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42E" w:rsidRDefault="001B042E">
      <w:pPr>
        <w:jc w:val="center"/>
        <w:rPr>
          <w:b/>
          <w:sz w:val="32"/>
          <w:szCs w:val="32"/>
          <w:lang w:val="sr-Cyrl-CS"/>
        </w:rPr>
      </w:pPr>
      <w:r>
        <w:rPr>
          <w:b/>
          <w:sz w:val="32"/>
          <w:szCs w:val="32"/>
          <w:lang w:val="sr-Cyrl-CS"/>
        </w:rPr>
        <w:t>ОСНОВНА ШКОЛА „БАТА БУЛИЋ“</w:t>
      </w:r>
    </w:p>
    <w:p w:rsidR="001B042E" w:rsidRDefault="001B042E">
      <w:pPr>
        <w:jc w:val="center"/>
        <w:rPr>
          <w:b/>
          <w:sz w:val="32"/>
          <w:szCs w:val="32"/>
          <w:lang w:val="sr-Cyrl-CS"/>
        </w:rPr>
      </w:pPr>
      <w:r>
        <w:rPr>
          <w:b/>
          <w:sz w:val="32"/>
          <w:szCs w:val="32"/>
          <w:lang w:val="sr-Cyrl-CS"/>
        </w:rPr>
        <w:t>ПЕТРОВАЦ НА МЛАВИ</w:t>
      </w:r>
    </w:p>
    <w:p w:rsidR="001B042E" w:rsidRDefault="001B042E">
      <w:pPr>
        <w:jc w:val="center"/>
        <w:rPr>
          <w:lang w:val="sr-Cyrl-CS"/>
        </w:rPr>
      </w:pPr>
    </w:p>
    <w:p w:rsidR="001B042E" w:rsidRDefault="00DF3A81">
      <w:pPr>
        <w:jc w:val="center"/>
        <w:rPr>
          <w:lang w:val="sr-Cyrl-CS"/>
        </w:rPr>
      </w:pPr>
      <w:r>
        <w:rPr>
          <w:noProof/>
        </w:rPr>
        <w:drawing>
          <wp:anchor distT="0" distB="0" distL="114300" distR="114300" simplePos="0" relativeHeight="251657728" behindDoc="1" locked="0" layoutInCell="1" allowOverlap="1">
            <wp:simplePos x="0" y="0"/>
            <wp:positionH relativeFrom="column">
              <wp:posOffset>2342515</wp:posOffset>
            </wp:positionH>
            <wp:positionV relativeFrom="paragraph">
              <wp:posOffset>60960</wp:posOffset>
            </wp:positionV>
            <wp:extent cx="1615440" cy="2153920"/>
            <wp:effectExtent l="19050" t="0" r="3810" b="0"/>
            <wp:wrapNone/>
            <wp:docPr id="6" name="Picture 2" descr="LOGO OS BATA BULIC PETR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S BATA BULIC PETROVAC"/>
                    <pic:cNvPicPr>
                      <a:picLocks noChangeAspect="1" noChangeArrowheads="1"/>
                    </pic:cNvPicPr>
                  </pic:nvPicPr>
                  <pic:blipFill>
                    <a:blip r:embed="rId8" cstate="print"/>
                    <a:srcRect/>
                    <a:stretch>
                      <a:fillRect/>
                    </a:stretch>
                  </pic:blipFill>
                  <pic:spPr bwMode="auto">
                    <a:xfrm>
                      <a:off x="0" y="0"/>
                      <a:ext cx="1615440" cy="2153920"/>
                    </a:xfrm>
                    <a:prstGeom prst="rect">
                      <a:avLst/>
                    </a:prstGeom>
                    <a:noFill/>
                    <a:ln w="9525">
                      <a:noFill/>
                      <a:miter lim="800000"/>
                      <a:headEnd/>
                      <a:tailEnd/>
                    </a:ln>
                  </pic:spPr>
                </pic:pic>
              </a:graphicData>
            </a:graphic>
          </wp:anchor>
        </w:drawing>
      </w: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b/>
          <w:sz w:val="48"/>
          <w:szCs w:val="48"/>
          <w:lang w:val="sr-Cyrl-CS"/>
        </w:rPr>
      </w:pPr>
      <w:r>
        <w:rPr>
          <w:b/>
          <w:sz w:val="48"/>
          <w:szCs w:val="48"/>
          <w:lang w:val="sr-Cyrl-CS"/>
        </w:rPr>
        <w:t>ГОДИШЊИ ПЛАН РАДА ШКОЛЕ</w:t>
      </w:r>
    </w:p>
    <w:p w:rsidR="001B042E" w:rsidRDefault="001B042E">
      <w:pPr>
        <w:jc w:val="center"/>
        <w:rPr>
          <w:b/>
          <w:sz w:val="48"/>
          <w:szCs w:val="48"/>
          <w:lang/>
        </w:rPr>
      </w:pPr>
      <w:r>
        <w:rPr>
          <w:b/>
          <w:sz w:val="48"/>
          <w:szCs w:val="48"/>
          <w:lang w:val="sr-Cyrl-CS"/>
        </w:rPr>
        <w:t>школск</w:t>
      </w:r>
      <w:r>
        <w:rPr>
          <w:b/>
          <w:sz w:val="48"/>
          <w:szCs w:val="48"/>
          <w:lang/>
        </w:rPr>
        <w:t>е</w:t>
      </w:r>
      <w:r>
        <w:rPr>
          <w:b/>
          <w:sz w:val="48"/>
          <w:szCs w:val="48"/>
          <w:lang w:val="sr-Cyrl-CS"/>
        </w:rPr>
        <w:t xml:space="preserve"> 20</w:t>
      </w:r>
      <w:r>
        <w:rPr>
          <w:b/>
          <w:sz w:val="48"/>
          <w:szCs w:val="48"/>
          <w:lang w:val="ru-RU"/>
        </w:rPr>
        <w:t>2</w:t>
      </w:r>
      <w:r w:rsidR="00D3373F">
        <w:rPr>
          <w:b/>
          <w:sz w:val="48"/>
          <w:szCs w:val="48"/>
          <w:lang/>
        </w:rPr>
        <w:t>5</w:t>
      </w:r>
      <w:r>
        <w:rPr>
          <w:b/>
          <w:sz w:val="48"/>
          <w:szCs w:val="48"/>
          <w:lang w:val="sr-Cyrl-CS"/>
        </w:rPr>
        <w:t>/202</w:t>
      </w:r>
      <w:r w:rsidR="00D3373F">
        <w:rPr>
          <w:b/>
          <w:sz w:val="48"/>
          <w:szCs w:val="48"/>
          <w:lang/>
        </w:rPr>
        <w:t>6</w:t>
      </w:r>
      <w:r>
        <w:rPr>
          <w:b/>
          <w:sz w:val="48"/>
          <w:szCs w:val="48"/>
          <w:lang w:val="sr-Cyrl-CS"/>
        </w:rPr>
        <w:t>. годин</w:t>
      </w:r>
      <w:r>
        <w:rPr>
          <w:b/>
          <w:sz w:val="48"/>
          <w:szCs w:val="48"/>
          <w:lang/>
        </w:rPr>
        <w:t>е</w:t>
      </w: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rPr>
          <w:b/>
          <w:lang w:val="sr-Cyrl-CS"/>
        </w:rPr>
      </w:pPr>
      <w:r>
        <w:rPr>
          <w:b/>
          <w:lang w:val="sr-Cyrl-CS"/>
        </w:rPr>
        <w:t>Петровац на Млави</w:t>
      </w:r>
      <w:r>
        <w:rPr>
          <w:b/>
          <w:lang w:val="sr-Cyrl-CS"/>
        </w:rPr>
        <w:tab/>
        <w:t xml:space="preserve">      Председник школског одбора</w:t>
      </w:r>
      <w:r>
        <w:rPr>
          <w:b/>
          <w:lang w:val="sr-Cyrl-CS"/>
        </w:rPr>
        <w:tab/>
      </w:r>
      <w:r>
        <w:rPr>
          <w:b/>
          <w:lang w:val="sr-Cyrl-CS"/>
        </w:rPr>
        <w:tab/>
        <w:t xml:space="preserve">       Директор</w:t>
      </w:r>
    </w:p>
    <w:p w:rsidR="001B042E" w:rsidRDefault="00E26B1A">
      <w:pPr>
        <w:jc w:val="both"/>
        <w:rPr>
          <w:b/>
          <w:lang w:val="sr-Cyrl-CS"/>
        </w:rPr>
      </w:pPr>
      <w:r>
        <w:rPr>
          <w:b/>
          <w:lang w:val="sr-Cyrl-CS"/>
        </w:rPr>
        <w:t xml:space="preserve">          1</w:t>
      </w:r>
      <w:r w:rsidR="00D3373F">
        <w:rPr>
          <w:b/>
        </w:rPr>
        <w:t>2</w:t>
      </w:r>
      <w:r w:rsidR="001B042E">
        <w:rPr>
          <w:b/>
          <w:lang w:val="sr-Cyrl-CS"/>
        </w:rPr>
        <w:t>.09.202</w:t>
      </w:r>
      <w:r w:rsidR="00D3373F">
        <w:rPr>
          <w:b/>
          <w:lang/>
        </w:rPr>
        <w:t>5</w:t>
      </w:r>
      <w:r w:rsidR="00D3373F">
        <w:rPr>
          <w:b/>
          <w:lang w:val="sr-Cyrl-CS"/>
        </w:rPr>
        <w:t>.</w:t>
      </w:r>
      <w:r w:rsidR="00D3373F">
        <w:rPr>
          <w:b/>
          <w:lang w:val="sr-Cyrl-CS"/>
        </w:rPr>
        <w:tab/>
      </w:r>
      <w:r w:rsidR="00D3373F">
        <w:rPr>
          <w:b/>
          <w:lang w:val="sr-Cyrl-CS"/>
        </w:rPr>
        <w:tab/>
        <w:t xml:space="preserve">                </w:t>
      </w:r>
      <w:r w:rsidR="00D3373F">
        <w:rPr>
          <w:b/>
        </w:rPr>
        <w:t>Јасмина</w:t>
      </w:r>
      <w:r w:rsidR="00D3373F">
        <w:rPr>
          <w:b/>
          <w:lang w:val="sr-Cyrl-CS"/>
        </w:rPr>
        <w:t xml:space="preserve"> </w:t>
      </w:r>
      <w:r w:rsidR="001B042E">
        <w:rPr>
          <w:b/>
          <w:lang w:val="sr-Cyrl-CS"/>
        </w:rPr>
        <w:t xml:space="preserve">Ђорђевић </w:t>
      </w:r>
      <w:r w:rsidR="00D3373F">
        <w:rPr>
          <w:b/>
          <w:lang w:val="sr-Cyrl-CS"/>
        </w:rPr>
        <w:t xml:space="preserve">                   </w:t>
      </w:r>
      <w:r w:rsidR="001B042E">
        <w:rPr>
          <w:b/>
          <w:lang w:val="sr-Cyrl-CS"/>
        </w:rPr>
        <w:t>Иван Радосављевић</w:t>
      </w:r>
    </w:p>
    <w:p w:rsidR="001B042E" w:rsidRDefault="001B042E">
      <w:pPr>
        <w:jc w:val="both"/>
        <w:rPr>
          <w:b/>
          <w:lang w:val="sr-Cyrl-CS"/>
        </w:rPr>
      </w:pPr>
    </w:p>
    <w:p w:rsidR="001B042E" w:rsidRPr="00E26B1A" w:rsidRDefault="00D3373F">
      <w:pPr>
        <w:ind w:left="480" w:firstLine="2820"/>
        <w:jc w:val="both"/>
        <w:rPr>
          <w:b/>
          <w:color w:val="FF0000"/>
          <w:lang w:val="sr-Cyrl-CS"/>
        </w:rPr>
      </w:pPr>
      <w:r>
        <w:rPr>
          <w:b/>
          <w:lang w:val="sr-Cyrl-CS"/>
        </w:rPr>
        <w:t xml:space="preserve">   ______________________</w:t>
      </w:r>
      <w:r>
        <w:rPr>
          <w:b/>
          <w:lang w:val="sr-Cyrl-CS"/>
        </w:rPr>
        <w:tab/>
        <w:t xml:space="preserve">   </w:t>
      </w:r>
      <w:r w:rsidR="001B042E">
        <w:rPr>
          <w:b/>
          <w:lang w:val="sr-Cyrl-CS"/>
        </w:rPr>
        <w:t xml:space="preserve">    __________________</w:t>
      </w:r>
      <w:r>
        <w:rPr>
          <w:b/>
          <w:lang w:val="sr-Cyrl-CS"/>
        </w:rPr>
        <w:t>__</w:t>
      </w:r>
      <w:r w:rsidR="001B042E">
        <w:rPr>
          <w:b/>
          <w:lang w:val="sr-Cyrl-CS"/>
        </w:rPr>
        <w:br w:type="page"/>
      </w:r>
      <w:r w:rsidR="001B042E" w:rsidRPr="00395911">
        <w:rPr>
          <w:b/>
          <w:lang w:val="sr-Cyrl-CS"/>
        </w:rPr>
        <w:lastRenderedPageBreak/>
        <w:t>САДРЖАЈ</w:t>
      </w:r>
    </w:p>
    <w:p w:rsidR="001B042E" w:rsidRDefault="001B042E">
      <w:pPr>
        <w:ind w:left="480" w:firstLine="2820"/>
        <w:jc w:val="both"/>
        <w:rPr>
          <w:b/>
          <w:color w:val="FF0000"/>
          <w:lang w:val="sr-Cyrl-CS"/>
        </w:rPr>
      </w:pPr>
    </w:p>
    <w:p w:rsidR="00395911" w:rsidRDefault="001B042E">
      <w:pPr>
        <w:pStyle w:val="TOC1"/>
        <w:rPr>
          <w:rFonts w:ascii="Calibri" w:hAnsi="Calibri"/>
          <w:noProof/>
          <w:sz w:val="22"/>
          <w:szCs w:val="22"/>
        </w:rPr>
      </w:pPr>
      <w:r>
        <w:rPr>
          <w:b/>
          <w:sz w:val="32"/>
          <w:szCs w:val="32"/>
          <w:lang w:val="sr-Cyrl-CS"/>
        </w:rPr>
        <w:fldChar w:fldCharType="begin"/>
      </w:r>
      <w:r>
        <w:rPr>
          <w:b/>
          <w:sz w:val="32"/>
          <w:szCs w:val="32"/>
          <w:lang w:val="sr-Cyrl-CS"/>
        </w:rPr>
        <w:instrText xml:space="preserve"> TOC \o "1-3" \h \z \u </w:instrText>
      </w:r>
      <w:r>
        <w:rPr>
          <w:b/>
          <w:sz w:val="32"/>
          <w:szCs w:val="32"/>
          <w:lang w:val="sr-Cyrl-CS"/>
        </w:rPr>
        <w:fldChar w:fldCharType="separate"/>
      </w:r>
      <w:hyperlink w:anchor="_Toc209476644" w:history="1">
        <w:r w:rsidR="00395911" w:rsidRPr="005D6EF3">
          <w:rPr>
            <w:rStyle w:val="Hyperlink"/>
            <w:noProof/>
          </w:rPr>
          <w:t>УВОД</w:t>
        </w:r>
        <w:r w:rsidR="00395911">
          <w:rPr>
            <w:noProof/>
            <w:webHidden/>
          </w:rPr>
          <w:tab/>
        </w:r>
        <w:r w:rsidR="00395911">
          <w:rPr>
            <w:noProof/>
            <w:webHidden/>
          </w:rPr>
          <w:fldChar w:fldCharType="begin"/>
        </w:r>
        <w:r w:rsidR="00395911">
          <w:rPr>
            <w:noProof/>
            <w:webHidden/>
          </w:rPr>
          <w:instrText xml:space="preserve"> PAGEREF _Toc209476644 \h </w:instrText>
        </w:r>
        <w:r w:rsidR="00395911">
          <w:rPr>
            <w:noProof/>
            <w:webHidden/>
          </w:rPr>
        </w:r>
        <w:r w:rsidR="00395911">
          <w:rPr>
            <w:noProof/>
            <w:webHidden/>
          </w:rPr>
          <w:fldChar w:fldCharType="separate"/>
        </w:r>
        <w:r w:rsidR="00C6174F">
          <w:rPr>
            <w:noProof/>
            <w:webHidden/>
          </w:rPr>
          <w:t>4</w:t>
        </w:r>
        <w:r w:rsidR="00395911">
          <w:rPr>
            <w:noProof/>
            <w:webHidden/>
          </w:rPr>
          <w:fldChar w:fldCharType="end"/>
        </w:r>
      </w:hyperlink>
    </w:p>
    <w:p w:rsidR="00395911" w:rsidRDefault="00395911">
      <w:pPr>
        <w:pStyle w:val="TOC1"/>
        <w:rPr>
          <w:rFonts w:ascii="Calibri" w:hAnsi="Calibri"/>
          <w:noProof/>
          <w:sz w:val="22"/>
          <w:szCs w:val="22"/>
        </w:rPr>
      </w:pPr>
      <w:hyperlink w:anchor="_Toc209476645" w:history="1">
        <w:r w:rsidRPr="005D6EF3">
          <w:rPr>
            <w:rStyle w:val="Hyperlink"/>
            <w:noProof/>
          </w:rPr>
          <w:t>УСЛОВИ РАДА ШКОЛЕ</w:t>
        </w:r>
        <w:r>
          <w:rPr>
            <w:noProof/>
            <w:webHidden/>
          </w:rPr>
          <w:tab/>
        </w:r>
        <w:r>
          <w:rPr>
            <w:noProof/>
            <w:webHidden/>
          </w:rPr>
          <w:fldChar w:fldCharType="begin"/>
        </w:r>
        <w:r>
          <w:rPr>
            <w:noProof/>
            <w:webHidden/>
          </w:rPr>
          <w:instrText xml:space="preserve"> PAGEREF _Toc209476645 \h </w:instrText>
        </w:r>
        <w:r>
          <w:rPr>
            <w:noProof/>
            <w:webHidden/>
          </w:rPr>
        </w:r>
        <w:r>
          <w:rPr>
            <w:noProof/>
            <w:webHidden/>
          </w:rPr>
          <w:fldChar w:fldCharType="separate"/>
        </w:r>
        <w:r w:rsidR="00C6174F">
          <w:rPr>
            <w:noProof/>
            <w:webHidden/>
          </w:rPr>
          <w:t>5</w:t>
        </w:r>
        <w:r>
          <w:rPr>
            <w:noProof/>
            <w:webHidden/>
          </w:rPr>
          <w:fldChar w:fldCharType="end"/>
        </w:r>
      </w:hyperlink>
    </w:p>
    <w:p w:rsidR="00395911" w:rsidRDefault="00395911">
      <w:pPr>
        <w:pStyle w:val="TOC2"/>
        <w:rPr>
          <w:rFonts w:ascii="Calibri" w:hAnsi="Calibri"/>
          <w:noProof/>
          <w:sz w:val="22"/>
          <w:szCs w:val="22"/>
        </w:rPr>
      </w:pPr>
      <w:hyperlink w:anchor="_Toc209476646" w:history="1">
        <w:r w:rsidRPr="005D6EF3">
          <w:rPr>
            <w:rStyle w:val="Hyperlink"/>
            <w:noProof/>
          </w:rPr>
          <w:t>Материјално-технички услови</w:t>
        </w:r>
        <w:r>
          <w:rPr>
            <w:noProof/>
            <w:webHidden/>
          </w:rPr>
          <w:tab/>
        </w:r>
        <w:r>
          <w:rPr>
            <w:noProof/>
            <w:webHidden/>
          </w:rPr>
          <w:fldChar w:fldCharType="begin"/>
        </w:r>
        <w:r>
          <w:rPr>
            <w:noProof/>
            <w:webHidden/>
          </w:rPr>
          <w:instrText xml:space="preserve"> PAGEREF _Toc209476646 \h </w:instrText>
        </w:r>
        <w:r>
          <w:rPr>
            <w:noProof/>
            <w:webHidden/>
          </w:rPr>
        </w:r>
        <w:r>
          <w:rPr>
            <w:noProof/>
            <w:webHidden/>
          </w:rPr>
          <w:fldChar w:fldCharType="separate"/>
        </w:r>
        <w:r w:rsidR="00C6174F">
          <w:rPr>
            <w:noProof/>
            <w:webHidden/>
          </w:rPr>
          <w:t>5</w:t>
        </w:r>
        <w:r>
          <w:rPr>
            <w:noProof/>
            <w:webHidden/>
          </w:rPr>
          <w:fldChar w:fldCharType="end"/>
        </w:r>
      </w:hyperlink>
    </w:p>
    <w:p w:rsidR="00395911" w:rsidRDefault="00395911">
      <w:pPr>
        <w:pStyle w:val="TOC2"/>
        <w:rPr>
          <w:rFonts w:ascii="Calibri" w:hAnsi="Calibri"/>
          <w:noProof/>
          <w:sz w:val="22"/>
          <w:szCs w:val="22"/>
        </w:rPr>
      </w:pPr>
      <w:hyperlink w:anchor="_Toc209476647" w:history="1">
        <w:r w:rsidRPr="005D6EF3">
          <w:rPr>
            <w:rStyle w:val="Hyperlink"/>
            <w:noProof/>
            <w:lang/>
          </w:rPr>
          <w:t>Кадровски услови</w:t>
        </w:r>
        <w:r>
          <w:rPr>
            <w:noProof/>
            <w:webHidden/>
          </w:rPr>
          <w:tab/>
        </w:r>
        <w:r>
          <w:rPr>
            <w:noProof/>
            <w:webHidden/>
          </w:rPr>
          <w:fldChar w:fldCharType="begin"/>
        </w:r>
        <w:r>
          <w:rPr>
            <w:noProof/>
            <w:webHidden/>
          </w:rPr>
          <w:instrText xml:space="preserve"> PAGEREF _Toc209476647 \h </w:instrText>
        </w:r>
        <w:r>
          <w:rPr>
            <w:noProof/>
            <w:webHidden/>
          </w:rPr>
        </w:r>
        <w:r>
          <w:rPr>
            <w:noProof/>
            <w:webHidden/>
          </w:rPr>
          <w:fldChar w:fldCharType="separate"/>
        </w:r>
        <w:r w:rsidR="00C6174F">
          <w:rPr>
            <w:noProof/>
            <w:webHidden/>
          </w:rPr>
          <w:t>6</w:t>
        </w:r>
        <w:r>
          <w:rPr>
            <w:noProof/>
            <w:webHidden/>
          </w:rPr>
          <w:fldChar w:fldCharType="end"/>
        </w:r>
      </w:hyperlink>
    </w:p>
    <w:p w:rsidR="00395911" w:rsidRDefault="00395911">
      <w:pPr>
        <w:pStyle w:val="TOC2"/>
        <w:rPr>
          <w:rFonts w:ascii="Calibri" w:hAnsi="Calibri"/>
          <w:noProof/>
          <w:sz w:val="22"/>
          <w:szCs w:val="22"/>
        </w:rPr>
      </w:pPr>
      <w:hyperlink w:anchor="_Toc209476648" w:history="1">
        <w:r w:rsidRPr="005D6EF3">
          <w:rPr>
            <w:rStyle w:val="Hyperlink"/>
            <w:noProof/>
            <w:lang w:val="sr-Cyrl-CS"/>
          </w:rPr>
          <w:t>Мисија и визија школе и приоритетни задаци на којима ће се радити школске 20</w:t>
        </w:r>
        <w:r w:rsidRPr="005D6EF3">
          <w:rPr>
            <w:rStyle w:val="Hyperlink"/>
            <w:noProof/>
            <w:lang/>
          </w:rPr>
          <w:t>25</w:t>
        </w:r>
        <w:r w:rsidRPr="005D6EF3">
          <w:rPr>
            <w:rStyle w:val="Hyperlink"/>
            <w:noProof/>
            <w:lang w:val="sr-Cyrl-CS"/>
          </w:rPr>
          <w:t>/2</w:t>
        </w:r>
        <w:r w:rsidRPr="005D6EF3">
          <w:rPr>
            <w:rStyle w:val="Hyperlink"/>
            <w:noProof/>
            <w:lang/>
          </w:rPr>
          <w:t>6</w:t>
        </w:r>
        <w:r w:rsidRPr="005D6EF3">
          <w:rPr>
            <w:rStyle w:val="Hyperlink"/>
            <w:noProof/>
            <w:lang w:val="sr-Cyrl-CS"/>
          </w:rPr>
          <w:t>.године</w:t>
        </w:r>
        <w:r>
          <w:rPr>
            <w:noProof/>
            <w:webHidden/>
          </w:rPr>
          <w:tab/>
        </w:r>
        <w:r>
          <w:rPr>
            <w:noProof/>
            <w:webHidden/>
          </w:rPr>
          <w:fldChar w:fldCharType="begin"/>
        </w:r>
        <w:r>
          <w:rPr>
            <w:noProof/>
            <w:webHidden/>
          </w:rPr>
          <w:instrText xml:space="preserve"> PAGEREF _Toc209476648 \h </w:instrText>
        </w:r>
        <w:r>
          <w:rPr>
            <w:noProof/>
            <w:webHidden/>
          </w:rPr>
        </w:r>
        <w:r>
          <w:rPr>
            <w:noProof/>
            <w:webHidden/>
          </w:rPr>
          <w:fldChar w:fldCharType="separate"/>
        </w:r>
        <w:r w:rsidR="00C6174F">
          <w:rPr>
            <w:noProof/>
            <w:webHidden/>
          </w:rPr>
          <w:t>7</w:t>
        </w:r>
        <w:r>
          <w:rPr>
            <w:noProof/>
            <w:webHidden/>
          </w:rPr>
          <w:fldChar w:fldCharType="end"/>
        </w:r>
      </w:hyperlink>
    </w:p>
    <w:p w:rsidR="00395911" w:rsidRDefault="00395911">
      <w:pPr>
        <w:pStyle w:val="TOC1"/>
        <w:rPr>
          <w:rFonts w:ascii="Calibri" w:hAnsi="Calibri"/>
          <w:noProof/>
          <w:sz w:val="22"/>
          <w:szCs w:val="22"/>
        </w:rPr>
      </w:pPr>
      <w:hyperlink w:anchor="_Toc209476649" w:history="1">
        <w:r w:rsidRPr="005D6EF3">
          <w:rPr>
            <w:rStyle w:val="Hyperlink"/>
            <w:noProof/>
          </w:rPr>
          <w:t>ОРГАНИЗАЦИЈА РАДА ШКОЛЕ</w:t>
        </w:r>
        <w:r>
          <w:rPr>
            <w:noProof/>
            <w:webHidden/>
          </w:rPr>
          <w:tab/>
        </w:r>
        <w:r>
          <w:rPr>
            <w:noProof/>
            <w:webHidden/>
          </w:rPr>
          <w:fldChar w:fldCharType="begin"/>
        </w:r>
        <w:r>
          <w:rPr>
            <w:noProof/>
            <w:webHidden/>
          </w:rPr>
          <w:instrText xml:space="preserve"> PAGEREF _Toc209476649 \h </w:instrText>
        </w:r>
        <w:r>
          <w:rPr>
            <w:noProof/>
            <w:webHidden/>
          </w:rPr>
        </w:r>
        <w:r>
          <w:rPr>
            <w:noProof/>
            <w:webHidden/>
          </w:rPr>
          <w:fldChar w:fldCharType="separate"/>
        </w:r>
        <w:r w:rsidR="00C6174F">
          <w:rPr>
            <w:noProof/>
            <w:webHidden/>
          </w:rPr>
          <w:t>9</w:t>
        </w:r>
        <w:r>
          <w:rPr>
            <w:noProof/>
            <w:webHidden/>
          </w:rPr>
          <w:fldChar w:fldCharType="end"/>
        </w:r>
      </w:hyperlink>
    </w:p>
    <w:p w:rsidR="00395911" w:rsidRDefault="00395911">
      <w:pPr>
        <w:pStyle w:val="TOC2"/>
        <w:rPr>
          <w:rFonts w:ascii="Calibri" w:hAnsi="Calibri"/>
          <w:noProof/>
          <w:sz w:val="22"/>
          <w:szCs w:val="22"/>
        </w:rPr>
      </w:pPr>
      <w:hyperlink w:anchor="_Toc209476650" w:history="1">
        <w:r w:rsidRPr="005D6EF3">
          <w:rPr>
            <w:rStyle w:val="Hyperlink"/>
            <w:noProof/>
            <w:lang w:val="sr-Cyrl-CS"/>
          </w:rPr>
          <w:t>Бројно стање ученика школске 202</w:t>
        </w:r>
        <w:r w:rsidRPr="005D6EF3">
          <w:rPr>
            <w:rStyle w:val="Hyperlink"/>
            <w:noProof/>
            <w:lang/>
          </w:rPr>
          <w:t>5</w:t>
        </w:r>
        <w:r w:rsidRPr="005D6EF3">
          <w:rPr>
            <w:rStyle w:val="Hyperlink"/>
            <w:noProof/>
            <w:lang w:val="sr-Cyrl-CS"/>
          </w:rPr>
          <w:t>/2</w:t>
        </w:r>
        <w:r w:rsidRPr="005D6EF3">
          <w:rPr>
            <w:rStyle w:val="Hyperlink"/>
            <w:noProof/>
            <w:lang/>
          </w:rPr>
          <w:t>6</w:t>
        </w:r>
        <w:r w:rsidRPr="005D6EF3">
          <w:rPr>
            <w:rStyle w:val="Hyperlink"/>
            <w:noProof/>
            <w:lang w:val="sr-Cyrl-CS"/>
          </w:rPr>
          <w:t>. године</w:t>
        </w:r>
        <w:r>
          <w:rPr>
            <w:noProof/>
            <w:webHidden/>
          </w:rPr>
          <w:tab/>
        </w:r>
        <w:r>
          <w:rPr>
            <w:noProof/>
            <w:webHidden/>
          </w:rPr>
          <w:fldChar w:fldCharType="begin"/>
        </w:r>
        <w:r>
          <w:rPr>
            <w:noProof/>
            <w:webHidden/>
          </w:rPr>
          <w:instrText xml:space="preserve"> PAGEREF _Toc209476650 \h </w:instrText>
        </w:r>
        <w:r>
          <w:rPr>
            <w:noProof/>
            <w:webHidden/>
          </w:rPr>
        </w:r>
        <w:r>
          <w:rPr>
            <w:noProof/>
            <w:webHidden/>
          </w:rPr>
          <w:fldChar w:fldCharType="separate"/>
        </w:r>
        <w:r w:rsidR="00C6174F">
          <w:rPr>
            <w:noProof/>
            <w:webHidden/>
          </w:rPr>
          <w:t>9</w:t>
        </w:r>
        <w:r>
          <w:rPr>
            <w:noProof/>
            <w:webHidden/>
          </w:rPr>
          <w:fldChar w:fldCharType="end"/>
        </w:r>
      </w:hyperlink>
    </w:p>
    <w:p w:rsidR="00395911" w:rsidRDefault="00395911">
      <w:pPr>
        <w:pStyle w:val="TOC2"/>
        <w:rPr>
          <w:rFonts w:ascii="Calibri" w:hAnsi="Calibri"/>
          <w:noProof/>
          <w:sz w:val="22"/>
          <w:szCs w:val="22"/>
        </w:rPr>
      </w:pPr>
      <w:hyperlink w:anchor="_Toc209476651" w:history="1">
        <w:r w:rsidRPr="005D6EF3">
          <w:rPr>
            <w:rStyle w:val="Hyperlink"/>
            <w:noProof/>
          </w:rPr>
          <w:t>Инклузивно образовање</w:t>
        </w:r>
        <w:r>
          <w:rPr>
            <w:noProof/>
            <w:webHidden/>
          </w:rPr>
          <w:tab/>
        </w:r>
        <w:r>
          <w:rPr>
            <w:noProof/>
            <w:webHidden/>
          </w:rPr>
          <w:fldChar w:fldCharType="begin"/>
        </w:r>
        <w:r>
          <w:rPr>
            <w:noProof/>
            <w:webHidden/>
          </w:rPr>
          <w:instrText xml:space="preserve"> PAGEREF _Toc209476651 \h </w:instrText>
        </w:r>
        <w:r>
          <w:rPr>
            <w:noProof/>
            <w:webHidden/>
          </w:rPr>
        </w:r>
        <w:r>
          <w:rPr>
            <w:noProof/>
            <w:webHidden/>
          </w:rPr>
          <w:fldChar w:fldCharType="separate"/>
        </w:r>
        <w:r w:rsidR="00C6174F">
          <w:rPr>
            <w:noProof/>
            <w:webHidden/>
          </w:rPr>
          <w:t>13</w:t>
        </w:r>
        <w:r>
          <w:rPr>
            <w:noProof/>
            <w:webHidden/>
          </w:rPr>
          <w:fldChar w:fldCharType="end"/>
        </w:r>
      </w:hyperlink>
    </w:p>
    <w:p w:rsidR="00395911" w:rsidRDefault="00395911">
      <w:pPr>
        <w:pStyle w:val="TOC2"/>
        <w:rPr>
          <w:rFonts w:ascii="Calibri" w:hAnsi="Calibri"/>
          <w:noProof/>
          <w:sz w:val="22"/>
          <w:szCs w:val="22"/>
        </w:rPr>
      </w:pPr>
      <w:hyperlink w:anchor="_Toc209476652" w:history="1">
        <w:r w:rsidRPr="005D6EF3">
          <w:rPr>
            <w:rStyle w:val="Hyperlink"/>
            <w:noProof/>
          </w:rPr>
          <w:t>План и програм основног образовања за одељења за ученике са сметњама у развоју</w:t>
        </w:r>
        <w:r>
          <w:rPr>
            <w:noProof/>
            <w:webHidden/>
          </w:rPr>
          <w:tab/>
        </w:r>
        <w:r>
          <w:rPr>
            <w:noProof/>
            <w:webHidden/>
          </w:rPr>
          <w:fldChar w:fldCharType="begin"/>
        </w:r>
        <w:r>
          <w:rPr>
            <w:noProof/>
            <w:webHidden/>
          </w:rPr>
          <w:instrText xml:space="preserve"> PAGEREF _Toc209476652 \h </w:instrText>
        </w:r>
        <w:r>
          <w:rPr>
            <w:noProof/>
            <w:webHidden/>
          </w:rPr>
        </w:r>
        <w:r>
          <w:rPr>
            <w:noProof/>
            <w:webHidden/>
          </w:rPr>
          <w:fldChar w:fldCharType="separate"/>
        </w:r>
        <w:r w:rsidR="00C6174F">
          <w:rPr>
            <w:noProof/>
            <w:webHidden/>
          </w:rPr>
          <w:t>15</w:t>
        </w:r>
        <w:r>
          <w:rPr>
            <w:noProof/>
            <w:webHidden/>
          </w:rPr>
          <w:fldChar w:fldCharType="end"/>
        </w:r>
      </w:hyperlink>
    </w:p>
    <w:p w:rsidR="00395911" w:rsidRDefault="00395911">
      <w:pPr>
        <w:pStyle w:val="TOC2"/>
        <w:rPr>
          <w:rFonts w:ascii="Calibri" w:hAnsi="Calibri"/>
          <w:noProof/>
          <w:sz w:val="22"/>
          <w:szCs w:val="22"/>
        </w:rPr>
      </w:pPr>
      <w:hyperlink w:anchor="_Toc209476653" w:history="1">
        <w:r w:rsidRPr="005D6EF3">
          <w:rPr>
            <w:rStyle w:val="Hyperlink"/>
            <w:noProof/>
          </w:rPr>
          <w:t>Подела предмета и одељења на наставнике</w:t>
        </w:r>
        <w:r>
          <w:rPr>
            <w:noProof/>
            <w:webHidden/>
          </w:rPr>
          <w:tab/>
        </w:r>
        <w:r>
          <w:rPr>
            <w:noProof/>
            <w:webHidden/>
          </w:rPr>
          <w:fldChar w:fldCharType="begin"/>
        </w:r>
        <w:r>
          <w:rPr>
            <w:noProof/>
            <w:webHidden/>
          </w:rPr>
          <w:instrText xml:space="preserve"> PAGEREF _Toc209476653 \h </w:instrText>
        </w:r>
        <w:r>
          <w:rPr>
            <w:noProof/>
            <w:webHidden/>
          </w:rPr>
        </w:r>
        <w:r>
          <w:rPr>
            <w:noProof/>
            <w:webHidden/>
          </w:rPr>
          <w:fldChar w:fldCharType="separate"/>
        </w:r>
        <w:r w:rsidR="00C6174F">
          <w:rPr>
            <w:noProof/>
            <w:webHidden/>
          </w:rPr>
          <w:t>15</w:t>
        </w:r>
        <w:r>
          <w:rPr>
            <w:noProof/>
            <w:webHidden/>
          </w:rPr>
          <w:fldChar w:fldCharType="end"/>
        </w:r>
      </w:hyperlink>
    </w:p>
    <w:p w:rsidR="00395911" w:rsidRDefault="00395911">
      <w:pPr>
        <w:pStyle w:val="TOC2"/>
        <w:rPr>
          <w:rFonts w:ascii="Calibri" w:hAnsi="Calibri"/>
          <w:noProof/>
          <w:sz w:val="22"/>
          <w:szCs w:val="22"/>
        </w:rPr>
      </w:pPr>
      <w:hyperlink w:anchor="_Toc209476654" w:history="1">
        <w:r w:rsidRPr="005D6EF3">
          <w:rPr>
            <w:rStyle w:val="Hyperlink"/>
            <w:noProof/>
          </w:rPr>
          <w:t>Структура 40-часовне радне недеље</w:t>
        </w:r>
        <w:r>
          <w:rPr>
            <w:noProof/>
            <w:webHidden/>
          </w:rPr>
          <w:tab/>
        </w:r>
        <w:r>
          <w:rPr>
            <w:noProof/>
            <w:webHidden/>
          </w:rPr>
          <w:fldChar w:fldCharType="begin"/>
        </w:r>
        <w:r>
          <w:rPr>
            <w:noProof/>
            <w:webHidden/>
          </w:rPr>
          <w:instrText xml:space="preserve"> PAGEREF _Toc209476654 \h </w:instrText>
        </w:r>
        <w:r>
          <w:rPr>
            <w:noProof/>
            <w:webHidden/>
          </w:rPr>
        </w:r>
        <w:r>
          <w:rPr>
            <w:noProof/>
            <w:webHidden/>
          </w:rPr>
          <w:fldChar w:fldCharType="separate"/>
        </w:r>
        <w:r w:rsidR="00C6174F">
          <w:rPr>
            <w:noProof/>
            <w:webHidden/>
          </w:rPr>
          <w:t>18</w:t>
        </w:r>
        <w:r>
          <w:rPr>
            <w:noProof/>
            <w:webHidden/>
          </w:rPr>
          <w:fldChar w:fldCharType="end"/>
        </w:r>
      </w:hyperlink>
    </w:p>
    <w:p w:rsidR="00395911" w:rsidRDefault="00395911">
      <w:pPr>
        <w:pStyle w:val="TOC2"/>
        <w:rPr>
          <w:rFonts w:ascii="Calibri" w:hAnsi="Calibri"/>
          <w:noProof/>
          <w:sz w:val="22"/>
          <w:szCs w:val="22"/>
        </w:rPr>
      </w:pPr>
      <w:hyperlink w:anchor="_Toc209476655" w:history="1">
        <w:r w:rsidRPr="005D6EF3">
          <w:rPr>
            <w:rStyle w:val="Hyperlink"/>
            <w:bCs/>
            <w:noProof/>
            <w:lang w:val="sr-Cyrl-CS"/>
          </w:rPr>
          <w:t>Структура 40-часовне радне недеље наставника у продуженом боравку</w:t>
        </w:r>
        <w:r>
          <w:rPr>
            <w:noProof/>
            <w:webHidden/>
          </w:rPr>
          <w:tab/>
        </w:r>
        <w:r>
          <w:rPr>
            <w:noProof/>
            <w:webHidden/>
          </w:rPr>
          <w:fldChar w:fldCharType="begin"/>
        </w:r>
        <w:r>
          <w:rPr>
            <w:noProof/>
            <w:webHidden/>
          </w:rPr>
          <w:instrText xml:space="preserve"> PAGEREF _Toc209476655 \h </w:instrText>
        </w:r>
        <w:r>
          <w:rPr>
            <w:noProof/>
            <w:webHidden/>
          </w:rPr>
        </w:r>
        <w:r>
          <w:rPr>
            <w:noProof/>
            <w:webHidden/>
          </w:rPr>
          <w:fldChar w:fldCharType="separate"/>
        </w:r>
        <w:r w:rsidR="00C6174F">
          <w:rPr>
            <w:noProof/>
            <w:webHidden/>
          </w:rPr>
          <w:t>23</w:t>
        </w:r>
        <w:r>
          <w:rPr>
            <w:noProof/>
            <w:webHidden/>
          </w:rPr>
          <w:fldChar w:fldCharType="end"/>
        </w:r>
      </w:hyperlink>
    </w:p>
    <w:p w:rsidR="00395911" w:rsidRDefault="00395911">
      <w:pPr>
        <w:pStyle w:val="TOC2"/>
        <w:rPr>
          <w:rFonts w:ascii="Calibri" w:hAnsi="Calibri"/>
          <w:noProof/>
          <w:sz w:val="22"/>
          <w:szCs w:val="22"/>
        </w:rPr>
      </w:pPr>
      <w:hyperlink w:anchor="_Toc209476656" w:history="1">
        <w:r w:rsidRPr="005D6EF3">
          <w:rPr>
            <w:rStyle w:val="Hyperlink"/>
            <w:noProof/>
            <w:lang w:val="sr-Cyrl-CS"/>
          </w:rPr>
          <w:t>Одељењска старешинства</w:t>
        </w:r>
        <w:r>
          <w:rPr>
            <w:noProof/>
            <w:webHidden/>
          </w:rPr>
          <w:tab/>
        </w:r>
        <w:r>
          <w:rPr>
            <w:noProof/>
            <w:webHidden/>
          </w:rPr>
          <w:fldChar w:fldCharType="begin"/>
        </w:r>
        <w:r>
          <w:rPr>
            <w:noProof/>
            <w:webHidden/>
          </w:rPr>
          <w:instrText xml:space="preserve"> PAGEREF _Toc209476656 \h </w:instrText>
        </w:r>
        <w:r>
          <w:rPr>
            <w:noProof/>
            <w:webHidden/>
          </w:rPr>
        </w:r>
        <w:r>
          <w:rPr>
            <w:noProof/>
            <w:webHidden/>
          </w:rPr>
          <w:fldChar w:fldCharType="separate"/>
        </w:r>
        <w:r w:rsidR="00C6174F">
          <w:rPr>
            <w:noProof/>
            <w:webHidden/>
          </w:rPr>
          <w:t>24</w:t>
        </w:r>
        <w:r>
          <w:rPr>
            <w:noProof/>
            <w:webHidden/>
          </w:rPr>
          <w:fldChar w:fldCharType="end"/>
        </w:r>
      </w:hyperlink>
    </w:p>
    <w:p w:rsidR="00395911" w:rsidRDefault="00395911">
      <w:pPr>
        <w:pStyle w:val="TOC2"/>
        <w:rPr>
          <w:rFonts w:ascii="Calibri" w:hAnsi="Calibri"/>
          <w:noProof/>
          <w:sz w:val="22"/>
          <w:szCs w:val="22"/>
        </w:rPr>
      </w:pPr>
      <w:hyperlink w:anchor="_Toc209476657" w:history="1">
        <w:r w:rsidRPr="005D6EF3">
          <w:rPr>
            <w:rStyle w:val="Hyperlink"/>
            <w:noProof/>
            <w:lang w:val="sr-Cyrl-CS"/>
          </w:rPr>
          <w:t>Изборни предмети и слободне наставне активности</w:t>
        </w:r>
        <w:r>
          <w:rPr>
            <w:noProof/>
            <w:webHidden/>
          </w:rPr>
          <w:tab/>
        </w:r>
        <w:r>
          <w:rPr>
            <w:noProof/>
            <w:webHidden/>
          </w:rPr>
          <w:fldChar w:fldCharType="begin"/>
        </w:r>
        <w:r>
          <w:rPr>
            <w:noProof/>
            <w:webHidden/>
          </w:rPr>
          <w:instrText xml:space="preserve"> PAGEREF _Toc209476657 \h </w:instrText>
        </w:r>
        <w:r>
          <w:rPr>
            <w:noProof/>
            <w:webHidden/>
          </w:rPr>
        </w:r>
        <w:r>
          <w:rPr>
            <w:noProof/>
            <w:webHidden/>
          </w:rPr>
          <w:fldChar w:fldCharType="separate"/>
        </w:r>
        <w:r w:rsidR="00C6174F">
          <w:rPr>
            <w:noProof/>
            <w:webHidden/>
          </w:rPr>
          <w:t>25</w:t>
        </w:r>
        <w:r>
          <w:rPr>
            <w:noProof/>
            <w:webHidden/>
          </w:rPr>
          <w:fldChar w:fldCharType="end"/>
        </w:r>
      </w:hyperlink>
    </w:p>
    <w:p w:rsidR="00395911" w:rsidRDefault="00395911">
      <w:pPr>
        <w:pStyle w:val="TOC2"/>
        <w:rPr>
          <w:rFonts w:ascii="Calibri" w:hAnsi="Calibri"/>
          <w:noProof/>
          <w:sz w:val="22"/>
          <w:szCs w:val="22"/>
        </w:rPr>
      </w:pPr>
      <w:hyperlink w:anchor="_Toc209476658" w:history="1">
        <w:r w:rsidRPr="005D6EF3">
          <w:rPr>
            <w:rStyle w:val="Hyperlink"/>
            <w:noProof/>
            <w:lang w:val="sr-Cyrl-CS"/>
          </w:rPr>
          <w:t>Остала задужења наставника у оквиру 40-часовне радне недеље</w:t>
        </w:r>
        <w:r>
          <w:rPr>
            <w:noProof/>
            <w:webHidden/>
          </w:rPr>
          <w:tab/>
        </w:r>
        <w:r>
          <w:rPr>
            <w:noProof/>
            <w:webHidden/>
          </w:rPr>
          <w:fldChar w:fldCharType="begin"/>
        </w:r>
        <w:r>
          <w:rPr>
            <w:noProof/>
            <w:webHidden/>
          </w:rPr>
          <w:instrText xml:space="preserve"> PAGEREF _Toc209476658 \h </w:instrText>
        </w:r>
        <w:r>
          <w:rPr>
            <w:noProof/>
            <w:webHidden/>
          </w:rPr>
        </w:r>
        <w:r>
          <w:rPr>
            <w:noProof/>
            <w:webHidden/>
          </w:rPr>
          <w:fldChar w:fldCharType="separate"/>
        </w:r>
        <w:r w:rsidR="00C6174F">
          <w:rPr>
            <w:noProof/>
            <w:webHidden/>
          </w:rPr>
          <w:t>26</w:t>
        </w:r>
        <w:r>
          <w:rPr>
            <w:noProof/>
            <w:webHidden/>
          </w:rPr>
          <w:fldChar w:fldCharType="end"/>
        </w:r>
      </w:hyperlink>
    </w:p>
    <w:p w:rsidR="00395911" w:rsidRDefault="00395911">
      <w:pPr>
        <w:pStyle w:val="TOC2"/>
        <w:rPr>
          <w:rFonts w:ascii="Calibri" w:hAnsi="Calibri"/>
          <w:noProof/>
          <w:sz w:val="22"/>
          <w:szCs w:val="22"/>
        </w:rPr>
      </w:pPr>
      <w:hyperlink w:anchor="_Toc209476659" w:history="1">
        <w:r w:rsidRPr="005D6EF3">
          <w:rPr>
            <w:rStyle w:val="Hyperlink"/>
            <w:noProof/>
          </w:rPr>
          <w:t>Распоред часова</w:t>
        </w:r>
        <w:r>
          <w:rPr>
            <w:noProof/>
            <w:webHidden/>
          </w:rPr>
          <w:tab/>
        </w:r>
        <w:r>
          <w:rPr>
            <w:noProof/>
            <w:webHidden/>
          </w:rPr>
          <w:fldChar w:fldCharType="begin"/>
        </w:r>
        <w:r>
          <w:rPr>
            <w:noProof/>
            <w:webHidden/>
          </w:rPr>
          <w:instrText xml:space="preserve"> PAGEREF _Toc209476659 \h </w:instrText>
        </w:r>
        <w:r>
          <w:rPr>
            <w:noProof/>
            <w:webHidden/>
          </w:rPr>
        </w:r>
        <w:r>
          <w:rPr>
            <w:noProof/>
            <w:webHidden/>
          </w:rPr>
          <w:fldChar w:fldCharType="separate"/>
        </w:r>
        <w:r w:rsidR="00C6174F">
          <w:rPr>
            <w:noProof/>
            <w:webHidden/>
          </w:rPr>
          <w:t>33</w:t>
        </w:r>
        <w:r>
          <w:rPr>
            <w:noProof/>
            <w:webHidden/>
          </w:rPr>
          <w:fldChar w:fldCharType="end"/>
        </w:r>
      </w:hyperlink>
    </w:p>
    <w:p w:rsidR="00395911" w:rsidRDefault="00395911">
      <w:pPr>
        <w:pStyle w:val="TOC2"/>
        <w:rPr>
          <w:rFonts w:ascii="Calibri" w:hAnsi="Calibri"/>
          <w:noProof/>
          <w:sz w:val="22"/>
          <w:szCs w:val="22"/>
        </w:rPr>
      </w:pPr>
      <w:hyperlink w:anchor="_Toc209476660" w:history="1">
        <w:r w:rsidRPr="005D6EF3">
          <w:rPr>
            <w:rStyle w:val="Hyperlink"/>
            <w:noProof/>
          </w:rPr>
          <w:t>Број и време рада смена</w:t>
        </w:r>
        <w:r>
          <w:rPr>
            <w:noProof/>
            <w:webHidden/>
          </w:rPr>
          <w:tab/>
        </w:r>
        <w:r>
          <w:rPr>
            <w:noProof/>
            <w:webHidden/>
          </w:rPr>
          <w:fldChar w:fldCharType="begin"/>
        </w:r>
        <w:r>
          <w:rPr>
            <w:noProof/>
            <w:webHidden/>
          </w:rPr>
          <w:instrText xml:space="preserve"> PAGEREF _Toc209476660 \h </w:instrText>
        </w:r>
        <w:r>
          <w:rPr>
            <w:noProof/>
            <w:webHidden/>
          </w:rPr>
        </w:r>
        <w:r>
          <w:rPr>
            <w:noProof/>
            <w:webHidden/>
          </w:rPr>
          <w:fldChar w:fldCharType="separate"/>
        </w:r>
        <w:r w:rsidR="00C6174F">
          <w:rPr>
            <w:noProof/>
            <w:webHidden/>
          </w:rPr>
          <w:t>33</w:t>
        </w:r>
        <w:r>
          <w:rPr>
            <w:noProof/>
            <w:webHidden/>
          </w:rPr>
          <w:fldChar w:fldCharType="end"/>
        </w:r>
      </w:hyperlink>
    </w:p>
    <w:p w:rsidR="00395911" w:rsidRDefault="00395911">
      <w:pPr>
        <w:pStyle w:val="TOC2"/>
        <w:rPr>
          <w:rFonts w:ascii="Calibri" w:hAnsi="Calibri"/>
          <w:noProof/>
          <w:sz w:val="22"/>
          <w:szCs w:val="22"/>
        </w:rPr>
      </w:pPr>
      <w:hyperlink w:anchor="_Toc209476661" w:history="1">
        <w:r w:rsidRPr="005D6EF3">
          <w:rPr>
            <w:rStyle w:val="Hyperlink"/>
            <w:noProof/>
          </w:rPr>
          <w:t>Распоред класификационих периода и календар основних активности школе</w:t>
        </w:r>
        <w:r>
          <w:rPr>
            <w:noProof/>
            <w:webHidden/>
          </w:rPr>
          <w:tab/>
        </w:r>
        <w:r>
          <w:rPr>
            <w:noProof/>
            <w:webHidden/>
          </w:rPr>
          <w:fldChar w:fldCharType="begin"/>
        </w:r>
        <w:r>
          <w:rPr>
            <w:noProof/>
            <w:webHidden/>
          </w:rPr>
          <w:instrText xml:space="preserve"> PAGEREF _Toc209476661 \h </w:instrText>
        </w:r>
        <w:r>
          <w:rPr>
            <w:noProof/>
            <w:webHidden/>
          </w:rPr>
        </w:r>
        <w:r>
          <w:rPr>
            <w:noProof/>
            <w:webHidden/>
          </w:rPr>
          <w:fldChar w:fldCharType="separate"/>
        </w:r>
        <w:r w:rsidR="00C6174F">
          <w:rPr>
            <w:noProof/>
            <w:webHidden/>
          </w:rPr>
          <w:t>34</w:t>
        </w:r>
        <w:r>
          <w:rPr>
            <w:noProof/>
            <w:webHidden/>
          </w:rPr>
          <w:fldChar w:fldCharType="end"/>
        </w:r>
      </w:hyperlink>
    </w:p>
    <w:p w:rsidR="00395911" w:rsidRDefault="00395911">
      <w:pPr>
        <w:pStyle w:val="TOC2"/>
        <w:rPr>
          <w:rFonts w:ascii="Calibri" w:hAnsi="Calibri"/>
          <w:noProof/>
          <w:sz w:val="22"/>
          <w:szCs w:val="22"/>
        </w:rPr>
      </w:pPr>
      <w:hyperlink w:anchor="_Toc209476662" w:history="1">
        <w:r w:rsidRPr="005D6EF3">
          <w:rPr>
            <w:rStyle w:val="Hyperlink"/>
            <w:noProof/>
          </w:rPr>
          <w:t>Припремна настава</w:t>
        </w:r>
        <w:r>
          <w:rPr>
            <w:noProof/>
            <w:webHidden/>
          </w:rPr>
          <w:tab/>
        </w:r>
        <w:r>
          <w:rPr>
            <w:noProof/>
            <w:webHidden/>
          </w:rPr>
          <w:fldChar w:fldCharType="begin"/>
        </w:r>
        <w:r>
          <w:rPr>
            <w:noProof/>
            <w:webHidden/>
          </w:rPr>
          <w:instrText xml:space="preserve"> PAGEREF _Toc209476662 \h </w:instrText>
        </w:r>
        <w:r>
          <w:rPr>
            <w:noProof/>
            <w:webHidden/>
          </w:rPr>
        </w:r>
        <w:r>
          <w:rPr>
            <w:noProof/>
            <w:webHidden/>
          </w:rPr>
          <w:fldChar w:fldCharType="separate"/>
        </w:r>
        <w:r w:rsidR="00C6174F">
          <w:rPr>
            <w:noProof/>
            <w:webHidden/>
          </w:rPr>
          <w:t>37</w:t>
        </w:r>
        <w:r>
          <w:rPr>
            <w:noProof/>
            <w:webHidden/>
          </w:rPr>
          <w:fldChar w:fldCharType="end"/>
        </w:r>
      </w:hyperlink>
    </w:p>
    <w:p w:rsidR="00395911" w:rsidRDefault="00395911">
      <w:pPr>
        <w:pStyle w:val="TOC2"/>
        <w:rPr>
          <w:rFonts w:ascii="Calibri" w:hAnsi="Calibri"/>
          <w:noProof/>
          <w:sz w:val="22"/>
          <w:szCs w:val="22"/>
        </w:rPr>
      </w:pPr>
      <w:hyperlink w:anchor="_Toc209476663" w:history="1">
        <w:r w:rsidRPr="005D6EF3">
          <w:rPr>
            <w:rStyle w:val="Hyperlink"/>
            <w:noProof/>
          </w:rPr>
          <w:t>Припремна настава за полагање завршног испита</w:t>
        </w:r>
        <w:r>
          <w:rPr>
            <w:noProof/>
            <w:webHidden/>
          </w:rPr>
          <w:tab/>
        </w:r>
        <w:r>
          <w:rPr>
            <w:noProof/>
            <w:webHidden/>
          </w:rPr>
          <w:fldChar w:fldCharType="begin"/>
        </w:r>
        <w:r>
          <w:rPr>
            <w:noProof/>
            <w:webHidden/>
          </w:rPr>
          <w:instrText xml:space="preserve"> PAGEREF _Toc209476663 \h </w:instrText>
        </w:r>
        <w:r>
          <w:rPr>
            <w:noProof/>
            <w:webHidden/>
          </w:rPr>
        </w:r>
        <w:r>
          <w:rPr>
            <w:noProof/>
            <w:webHidden/>
          </w:rPr>
          <w:fldChar w:fldCharType="separate"/>
        </w:r>
        <w:r w:rsidR="00C6174F">
          <w:rPr>
            <w:noProof/>
            <w:webHidden/>
          </w:rPr>
          <w:t>37</w:t>
        </w:r>
        <w:r>
          <w:rPr>
            <w:noProof/>
            <w:webHidden/>
          </w:rPr>
          <w:fldChar w:fldCharType="end"/>
        </w:r>
      </w:hyperlink>
    </w:p>
    <w:p w:rsidR="00395911" w:rsidRDefault="00395911">
      <w:pPr>
        <w:pStyle w:val="TOC2"/>
        <w:rPr>
          <w:rFonts w:ascii="Calibri" w:hAnsi="Calibri"/>
          <w:noProof/>
          <w:sz w:val="22"/>
          <w:szCs w:val="22"/>
        </w:rPr>
      </w:pPr>
      <w:hyperlink w:anchor="_Toc209476664" w:history="1">
        <w:r w:rsidRPr="005D6EF3">
          <w:rPr>
            <w:rStyle w:val="Hyperlink"/>
            <w:noProof/>
          </w:rPr>
          <w:t>ПЛАНОВИ И ПРОГРАМИ СТРУЧНИХ ОРГАНА И СТРУЧНИХ САРАДНИКА У ШКОЛ</w:t>
        </w:r>
        <w:r w:rsidRPr="005D6EF3">
          <w:rPr>
            <w:rStyle w:val="Hyperlink"/>
            <w:noProof/>
            <w:lang/>
          </w:rPr>
          <w:t>И</w:t>
        </w:r>
        <w:r>
          <w:rPr>
            <w:noProof/>
            <w:webHidden/>
          </w:rPr>
          <w:tab/>
        </w:r>
        <w:r>
          <w:rPr>
            <w:noProof/>
            <w:webHidden/>
          </w:rPr>
          <w:fldChar w:fldCharType="begin"/>
        </w:r>
        <w:r>
          <w:rPr>
            <w:noProof/>
            <w:webHidden/>
          </w:rPr>
          <w:instrText xml:space="preserve"> PAGEREF _Toc209476664 \h </w:instrText>
        </w:r>
        <w:r>
          <w:rPr>
            <w:noProof/>
            <w:webHidden/>
          </w:rPr>
        </w:r>
        <w:r>
          <w:rPr>
            <w:noProof/>
            <w:webHidden/>
          </w:rPr>
          <w:fldChar w:fldCharType="separate"/>
        </w:r>
        <w:r w:rsidR="00C6174F">
          <w:rPr>
            <w:noProof/>
            <w:webHidden/>
          </w:rPr>
          <w:t>38</w:t>
        </w:r>
        <w:r>
          <w:rPr>
            <w:noProof/>
            <w:webHidden/>
          </w:rPr>
          <w:fldChar w:fldCharType="end"/>
        </w:r>
      </w:hyperlink>
    </w:p>
    <w:p w:rsidR="00395911" w:rsidRDefault="00395911">
      <w:pPr>
        <w:pStyle w:val="TOC2"/>
        <w:rPr>
          <w:rFonts w:ascii="Calibri" w:hAnsi="Calibri"/>
          <w:noProof/>
          <w:sz w:val="22"/>
          <w:szCs w:val="22"/>
        </w:rPr>
      </w:pPr>
      <w:hyperlink w:anchor="_Toc209476665" w:history="1">
        <w:r w:rsidRPr="005D6EF3">
          <w:rPr>
            <w:rStyle w:val="Hyperlink"/>
            <w:noProof/>
          </w:rPr>
          <w:t>Наставничко веће</w:t>
        </w:r>
        <w:r>
          <w:rPr>
            <w:noProof/>
            <w:webHidden/>
          </w:rPr>
          <w:tab/>
        </w:r>
        <w:r>
          <w:rPr>
            <w:noProof/>
            <w:webHidden/>
          </w:rPr>
          <w:fldChar w:fldCharType="begin"/>
        </w:r>
        <w:r>
          <w:rPr>
            <w:noProof/>
            <w:webHidden/>
          </w:rPr>
          <w:instrText xml:space="preserve"> PAGEREF _Toc209476665 \h </w:instrText>
        </w:r>
        <w:r>
          <w:rPr>
            <w:noProof/>
            <w:webHidden/>
          </w:rPr>
        </w:r>
        <w:r>
          <w:rPr>
            <w:noProof/>
            <w:webHidden/>
          </w:rPr>
          <w:fldChar w:fldCharType="separate"/>
        </w:r>
        <w:r w:rsidR="00C6174F">
          <w:rPr>
            <w:noProof/>
            <w:webHidden/>
          </w:rPr>
          <w:t>38</w:t>
        </w:r>
        <w:r>
          <w:rPr>
            <w:noProof/>
            <w:webHidden/>
          </w:rPr>
          <w:fldChar w:fldCharType="end"/>
        </w:r>
      </w:hyperlink>
    </w:p>
    <w:p w:rsidR="00395911" w:rsidRDefault="00395911">
      <w:pPr>
        <w:pStyle w:val="TOC2"/>
        <w:rPr>
          <w:rFonts w:ascii="Calibri" w:hAnsi="Calibri"/>
          <w:noProof/>
          <w:sz w:val="22"/>
          <w:szCs w:val="22"/>
        </w:rPr>
      </w:pPr>
      <w:hyperlink w:anchor="_Toc209476666" w:history="1">
        <w:r w:rsidRPr="005D6EF3">
          <w:rPr>
            <w:rStyle w:val="Hyperlink"/>
            <w:noProof/>
            <w:lang w:val="sr-Cyrl-CS"/>
          </w:rPr>
          <w:t>Одељењска већа</w:t>
        </w:r>
        <w:r>
          <w:rPr>
            <w:noProof/>
            <w:webHidden/>
          </w:rPr>
          <w:tab/>
        </w:r>
        <w:r>
          <w:rPr>
            <w:noProof/>
            <w:webHidden/>
          </w:rPr>
          <w:fldChar w:fldCharType="begin"/>
        </w:r>
        <w:r>
          <w:rPr>
            <w:noProof/>
            <w:webHidden/>
          </w:rPr>
          <w:instrText xml:space="preserve"> PAGEREF _Toc209476666 \h </w:instrText>
        </w:r>
        <w:r>
          <w:rPr>
            <w:noProof/>
            <w:webHidden/>
          </w:rPr>
        </w:r>
        <w:r>
          <w:rPr>
            <w:noProof/>
            <w:webHidden/>
          </w:rPr>
          <w:fldChar w:fldCharType="separate"/>
        </w:r>
        <w:r w:rsidR="00C6174F">
          <w:rPr>
            <w:noProof/>
            <w:webHidden/>
          </w:rPr>
          <w:t>39</w:t>
        </w:r>
        <w:r>
          <w:rPr>
            <w:noProof/>
            <w:webHidden/>
          </w:rPr>
          <w:fldChar w:fldCharType="end"/>
        </w:r>
      </w:hyperlink>
    </w:p>
    <w:p w:rsidR="00395911" w:rsidRDefault="00395911">
      <w:pPr>
        <w:pStyle w:val="TOC2"/>
        <w:rPr>
          <w:rFonts w:ascii="Calibri" w:hAnsi="Calibri"/>
          <w:noProof/>
          <w:sz w:val="22"/>
          <w:szCs w:val="22"/>
        </w:rPr>
      </w:pPr>
      <w:hyperlink w:anchor="_Toc209476667" w:history="1">
        <w:r w:rsidRPr="005D6EF3">
          <w:rPr>
            <w:rStyle w:val="Hyperlink"/>
            <w:noProof/>
          </w:rPr>
          <w:t>Стручна већа за разредну наставу и стручна већа за области предмета</w:t>
        </w:r>
        <w:r>
          <w:rPr>
            <w:noProof/>
            <w:webHidden/>
          </w:rPr>
          <w:tab/>
        </w:r>
        <w:r>
          <w:rPr>
            <w:noProof/>
            <w:webHidden/>
          </w:rPr>
          <w:fldChar w:fldCharType="begin"/>
        </w:r>
        <w:r>
          <w:rPr>
            <w:noProof/>
            <w:webHidden/>
          </w:rPr>
          <w:instrText xml:space="preserve"> PAGEREF _Toc209476667 \h </w:instrText>
        </w:r>
        <w:r>
          <w:rPr>
            <w:noProof/>
            <w:webHidden/>
          </w:rPr>
        </w:r>
        <w:r>
          <w:rPr>
            <w:noProof/>
            <w:webHidden/>
          </w:rPr>
          <w:fldChar w:fldCharType="separate"/>
        </w:r>
        <w:r w:rsidR="00C6174F">
          <w:rPr>
            <w:noProof/>
            <w:webHidden/>
          </w:rPr>
          <w:t>61</w:t>
        </w:r>
        <w:r>
          <w:rPr>
            <w:noProof/>
            <w:webHidden/>
          </w:rPr>
          <w:fldChar w:fldCharType="end"/>
        </w:r>
      </w:hyperlink>
    </w:p>
    <w:p w:rsidR="00395911" w:rsidRDefault="00395911">
      <w:pPr>
        <w:pStyle w:val="TOC2"/>
        <w:rPr>
          <w:rFonts w:ascii="Calibri" w:hAnsi="Calibri"/>
          <w:noProof/>
          <w:sz w:val="22"/>
          <w:szCs w:val="22"/>
        </w:rPr>
      </w:pPr>
      <w:hyperlink w:anchor="_Toc209476668" w:history="1">
        <w:r w:rsidRPr="005D6EF3">
          <w:rPr>
            <w:rStyle w:val="Hyperlink"/>
            <w:noProof/>
          </w:rPr>
          <w:t>Стручни активи и тимови</w:t>
        </w:r>
        <w:r>
          <w:rPr>
            <w:noProof/>
            <w:webHidden/>
          </w:rPr>
          <w:tab/>
        </w:r>
        <w:r>
          <w:rPr>
            <w:noProof/>
            <w:webHidden/>
          </w:rPr>
          <w:fldChar w:fldCharType="begin"/>
        </w:r>
        <w:r>
          <w:rPr>
            <w:noProof/>
            <w:webHidden/>
          </w:rPr>
          <w:instrText xml:space="preserve"> PAGEREF _Toc209476668 \h </w:instrText>
        </w:r>
        <w:r>
          <w:rPr>
            <w:noProof/>
            <w:webHidden/>
          </w:rPr>
        </w:r>
        <w:r>
          <w:rPr>
            <w:noProof/>
            <w:webHidden/>
          </w:rPr>
          <w:fldChar w:fldCharType="separate"/>
        </w:r>
        <w:r w:rsidR="00C6174F">
          <w:rPr>
            <w:noProof/>
            <w:webHidden/>
          </w:rPr>
          <w:t>79</w:t>
        </w:r>
        <w:r>
          <w:rPr>
            <w:noProof/>
            <w:webHidden/>
          </w:rPr>
          <w:fldChar w:fldCharType="end"/>
        </w:r>
      </w:hyperlink>
    </w:p>
    <w:p w:rsidR="00395911" w:rsidRDefault="00395911">
      <w:pPr>
        <w:pStyle w:val="TOC2"/>
        <w:rPr>
          <w:rFonts w:ascii="Calibri" w:hAnsi="Calibri"/>
          <w:noProof/>
          <w:sz w:val="22"/>
          <w:szCs w:val="22"/>
        </w:rPr>
      </w:pPr>
      <w:hyperlink w:anchor="_Toc209476669" w:history="1">
        <w:r w:rsidRPr="005D6EF3">
          <w:rPr>
            <w:rStyle w:val="Hyperlink"/>
            <w:noProof/>
          </w:rPr>
          <w:t>Педагошки колегијум</w:t>
        </w:r>
        <w:r>
          <w:rPr>
            <w:noProof/>
            <w:webHidden/>
          </w:rPr>
          <w:tab/>
        </w:r>
        <w:r>
          <w:rPr>
            <w:noProof/>
            <w:webHidden/>
          </w:rPr>
          <w:fldChar w:fldCharType="begin"/>
        </w:r>
        <w:r>
          <w:rPr>
            <w:noProof/>
            <w:webHidden/>
          </w:rPr>
          <w:instrText xml:space="preserve"> PAGEREF _Toc209476669 \h </w:instrText>
        </w:r>
        <w:r>
          <w:rPr>
            <w:noProof/>
            <w:webHidden/>
          </w:rPr>
        </w:r>
        <w:r>
          <w:rPr>
            <w:noProof/>
            <w:webHidden/>
          </w:rPr>
          <w:fldChar w:fldCharType="separate"/>
        </w:r>
        <w:r w:rsidR="00C6174F">
          <w:rPr>
            <w:noProof/>
            <w:webHidden/>
          </w:rPr>
          <w:t>96</w:t>
        </w:r>
        <w:r>
          <w:rPr>
            <w:noProof/>
            <w:webHidden/>
          </w:rPr>
          <w:fldChar w:fldCharType="end"/>
        </w:r>
      </w:hyperlink>
    </w:p>
    <w:p w:rsidR="00395911" w:rsidRDefault="00395911">
      <w:pPr>
        <w:pStyle w:val="TOC2"/>
        <w:rPr>
          <w:rFonts w:ascii="Calibri" w:hAnsi="Calibri"/>
          <w:noProof/>
          <w:sz w:val="22"/>
          <w:szCs w:val="22"/>
        </w:rPr>
      </w:pPr>
      <w:hyperlink w:anchor="_Toc209476670" w:history="1">
        <w:r w:rsidRPr="005D6EF3">
          <w:rPr>
            <w:rStyle w:val="Hyperlink"/>
            <w:noProof/>
          </w:rPr>
          <w:t>Планови и програми рада одељенских старешина</w:t>
        </w:r>
        <w:r>
          <w:rPr>
            <w:noProof/>
            <w:webHidden/>
          </w:rPr>
          <w:tab/>
        </w:r>
        <w:r>
          <w:rPr>
            <w:noProof/>
            <w:webHidden/>
          </w:rPr>
          <w:fldChar w:fldCharType="begin"/>
        </w:r>
        <w:r>
          <w:rPr>
            <w:noProof/>
            <w:webHidden/>
          </w:rPr>
          <w:instrText xml:space="preserve"> PAGEREF _Toc209476670 \h </w:instrText>
        </w:r>
        <w:r>
          <w:rPr>
            <w:noProof/>
            <w:webHidden/>
          </w:rPr>
        </w:r>
        <w:r>
          <w:rPr>
            <w:noProof/>
            <w:webHidden/>
          </w:rPr>
          <w:fldChar w:fldCharType="separate"/>
        </w:r>
        <w:r w:rsidR="00C6174F">
          <w:rPr>
            <w:noProof/>
            <w:webHidden/>
          </w:rPr>
          <w:t>96</w:t>
        </w:r>
        <w:r>
          <w:rPr>
            <w:noProof/>
            <w:webHidden/>
          </w:rPr>
          <w:fldChar w:fldCharType="end"/>
        </w:r>
      </w:hyperlink>
    </w:p>
    <w:p w:rsidR="00395911" w:rsidRDefault="00395911">
      <w:pPr>
        <w:pStyle w:val="TOC2"/>
        <w:rPr>
          <w:rFonts w:ascii="Calibri" w:hAnsi="Calibri"/>
          <w:noProof/>
          <w:sz w:val="22"/>
          <w:szCs w:val="22"/>
        </w:rPr>
      </w:pPr>
      <w:hyperlink w:anchor="_Toc209476671" w:history="1">
        <w:r w:rsidRPr="005D6EF3">
          <w:rPr>
            <w:rStyle w:val="Hyperlink"/>
            <w:noProof/>
          </w:rPr>
          <w:t>Стручни сарадници</w:t>
        </w:r>
        <w:r>
          <w:rPr>
            <w:noProof/>
            <w:webHidden/>
          </w:rPr>
          <w:tab/>
        </w:r>
        <w:r>
          <w:rPr>
            <w:noProof/>
            <w:webHidden/>
          </w:rPr>
          <w:fldChar w:fldCharType="begin"/>
        </w:r>
        <w:r>
          <w:rPr>
            <w:noProof/>
            <w:webHidden/>
          </w:rPr>
          <w:instrText xml:space="preserve"> PAGEREF _Toc209476671 \h </w:instrText>
        </w:r>
        <w:r>
          <w:rPr>
            <w:noProof/>
            <w:webHidden/>
          </w:rPr>
        </w:r>
        <w:r>
          <w:rPr>
            <w:noProof/>
            <w:webHidden/>
          </w:rPr>
          <w:fldChar w:fldCharType="separate"/>
        </w:r>
        <w:r w:rsidR="00C6174F">
          <w:rPr>
            <w:noProof/>
            <w:webHidden/>
          </w:rPr>
          <w:t>97</w:t>
        </w:r>
        <w:r>
          <w:rPr>
            <w:noProof/>
            <w:webHidden/>
          </w:rPr>
          <w:fldChar w:fldCharType="end"/>
        </w:r>
      </w:hyperlink>
    </w:p>
    <w:p w:rsidR="00395911" w:rsidRDefault="00395911">
      <w:pPr>
        <w:pStyle w:val="TOC2"/>
        <w:rPr>
          <w:rFonts w:ascii="Calibri" w:hAnsi="Calibri"/>
          <w:noProof/>
          <w:sz w:val="22"/>
          <w:szCs w:val="22"/>
        </w:rPr>
      </w:pPr>
      <w:hyperlink w:anchor="_Toc209476672" w:history="1">
        <w:r w:rsidRPr="005D6EF3">
          <w:rPr>
            <w:rStyle w:val="Hyperlink"/>
            <w:noProof/>
          </w:rPr>
          <w:t>ПЛАНОВИ И ПРОГРАМИ РУКОВОДЕЋИХ ОРГАНА, ОРГАНА УПРАВЉАЊА И ДРУГИХ ОРГАНА У ШКОЛИ</w:t>
        </w:r>
        <w:r>
          <w:rPr>
            <w:noProof/>
            <w:webHidden/>
          </w:rPr>
          <w:tab/>
        </w:r>
        <w:r>
          <w:rPr>
            <w:noProof/>
            <w:webHidden/>
          </w:rPr>
          <w:fldChar w:fldCharType="begin"/>
        </w:r>
        <w:r>
          <w:rPr>
            <w:noProof/>
            <w:webHidden/>
          </w:rPr>
          <w:instrText xml:space="preserve"> PAGEREF _Toc209476672 \h </w:instrText>
        </w:r>
        <w:r>
          <w:rPr>
            <w:noProof/>
            <w:webHidden/>
          </w:rPr>
        </w:r>
        <w:r>
          <w:rPr>
            <w:noProof/>
            <w:webHidden/>
          </w:rPr>
          <w:fldChar w:fldCharType="separate"/>
        </w:r>
        <w:r w:rsidR="00C6174F">
          <w:rPr>
            <w:noProof/>
            <w:webHidden/>
          </w:rPr>
          <w:t>111</w:t>
        </w:r>
        <w:r>
          <w:rPr>
            <w:noProof/>
            <w:webHidden/>
          </w:rPr>
          <w:fldChar w:fldCharType="end"/>
        </w:r>
      </w:hyperlink>
    </w:p>
    <w:p w:rsidR="00395911" w:rsidRDefault="00395911">
      <w:pPr>
        <w:pStyle w:val="TOC2"/>
        <w:rPr>
          <w:rFonts w:ascii="Calibri" w:hAnsi="Calibri"/>
          <w:noProof/>
          <w:sz w:val="22"/>
          <w:szCs w:val="22"/>
        </w:rPr>
      </w:pPr>
      <w:hyperlink w:anchor="_Toc209476673" w:history="1">
        <w:r w:rsidRPr="005D6EF3">
          <w:rPr>
            <w:rStyle w:val="Hyperlink"/>
            <w:noProof/>
          </w:rPr>
          <w:t>Школски одбор</w:t>
        </w:r>
        <w:r>
          <w:rPr>
            <w:noProof/>
            <w:webHidden/>
          </w:rPr>
          <w:tab/>
        </w:r>
        <w:r>
          <w:rPr>
            <w:noProof/>
            <w:webHidden/>
          </w:rPr>
          <w:fldChar w:fldCharType="begin"/>
        </w:r>
        <w:r>
          <w:rPr>
            <w:noProof/>
            <w:webHidden/>
          </w:rPr>
          <w:instrText xml:space="preserve"> PAGEREF _Toc209476673 \h </w:instrText>
        </w:r>
        <w:r>
          <w:rPr>
            <w:noProof/>
            <w:webHidden/>
          </w:rPr>
        </w:r>
        <w:r>
          <w:rPr>
            <w:noProof/>
            <w:webHidden/>
          </w:rPr>
          <w:fldChar w:fldCharType="separate"/>
        </w:r>
        <w:r w:rsidR="00C6174F">
          <w:rPr>
            <w:noProof/>
            <w:webHidden/>
          </w:rPr>
          <w:t>111</w:t>
        </w:r>
        <w:r>
          <w:rPr>
            <w:noProof/>
            <w:webHidden/>
          </w:rPr>
          <w:fldChar w:fldCharType="end"/>
        </w:r>
      </w:hyperlink>
    </w:p>
    <w:p w:rsidR="00395911" w:rsidRDefault="00395911">
      <w:pPr>
        <w:pStyle w:val="TOC2"/>
        <w:rPr>
          <w:rFonts w:ascii="Calibri" w:hAnsi="Calibri"/>
          <w:noProof/>
          <w:sz w:val="22"/>
          <w:szCs w:val="22"/>
        </w:rPr>
      </w:pPr>
      <w:hyperlink w:anchor="_Toc209476674" w:history="1">
        <w:r w:rsidRPr="005D6EF3">
          <w:rPr>
            <w:rStyle w:val="Hyperlink"/>
            <w:noProof/>
          </w:rPr>
          <w:t>Помоћник директора школе</w:t>
        </w:r>
        <w:r>
          <w:rPr>
            <w:noProof/>
            <w:webHidden/>
          </w:rPr>
          <w:tab/>
        </w:r>
        <w:r>
          <w:rPr>
            <w:noProof/>
            <w:webHidden/>
          </w:rPr>
          <w:fldChar w:fldCharType="begin"/>
        </w:r>
        <w:r>
          <w:rPr>
            <w:noProof/>
            <w:webHidden/>
          </w:rPr>
          <w:instrText xml:space="preserve"> PAGEREF _Toc209476674 \h </w:instrText>
        </w:r>
        <w:r>
          <w:rPr>
            <w:noProof/>
            <w:webHidden/>
          </w:rPr>
        </w:r>
        <w:r>
          <w:rPr>
            <w:noProof/>
            <w:webHidden/>
          </w:rPr>
          <w:fldChar w:fldCharType="separate"/>
        </w:r>
        <w:r w:rsidR="00C6174F">
          <w:rPr>
            <w:noProof/>
            <w:webHidden/>
          </w:rPr>
          <w:t>112</w:t>
        </w:r>
        <w:r>
          <w:rPr>
            <w:noProof/>
            <w:webHidden/>
          </w:rPr>
          <w:fldChar w:fldCharType="end"/>
        </w:r>
      </w:hyperlink>
    </w:p>
    <w:p w:rsidR="00395911" w:rsidRDefault="00395911">
      <w:pPr>
        <w:pStyle w:val="TOC2"/>
        <w:rPr>
          <w:rFonts w:ascii="Calibri" w:hAnsi="Calibri"/>
          <w:noProof/>
          <w:sz w:val="22"/>
          <w:szCs w:val="22"/>
        </w:rPr>
      </w:pPr>
      <w:hyperlink w:anchor="_Toc209476675" w:history="1">
        <w:r w:rsidRPr="005D6EF3">
          <w:rPr>
            <w:rStyle w:val="Hyperlink"/>
            <w:noProof/>
          </w:rPr>
          <w:t>Секретар школе</w:t>
        </w:r>
        <w:r>
          <w:rPr>
            <w:noProof/>
            <w:webHidden/>
          </w:rPr>
          <w:tab/>
        </w:r>
        <w:r>
          <w:rPr>
            <w:noProof/>
            <w:webHidden/>
          </w:rPr>
          <w:fldChar w:fldCharType="begin"/>
        </w:r>
        <w:r>
          <w:rPr>
            <w:noProof/>
            <w:webHidden/>
          </w:rPr>
          <w:instrText xml:space="preserve"> PAGEREF _Toc209476675 \h </w:instrText>
        </w:r>
        <w:r>
          <w:rPr>
            <w:noProof/>
            <w:webHidden/>
          </w:rPr>
        </w:r>
        <w:r>
          <w:rPr>
            <w:noProof/>
            <w:webHidden/>
          </w:rPr>
          <w:fldChar w:fldCharType="separate"/>
        </w:r>
        <w:r w:rsidR="00C6174F">
          <w:rPr>
            <w:noProof/>
            <w:webHidden/>
          </w:rPr>
          <w:t>114</w:t>
        </w:r>
        <w:r>
          <w:rPr>
            <w:noProof/>
            <w:webHidden/>
          </w:rPr>
          <w:fldChar w:fldCharType="end"/>
        </w:r>
      </w:hyperlink>
    </w:p>
    <w:p w:rsidR="00395911" w:rsidRDefault="00395911">
      <w:pPr>
        <w:pStyle w:val="TOC2"/>
        <w:rPr>
          <w:rFonts w:ascii="Calibri" w:hAnsi="Calibri"/>
          <w:noProof/>
          <w:sz w:val="22"/>
          <w:szCs w:val="22"/>
        </w:rPr>
      </w:pPr>
      <w:hyperlink w:anchor="_Toc209476676" w:history="1">
        <w:r w:rsidRPr="005D6EF3">
          <w:rPr>
            <w:rStyle w:val="Hyperlink"/>
            <w:noProof/>
          </w:rPr>
          <w:t>Савет родитеља</w:t>
        </w:r>
        <w:r>
          <w:rPr>
            <w:noProof/>
            <w:webHidden/>
          </w:rPr>
          <w:tab/>
        </w:r>
        <w:r>
          <w:rPr>
            <w:noProof/>
            <w:webHidden/>
          </w:rPr>
          <w:fldChar w:fldCharType="begin"/>
        </w:r>
        <w:r>
          <w:rPr>
            <w:noProof/>
            <w:webHidden/>
          </w:rPr>
          <w:instrText xml:space="preserve"> PAGEREF _Toc209476676 \h </w:instrText>
        </w:r>
        <w:r>
          <w:rPr>
            <w:noProof/>
            <w:webHidden/>
          </w:rPr>
        </w:r>
        <w:r>
          <w:rPr>
            <w:noProof/>
            <w:webHidden/>
          </w:rPr>
          <w:fldChar w:fldCharType="separate"/>
        </w:r>
        <w:r w:rsidR="00C6174F">
          <w:rPr>
            <w:noProof/>
            <w:webHidden/>
          </w:rPr>
          <w:t>116</w:t>
        </w:r>
        <w:r>
          <w:rPr>
            <w:noProof/>
            <w:webHidden/>
          </w:rPr>
          <w:fldChar w:fldCharType="end"/>
        </w:r>
      </w:hyperlink>
    </w:p>
    <w:p w:rsidR="00395911" w:rsidRDefault="00395911">
      <w:pPr>
        <w:pStyle w:val="TOC2"/>
        <w:rPr>
          <w:rFonts w:ascii="Calibri" w:hAnsi="Calibri"/>
          <w:noProof/>
          <w:sz w:val="22"/>
          <w:szCs w:val="22"/>
        </w:rPr>
      </w:pPr>
      <w:hyperlink w:anchor="_Toc209476677" w:history="1">
        <w:r w:rsidRPr="005D6EF3">
          <w:rPr>
            <w:rStyle w:val="Hyperlink"/>
            <w:noProof/>
          </w:rPr>
          <w:t>Ученички парламент</w:t>
        </w:r>
        <w:r>
          <w:rPr>
            <w:noProof/>
            <w:webHidden/>
          </w:rPr>
          <w:tab/>
        </w:r>
        <w:r>
          <w:rPr>
            <w:noProof/>
            <w:webHidden/>
          </w:rPr>
          <w:fldChar w:fldCharType="begin"/>
        </w:r>
        <w:r>
          <w:rPr>
            <w:noProof/>
            <w:webHidden/>
          </w:rPr>
          <w:instrText xml:space="preserve"> PAGEREF _Toc209476677 \h </w:instrText>
        </w:r>
        <w:r>
          <w:rPr>
            <w:noProof/>
            <w:webHidden/>
          </w:rPr>
        </w:r>
        <w:r>
          <w:rPr>
            <w:noProof/>
            <w:webHidden/>
          </w:rPr>
          <w:fldChar w:fldCharType="separate"/>
        </w:r>
        <w:r w:rsidR="00C6174F">
          <w:rPr>
            <w:noProof/>
            <w:webHidden/>
          </w:rPr>
          <w:t>117</w:t>
        </w:r>
        <w:r>
          <w:rPr>
            <w:noProof/>
            <w:webHidden/>
          </w:rPr>
          <w:fldChar w:fldCharType="end"/>
        </w:r>
      </w:hyperlink>
    </w:p>
    <w:p w:rsidR="00395911" w:rsidRDefault="00395911">
      <w:pPr>
        <w:pStyle w:val="TOC2"/>
        <w:rPr>
          <w:rFonts w:ascii="Calibri" w:hAnsi="Calibri"/>
          <w:noProof/>
          <w:sz w:val="22"/>
          <w:szCs w:val="22"/>
        </w:rPr>
      </w:pPr>
      <w:hyperlink w:anchor="_Toc209476678" w:history="1">
        <w:r w:rsidRPr="005D6EF3">
          <w:rPr>
            <w:rStyle w:val="Hyperlink"/>
            <w:noProof/>
          </w:rPr>
          <w:t>ИНДИВИДУАЛНИ ПЛАНОВИ И ПРОГРАМИ НАСТАВНИКА</w:t>
        </w:r>
        <w:r>
          <w:rPr>
            <w:noProof/>
            <w:webHidden/>
          </w:rPr>
          <w:tab/>
        </w:r>
        <w:r>
          <w:rPr>
            <w:noProof/>
            <w:webHidden/>
          </w:rPr>
          <w:fldChar w:fldCharType="begin"/>
        </w:r>
        <w:r>
          <w:rPr>
            <w:noProof/>
            <w:webHidden/>
          </w:rPr>
          <w:instrText xml:space="preserve"> PAGEREF _Toc209476678 \h </w:instrText>
        </w:r>
        <w:r>
          <w:rPr>
            <w:noProof/>
            <w:webHidden/>
          </w:rPr>
        </w:r>
        <w:r>
          <w:rPr>
            <w:noProof/>
            <w:webHidden/>
          </w:rPr>
          <w:fldChar w:fldCharType="separate"/>
        </w:r>
        <w:r w:rsidR="00C6174F">
          <w:rPr>
            <w:noProof/>
            <w:webHidden/>
          </w:rPr>
          <w:t>118</w:t>
        </w:r>
        <w:r>
          <w:rPr>
            <w:noProof/>
            <w:webHidden/>
          </w:rPr>
          <w:fldChar w:fldCharType="end"/>
        </w:r>
      </w:hyperlink>
    </w:p>
    <w:p w:rsidR="00395911" w:rsidRDefault="00395911">
      <w:pPr>
        <w:pStyle w:val="TOC2"/>
        <w:rPr>
          <w:rFonts w:ascii="Calibri" w:hAnsi="Calibri"/>
          <w:noProof/>
          <w:sz w:val="22"/>
          <w:szCs w:val="22"/>
        </w:rPr>
      </w:pPr>
      <w:hyperlink w:anchor="_Toc209476679" w:history="1">
        <w:r w:rsidRPr="005D6EF3">
          <w:rPr>
            <w:rStyle w:val="Hyperlink"/>
            <w:noProof/>
          </w:rPr>
          <w:t>ПЛАНОВИ И ПРОГРАМИ ВАННАСТАВНИХ АКТИВНОСТИ</w:t>
        </w:r>
        <w:r>
          <w:rPr>
            <w:noProof/>
            <w:webHidden/>
          </w:rPr>
          <w:tab/>
        </w:r>
        <w:r>
          <w:rPr>
            <w:noProof/>
            <w:webHidden/>
          </w:rPr>
          <w:fldChar w:fldCharType="begin"/>
        </w:r>
        <w:r>
          <w:rPr>
            <w:noProof/>
            <w:webHidden/>
          </w:rPr>
          <w:instrText xml:space="preserve"> PAGEREF _Toc209476679 \h </w:instrText>
        </w:r>
        <w:r>
          <w:rPr>
            <w:noProof/>
            <w:webHidden/>
          </w:rPr>
        </w:r>
        <w:r>
          <w:rPr>
            <w:noProof/>
            <w:webHidden/>
          </w:rPr>
          <w:fldChar w:fldCharType="separate"/>
        </w:r>
        <w:r w:rsidR="00C6174F">
          <w:rPr>
            <w:noProof/>
            <w:webHidden/>
          </w:rPr>
          <w:t>119</w:t>
        </w:r>
        <w:r>
          <w:rPr>
            <w:noProof/>
            <w:webHidden/>
          </w:rPr>
          <w:fldChar w:fldCharType="end"/>
        </w:r>
      </w:hyperlink>
    </w:p>
    <w:p w:rsidR="00395911" w:rsidRDefault="00395911">
      <w:pPr>
        <w:pStyle w:val="TOC2"/>
        <w:rPr>
          <w:rFonts w:ascii="Calibri" w:hAnsi="Calibri"/>
          <w:noProof/>
          <w:sz w:val="22"/>
          <w:szCs w:val="22"/>
        </w:rPr>
      </w:pPr>
      <w:hyperlink w:anchor="_Toc209476680" w:history="1">
        <w:r w:rsidRPr="005D6EF3">
          <w:rPr>
            <w:rStyle w:val="Hyperlink"/>
            <w:noProof/>
          </w:rPr>
          <w:t>Секције</w:t>
        </w:r>
        <w:r>
          <w:rPr>
            <w:noProof/>
            <w:webHidden/>
          </w:rPr>
          <w:tab/>
        </w:r>
        <w:r>
          <w:rPr>
            <w:noProof/>
            <w:webHidden/>
          </w:rPr>
          <w:fldChar w:fldCharType="begin"/>
        </w:r>
        <w:r>
          <w:rPr>
            <w:noProof/>
            <w:webHidden/>
          </w:rPr>
          <w:instrText xml:space="preserve"> PAGEREF _Toc209476680 \h </w:instrText>
        </w:r>
        <w:r>
          <w:rPr>
            <w:noProof/>
            <w:webHidden/>
          </w:rPr>
        </w:r>
        <w:r>
          <w:rPr>
            <w:noProof/>
            <w:webHidden/>
          </w:rPr>
          <w:fldChar w:fldCharType="separate"/>
        </w:r>
        <w:r w:rsidR="00C6174F">
          <w:rPr>
            <w:noProof/>
            <w:webHidden/>
          </w:rPr>
          <w:t>119</w:t>
        </w:r>
        <w:r>
          <w:rPr>
            <w:noProof/>
            <w:webHidden/>
          </w:rPr>
          <w:fldChar w:fldCharType="end"/>
        </w:r>
      </w:hyperlink>
    </w:p>
    <w:p w:rsidR="00395911" w:rsidRDefault="00395911">
      <w:pPr>
        <w:pStyle w:val="TOC2"/>
        <w:rPr>
          <w:rFonts w:ascii="Calibri" w:hAnsi="Calibri"/>
          <w:noProof/>
          <w:sz w:val="22"/>
          <w:szCs w:val="22"/>
        </w:rPr>
      </w:pPr>
      <w:hyperlink w:anchor="_Toc209476681" w:history="1">
        <w:r w:rsidRPr="005D6EF3">
          <w:rPr>
            <w:rStyle w:val="Hyperlink"/>
            <w:noProof/>
          </w:rPr>
          <w:t>Екскурзије, посете, излети, настава у природи</w:t>
        </w:r>
        <w:r>
          <w:rPr>
            <w:noProof/>
            <w:webHidden/>
          </w:rPr>
          <w:tab/>
        </w:r>
        <w:r>
          <w:rPr>
            <w:noProof/>
            <w:webHidden/>
          </w:rPr>
          <w:fldChar w:fldCharType="begin"/>
        </w:r>
        <w:r>
          <w:rPr>
            <w:noProof/>
            <w:webHidden/>
          </w:rPr>
          <w:instrText xml:space="preserve"> PAGEREF _Toc209476681 \h </w:instrText>
        </w:r>
        <w:r>
          <w:rPr>
            <w:noProof/>
            <w:webHidden/>
          </w:rPr>
        </w:r>
        <w:r>
          <w:rPr>
            <w:noProof/>
            <w:webHidden/>
          </w:rPr>
          <w:fldChar w:fldCharType="separate"/>
        </w:r>
        <w:r w:rsidR="00C6174F">
          <w:rPr>
            <w:noProof/>
            <w:webHidden/>
          </w:rPr>
          <w:t>131</w:t>
        </w:r>
        <w:r>
          <w:rPr>
            <w:noProof/>
            <w:webHidden/>
          </w:rPr>
          <w:fldChar w:fldCharType="end"/>
        </w:r>
      </w:hyperlink>
    </w:p>
    <w:p w:rsidR="00395911" w:rsidRDefault="00395911">
      <w:pPr>
        <w:pStyle w:val="TOC2"/>
        <w:rPr>
          <w:rFonts w:ascii="Calibri" w:hAnsi="Calibri"/>
          <w:noProof/>
          <w:sz w:val="22"/>
          <w:szCs w:val="22"/>
        </w:rPr>
      </w:pPr>
      <w:hyperlink w:anchor="_Toc209476682" w:history="1">
        <w:r w:rsidRPr="005D6EF3">
          <w:rPr>
            <w:rStyle w:val="Hyperlink"/>
            <w:noProof/>
          </w:rPr>
          <w:t>ПОСЕБНИ ПЛАНОВИ И ПРОГРАМИ ОБРАЗОВНО-ВАСПИТНОГ РАДА</w:t>
        </w:r>
        <w:r>
          <w:rPr>
            <w:noProof/>
            <w:webHidden/>
          </w:rPr>
          <w:tab/>
        </w:r>
        <w:r>
          <w:rPr>
            <w:noProof/>
            <w:webHidden/>
          </w:rPr>
          <w:fldChar w:fldCharType="begin"/>
        </w:r>
        <w:r>
          <w:rPr>
            <w:noProof/>
            <w:webHidden/>
          </w:rPr>
          <w:instrText xml:space="preserve"> PAGEREF _Toc209476682 \h </w:instrText>
        </w:r>
        <w:r>
          <w:rPr>
            <w:noProof/>
            <w:webHidden/>
          </w:rPr>
        </w:r>
        <w:r>
          <w:rPr>
            <w:noProof/>
            <w:webHidden/>
          </w:rPr>
          <w:fldChar w:fldCharType="separate"/>
        </w:r>
        <w:r w:rsidR="00C6174F">
          <w:rPr>
            <w:noProof/>
            <w:webHidden/>
          </w:rPr>
          <w:t>137</w:t>
        </w:r>
        <w:r>
          <w:rPr>
            <w:noProof/>
            <w:webHidden/>
          </w:rPr>
          <w:fldChar w:fldCharType="end"/>
        </w:r>
      </w:hyperlink>
    </w:p>
    <w:p w:rsidR="00395911" w:rsidRDefault="00395911">
      <w:pPr>
        <w:pStyle w:val="TOC2"/>
        <w:rPr>
          <w:rFonts w:ascii="Calibri" w:hAnsi="Calibri"/>
          <w:noProof/>
          <w:sz w:val="22"/>
          <w:szCs w:val="22"/>
        </w:rPr>
      </w:pPr>
      <w:hyperlink w:anchor="_Toc209476683" w:history="1">
        <w:r w:rsidRPr="005D6EF3">
          <w:rPr>
            <w:rStyle w:val="Hyperlink"/>
            <w:noProof/>
          </w:rPr>
          <w:t>АКЦИОНИ ПЛАН ОШ ''БАТА БУЛИЋ'' ПЕТРОВАЦ НА МЛАВИ</w:t>
        </w:r>
        <w:r>
          <w:rPr>
            <w:noProof/>
            <w:webHidden/>
          </w:rPr>
          <w:tab/>
        </w:r>
        <w:r>
          <w:rPr>
            <w:noProof/>
            <w:webHidden/>
          </w:rPr>
          <w:fldChar w:fldCharType="begin"/>
        </w:r>
        <w:r>
          <w:rPr>
            <w:noProof/>
            <w:webHidden/>
          </w:rPr>
          <w:instrText xml:space="preserve"> PAGEREF _Toc209476683 \h </w:instrText>
        </w:r>
        <w:r>
          <w:rPr>
            <w:noProof/>
            <w:webHidden/>
          </w:rPr>
        </w:r>
        <w:r>
          <w:rPr>
            <w:noProof/>
            <w:webHidden/>
          </w:rPr>
          <w:fldChar w:fldCharType="separate"/>
        </w:r>
        <w:r w:rsidR="00C6174F">
          <w:rPr>
            <w:noProof/>
            <w:webHidden/>
          </w:rPr>
          <w:t>137</w:t>
        </w:r>
        <w:r>
          <w:rPr>
            <w:noProof/>
            <w:webHidden/>
          </w:rPr>
          <w:fldChar w:fldCharType="end"/>
        </w:r>
      </w:hyperlink>
    </w:p>
    <w:p w:rsidR="00395911" w:rsidRDefault="00395911">
      <w:pPr>
        <w:pStyle w:val="TOC2"/>
        <w:rPr>
          <w:rFonts w:ascii="Calibri" w:hAnsi="Calibri"/>
          <w:noProof/>
          <w:sz w:val="22"/>
          <w:szCs w:val="22"/>
        </w:rPr>
      </w:pPr>
      <w:hyperlink w:anchor="_Toc209476684" w:history="1">
        <w:r w:rsidRPr="005D6EF3">
          <w:rPr>
            <w:rStyle w:val="Hyperlink"/>
            <w:noProof/>
          </w:rPr>
          <w:t>Програм здравствене заштите ученика</w:t>
        </w:r>
        <w:r>
          <w:rPr>
            <w:noProof/>
            <w:webHidden/>
          </w:rPr>
          <w:tab/>
        </w:r>
        <w:r>
          <w:rPr>
            <w:noProof/>
            <w:webHidden/>
          </w:rPr>
          <w:fldChar w:fldCharType="begin"/>
        </w:r>
        <w:r>
          <w:rPr>
            <w:noProof/>
            <w:webHidden/>
          </w:rPr>
          <w:instrText xml:space="preserve"> PAGEREF _Toc209476684 \h </w:instrText>
        </w:r>
        <w:r>
          <w:rPr>
            <w:noProof/>
            <w:webHidden/>
          </w:rPr>
        </w:r>
        <w:r>
          <w:rPr>
            <w:noProof/>
            <w:webHidden/>
          </w:rPr>
          <w:fldChar w:fldCharType="separate"/>
        </w:r>
        <w:r w:rsidR="00C6174F">
          <w:rPr>
            <w:noProof/>
            <w:webHidden/>
          </w:rPr>
          <w:t>142</w:t>
        </w:r>
        <w:r>
          <w:rPr>
            <w:noProof/>
            <w:webHidden/>
          </w:rPr>
          <w:fldChar w:fldCharType="end"/>
        </w:r>
      </w:hyperlink>
    </w:p>
    <w:p w:rsidR="00395911" w:rsidRDefault="00395911">
      <w:pPr>
        <w:pStyle w:val="TOC2"/>
        <w:rPr>
          <w:rFonts w:ascii="Calibri" w:hAnsi="Calibri"/>
          <w:noProof/>
          <w:sz w:val="22"/>
          <w:szCs w:val="22"/>
        </w:rPr>
      </w:pPr>
      <w:hyperlink w:anchor="_Toc209476685" w:history="1">
        <w:r w:rsidRPr="005D6EF3">
          <w:rPr>
            <w:rStyle w:val="Hyperlink"/>
            <w:noProof/>
          </w:rPr>
          <w:t>Програм социјалне заштите ученика</w:t>
        </w:r>
        <w:r>
          <w:rPr>
            <w:noProof/>
            <w:webHidden/>
          </w:rPr>
          <w:tab/>
        </w:r>
        <w:r>
          <w:rPr>
            <w:noProof/>
            <w:webHidden/>
          </w:rPr>
          <w:fldChar w:fldCharType="begin"/>
        </w:r>
        <w:r>
          <w:rPr>
            <w:noProof/>
            <w:webHidden/>
          </w:rPr>
          <w:instrText xml:space="preserve"> PAGEREF _Toc209476685 \h </w:instrText>
        </w:r>
        <w:r>
          <w:rPr>
            <w:noProof/>
            <w:webHidden/>
          </w:rPr>
        </w:r>
        <w:r>
          <w:rPr>
            <w:noProof/>
            <w:webHidden/>
          </w:rPr>
          <w:fldChar w:fldCharType="separate"/>
        </w:r>
        <w:r w:rsidR="00C6174F">
          <w:rPr>
            <w:noProof/>
            <w:webHidden/>
          </w:rPr>
          <w:t>143</w:t>
        </w:r>
        <w:r>
          <w:rPr>
            <w:noProof/>
            <w:webHidden/>
          </w:rPr>
          <w:fldChar w:fldCharType="end"/>
        </w:r>
      </w:hyperlink>
    </w:p>
    <w:p w:rsidR="00395911" w:rsidRDefault="00395911">
      <w:pPr>
        <w:pStyle w:val="TOC2"/>
        <w:rPr>
          <w:rFonts w:ascii="Calibri" w:hAnsi="Calibri"/>
          <w:noProof/>
          <w:sz w:val="22"/>
          <w:szCs w:val="22"/>
        </w:rPr>
      </w:pPr>
      <w:hyperlink w:anchor="_Toc209476686" w:history="1">
        <w:r w:rsidRPr="005D6EF3">
          <w:rPr>
            <w:rStyle w:val="Hyperlink"/>
            <w:noProof/>
          </w:rPr>
          <w:t xml:space="preserve">Акциони </w:t>
        </w:r>
        <w:r w:rsidRPr="005D6EF3">
          <w:rPr>
            <w:rStyle w:val="Hyperlink"/>
            <w:noProof/>
            <w:lang/>
          </w:rPr>
          <w:t>п</w:t>
        </w:r>
        <w:r w:rsidRPr="005D6EF3">
          <w:rPr>
            <w:rStyle w:val="Hyperlink"/>
            <w:noProof/>
          </w:rPr>
          <w:t xml:space="preserve">лан </w:t>
        </w:r>
        <w:r w:rsidRPr="005D6EF3">
          <w:rPr>
            <w:rStyle w:val="Hyperlink"/>
            <w:noProof/>
            <w:lang/>
          </w:rPr>
          <w:t>- Унапређивање менталног здравља у школи</w:t>
        </w:r>
        <w:r>
          <w:rPr>
            <w:noProof/>
            <w:webHidden/>
          </w:rPr>
          <w:tab/>
        </w:r>
        <w:r>
          <w:rPr>
            <w:noProof/>
            <w:webHidden/>
          </w:rPr>
          <w:fldChar w:fldCharType="begin"/>
        </w:r>
        <w:r>
          <w:rPr>
            <w:noProof/>
            <w:webHidden/>
          </w:rPr>
          <w:instrText xml:space="preserve"> PAGEREF _Toc209476686 \h </w:instrText>
        </w:r>
        <w:r>
          <w:rPr>
            <w:noProof/>
            <w:webHidden/>
          </w:rPr>
        </w:r>
        <w:r>
          <w:rPr>
            <w:noProof/>
            <w:webHidden/>
          </w:rPr>
          <w:fldChar w:fldCharType="separate"/>
        </w:r>
        <w:r w:rsidR="00C6174F">
          <w:rPr>
            <w:noProof/>
            <w:webHidden/>
          </w:rPr>
          <w:t>143</w:t>
        </w:r>
        <w:r>
          <w:rPr>
            <w:noProof/>
            <w:webHidden/>
          </w:rPr>
          <w:fldChar w:fldCharType="end"/>
        </w:r>
      </w:hyperlink>
    </w:p>
    <w:p w:rsidR="00395911" w:rsidRDefault="00395911">
      <w:pPr>
        <w:pStyle w:val="TOC2"/>
        <w:rPr>
          <w:rFonts w:ascii="Calibri" w:hAnsi="Calibri"/>
          <w:noProof/>
          <w:sz w:val="22"/>
          <w:szCs w:val="22"/>
        </w:rPr>
      </w:pPr>
      <w:hyperlink w:anchor="_Toc209476687" w:history="1">
        <w:r w:rsidRPr="005D6EF3">
          <w:rPr>
            <w:rStyle w:val="Hyperlink"/>
            <w:noProof/>
          </w:rPr>
          <w:t>Програмски задаци васпитног рада у школи</w:t>
        </w:r>
        <w:r>
          <w:rPr>
            <w:noProof/>
            <w:webHidden/>
          </w:rPr>
          <w:tab/>
        </w:r>
        <w:r>
          <w:rPr>
            <w:noProof/>
            <w:webHidden/>
          </w:rPr>
          <w:fldChar w:fldCharType="begin"/>
        </w:r>
        <w:r>
          <w:rPr>
            <w:noProof/>
            <w:webHidden/>
          </w:rPr>
          <w:instrText xml:space="preserve"> PAGEREF _Toc209476687 \h </w:instrText>
        </w:r>
        <w:r>
          <w:rPr>
            <w:noProof/>
            <w:webHidden/>
          </w:rPr>
        </w:r>
        <w:r>
          <w:rPr>
            <w:noProof/>
            <w:webHidden/>
          </w:rPr>
          <w:fldChar w:fldCharType="separate"/>
        </w:r>
        <w:r w:rsidR="00C6174F">
          <w:rPr>
            <w:noProof/>
            <w:webHidden/>
          </w:rPr>
          <w:t>145</w:t>
        </w:r>
        <w:r>
          <w:rPr>
            <w:noProof/>
            <w:webHidden/>
          </w:rPr>
          <w:fldChar w:fldCharType="end"/>
        </w:r>
      </w:hyperlink>
    </w:p>
    <w:p w:rsidR="00395911" w:rsidRDefault="00395911">
      <w:pPr>
        <w:pStyle w:val="TOC2"/>
        <w:rPr>
          <w:rFonts w:ascii="Calibri" w:hAnsi="Calibri"/>
          <w:noProof/>
          <w:sz w:val="22"/>
          <w:szCs w:val="22"/>
        </w:rPr>
      </w:pPr>
      <w:hyperlink w:anchor="_Toc209476688" w:history="1">
        <w:r w:rsidRPr="005D6EF3">
          <w:rPr>
            <w:rStyle w:val="Hyperlink"/>
            <w:noProof/>
            <w:lang w:val="sr-Cyrl-CS"/>
          </w:rPr>
          <w:t>План и програм унапређивања безбедности ученика и превенције насиља у школи</w:t>
        </w:r>
        <w:r>
          <w:rPr>
            <w:noProof/>
            <w:webHidden/>
          </w:rPr>
          <w:tab/>
        </w:r>
        <w:r>
          <w:rPr>
            <w:noProof/>
            <w:webHidden/>
          </w:rPr>
          <w:fldChar w:fldCharType="begin"/>
        </w:r>
        <w:r>
          <w:rPr>
            <w:noProof/>
            <w:webHidden/>
          </w:rPr>
          <w:instrText xml:space="preserve"> PAGEREF _Toc209476688 \h </w:instrText>
        </w:r>
        <w:r>
          <w:rPr>
            <w:noProof/>
            <w:webHidden/>
          </w:rPr>
        </w:r>
        <w:r>
          <w:rPr>
            <w:noProof/>
            <w:webHidden/>
          </w:rPr>
          <w:fldChar w:fldCharType="separate"/>
        </w:r>
        <w:r w:rsidR="00C6174F">
          <w:rPr>
            <w:noProof/>
            <w:webHidden/>
          </w:rPr>
          <w:t>146</w:t>
        </w:r>
        <w:r>
          <w:rPr>
            <w:noProof/>
            <w:webHidden/>
          </w:rPr>
          <w:fldChar w:fldCharType="end"/>
        </w:r>
      </w:hyperlink>
    </w:p>
    <w:p w:rsidR="00395911" w:rsidRDefault="00395911">
      <w:pPr>
        <w:pStyle w:val="TOC2"/>
        <w:rPr>
          <w:rFonts w:ascii="Calibri" w:hAnsi="Calibri"/>
          <w:noProof/>
          <w:sz w:val="22"/>
          <w:szCs w:val="22"/>
        </w:rPr>
      </w:pPr>
      <w:hyperlink w:anchor="_Toc209476689" w:history="1">
        <w:r w:rsidRPr="005D6EF3">
          <w:rPr>
            <w:rStyle w:val="Hyperlink"/>
            <w:noProof/>
            <w:lang/>
          </w:rPr>
          <w:t>Програм професионалне оријентације</w:t>
        </w:r>
        <w:r>
          <w:rPr>
            <w:noProof/>
            <w:webHidden/>
          </w:rPr>
          <w:tab/>
        </w:r>
        <w:r>
          <w:rPr>
            <w:noProof/>
            <w:webHidden/>
          </w:rPr>
          <w:fldChar w:fldCharType="begin"/>
        </w:r>
        <w:r>
          <w:rPr>
            <w:noProof/>
            <w:webHidden/>
          </w:rPr>
          <w:instrText xml:space="preserve"> PAGEREF _Toc209476689 \h </w:instrText>
        </w:r>
        <w:r>
          <w:rPr>
            <w:noProof/>
            <w:webHidden/>
          </w:rPr>
        </w:r>
        <w:r>
          <w:rPr>
            <w:noProof/>
            <w:webHidden/>
          </w:rPr>
          <w:fldChar w:fldCharType="separate"/>
        </w:r>
        <w:r w:rsidR="00C6174F">
          <w:rPr>
            <w:noProof/>
            <w:webHidden/>
          </w:rPr>
          <w:t>150</w:t>
        </w:r>
        <w:r>
          <w:rPr>
            <w:noProof/>
            <w:webHidden/>
          </w:rPr>
          <w:fldChar w:fldCharType="end"/>
        </w:r>
      </w:hyperlink>
    </w:p>
    <w:p w:rsidR="00395911" w:rsidRDefault="00395911">
      <w:pPr>
        <w:pStyle w:val="TOC2"/>
        <w:rPr>
          <w:rFonts w:ascii="Calibri" w:hAnsi="Calibri"/>
          <w:noProof/>
          <w:sz w:val="22"/>
          <w:szCs w:val="22"/>
        </w:rPr>
      </w:pPr>
      <w:hyperlink w:anchor="_Toc209476690" w:history="1">
        <w:r w:rsidRPr="005D6EF3">
          <w:rPr>
            <w:rStyle w:val="Hyperlink"/>
            <w:noProof/>
            <w:lang w:val="sr-Cyrl-CS"/>
          </w:rPr>
          <w:t>Програм сарадње са породицом</w:t>
        </w:r>
        <w:r>
          <w:rPr>
            <w:noProof/>
            <w:webHidden/>
          </w:rPr>
          <w:tab/>
        </w:r>
        <w:r>
          <w:rPr>
            <w:noProof/>
            <w:webHidden/>
          </w:rPr>
          <w:fldChar w:fldCharType="begin"/>
        </w:r>
        <w:r>
          <w:rPr>
            <w:noProof/>
            <w:webHidden/>
          </w:rPr>
          <w:instrText xml:space="preserve"> PAGEREF _Toc209476690 \h </w:instrText>
        </w:r>
        <w:r>
          <w:rPr>
            <w:noProof/>
            <w:webHidden/>
          </w:rPr>
        </w:r>
        <w:r>
          <w:rPr>
            <w:noProof/>
            <w:webHidden/>
          </w:rPr>
          <w:fldChar w:fldCharType="separate"/>
        </w:r>
        <w:r w:rsidR="00C6174F">
          <w:rPr>
            <w:noProof/>
            <w:webHidden/>
          </w:rPr>
          <w:t>151</w:t>
        </w:r>
        <w:r>
          <w:rPr>
            <w:noProof/>
            <w:webHidden/>
          </w:rPr>
          <w:fldChar w:fldCharType="end"/>
        </w:r>
      </w:hyperlink>
    </w:p>
    <w:p w:rsidR="00395911" w:rsidRDefault="00395911">
      <w:pPr>
        <w:pStyle w:val="TOC2"/>
        <w:rPr>
          <w:rFonts w:ascii="Calibri" w:hAnsi="Calibri"/>
          <w:noProof/>
          <w:sz w:val="22"/>
          <w:szCs w:val="22"/>
        </w:rPr>
      </w:pPr>
      <w:hyperlink w:anchor="_Toc209476691" w:history="1">
        <w:r w:rsidRPr="005D6EF3">
          <w:rPr>
            <w:rStyle w:val="Hyperlink"/>
            <w:noProof/>
          </w:rPr>
          <w:t>Програм заштите животне средине</w:t>
        </w:r>
        <w:r>
          <w:rPr>
            <w:noProof/>
            <w:webHidden/>
          </w:rPr>
          <w:tab/>
        </w:r>
        <w:r>
          <w:rPr>
            <w:noProof/>
            <w:webHidden/>
          </w:rPr>
          <w:fldChar w:fldCharType="begin"/>
        </w:r>
        <w:r>
          <w:rPr>
            <w:noProof/>
            <w:webHidden/>
          </w:rPr>
          <w:instrText xml:space="preserve"> PAGEREF _Toc209476691 \h </w:instrText>
        </w:r>
        <w:r>
          <w:rPr>
            <w:noProof/>
            <w:webHidden/>
          </w:rPr>
        </w:r>
        <w:r>
          <w:rPr>
            <w:noProof/>
            <w:webHidden/>
          </w:rPr>
          <w:fldChar w:fldCharType="separate"/>
        </w:r>
        <w:r w:rsidR="00C6174F">
          <w:rPr>
            <w:noProof/>
            <w:webHidden/>
          </w:rPr>
          <w:t>153</w:t>
        </w:r>
        <w:r>
          <w:rPr>
            <w:noProof/>
            <w:webHidden/>
          </w:rPr>
          <w:fldChar w:fldCharType="end"/>
        </w:r>
      </w:hyperlink>
    </w:p>
    <w:p w:rsidR="00395911" w:rsidRDefault="00395911">
      <w:pPr>
        <w:pStyle w:val="TOC2"/>
        <w:rPr>
          <w:rFonts w:ascii="Calibri" w:hAnsi="Calibri"/>
          <w:noProof/>
          <w:sz w:val="22"/>
          <w:szCs w:val="22"/>
        </w:rPr>
      </w:pPr>
      <w:hyperlink w:anchor="_Toc209476692" w:history="1">
        <w:r w:rsidRPr="005D6EF3">
          <w:rPr>
            <w:rStyle w:val="Hyperlink"/>
            <w:noProof/>
          </w:rPr>
          <w:t>Програм школског спорта и спортских активности</w:t>
        </w:r>
        <w:r>
          <w:rPr>
            <w:noProof/>
            <w:webHidden/>
          </w:rPr>
          <w:tab/>
        </w:r>
        <w:r>
          <w:rPr>
            <w:noProof/>
            <w:webHidden/>
          </w:rPr>
          <w:fldChar w:fldCharType="begin"/>
        </w:r>
        <w:r>
          <w:rPr>
            <w:noProof/>
            <w:webHidden/>
          </w:rPr>
          <w:instrText xml:space="preserve"> PAGEREF _Toc209476692 \h </w:instrText>
        </w:r>
        <w:r>
          <w:rPr>
            <w:noProof/>
            <w:webHidden/>
          </w:rPr>
        </w:r>
        <w:r>
          <w:rPr>
            <w:noProof/>
            <w:webHidden/>
          </w:rPr>
          <w:fldChar w:fldCharType="separate"/>
        </w:r>
        <w:r w:rsidR="00C6174F">
          <w:rPr>
            <w:noProof/>
            <w:webHidden/>
          </w:rPr>
          <w:t>153</w:t>
        </w:r>
        <w:r>
          <w:rPr>
            <w:noProof/>
            <w:webHidden/>
          </w:rPr>
          <w:fldChar w:fldCharType="end"/>
        </w:r>
      </w:hyperlink>
    </w:p>
    <w:p w:rsidR="00395911" w:rsidRDefault="00395911">
      <w:pPr>
        <w:pStyle w:val="TOC2"/>
        <w:rPr>
          <w:rFonts w:ascii="Calibri" w:hAnsi="Calibri"/>
          <w:noProof/>
          <w:sz w:val="22"/>
          <w:szCs w:val="22"/>
        </w:rPr>
      </w:pPr>
      <w:hyperlink w:anchor="_Toc209476693" w:history="1">
        <w:r w:rsidRPr="005D6EF3">
          <w:rPr>
            <w:rStyle w:val="Hyperlink"/>
            <w:noProof/>
          </w:rPr>
          <w:t>Програм културних активности школе</w:t>
        </w:r>
        <w:r>
          <w:rPr>
            <w:noProof/>
            <w:webHidden/>
          </w:rPr>
          <w:tab/>
        </w:r>
        <w:r>
          <w:rPr>
            <w:noProof/>
            <w:webHidden/>
          </w:rPr>
          <w:fldChar w:fldCharType="begin"/>
        </w:r>
        <w:r>
          <w:rPr>
            <w:noProof/>
            <w:webHidden/>
          </w:rPr>
          <w:instrText xml:space="preserve"> PAGEREF _Toc209476693 \h </w:instrText>
        </w:r>
        <w:r>
          <w:rPr>
            <w:noProof/>
            <w:webHidden/>
          </w:rPr>
        </w:r>
        <w:r>
          <w:rPr>
            <w:noProof/>
            <w:webHidden/>
          </w:rPr>
          <w:fldChar w:fldCharType="separate"/>
        </w:r>
        <w:r w:rsidR="00C6174F">
          <w:rPr>
            <w:noProof/>
            <w:webHidden/>
          </w:rPr>
          <w:t>154</w:t>
        </w:r>
        <w:r>
          <w:rPr>
            <w:noProof/>
            <w:webHidden/>
          </w:rPr>
          <w:fldChar w:fldCharType="end"/>
        </w:r>
      </w:hyperlink>
    </w:p>
    <w:p w:rsidR="00395911" w:rsidRDefault="00395911">
      <w:pPr>
        <w:pStyle w:val="TOC2"/>
        <w:rPr>
          <w:rFonts w:ascii="Calibri" w:hAnsi="Calibri"/>
          <w:noProof/>
          <w:sz w:val="22"/>
          <w:szCs w:val="22"/>
        </w:rPr>
      </w:pPr>
      <w:hyperlink w:anchor="_Toc209476694" w:history="1">
        <w:r w:rsidRPr="005D6EF3">
          <w:rPr>
            <w:rStyle w:val="Hyperlink"/>
            <w:noProof/>
          </w:rPr>
          <w:t>Програм сарадње са јединицом локалне самоуправе и локалном заједницом</w:t>
        </w:r>
        <w:r>
          <w:rPr>
            <w:noProof/>
            <w:webHidden/>
          </w:rPr>
          <w:tab/>
        </w:r>
        <w:r>
          <w:rPr>
            <w:noProof/>
            <w:webHidden/>
          </w:rPr>
          <w:fldChar w:fldCharType="begin"/>
        </w:r>
        <w:r>
          <w:rPr>
            <w:noProof/>
            <w:webHidden/>
          </w:rPr>
          <w:instrText xml:space="preserve"> PAGEREF _Toc209476694 \h </w:instrText>
        </w:r>
        <w:r>
          <w:rPr>
            <w:noProof/>
            <w:webHidden/>
          </w:rPr>
        </w:r>
        <w:r>
          <w:rPr>
            <w:noProof/>
            <w:webHidden/>
          </w:rPr>
          <w:fldChar w:fldCharType="separate"/>
        </w:r>
        <w:r w:rsidR="00C6174F">
          <w:rPr>
            <w:noProof/>
            <w:webHidden/>
          </w:rPr>
          <w:t>155</w:t>
        </w:r>
        <w:r>
          <w:rPr>
            <w:noProof/>
            <w:webHidden/>
          </w:rPr>
          <w:fldChar w:fldCharType="end"/>
        </w:r>
      </w:hyperlink>
    </w:p>
    <w:p w:rsidR="00395911" w:rsidRDefault="00395911">
      <w:pPr>
        <w:pStyle w:val="TOC2"/>
        <w:rPr>
          <w:rFonts w:ascii="Calibri" w:hAnsi="Calibri"/>
          <w:noProof/>
          <w:sz w:val="22"/>
          <w:szCs w:val="22"/>
        </w:rPr>
      </w:pPr>
      <w:hyperlink w:anchor="_Toc209476695" w:history="1">
        <w:r w:rsidRPr="005D6EF3">
          <w:rPr>
            <w:rStyle w:val="Hyperlink"/>
            <w:noProof/>
          </w:rPr>
          <w:t xml:space="preserve">ПЛАН И ПРОГРАМ СТРУЧНОГ УСАВРШАВАЊА </w:t>
        </w:r>
        <w:r w:rsidRPr="005D6EF3">
          <w:rPr>
            <w:rStyle w:val="Hyperlink"/>
            <w:noProof/>
            <w:lang/>
          </w:rPr>
          <w:t>ЗАПОСЛЕНИХ</w:t>
        </w:r>
        <w:r>
          <w:rPr>
            <w:noProof/>
            <w:webHidden/>
          </w:rPr>
          <w:tab/>
        </w:r>
        <w:r>
          <w:rPr>
            <w:noProof/>
            <w:webHidden/>
          </w:rPr>
          <w:fldChar w:fldCharType="begin"/>
        </w:r>
        <w:r>
          <w:rPr>
            <w:noProof/>
            <w:webHidden/>
          </w:rPr>
          <w:instrText xml:space="preserve"> PAGEREF _Toc209476695 \h </w:instrText>
        </w:r>
        <w:r>
          <w:rPr>
            <w:noProof/>
            <w:webHidden/>
          </w:rPr>
        </w:r>
        <w:r>
          <w:rPr>
            <w:noProof/>
            <w:webHidden/>
          </w:rPr>
          <w:fldChar w:fldCharType="separate"/>
        </w:r>
        <w:r w:rsidR="00C6174F">
          <w:rPr>
            <w:noProof/>
            <w:webHidden/>
          </w:rPr>
          <w:t>157</w:t>
        </w:r>
        <w:r>
          <w:rPr>
            <w:noProof/>
            <w:webHidden/>
          </w:rPr>
          <w:fldChar w:fldCharType="end"/>
        </w:r>
      </w:hyperlink>
    </w:p>
    <w:p w:rsidR="00395911" w:rsidRDefault="00395911">
      <w:pPr>
        <w:pStyle w:val="TOC2"/>
        <w:rPr>
          <w:rFonts w:ascii="Calibri" w:hAnsi="Calibri"/>
          <w:noProof/>
          <w:sz w:val="22"/>
          <w:szCs w:val="22"/>
        </w:rPr>
      </w:pPr>
      <w:hyperlink w:anchor="_Toc209476696" w:history="1">
        <w:r w:rsidRPr="005D6EF3">
          <w:rPr>
            <w:rStyle w:val="Hyperlink"/>
            <w:noProof/>
          </w:rPr>
          <w:t>ПРИЛОЗИ</w:t>
        </w:r>
        <w:r>
          <w:rPr>
            <w:noProof/>
            <w:webHidden/>
          </w:rPr>
          <w:tab/>
        </w:r>
        <w:r>
          <w:rPr>
            <w:noProof/>
            <w:webHidden/>
          </w:rPr>
          <w:fldChar w:fldCharType="begin"/>
        </w:r>
        <w:r>
          <w:rPr>
            <w:noProof/>
            <w:webHidden/>
          </w:rPr>
          <w:instrText xml:space="preserve"> PAGEREF _Toc209476696 \h </w:instrText>
        </w:r>
        <w:r>
          <w:rPr>
            <w:noProof/>
            <w:webHidden/>
          </w:rPr>
        </w:r>
        <w:r>
          <w:rPr>
            <w:noProof/>
            <w:webHidden/>
          </w:rPr>
          <w:fldChar w:fldCharType="separate"/>
        </w:r>
        <w:r w:rsidR="00C6174F">
          <w:rPr>
            <w:noProof/>
            <w:webHidden/>
          </w:rPr>
          <w:t>170</w:t>
        </w:r>
        <w:r>
          <w:rPr>
            <w:noProof/>
            <w:webHidden/>
          </w:rPr>
          <w:fldChar w:fldCharType="end"/>
        </w:r>
      </w:hyperlink>
    </w:p>
    <w:p w:rsidR="00395911" w:rsidRPr="00395911" w:rsidRDefault="00395911" w:rsidP="00395911">
      <w:pPr>
        <w:pStyle w:val="TOC3"/>
        <w:tabs>
          <w:tab w:val="right" w:leader="dot" w:pos="9345"/>
        </w:tabs>
        <w:rPr>
          <w:rFonts w:ascii="Calibri" w:hAnsi="Calibri"/>
          <w:noProof/>
          <w:sz w:val="22"/>
          <w:szCs w:val="22"/>
          <w:lang/>
        </w:rPr>
      </w:pPr>
    </w:p>
    <w:p w:rsidR="001B042E" w:rsidRDefault="001B042E">
      <w:pPr>
        <w:jc w:val="center"/>
        <w:rPr>
          <w:b/>
          <w:sz w:val="32"/>
          <w:szCs w:val="32"/>
          <w:lang w:val="sr-Cyrl-CS"/>
        </w:rPr>
      </w:pPr>
      <w:r>
        <w:rPr>
          <w:b/>
          <w:sz w:val="32"/>
          <w:szCs w:val="32"/>
          <w:lang w:val="sr-Cyrl-CS"/>
        </w:rPr>
        <w:fldChar w:fldCharType="end"/>
      </w:r>
    </w:p>
    <w:p w:rsidR="001B042E" w:rsidRDefault="001B042E"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2A624D" w:rsidRDefault="002A624D" w:rsidP="002A624D">
      <w:pPr>
        <w:rPr>
          <w:b/>
          <w:sz w:val="32"/>
          <w:szCs w:val="32"/>
          <w:lang w:val="sr-Cyrl-CS"/>
        </w:rPr>
      </w:pPr>
    </w:p>
    <w:p w:rsidR="008B7A59" w:rsidRDefault="008B7A59" w:rsidP="00B6021F">
      <w:pPr>
        <w:pStyle w:val="Heading1"/>
        <w:rPr>
          <w:lang/>
        </w:rPr>
      </w:pPr>
    </w:p>
    <w:p w:rsidR="008B7A59" w:rsidRPr="008B7A59" w:rsidRDefault="008B7A59" w:rsidP="008B7A59">
      <w:pPr>
        <w:rPr>
          <w:lang/>
        </w:rPr>
      </w:pPr>
    </w:p>
    <w:p w:rsidR="00395911" w:rsidRDefault="00395911" w:rsidP="00B6021F">
      <w:pPr>
        <w:pStyle w:val="Heading1"/>
        <w:rPr>
          <w:lang/>
        </w:rPr>
      </w:pPr>
      <w:bookmarkStart w:id="0" w:name="_Toc209476644"/>
    </w:p>
    <w:p w:rsidR="00395911" w:rsidRDefault="00395911" w:rsidP="00B6021F">
      <w:pPr>
        <w:pStyle w:val="Heading1"/>
        <w:rPr>
          <w:lang/>
        </w:rPr>
      </w:pPr>
    </w:p>
    <w:p w:rsidR="00395911" w:rsidRPr="00395911" w:rsidRDefault="00395911" w:rsidP="00395911">
      <w:pPr>
        <w:rPr>
          <w:lang/>
        </w:rPr>
      </w:pPr>
    </w:p>
    <w:p w:rsidR="001B042E" w:rsidRPr="003B4470" w:rsidRDefault="001B042E" w:rsidP="00B6021F">
      <w:pPr>
        <w:pStyle w:val="Heading1"/>
      </w:pPr>
      <w:r w:rsidRPr="003B4470">
        <w:lastRenderedPageBreak/>
        <w:t>УВОД</w:t>
      </w:r>
      <w:bookmarkEnd w:id="0"/>
    </w:p>
    <w:p w:rsidR="001B042E" w:rsidRPr="003B4470" w:rsidRDefault="001B042E" w:rsidP="003B4470">
      <w:pPr>
        <w:rPr>
          <w:lang/>
        </w:rPr>
      </w:pPr>
    </w:p>
    <w:p w:rsidR="001B042E" w:rsidRDefault="001B042E">
      <w:pPr>
        <w:jc w:val="center"/>
        <w:rPr>
          <w:b/>
          <w:bCs/>
          <w:lang w:val="sr-Cyrl-CS"/>
        </w:rPr>
      </w:pPr>
      <w:r>
        <w:rPr>
          <w:b/>
          <w:bCs/>
          <w:lang w:val="sr-Cyrl-CS"/>
        </w:rPr>
        <w:t>Полазне основе Годишњег плана рада ОШ ''Бата Булић''</w:t>
      </w:r>
    </w:p>
    <w:p w:rsidR="00D3373F" w:rsidRPr="00D3373F" w:rsidRDefault="00D3373F">
      <w:pPr>
        <w:jc w:val="center"/>
        <w:rPr>
          <w:bCs/>
          <w:lang w:val="ru-RU"/>
        </w:rPr>
      </w:pPr>
      <w:r w:rsidRPr="00D3373F">
        <w:rPr>
          <w:bCs/>
          <w:lang w:val="ru-RU"/>
        </w:rPr>
        <w:t>(законски и подзаконски акти)</w:t>
      </w:r>
    </w:p>
    <w:p w:rsidR="00D3373F" w:rsidRDefault="00D3373F" w:rsidP="00D3373F">
      <w:pPr>
        <w:rPr>
          <w:color w:val="FF0000"/>
        </w:rPr>
      </w:pPr>
    </w:p>
    <w:p w:rsidR="00D3373F" w:rsidRDefault="00D3373F" w:rsidP="00D3373F">
      <w:pPr>
        <w:jc w:val="both"/>
      </w:pPr>
      <w:r>
        <w:t>Закон о основама система образовања и васпитања (</w:t>
      </w:r>
      <w:r>
        <w:rPr>
          <w:highlight w:val="white"/>
        </w:rPr>
        <w:t>"Службени гласник РС", бр. 88 од 29. септембра 2017, 27 од 6. априла 2018 - др. закони, 10 од 15. фебруара 2019, 6 од 24. јануара 2020, 129 од 28. децембра 2021, 92 од 27. октобра 2023, 19 од 6. марта 2025.</w:t>
      </w:r>
      <w:r>
        <w:t>);</w:t>
      </w:r>
    </w:p>
    <w:p w:rsidR="00D3373F" w:rsidRDefault="00D3373F" w:rsidP="00D3373F">
      <w:pPr>
        <w:jc w:val="both"/>
      </w:pPr>
      <w:r>
        <w:t>Закон о основном образовању и васпитању (</w:t>
      </w:r>
      <w:r>
        <w:rPr>
          <w:highlight w:val="white"/>
        </w:rPr>
        <w:t>"Службени гласник РС", бр. 55 од 25. јуна 2013, 101 од 10. новембра 2017, 27 од 6. априла 2018 - др. закон, 10 од 15. фебруара 2019, 129 од 28. децембра 2021, 129 од 28. децембра 2021 - др. закон, 92 од 27. октобра 2023, 19 од 6. марта 2025.</w:t>
      </w:r>
      <w:r>
        <w:t>);</w:t>
      </w:r>
    </w:p>
    <w:p w:rsidR="00D3373F" w:rsidRDefault="00D3373F" w:rsidP="00D3373F">
      <w:pPr>
        <w:jc w:val="both"/>
      </w:pPr>
      <w:r>
        <w:t>Правилник o плану и програму наставе и учења основног образовања и васпитања са прегледом измена и допуна („Службени гласник РС – Просветни гласник”, бр. 15/18, 18/18, 3/19, 3/20, 6/20, 17/21, 16/22 и 13/23);</w:t>
      </w:r>
    </w:p>
    <w:p w:rsidR="00D3373F" w:rsidRDefault="00D3373F" w:rsidP="00D3373F">
      <w:pPr>
        <w:jc w:val="both"/>
      </w:pPr>
      <w:r>
        <w:t>Правилник о посебном програму образовања и васпитања („Службени гласник РС“бр.  85/2021);</w:t>
      </w:r>
    </w:p>
    <w:p w:rsidR="00D3373F" w:rsidRDefault="00D3373F" w:rsidP="00D3373F">
      <w:pPr>
        <w:jc w:val="both"/>
      </w:pPr>
      <w:r>
        <w:t>Правилник о календару образовно-васпитног рада основне школе за школску 2025/2026. годину (</w:t>
      </w:r>
      <w:r>
        <w:rPr>
          <w:highlight w:val="white"/>
        </w:rPr>
        <w:t>"Службени гласник - Просветни гласник", бр. 6 од 25. јуна 2025, 7 од 21. августа 2025.</w:t>
      </w:r>
      <w:r>
        <w:t>;</w:t>
      </w:r>
    </w:p>
    <w:p w:rsidR="00D3373F" w:rsidRDefault="00D3373F" w:rsidP="00D3373F">
      <w:pPr>
        <w:jc w:val="both"/>
      </w:pPr>
      <w:r>
        <w:t>Стручно упутство о формирању одељења и начину финансирања у основним и средњим школама за школску 2025/2026. годину број 601-00-00016/2025-14 од 30.06.2025. године;</w:t>
      </w:r>
    </w:p>
    <w:p w:rsidR="00D3373F" w:rsidRDefault="00D3373F" w:rsidP="00D3373F">
      <w:pPr>
        <w:jc w:val="both"/>
      </w:pPr>
      <w:r>
        <w:t>Правилник о ближим условима за остваривање и начин осигурања квалитета и вредновања наставе код куће заученике основне школе („Службени гласник РС“ бр. 109 од 21. августа 2020);</w:t>
      </w:r>
    </w:p>
    <w:p w:rsidR="00D3373F" w:rsidRDefault="00D3373F" w:rsidP="00D3373F">
      <w:pPr>
        <w:jc w:val="both"/>
      </w:pPr>
      <w:r>
        <w:t>Правилник о стандардима квалитета рада установе („Службени гласник РС“ – Просветни гласник бр.14/2018 и бр.1/2024);</w:t>
      </w:r>
    </w:p>
    <w:p w:rsidR="00D3373F" w:rsidRDefault="00D3373F" w:rsidP="00D3373F">
      <w:pPr>
        <w:jc w:val="both"/>
      </w:pPr>
      <w:r>
        <w:t>Правилник о стандардима компетенција за професију наставника и њиховог професионалног развоја („Службени гласник РС“  – Просветни гласник бр. 5/2011);</w:t>
      </w:r>
    </w:p>
    <w:p w:rsidR="00D3373F" w:rsidRDefault="00D3373F" w:rsidP="00D3373F">
      <w:pPr>
        <w:jc w:val="both"/>
      </w:pPr>
      <w:r>
        <w:t>Правилник о стандардима компетенција директора установа образовања и васпитања („Службени гласник РС“бр. 38/2013);</w:t>
      </w:r>
    </w:p>
    <w:p w:rsidR="00D3373F" w:rsidRDefault="00D3373F" w:rsidP="00D3373F">
      <w:pPr>
        <w:jc w:val="both"/>
      </w:pPr>
      <w:r>
        <w:t>Правилник о критеријумима и стандардима за финансирање установе која обавља делатност основног образовања и васпитања („Службени гласник РС“ бр. 72/2023);</w:t>
      </w:r>
    </w:p>
    <w:p w:rsidR="00D3373F" w:rsidRDefault="00D3373F" w:rsidP="00D3373F">
      <w:pPr>
        <w:jc w:val="both"/>
      </w:pPr>
      <w:r>
        <w:t>Правилник о норми часова непосредног рада са ученицима наставника, стручних сарадника, васпитача у oсновној школи („Службени гласник РС“ – Просветни гласник бр. 2/1992 и 2/2000);</w:t>
      </w:r>
    </w:p>
    <w:p w:rsidR="00D3373F" w:rsidRDefault="00D3373F" w:rsidP="00D3373F">
      <w:pPr>
        <w:jc w:val="both"/>
      </w:pPr>
      <w:r>
        <w:t>Правилник о сталном стручном усавршавању и  напредовању у звању наставника, васпитача и стручних сарадника („Службени гласник РС“ – Просветни гласник бр.109/2021);</w:t>
      </w:r>
    </w:p>
    <w:p w:rsidR="00D3373F" w:rsidRDefault="00D3373F" w:rsidP="00D3373F">
      <w:pPr>
        <w:jc w:val="both"/>
      </w:pPr>
      <w:r>
        <w:t>Правилник о организацији и остваривању наставе у природи и екскурзије у основној школи („Службени гласник РС“ бр. 30/2019);</w:t>
      </w:r>
    </w:p>
    <w:p w:rsidR="00D3373F" w:rsidRDefault="00D3373F" w:rsidP="00D3373F">
      <w:pPr>
        <w:jc w:val="both"/>
      </w:pPr>
      <w:r>
        <w:t>Правилник о дипломама за изузетан успех ученика у oсновној школи („СлужбенигласникРС“  бр. 37/93, 42/93, 139/2022 и 43/2023);</w:t>
      </w:r>
    </w:p>
    <w:p w:rsidR="00D3373F" w:rsidRDefault="00D3373F" w:rsidP="00D3373F">
      <w:pPr>
        <w:jc w:val="both"/>
      </w:pPr>
      <w:r>
        <w:t>Правилник о дозволи за рад наставника, васпитача и стручних сарадника (</w:t>
      </w:r>
      <w:r>
        <w:rPr>
          <w:highlight w:val="white"/>
        </w:rPr>
        <w:t>„Службени гласник РС“. бр. 22 од 8.марта 2005, 51 од 12.маја 2008, 88 од 23. октобра 2015, 105 oд 18. децембра 2015, 48 од 25. маја 2016, 9 од 21. јануара 2022.</w:t>
      </w:r>
      <w:r>
        <w:t>);</w:t>
      </w:r>
    </w:p>
    <w:p w:rsidR="00D3373F" w:rsidRDefault="00D3373F" w:rsidP="00D3373F">
      <w:pPr>
        <w:jc w:val="both"/>
      </w:pPr>
      <w:r>
        <w:t>Правилник о садржају и начину вођења евиденције и издавању јавних исправа у основној школи (</w:t>
      </w:r>
      <w:r>
        <w:rPr>
          <w:highlight w:val="white"/>
        </w:rPr>
        <w:t>"Службени гласник РС", број 102 од 7. септембра 2022</w:t>
      </w:r>
      <w:r>
        <w:t>);</w:t>
      </w:r>
    </w:p>
    <w:p w:rsidR="00D3373F" w:rsidRDefault="00D3373F" w:rsidP="00D3373F">
      <w:pPr>
        <w:jc w:val="both"/>
      </w:pPr>
      <w:r>
        <w:t>Правилник о оцењивању ученика у основном образовању и васпитању („Службени гласник РС”, бр. 10/2024);</w:t>
      </w:r>
    </w:p>
    <w:p w:rsidR="00D3373F" w:rsidRDefault="00D3373F" w:rsidP="00D3373F">
      <w:pPr>
        <w:jc w:val="both"/>
      </w:pPr>
      <w:r>
        <w:lastRenderedPageBreak/>
        <w:t>Правилник о измени Правилника  о степену и врсти образовања наставника и стручних сарадника у основној школи („Службени гласник РС– Просветни гласник“ бр. број 11/2012-1, 15/2013-9, 2/2016-1, 10/2016-275, 11/2016-552, 2/2017-1, 3/2017-12, 13/2018-62, 11/2019-206, 2/2020-37, 8/2020-597, 16/2020-22, 19/2020-1, 3/2021-54, 4/2021-1, 17/2021-75, 18/2021-1, 1/2022-1, 2/2022-653, 5/2022-31, 6/2022-1, 10/2022-505, 15/2022-3, 16/2022-2, 7/2023-1, 15/2023-1, 1/2024-1, 3/2024-14);</w:t>
      </w:r>
    </w:p>
    <w:p w:rsidR="00D3373F" w:rsidRDefault="00D3373F" w:rsidP="00D3373F">
      <w:pPr>
        <w:jc w:val="both"/>
      </w:pPr>
      <w:r>
        <w:t>Правилник о програму свих облика рада стручних сарадника („Службени гласник РС”, бр.  5/12 и 6/2021-др.правилник);</w:t>
      </w:r>
    </w:p>
    <w:p w:rsidR="00D3373F" w:rsidRDefault="00D3373F" w:rsidP="00D3373F">
      <w:pPr>
        <w:jc w:val="both"/>
      </w:pPr>
      <w:r>
        <w:t>Правилник о протоколу поступања у установи у одговори на насиље, злостављање и занемаривање („Службени гласник РС“  бр.11/2024);</w:t>
      </w:r>
    </w:p>
    <w:p w:rsidR="00D3373F" w:rsidRDefault="00D3373F" w:rsidP="00D3373F">
      <w:pPr>
        <w:jc w:val="both"/>
      </w:pPr>
      <w:r>
        <w:t>Правилник о поступању установе у случају сумње или утврђеног дискриминаторног понашања и вређањаугледа, части или достојанства личности („Службени гласник РС“  бр. 65/2018);</w:t>
      </w:r>
    </w:p>
    <w:p w:rsidR="00D3373F" w:rsidRDefault="00D3373F" w:rsidP="00D3373F">
      <w:pPr>
        <w:jc w:val="both"/>
      </w:pPr>
      <w:r>
        <w:t>Правилник о обављању друштвено-корисног, односно хуманитарног рада („Службени гласник РС“ бр. 10/2024);</w:t>
      </w:r>
    </w:p>
    <w:p w:rsidR="00D3373F" w:rsidRDefault="00D3373F" w:rsidP="00D3373F">
      <w:pPr>
        <w:jc w:val="both"/>
      </w:pPr>
      <w:r>
        <w:t>Правилник о ближим упутствима за утврђивање права на индивидуални образовни план, његову примену ивредновање („Службени гласник РС”, бр.  74/2018);</w:t>
      </w:r>
    </w:p>
    <w:p w:rsidR="00D3373F" w:rsidRDefault="00D3373F" w:rsidP="00D3373F">
      <w:pPr>
        <w:jc w:val="both"/>
        <w:rPr>
          <w:lang/>
        </w:rPr>
      </w:pPr>
      <w:r>
        <w:t>Правилник о додатној образовној, здравственој и социјалној подршци детету, ученику и одраслом („Службени гласник РС”, бр. 80/2018);</w:t>
      </w:r>
    </w:p>
    <w:p w:rsidR="001B042E" w:rsidRPr="002A624D" w:rsidRDefault="00D3373F" w:rsidP="002A624D">
      <w:pPr>
        <w:pStyle w:val="ListParagraph2"/>
        <w:ind w:left="0"/>
        <w:jc w:val="both"/>
        <w:rPr>
          <w:lang w:val="sr-Cyrl-CS"/>
        </w:rPr>
      </w:pPr>
      <w:r>
        <w:rPr>
          <w:lang w:val="ru-RU"/>
        </w:rPr>
        <w:t xml:space="preserve">Правилник о ближим условима  организовања целодневне наставе и продуженог боравка </w:t>
      </w:r>
      <w:r>
        <w:rPr>
          <w:lang w:val="sr-Cyrl-CS"/>
        </w:rPr>
        <w:t>(''Сл.гласник РС'', бр. 77/2014)</w:t>
      </w:r>
      <w:r w:rsidR="002A624D">
        <w:rPr>
          <w:lang w:val="sr-Cyrl-CS"/>
        </w:rPr>
        <w:t>;</w:t>
      </w:r>
    </w:p>
    <w:p w:rsidR="001B042E" w:rsidRDefault="001B042E" w:rsidP="002A624D">
      <w:pPr>
        <w:jc w:val="both"/>
        <w:rPr>
          <w:lang w:val="sr-Cyrl-CS"/>
        </w:rPr>
      </w:pPr>
      <w:r>
        <w:rPr>
          <w:lang w:val="sr-Cyrl-CS"/>
        </w:rPr>
        <w:t>Статут</w:t>
      </w:r>
      <w:r>
        <w:t xml:space="preserve"> школе бр.</w:t>
      </w:r>
      <w:r w:rsidR="00EE5318">
        <w:rPr>
          <w:lang w:val="sr-Cyrl-CS"/>
        </w:rPr>
        <w:t>610</w:t>
      </w:r>
      <w:r w:rsidR="00EE5318">
        <w:t xml:space="preserve"> од </w:t>
      </w:r>
      <w:r w:rsidR="00EE5318">
        <w:rPr>
          <w:lang/>
        </w:rPr>
        <w:t>29</w:t>
      </w:r>
      <w:r>
        <w:t>.0</w:t>
      </w:r>
      <w:r w:rsidR="00EE5318">
        <w:rPr>
          <w:lang w:val="sr-Cyrl-CS"/>
        </w:rPr>
        <w:t>4</w:t>
      </w:r>
      <w:r>
        <w:t>.20</w:t>
      </w:r>
      <w:r w:rsidR="00EE5318">
        <w:rPr>
          <w:lang w:val="sr-Cyrl-CS"/>
        </w:rPr>
        <w:t>24</w:t>
      </w:r>
      <w:r>
        <w:t>. године</w:t>
      </w:r>
      <w:r>
        <w:rPr>
          <w:lang w:val="sr-Cyrl-CS"/>
        </w:rPr>
        <w:t>;</w:t>
      </w:r>
    </w:p>
    <w:p w:rsidR="001B042E" w:rsidRDefault="001B042E" w:rsidP="002A624D">
      <w:pPr>
        <w:jc w:val="both"/>
        <w:rPr>
          <w:lang w:val="sr-Cyrl-CS"/>
        </w:rPr>
      </w:pPr>
      <w:r>
        <w:rPr>
          <w:lang w:val="sr-Cyrl-CS"/>
        </w:rPr>
        <w:t>Развојни план ОШ ''Бата Булић'' 2021-2025;</w:t>
      </w:r>
    </w:p>
    <w:p w:rsidR="001B042E" w:rsidRDefault="001B042E" w:rsidP="002A624D">
      <w:pPr>
        <w:jc w:val="both"/>
        <w:rPr>
          <w:lang w:val="sr-Cyrl-CS"/>
        </w:rPr>
      </w:pPr>
      <w:r>
        <w:rPr>
          <w:lang w:val="sr-Cyrl-CS"/>
        </w:rPr>
        <w:t>Школски програм</w:t>
      </w:r>
      <w:r w:rsidR="00D3373F">
        <w:rPr>
          <w:lang w:val="sr-Cyrl-CS"/>
        </w:rPr>
        <w:t xml:space="preserve"> ОШ ''Бата Булић'' 2025-2029;</w:t>
      </w:r>
    </w:p>
    <w:p w:rsidR="00D3373F" w:rsidRPr="00D3373F" w:rsidRDefault="00D3373F" w:rsidP="002A624D">
      <w:pPr>
        <w:tabs>
          <w:tab w:val="left" w:pos="1080"/>
        </w:tabs>
        <w:jc w:val="both"/>
        <w:rPr>
          <w:lang w:val="sr-Cyrl-CS"/>
        </w:rPr>
      </w:pPr>
      <w:r>
        <w:rPr>
          <w:lang w:val="sr-Cyrl-CS"/>
        </w:rPr>
        <w:t>Извештај о самовредновању рада школе школске 2024/25. године;</w:t>
      </w:r>
    </w:p>
    <w:p w:rsidR="001B042E" w:rsidRDefault="001B042E" w:rsidP="002A624D">
      <w:pPr>
        <w:jc w:val="both"/>
        <w:rPr>
          <w:lang w:val="sr-Cyrl-CS"/>
        </w:rPr>
      </w:pPr>
      <w:r>
        <w:rPr>
          <w:lang w:val="sr-Cyrl-CS"/>
        </w:rPr>
        <w:t>Извештај о спољашњем вредновању квалитета рада ОШ ''Бата Булић'' у Петровцу</w:t>
      </w:r>
      <w:r w:rsidR="00D3373F">
        <w:rPr>
          <w:lang w:val="sr-Cyrl-CS"/>
        </w:rPr>
        <w:t xml:space="preserve"> на Млави, од 10.3.2014. године;</w:t>
      </w:r>
    </w:p>
    <w:p w:rsidR="00D3373F" w:rsidRDefault="00D3373F" w:rsidP="002A624D">
      <w:pPr>
        <w:jc w:val="both"/>
        <w:rPr>
          <w:lang w:val="sr-Cyrl-CS"/>
        </w:rPr>
      </w:pPr>
      <w:r>
        <w:rPr>
          <w:lang w:val="sr-Cyrl-CS"/>
        </w:rPr>
        <w:t>Извештај о реализацији образовно-вапситног рада и раду школе у школској 202</w:t>
      </w:r>
      <w:r>
        <w:rPr>
          <w:lang/>
        </w:rPr>
        <w:t>4</w:t>
      </w:r>
      <w:r>
        <w:rPr>
          <w:lang w:val="sr-Cyrl-CS"/>
        </w:rPr>
        <w:t>/202</w:t>
      </w:r>
      <w:r>
        <w:rPr>
          <w:lang/>
        </w:rPr>
        <w:t>5</w:t>
      </w:r>
      <w:r>
        <w:rPr>
          <w:lang w:val="sr-Cyrl-CS"/>
        </w:rPr>
        <w:t xml:space="preserve">; </w:t>
      </w:r>
    </w:p>
    <w:p w:rsidR="00D3373F" w:rsidRPr="002A624D" w:rsidRDefault="002A624D" w:rsidP="002A624D">
      <w:pPr>
        <w:jc w:val="both"/>
        <w:rPr>
          <w:lang w:val="sr-Cyrl-CS"/>
        </w:rPr>
      </w:pPr>
      <w:r>
        <w:rPr>
          <w:lang w:val="sr-Cyrl-CS"/>
        </w:rPr>
        <w:t xml:space="preserve">Извештај о резултатима акционог истраживања – </w:t>
      </w:r>
      <w:r>
        <w:rPr>
          <w:i/>
          <w:lang w:val="sr-Cyrl-CS"/>
        </w:rPr>
        <w:t>Како наши ученици виде смисао учења у школи</w:t>
      </w:r>
      <w:r>
        <w:rPr>
          <w:lang w:val="sr-Cyrl-CS"/>
        </w:rPr>
        <w:t>, спроведеног у јуну 2024.године.</w:t>
      </w:r>
    </w:p>
    <w:p w:rsidR="002A624D" w:rsidRDefault="002A624D">
      <w:pPr>
        <w:jc w:val="both"/>
        <w:rPr>
          <w:lang w:val="sr-Cyrl-CS"/>
        </w:rPr>
      </w:pPr>
    </w:p>
    <w:p w:rsidR="001B042E" w:rsidRPr="0083647F" w:rsidRDefault="001B042E" w:rsidP="003B4470">
      <w:pPr>
        <w:pStyle w:val="Heading1"/>
      </w:pPr>
      <w:bookmarkStart w:id="1" w:name="_Toc86345771"/>
      <w:bookmarkStart w:id="2" w:name="_Toc209476645"/>
      <w:r w:rsidRPr="0083647F">
        <w:t>УСЛОВИ РАДА ШКОЛЕ</w:t>
      </w:r>
      <w:bookmarkEnd w:id="1"/>
      <w:bookmarkEnd w:id="2"/>
    </w:p>
    <w:p w:rsidR="001B042E" w:rsidRDefault="001B042E">
      <w:pPr>
        <w:rPr>
          <w:lang/>
        </w:rPr>
      </w:pPr>
    </w:p>
    <w:p w:rsidR="000B0901" w:rsidRPr="00156549" w:rsidRDefault="001B042E" w:rsidP="00156549">
      <w:pPr>
        <w:pStyle w:val="Heading2"/>
        <w:rPr>
          <w:lang/>
        </w:rPr>
      </w:pPr>
      <w:r>
        <w:t xml:space="preserve"> </w:t>
      </w:r>
      <w:bookmarkStart w:id="3" w:name="_Toc86345772"/>
      <w:bookmarkStart w:id="4" w:name="_Toc209476646"/>
      <w:r>
        <w:t>Материјално-технички услови</w:t>
      </w:r>
      <w:bookmarkEnd w:id="3"/>
      <w:bookmarkEnd w:id="4"/>
    </w:p>
    <w:p w:rsidR="000B0901" w:rsidRDefault="000B0901" w:rsidP="000B0901">
      <w:pPr>
        <w:ind w:firstLine="720"/>
        <w:jc w:val="both"/>
        <w:rPr>
          <w:lang w:val="ru-RU"/>
        </w:rPr>
      </w:pPr>
      <w:r>
        <w:rPr>
          <w:lang w:val="ru-RU"/>
        </w:rPr>
        <w:t xml:space="preserve"> </w:t>
      </w:r>
    </w:p>
    <w:p w:rsidR="002A624D" w:rsidRDefault="000B0901" w:rsidP="002A624D">
      <w:pPr>
        <w:jc w:val="both"/>
        <w:rPr>
          <w:lang w:val="ru-RU"/>
        </w:rPr>
      </w:pPr>
      <w:r>
        <w:rPr>
          <w:lang w:val="sr-Cyrl-CS"/>
        </w:rPr>
        <w:tab/>
      </w:r>
      <w:r>
        <w:rPr>
          <w:lang/>
        </w:rPr>
        <w:t xml:space="preserve"> </w:t>
      </w:r>
      <w:r w:rsidR="002A624D">
        <w:rPr>
          <w:lang/>
        </w:rPr>
        <w:t>Ш</w:t>
      </w:r>
      <w:r w:rsidR="002A624D">
        <w:rPr>
          <w:lang w:val="sr-Cyrl-CS"/>
        </w:rPr>
        <w:t>колске 20</w:t>
      </w:r>
      <w:r w:rsidR="002A624D">
        <w:rPr>
          <w:lang/>
        </w:rPr>
        <w:t>2</w:t>
      </w:r>
      <w:r w:rsidR="002A624D">
        <w:t>5</w:t>
      </w:r>
      <w:r w:rsidR="002A624D">
        <w:rPr>
          <w:lang w:val="sr-Cyrl-CS"/>
        </w:rPr>
        <w:t>/2</w:t>
      </w:r>
      <w:r w:rsidR="002A624D">
        <w:t>6</w:t>
      </w:r>
      <w:r w:rsidR="002A624D">
        <w:rPr>
          <w:lang w:val="sr-Cyrl-CS"/>
        </w:rPr>
        <w:t xml:space="preserve">. </w:t>
      </w:r>
      <w:r w:rsidR="002A624D">
        <w:rPr>
          <w:lang/>
        </w:rPr>
        <w:t xml:space="preserve">године </w:t>
      </w:r>
      <w:r w:rsidR="002A624D">
        <w:rPr>
          <w:lang w:val="sr-Cyrl-CS"/>
        </w:rPr>
        <w:t xml:space="preserve">ОШ ''Бата Булић'' Петровац на Млави </w:t>
      </w:r>
      <w:r w:rsidR="002A624D">
        <w:rPr>
          <w:lang w:val="ru-RU"/>
        </w:rPr>
        <w:t xml:space="preserve">обухвата матичну школу у Петровцу, четири </w:t>
      </w:r>
      <w:r w:rsidR="002A624D">
        <w:rPr>
          <w:lang w:val="sr-Cyrl-CS"/>
        </w:rPr>
        <w:t>и</w:t>
      </w:r>
      <w:r w:rsidR="002A624D">
        <w:rPr>
          <w:lang w:val="ru-RU"/>
        </w:rPr>
        <w:t xml:space="preserve">здвојена одељења у насељима: Лесковац, Лопушник, Бошњак и Велики Поповац, једно одељење за ученике са сметњама у развоју и инвалидитетом и два одељења продуженог боравка за ученике првог и другог разреда.  </w:t>
      </w:r>
    </w:p>
    <w:p w:rsidR="002A624D" w:rsidRDefault="002A624D" w:rsidP="002A624D">
      <w:pPr>
        <w:jc w:val="both"/>
        <w:rPr>
          <w:lang w:val="ru-RU"/>
        </w:rPr>
      </w:pPr>
      <w:r>
        <w:rPr>
          <w:lang w:val="ru-RU"/>
        </w:rPr>
        <w:tab/>
      </w:r>
      <w:r>
        <w:rPr>
          <w:lang w:val="sr-Cyrl-CS"/>
        </w:rPr>
        <w:t>Школа је</w:t>
      </w:r>
      <w:r>
        <w:rPr>
          <w:lang w:val="ru-RU"/>
        </w:rPr>
        <w:t xml:space="preserve"> </w:t>
      </w:r>
      <w:r>
        <w:rPr>
          <w:lang w:val="sr-Cyrl-CS"/>
        </w:rPr>
        <w:t>настала  још 1834. године и једина је основна школа у насељу Петровац на Млави.</w:t>
      </w:r>
      <w:r>
        <w:rPr>
          <w:lang/>
        </w:rPr>
        <w:t xml:space="preserve"> </w:t>
      </w:r>
      <w:r>
        <w:rPr>
          <w:lang w:val="ru-RU"/>
        </w:rPr>
        <w:t>Школска зграда у матичној школи изграђена је 1990. године, када се и отпочело са реализацијом наставе у њој. Њена површина износи око 3</w:t>
      </w:r>
      <w:r>
        <w:rPr>
          <w:lang/>
        </w:rPr>
        <w:t>.</w:t>
      </w:r>
      <w:r>
        <w:rPr>
          <w:lang w:val="ru-RU"/>
        </w:rPr>
        <w:t>600 квадратних метара. Располаже универзалним и специјализованим учионицама, дигиталном учионицом, радионицом,</w:t>
      </w:r>
      <w:r w:rsidRPr="001804F1">
        <w:rPr>
          <w:lang w:val="ru-RU"/>
        </w:rPr>
        <w:t xml:space="preserve"> </w:t>
      </w:r>
      <w:r>
        <w:rPr>
          <w:lang w:val="ru-RU"/>
        </w:rPr>
        <w:t>просторијом за библиотеку, просторијом за продужени боравак, припремним просторијама, холом са изложбеним простором за ученичке радове, зборницом, простором који се користи за наставу физичког васпитања, кухињом са трпезаријом, канцеларијским простором, санитарним просторијама, школским двориштем са спортским тереном на коме се преклапају одбој</w:t>
      </w:r>
      <w:r>
        <w:rPr>
          <w:lang w:val="sr-Cyrl-CS"/>
        </w:rPr>
        <w:t>к</w:t>
      </w:r>
      <w:r>
        <w:rPr>
          <w:lang w:val="ru-RU"/>
        </w:rPr>
        <w:t xml:space="preserve">ашко, рукометно и игралиште за мали фудбал и летњом учионицом. Настава физичког васпитања реализује се у градској спортској хали у </w:t>
      </w:r>
      <w:r>
        <w:rPr>
          <w:lang w:val="ru-RU"/>
        </w:rPr>
        <w:lastRenderedPageBreak/>
        <w:t xml:space="preserve">непосредној близини школске зграде. Школски објекти у издвојеним одељењима имају по две учионице, канцеларијски простор и санитарне чворове, а у Великом Поповцу користи се  и простор за припремни предшколски програм. </w:t>
      </w:r>
    </w:p>
    <w:p w:rsidR="002A624D" w:rsidRPr="00A874D9" w:rsidRDefault="002A624D" w:rsidP="002A624D">
      <w:pPr>
        <w:ind w:firstLine="720"/>
        <w:jc w:val="both"/>
        <w:rPr>
          <w:lang/>
        </w:rPr>
      </w:pPr>
      <w:r>
        <w:rPr>
          <w:lang w:val="sr-Cyrl-CS"/>
        </w:rPr>
        <w:t>Током претходних школских година у матичној школи</w:t>
      </w:r>
      <w:r>
        <w:rPr>
          <w:lang/>
        </w:rPr>
        <w:t xml:space="preserve"> </w:t>
      </w:r>
      <w:r>
        <w:rPr>
          <w:lang w:val="sr-Cyrl-CS"/>
        </w:rPr>
        <w:t xml:space="preserve"> </w:t>
      </w:r>
      <w:r>
        <w:rPr>
          <w:lang/>
        </w:rPr>
        <w:t>су уређени тоалети, опремана је школска кухиња, постављено је квалитетније осветљење у  школском дворишту и инсталирана је квалитетнија интернет мрежа.. О</w:t>
      </w:r>
      <w:r>
        <w:rPr>
          <w:lang w:val="sr-Cyrl-CS"/>
        </w:rPr>
        <w:t>бновљен</w:t>
      </w:r>
      <w:r>
        <w:rPr>
          <w:lang/>
        </w:rPr>
        <w:t xml:space="preserve"> је</w:t>
      </w:r>
      <w:r>
        <w:rPr>
          <w:lang w:val="sr-Cyrl-CS"/>
        </w:rPr>
        <w:t xml:space="preserve"> школски намештај и наставило се са опремањем дигиталном опремо</w:t>
      </w:r>
      <w:r>
        <w:rPr>
          <w:lang/>
        </w:rPr>
        <w:t>м, тако да је свака учионица опремљена лаптоп рачунаром и пројектором. Школи је донирана и интерактивна табла. Уређена је (окречена и постављена ламинатом) и о</w:t>
      </w:r>
      <w:r>
        <w:rPr>
          <w:lang w:val="sr-Cyrl-CS"/>
        </w:rPr>
        <w:t xml:space="preserve">премљена намештајем просторија за продужени боравак  и школска библиотека,  уређен је улаз за продужени боравак, постављен је ламинат у свлачионицама и замењена су врата. </w:t>
      </w:r>
      <w:r>
        <w:rPr>
          <w:lang/>
        </w:rPr>
        <w:t xml:space="preserve">У издвојеним одељењима рађене су текуће поправке, уређена су и асфалтирана школска игралишта и учионице су такође опремане дигиталном опремом. </w:t>
      </w:r>
      <w:r>
        <w:t xml:space="preserve">   </w:t>
      </w:r>
      <w:r>
        <w:rPr>
          <w:lang w:val="sr-Cyrl-CS"/>
        </w:rPr>
        <w:t xml:space="preserve">Током летњег распуста школске 2024/25. године у матичној школи окречен је и уређен део учионица и реновиран је тоалет на првом спрату.  </w:t>
      </w:r>
      <w:r>
        <w:rPr>
          <w:lang/>
        </w:rPr>
        <w:t xml:space="preserve">У издвојеном одељењу у Великом Поповцу реновиран је кров на школској згради. </w:t>
      </w:r>
    </w:p>
    <w:p w:rsidR="002A624D" w:rsidRDefault="002A624D" w:rsidP="002A624D">
      <w:pPr>
        <w:ind w:firstLine="720"/>
        <w:rPr>
          <w:iCs/>
          <w:lang/>
        </w:rPr>
      </w:pPr>
      <w:r>
        <w:rPr>
          <w:iCs/>
          <w:lang w:val="sr-Cyrl-CS"/>
        </w:rPr>
        <w:t xml:space="preserve">Објекти </w:t>
      </w:r>
      <w:r>
        <w:rPr>
          <w:iCs/>
          <w:lang/>
        </w:rPr>
        <w:t xml:space="preserve">и установе </w:t>
      </w:r>
      <w:r>
        <w:rPr>
          <w:iCs/>
          <w:lang w:val="sr-Cyrl-CS"/>
        </w:rPr>
        <w:t>друштвене средине који ће се користити</w:t>
      </w:r>
      <w:r>
        <w:rPr>
          <w:iCs/>
          <w:lang/>
        </w:rPr>
        <w:t xml:space="preserve"> или са којима ће се сарађивати у циљу</w:t>
      </w:r>
      <w:r>
        <w:rPr>
          <w:iCs/>
          <w:lang w:val="sr-Cyrl-CS"/>
        </w:rPr>
        <w:t xml:space="preserve"> остваривањ</w:t>
      </w:r>
      <w:r>
        <w:rPr>
          <w:iCs/>
          <w:lang/>
        </w:rPr>
        <w:t>а</w:t>
      </w:r>
      <w:r>
        <w:rPr>
          <w:iCs/>
          <w:lang w:val="sr-Cyrl-CS"/>
        </w:rPr>
        <w:t xml:space="preserve"> циљева и задатака образовно-васпитног рада</w:t>
      </w:r>
      <w:r>
        <w:rPr>
          <w:iCs/>
          <w:lang/>
        </w:rPr>
        <w:t>:</w:t>
      </w:r>
    </w:p>
    <w:p w:rsidR="002A624D" w:rsidRPr="00035470" w:rsidRDefault="002A624D" w:rsidP="001D7820">
      <w:pPr>
        <w:numPr>
          <w:ilvl w:val="0"/>
          <w:numId w:val="1"/>
        </w:numPr>
        <w:tabs>
          <w:tab w:val="left" w:pos="1800"/>
        </w:tabs>
        <w:jc w:val="both"/>
        <w:rPr>
          <w:lang w:val="ru-RU"/>
        </w:rPr>
      </w:pPr>
      <w:r w:rsidRPr="00035470">
        <w:rPr>
          <w:bCs/>
          <w:lang w:val="ru-RU"/>
        </w:rPr>
        <w:t>Спортска хала;</w:t>
      </w:r>
    </w:p>
    <w:p w:rsidR="002A624D" w:rsidRDefault="002A624D" w:rsidP="001D7820">
      <w:pPr>
        <w:numPr>
          <w:ilvl w:val="0"/>
          <w:numId w:val="1"/>
        </w:numPr>
        <w:tabs>
          <w:tab w:val="left" w:pos="1800"/>
        </w:tabs>
        <w:jc w:val="both"/>
        <w:rPr>
          <w:lang w:val="ru-RU"/>
        </w:rPr>
      </w:pPr>
      <w:r>
        <w:rPr>
          <w:lang/>
        </w:rPr>
        <w:t>Културно-просветни центар</w:t>
      </w:r>
      <w:r>
        <w:rPr>
          <w:lang w:val="ru-RU"/>
        </w:rPr>
        <w:t>;</w:t>
      </w:r>
    </w:p>
    <w:p w:rsidR="002A624D" w:rsidRDefault="002A624D" w:rsidP="001D7820">
      <w:pPr>
        <w:numPr>
          <w:ilvl w:val="0"/>
          <w:numId w:val="1"/>
        </w:numPr>
        <w:tabs>
          <w:tab w:val="left" w:pos="1800"/>
        </w:tabs>
        <w:jc w:val="both"/>
        <w:rPr>
          <w:lang w:val="ru-RU"/>
        </w:rPr>
      </w:pPr>
      <w:r>
        <w:rPr>
          <w:lang w:val="ru-RU"/>
        </w:rPr>
        <w:t>Библиотека ''Ђура Јакшић'';</w:t>
      </w:r>
    </w:p>
    <w:p w:rsidR="002A624D" w:rsidRDefault="002A624D" w:rsidP="001D7820">
      <w:pPr>
        <w:numPr>
          <w:ilvl w:val="0"/>
          <w:numId w:val="1"/>
        </w:numPr>
        <w:tabs>
          <w:tab w:val="left" w:pos="1800"/>
        </w:tabs>
        <w:jc w:val="both"/>
        <w:rPr>
          <w:lang w:val="ru-RU"/>
        </w:rPr>
      </w:pPr>
      <w:r>
        <w:rPr>
          <w:lang w:val="ru-RU"/>
        </w:rPr>
        <w:t>Завичајни музеј;</w:t>
      </w:r>
    </w:p>
    <w:p w:rsidR="002A624D" w:rsidRDefault="002A624D" w:rsidP="001D7820">
      <w:pPr>
        <w:numPr>
          <w:ilvl w:val="0"/>
          <w:numId w:val="1"/>
        </w:numPr>
        <w:tabs>
          <w:tab w:val="left" w:pos="1800"/>
        </w:tabs>
        <w:jc w:val="both"/>
        <w:rPr>
          <w:lang w:val="ru-RU"/>
        </w:rPr>
      </w:pPr>
      <w:r>
        <w:rPr>
          <w:lang w:val="ru-RU"/>
        </w:rPr>
        <w:t>Галерија ''Круг'';</w:t>
      </w:r>
    </w:p>
    <w:p w:rsidR="002A624D" w:rsidRDefault="002A624D" w:rsidP="001D7820">
      <w:pPr>
        <w:numPr>
          <w:ilvl w:val="0"/>
          <w:numId w:val="1"/>
        </w:numPr>
        <w:tabs>
          <w:tab w:val="left" w:pos="1800"/>
        </w:tabs>
        <w:jc w:val="both"/>
        <w:rPr>
          <w:lang w:val="ru-RU"/>
        </w:rPr>
      </w:pPr>
      <w:r>
        <w:rPr>
          <w:lang w:val="ru-RU"/>
        </w:rPr>
        <w:t>локални спортски клубови;</w:t>
      </w:r>
    </w:p>
    <w:p w:rsidR="002A624D" w:rsidRDefault="002A624D" w:rsidP="001D7820">
      <w:pPr>
        <w:numPr>
          <w:ilvl w:val="0"/>
          <w:numId w:val="1"/>
        </w:numPr>
        <w:tabs>
          <w:tab w:val="left" w:pos="1800"/>
        </w:tabs>
        <w:jc w:val="both"/>
        <w:rPr>
          <w:lang w:val="ru-RU"/>
        </w:rPr>
      </w:pPr>
      <w:r>
        <w:rPr>
          <w:lang w:val="ru-RU"/>
        </w:rPr>
        <w:t>градски парк;</w:t>
      </w:r>
    </w:p>
    <w:p w:rsidR="002A624D" w:rsidRDefault="002A624D" w:rsidP="001D7820">
      <w:pPr>
        <w:numPr>
          <w:ilvl w:val="0"/>
          <w:numId w:val="1"/>
        </w:numPr>
        <w:tabs>
          <w:tab w:val="left" w:pos="1800"/>
        </w:tabs>
        <w:jc w:val="both"/>
        <w:rPr>
          <w:lang w:val="ru-RU"/>
        </w:rPr>
      </w:pPr>
      <w:r>
        <w:rPr>
          <w:lang/>
        </w:rPr>
        <w:t>пр</w:t>
      </w:r>
      <w:r>
        <w:rPr>
          <w:lang w:val="ru-RU"/>
        </w:rPr>
        <w:t>осторије месних заједница и домова култура у насељима</w:t>
      </w:r>
      <w:r w:rsidR="00393D9F">
        <w:rPr>
          <w:lang w:val="ru-RU"/>
        </w:rPr>
        <w:t>;</w:t>
      </w:r>
    </w:p>
    <w:p w:rsidR="00393D9F" w:rsidRPr="00393D9F" w:rsidRDefault="00393D9F" w:rsidP="001D7820">
      <w:pPr>
        <w:numPr>
          <w:ilvl w:val="0"/>
          <w:numId w:val="1"/>
        </w:numPr>
        <w:tabs>
          <w:tab w:val="left" w:pos="1800"/>
        </w:tabs>
        <w:jc w:val="both"/>
        <w:rPr>
          <w:lang w:val="ru-RU"/>
        </w:rPr>
      </w:pPr>
      <w:r>
        <w:rPr>
          <w:lang w:val="ru-RU"/>
        </w:rPr>
        <w:t>локални медији.</w:t>
      </w:r>
    </w:p>
    <w:p w:rsidR="000B0901" w:rsidRPr="009311AE" w:rsidRDefault="000B0901" w:rsidP="00393D9F">
      <w:pPr>
        <w:tabs>
          <w:tab w:val="left" w:pos="1800"/>
        </w:tabs>
        <w:jc w:val="both"/>
        <w:rPr>
          <w:lang w:val="ru-RU"/>
        </w:rPr>
      </w:pPr>
    </w:p>
    <w:p w:rsidR="000B0901" w:rsidRDefault="000B0901" w:rsidP="000B0901">
      <w:pPr>
        <w:pStyle w:val="Heading2"/>
        <w:ind w:left="360"/>
        <w:rPr>
          <w:lang/>
        </w:rPr>
      </w:pPr>
      <w:bookmarkStart w:id="5" w:name="_Toc209476647"/>
      <w:r>
        <w:rPr>
          <w:lang/>
        </w:rPr>
        <w:t>Кадровски услови</w:t>
      </w:r>
      <w:bookmarkEnd w:id="5"/>
    </w:p>
    <w:p w:rsidR="000B0901" w:rsidRDefault="000B0901" w:rsidP="000B0901">
      <w:pPr>
        <w:rPr>
          <w:lang/>
        </w:rPr>
      </w:pPr>
    </w:p>
    <w:tbl>
      <w:tblPr>
        <w:tblW w:w="0" w:type="auto"/>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7"/>
        <w:gridCol w:w="900"/>
      </w:tblGrid>
      <w:tr w:rsidR="00393D9F" w:rsidTr="00C36EE4">
        <w:trPr>
          <w:trHeight w:val="276"/>
          <w:jc w:val="center"/>
        </w:trPr>
        <w:tc>
          <w:tcPr>
            <w:tcW w:w="714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rsidR="00393D9F" w:rsidRDefault="00393D9F" w:rsidP="00C36EE4">
            <w:pPr>
              <w:rPr>
                <w:b/>
                <w:lang/>
              </w:rPr>
            </w:pPr>
            <w:r>
              <w:rPr>
                <w:b/>
                <w:lang/>
              </w:rPr>
              <w:t>Запослени у школи</w:t>
            </w:r>
          </w:p>
        </w:tc>
        <w:tc>
          <w:tcPr>
            <w:tcW w:w="90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393D9F">
            <w:pPr>
              <w:jc w:val="center"/>
              <w:rPr>
                <w:b/>
                <w:lang/>
              </w:rPr>
            </w:pPr>
            <w:r>
              <w:rPr>
                <w:b/>
                <w:lang/>
              </w:rPr>
              <w:t>број</w:t>
            </w:r>
          </w:p>
        </w:tc>
      </w:tr>
      <w:tr w:rsidR="00393D9F" w:rsidTr="00393D9F">
        <w:trPr>
          <w:trHeight w:val="253"/>
          <w:jc w:val="center"/>
        </w:trPr>
        <w:tc>
          <w:tcPr>
            <w:tcW w:w="7147" w:type="dxa"/>
            <w:vMerge/>
            <w:tcBorders>
              <w:top w:val="single" w:sz="4" w:space="0" w:color="auto"/>
              <w:left w:val="single" w:sz="4" w:space="0" w:color="auto"/>
              <w:bottom w:val="single" w:sz="4" w:space="0" w:color="auto"/>
              <w:right w:val="single" w:sz="4" w:space="0" w:color="auto"/>
            </w:tcBorders>
            <w:tcMar>
              <w:left w:w="57" w:type="dxa"/>
              <w:right w:w="57" w:type="dxa"/>
            </w:tcMar>
          </w:tcPr>
          <w:p w:rsidR="00393D9F" w:rsidRDefault="00393D9F" w:rsidP="00C36EE4">
            <w:pPr>
              <w:rPr>
                <w:lang w:val="sr-Cyrl-CS"/>
              </w:rPr>
            </w:pPr>
          </w:p>
        </w:tc>
        <w:tc>
          <w:tcPr>
            <w:tcW w:w="90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p>
        </w:tc>
      </w:tr>
      <w:tr w:rsidR="00393D9F" w:rsidTr="00393D9F">
        <w:trPr>
          <w:trHeight w:hRule="exact" w:val="764"/>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rPr>
            </w:pPr>
            <w:r>
              <w:rPr>
                <w:lang w:val="sr-Cyrl-CS"/>
              </w:rPr>
              <w:t xml:space="preserve">Наставници  у </w:t>
            </w:r>
            <w:r>
              <w:rPr>
                <w:lang/>
              </w:rPr>
              <w:t>првом циклусу основног образовања и васпитања (наставници разредне наставе, енглеског језика и верске наставе)</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Pr="003234DC" w:rsidRDefault="00393D9F" w:rsidP="00C36EE4">
            <w:pPr>
              <w:jc w:val="center"/>
              <w:rPr>
                <w:lang w:val="sr-Cyrl-CS"/>
              </w:rPr>
            </w:pPr>
            <w:r>
              <w:rPr>
                <w:lang w:val="sr-Cyrl-CS"/>
              </w:rPr>
              <w:t>2</w:t>
            </w:r>
            <w:r w:rsidR="00303BB7">
              <w:rPr>
                <w:lang w:val="sr-Cyrl-CS"/>
              </w:rPr>
              <w:t>3</w:t>
            </w:r>
          </w:p>
        </w:tc>
      </w:tr>
      <w:tr w:rsidR="00393D9F" w:rsidTr="00C36EE4">
        <w:trPr>
          <w:trHeight w:hRule="exact" w:val="562"/>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rPr>
            </w:pPr>
            <w:r>
              <w:rPr>
                <w:lang w:val="sr-Cyrl-CS"/>
              </w:rPr>
              <w:t>Наставници  у</w:t>
            </w:r>
            <w:r>
              <w:rPr>
                <w:lang/>
              </w:rPr>
              <w:t xml:space="preserve"> другом циклусу основног образовања и васпитања</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rPr>
            </w:pPr>
            <w:r>
              <w:rPr>
                <w:lang w:val="sr-Cyrl-CS"/>
              </w:rPr>
              <w:t>3</w:t>
            </w:r>
            <w:r>
              <w:rPr>
                <w:lang/>
              </w:rPr>
              <w:t>2</w:t>
            </w:r>
          </w:p>
        </w:tc>
      </w:tr>
      <w:tr w:rsidR="00393D9F" w:rsidTr="00C36EE4">
        <w:trPr>
          <w:trHeight w:hRule="exact" w:val="562"/>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Наставници у продуженом боравку</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r>
              <w:rPr>
                <w:lang w:val="sr-Cyrl-CS"/>
              </w:rPr>
              <w:t>2</w:t>
            </w:r>
          </w:p>
        </w:tc>
      </w:tr>
      <w:tr w:rsidR="00393D9F" w:rsidTr="00C36EE4">
        <w:trPr>
          <w:trHeight w:hRule="exact" w:val="428"/>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Наставници за ученике са сметњама у развоју</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r>
              <w:rPr>
                <w:lang w:val="sr-Cyrl-CS"/>
              </w:rPr>
              <w:t>1</w:t>
            </w:r>
          </w:p>
        </w:tc>
      </w:tr>
      <w:tr w:rsidR="00393D9F" w:rsidTr="00C36EE4">
        <w:trPr>
          <w:trHeight w:hRule="exact" w:val="401"/>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Стручни сарадници</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r>
              <w:rPr>
                <w:lang w:val="sr-Cyrl-CS"/>
              </w:rPr>
              <w:t>4</w:t>
            </w:r>
          </w:p>
        </w:tc>
      </w:tr>
      <w:tr w:rsidR="00393D9F" w:rsidTr="00C36EE4">
        <w:trPr>
          <w:trHeight w:hRule="exact" w:val="427"/>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СВЕГА У НАСТАВИ</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Pr="003234DC" w:rsidRDefault="00393D9F" w:rsidP="00C36EE4">
            <w:pPr>
              <w:jc w:val="center"/>
              <w:rPr>
                <w:lang w:val="sr-Cyrl-CS"/>
              </w:rPr>
            </w:pPr>
            <w:r w:rsidRPr="003234DC">
              <w:t>6</w:t>
            </w:r>
            <w:r w:rsidR="00B20C0A">
              <w:rPr>
                <w:lang w:val="sr-Cyrl-CS"/>
              </w:rPr>
              <w:t>1</w:t>
            </w:r>
          </w:p>
        </w:tc>
      </w:tr>
      <w:tr w:rsidR="00393D9F" w:rsidTr="00C36EE4">
        <w:trPr>
          <w:trHeight w:hRule="exact" w:val="419"/>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Управа школе (директор, секретар, шеф рачуноводства)</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r>
              <w:rPr>
                <w:lang w:val="sr-Cyrl-CS"/>
              </w:rPr>
              <w:t>3</w:t>
            </w:r>
          </w:p>
        </w:tc>
      </w:tr>
      <w:tr w:rsidR="00393D9F" w:rsidTr="00C36EE4">
        <w:trPr>
          <w:trHeight w:hRule="exact" w:val="424"/>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Административно-финансијски радници</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Pr="003234DC" w:rsidRDefault="00393D9F" w:rsidP="00C36EE4">
            <w:pPr>
              <w:jc w:val="center"/>
              <w:rPr>
                <w:lang w:val="sr-Cyrl-CS"/>
              </w:rPr>
            </w:pPr>
            <w:r>
              <w:rPr>
                <w:lang w:val="sr-Cyrl-CS"/>
              </w:rPr>
              <w:t>1</w:t>
            </w:r>
          </w:p>
        </w:tc>
      </w:tr>
      <w:tr w:rsidR="00393D9F" w:rsidTr="00C36EE4">
        <w:trPr>
          <w:trHeight w:hRule="exact" w:val="340"/>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Помоћно и техничко особље</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Pr="00A6767B" w:rsidRDefault="00393D9F" w:rsidP="00C36EE4">
            <w:pPr>
              <w:jc w:val="center"/>
            </w:pPr>
            <w:r w:rsidRPr="00A6767B">
              <w:t>15</w:t>
            </w:r>
          </w:p>
        </w:tc>
      </w:tr>
      <w:tr w:rsidR="00393D9F" w:rsidTr="00C36EE4">
        <w:trPr>
          <w:trHeight w:hRule="exact" w:val="340"/>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Особље кухиње</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jc w:val="center"/>
              <w:rPr>
                <w:lang w:val="sr-Cyrl-CS"/>
              </w:rPr>
            </w:pPr>
            <w:r>
              <w:rPr>
                <w:lang w:val="sr-Cyrl-CS"/>
              </w:rPr>
              <w:t>2</w:t>
            </w:r>
          </w:p>
        </w:tc>
      </w:tr>
      <w:tr w:rsidR="00393D9F" w:rsidTr="00393D9F">
        <w:trPr>
          <w:trHeight w:hRule="exact" w:val="476"/>
          <w:jc w:val="center"/>
        </w:trPr>
        <w:tc>
          <w:tcPr>
            <w:tcW w:w="714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Default="00393D9F" w:rsidP="00C36EE4">
            <w:pPr>
              <w:rPr>
                <w:lang w:val="sr-Cyrl-CS"/>
              </w:rPr>
            </w:pPr>
            <w:r>
              <w:rPr>
                <w:lang w:val="sr-Cyrl-CS"/>
              </w:rPr>
              <w:t>СВЕГА У ШКОЛИ</w:t>
            </w:r>
          </w:p>
        </w:tc>
        <w:tc>
          <w:tcPr>
            <w:tcW w:w="9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93D9F" w:rsidRPr="00A6767B" w:rsidRDefault="00393D9F" w:rsidP="00C36EE4">
            <w:pPr>
              <w:jc w:val="center"/>
              <w:rPr>
                <w:b/>
                <w:bCs/>
                <w:lang/>
              </w:rPr>
            </w:pPr>
            <w:r w:rsidRPr="00A6767B">
              <w:rPr>
                <w:b/>
                <w:bCs/>
              </w:rPr>
              <w:t>8</w:t>
            </w:r>
            <w:r w:rsidR="00303BB7">
              <w:rPr>
                <w:b/>
                <w:bCs/>
                <w:lang/>
              </w:rPr>
              <w:t>3</w:t>
            </w:r>
          </w:p>
        </w:tc>
      </w:tr>
    </w:tbl>
    <w:p w:rsidR="00393D9F" w:rsidRDefault="00393D9F" w:rsidP="00393D9F">
      <w:pPr>
        <w:ind w:firstLine="720"/>
        <w:jc w:val="both"/>
        <w:rPr>
          <w:lang/>
        </w:rPr>
      </w:pPr>
      <w:r>
        <w:rPr>
          <w:lang w:val="sr-Cyrl-CS"/>
        </w:rPr>
        <w:lastRenderedPageBreak/>
        <w:t>Напомена: Поједини наставници и стручни сарадници у табели ангажовани су за мање од 100% радног времена.</w:t>
      </w:r>
      <w:r>
        <w:rPr>
          <w:lang/>
        </w:rPr>
        <w:t xml:space="preserve"> </w:t>
      </w:r>
    </w:p>
    <w:p w:rsidR="001B042E" w:rsidRPr="000B0901" w:rsidRDefault="001B042E" w:rsidP="000B0901">
      <w:pPr>
        <w:jc w:val="both"/>
        <w:rPr>
          <w:lang w:val="sr-Cyrl-CS"/>
        </w:rPr>
      </w:pPr>
    </w:p>
    <w:p w:rsidR="001B042E" w:rsidRDefault="001B042E">
      <w:pPr>
        <w:ind w:left="720"/>
        <w:rPr>
          <w:i/>
          <w:lang/>
        </w:rPr>
      </w:pPr>
      <w:r>
        <w:rPr>
          <w:i/>
          <w:lang w:val="sr-Cyrl-CS"/>
        </w:rPr>
        <w:t>б) Звања</w:t>
      </w:r>
    </w:p>
    <w:p w:rsidR="001B042E" w:rsidRDefault="001B042E">
      <w:pPr>
        <w:ind w:left="720"/>
        <w:rPr>
          <w:i/>
          <w:lang/>
        </w:rPr>
      </w:pPr>
    </w:p>
    <w:p w:rsidR="001B042E" w:rsidRDefault="001B042E" w:rsidP="00393D9F">
      <w:pPr>
        <w:ind w:firstLine="450"/>
        <w:jc w:val="both"/>
        <w:rPr>
          <w:lang w:val="sr-Cyrl-CS"/>
        </w:rPr>
      </w:pPr>
      <w:r>
        <w:rPr>
          <w:lang w:val="sr-Cyrl-CS"/>
        </w:rPr>
        <w:t xml:space="preserve">Звање – </w:t>
      </w:r>
      <w:r>
        <w:rPr>
          <w:b/>
          <w:i/>
          <w:lang w:val="sr-Cyrl-CS"/>
        </w:rPr>
        <w:t>Педагошки саветник</w:t>
      </w:r>
      <w:r>
        <w:rPr>
          <w:lang w:val="sr-Cyrl-CS"/>
        </w:rPr>
        <w:t xml:space="preserve"> стекле су Биљана Животић, наставник разредне наставе, Милена Васић, стручни сарадник – педагог и Оливера Ђорђевић, наставник биологије. </w:t>
      </w:r>
    </w:p>
    <w:p w:rsidR="001B042E" w:rsidRDefault="001B042E" w:rsidP="00393D9F">
      <w:pPr>
        <w:ind w:firstLine="420"/>
        <w:jc w:val="both"/>
        <w:rPr>
          <w:lang w:val="sr-Cyrl-CS"/>
        </w:rPr>
      </w:pPr>
      <w:r>
        <w:rPr>
          <w:lang w:val="sr-Cyrl-CS"/>
        </w:rPr>
        <w:t>Стручни сарадник – педагог, Милена Васић обавља и послове саветника-спољног сарадника за инклузивно образовање при Школској управи Пожаревац, на основу Решења Министра просвете, науке и тенолошког развоја.</w:t>
      </w:r>
    </w:p>
    <w:p w:rsidR="001B042E" w:rsidRDefault="001B042E">
      <w:pPr>
        <w:ind w:left="420" w:firstLine="300"/>
        <w:rPr>
          <w:lang w:val="sr-Cyrl-CS"/>
        </w:rPr>
      </w:pPr>
    </w:p>
    <w:p w:rsidR="001B042E" w:rsidRDefault="001B042E">
      <w:pPr>
        <w:ind w:left="420" w:firstLine="300"/>
        <w:rPr>
          <w:i/>
          <w:iCs/>
          <w:lang w:val="sr-Cyrl-CS"/>
        </w:rPr>
      </w:pPr>
      <w:r>
        <w:rPr>
          <w:lang w:val="sr-Cyrl-CS"/>
        </w:rPr>
        <w:t xml:space="preserve">в)  </w:t>
      </w:r>
      <w:r>
        <w:rPr>
          <w:i/>
          <w:iCs/>
          <w:lang w:val="sr-Cyrl-CS"/>
        </w:rPr>
        <w:t>Преглед нестручно заступљених послова</w:t>
      </w:r>
    </w:p>
    <w:p w:rsidR="00393D9F" w:rsidRDefault="00393D9F">
      <w:pPr>
        <w:ind w:left="420" w:firstLine="300"/>
        <w:rPr>
          <w:lang w:val="sr-Cyrl-CS"/>
        </w:rPr>
      </w:pPr>
    </w:p>
    <w:p w:rsidR="00393D9F" w:rsidRDefault="00393D9F" w:rsidP="00393D9F">
      <w:pPr>
        <w:ind w:firstLine="420"/>
        <w:jc w:val="both"/>
        <w:rPr>
          <w:lang w:val="sr-Cyrl-CS"/>
        </w:rPr>
      </w:pPr>
      <w:r>
        <w:rPr>
          <w:lang w:val="sr-Cyrl-CS"/>
        </w:rPr>
        <w:t>На почетку школске 20</w:t>
      </w:r>
      <w:r>
        <w:rPr>
          <w:lang/>
        </w:rPr>
        <w:t>25</w:t>
      </w:r>
      <w:r>
        <w:rPr>
          <w:lang w:val="sr-Cyrl-CS"/>
        </w:rPr>
        <w:t>/</w:t>
      </w:r>
      <w:r>
        <w:rPr>
          <w:lang/>
        </w:rPr>
        <w:t>26</w:t>
      </w:r>
      <w:r>
        <w:rPr>
          <w:lang w:val="sr-Cyrl-CS"/>
        </w:rPr>
        <w:t xml:space="preserve">. год. делимично је нестручно заступљена настава математике и енглеског језика. </w:t>
      </w:r>
    </w:p>
    <w:p w:rsidR="00156549" w:rsidRDefault="00156549">
      <w:pPr>
        <w:rPr>
          <w:lang w:val="sr-Cyrl-CS"/>
        </w:rPr>
      </w:pPr>
    </w:p>
    <w:p w:rsidR="00156549" w:rsidRDefault="00156549">
      <w:pPr>
        <w:rPr>
          <w:lang w:val="sr-Cyrl-CS"/>
        </w:rPr>
      </w:pPr>
    </w:p>
    <w:p w:rsidR="001B042E" w:rsidRDefault="001B042E" w:rsidP="00156549">
      <w:pPr>
        <w:pStyle w:val="Heading2"/>
        <w:rPr>
          <w:lang w:val="sr-Cyrl-CS"/>
        </w:rPr>
      </w:pPr>
      <w:bookmarkStart w:id="6" w:name="_Toc86345775"/>
      <w:bookmarkStart w:id="7" w:name="_Toc209476648"/>
      <w:r>
        <w:rPr>
          <w:lang w:val="sr-Cyrl-CS"/>
        </w:rPr>
        <w:t>Мисија и визија школе и приоритетни задаци на којима ће се радити школске 20</w:t>
      </w:r>
      <w:r w:rsidR="00393D9F">
        <w:rPr>
          <w:lang/>
        </w:rPr>
        <w:t>25</w:t>
      </w:r>
      <w:r>
        <w:rPr>
          <w:lang w:val="sr-Cyrl-CS"/>
        </w:rPr>
        <w:t>/2</w:t>
      </w:r>
      <w:r w:rsidR="00393D9F">
        <w:rPr>
          <w:lang/>
        </w:rPr>
        <w:t>6</w:t>
      </w:r>
      <w:r>
        <w:rPr>
          <w:lang w:val="sr-Cyrl-CS"/>
        </w:rPr>
        <w:t>.године</w:t>
      </w:r>
      <w:bookmarkEnd w:id="6"/>
      <w:bookmarkEnd w:id="7"/>
    </w:p>
    <w:p w:rsidR="001B042E" w:rsidRDefault="001B042E">
      <w:pPr>
        <w:jc w:val="center"/>
        <w:rPr>
          <w:b/>
          <w:bCs/>
          <w:lang w:val="ru-RU"/>
        </w:rPr>
      </w:pPr>
    </w:p>
    <w:p w:rsidR="00393D9F" w:rsidRDefault="00393D9F" w:rsidP="00393D9F">
      <w:pPr>
        <w:ind w:firstLine="720"/>
        <w:jc w:val="both"/>
        <w:rPr>
          <w:lang/>
        </w:rPr>
      </w:pPr>
      <w:r>
        <w:rPr>
          <w:lang w:val="ru-RU"/>
        </w:rPr>
        <w:t>На основу Развојног плана школе (202</w:t>
      </w:r>
      <w:r>
        <w:t>1</w:t>
      </w:r>
      <w:r>
        <w:rPr>
          <w:lang w:val="ru-RU"/>
        </w:rPr>
        <w:t xml:space="preserve"> – 2025.) формулисани су мисија и визија школе</w:t>
      </w:r>
      <w:r>
        <w:rPr>
          <w:lang/>
        </w:rPr>
        <w:t xml:space="preserve"> и </w:t>
      </w:r>
      <w:r>
        <w:rPr>
          <w:lang w:val="ru-RU"/>
        </w:rPr>
        <w:t xml:space="preserve">приоритетни задаци школе </w:t>
      </w:r>
      <w:r>
        <w:rPr>
          <w:lang/>
        </w:rPr>
        <w:t xml:space="preserve">који ће се </w:t>
      </w:r>
      <w:r>
        <w:t>крајем</w:t>
      </w:r>
      <w:r>
        <w:rPr>
          <w:lang/>
        </w:rPr>
        <w:t xml:space="preserve"> првог полугодишта мењати, с обзиром да ће се током првог полугодишта покренути процедура за доношење и донети нови Развојни план школе за период 2026 - 2031. </w:t>
      </w:r>
    </w:p>
    <w:p w:rsidR="00393D9F" w:rsidRDefault="00393D9F" w:rsidP="00393D9F">
      <w:pPr>
        <w:ind w:left="720"/>
        <w:jc w:val="both"/>
        <w:rPr>
          <w:lang w:val="ru-RU"/>
        </w:rPr>
      </w:pPr>
    </w:p>
    <w:p w:rsidR="00393D9F" w:rsidRDefault="00393D9F" w:rsidP="00393D9F">
      <w:pPr>
        <w:ind w:firstLine="720"/>
        <w:jc w:val="both"/>
        <w:rPr>
          <w:lang w:val="ru-RU"/>
        </w:rPr>
      </w:pPr>
      <w:r>
        <w:rPr>
          <w:b/>
          <w:bCs/>
          <w:lang w:val="ru-RU"/>
        </w:rPr>
        <w:t>Мисија:</w:t>
      </w:r>
      <w:r>
        <w:rPr>
          <w:lang w:val="ru-RU"/>
        </w:rPr>
        <w:t xml:space="preserve"> </w:t>
      </w:r>
    </w:p>
    <w:p w:rsidR="00393D9F" w:rsidRDefault="00393D9F" w:rsidP="00393D9F">
      <w:pPr>
        <w:ind w:firstLine="720"/>
        <w:jc w:val="both"/>
        <w:rPr>
          <w:b/>
          <w:i/>
          <w:lang w:val="ru-RU"/>
        </w:rPr>
      </w:pPr>
      <w:r>
        <w:rPr>
          <w:b/>
          <w:i/>
          <w:lang w:val="sr-Cyrl-CS"/>
        </w:rPr>
        <w:t xml:space="preserve">Наша школа </w:t>
      </w:r>
      <w:r>
        <w:rPr>
          <w:b/>
          <w:i/>
        </w:rPr>
        <w:t>мотивише све ученике да стичу нова знања, подржавајући њихова интересовања и успехе кроз квалитетну и креативну наставу.</w:t>
      </w:r>
    </w:p>
    <w:p w:rsidR="00393D9F" w:rsidRDefault="00393D9F" w:rsidP="00393D9F">
      <w:pPr>
        <w:ind w:firstLine="720"/>
        <w:jc w:val="both"/>
        <w:rPr>
          <w:b/>
          <w:bCs/>
          <w:lang w:val="ru-RU"/>
        </w:rPr>
      </w:pPr>
      <w:r>
        <w:rPr>
          <w:b/>
          <w:bCs/>
          <w:lang w:val="ru-RU"/>
        </w:rPr>
        <w:t xml:space="preserve">Визија: </w:t>
      </w:r>
    </w:p>
    <w:p w:rsidR="00393D9F" w:rsidRDefault="00393D9F" w:rsidP="00393D9F">
      <w:pPr>
        <w:ind w:firstLine="720"/>
        <w:jc w:val="both"/>
        <w:rPr>
          <w:b/>
          <w:i/>
        </w:rPr>
      </w:pPr>
      <w:r>
        <w:rPr>
          <w:b/>
          <w:i/>
          <w:lang w:val="sr-Cyrl-CS"/>
        </w:rPr>
        <w:t xml:space="preserve">Желимо да нам школа заблиста успесима, знањем, </w:t>
      </w:r>
      <w:r>
        <w:rPr>
          <w:b/>
          <w:i/>
        </w:rPr>
        <w:t xml:space="preserve">развијеним компетенцијама, </w:t>
      </w:r>
      <w:r>
        <w:rPr>
          <w:b/>
          <w:i/>
          <w:lang w:val="sr-Cyrl-CS"/>
        </w:rPr>
        <w:t xml:space="preserve">поштовањем </w:t>
      </w:r>
      <w:r>
        <w:rPr>
          <w:b/>
          <w:i/>
        </w:rPr>
        <w:t xml:space="preserve">различитости, </w:t>
      </w:r>
      <w:r>
        <w:rPr>
          <w:b/>
          <w:i/>
          <w:lang w:val="sr-Cyrl-CS"/>
        </w:rPr>
        <w:t>права и одговорности</w:t>
      </w:r>
      <w:r>
        <w:rPr>
          <w:b/>
          <w:i/>
        </w:rPr>
        <w:t>,</w:t>
      </w:r>
      <w:r>
        <w:rPr>
          <w:b/>
          <w:i/>
          <w:lang w:val="sr-Cyrl-CS"/>
        </w:rPr>
        <w:t xml:space="preserve"> у уређеном и пријатном амбијенту, коришћењем савремених метода учења</w:t>
      </w:r>
      <w:r>
        <w:rPr>
          <w:b/>
          <w:i/>
        </w:rPr>
        <w:t>,</w:t>
      </w:r>
      <w:r>
        <w:rPr>
          <w:b/>
          <w:i/>
          <w:lang w:val="sr-Cyrl-CS"/>
        </w:rPr>
        <w:t xml:space="preserve"> уз које напредују СВИ</w:t>
      </w:r>
      <w:r>
        <w:rPr>
          <w:b/>
          <w:i/>
        </w:rPr>
        <w:t>.</w:t>
      </w:r>
    </w:p>
    <w:p w:rsidR="00393D9F" w:rsidRDefault="00393D9F" w:rsidP="00393D9F">
      <w:pPr>
        <w:rPr>
          <w:lang w:val="sr-Cyrl-CS"/>
        </w:rPr>
      </w:pPr>
    </w:p>
    <w:p w:rsidR="00393D9F" w:rsidRDefault="00393D9F" w:rsidP="00393D9F">
      <w:pPr>
        <w:ind w:firstLine="720"/>
        <w:jc w:val="both"/>
        <w:rPr>
          <w:lang/>
        </w:rPr>
      </w:pPr>
      <w:r>
        <w:rPr>
          <w:lang/>
        </w:rPr>
        <w:t xml:space="preserve">На основу важећег </w:t>
      </w:r>
      <w:r>
        <w:t>Развојног плана школе 2021-2025. године, Школског програма ОШ ''Бата Булић'' 202</w:t>
      </w:r>
      <w:r>
        <w:rPr>
          <w:lang/>
        </w:rPr>
        <w:t>5</w:t>
      </w:r>
      <w:r>
        <w:t>-202</w:t>
      </w:r>
      <w:r>
        <w:rPr>
          <w:lang/>
        </w:rPr>
        <w:t>9</w:t>
      </w:r>
      <w:r>
        <w:t>.</w:t>
      </w:r>
      <w:r>
        <w:rPr>
          <w:color w:val="FF0000"/>
        </w:rPr>
        <w:t xml:space="preserve"> </w:t>
      </w:r>
      <w:r>
        <w:t xml:space="preserve">године, Извештаја о самовредновању </w:t>
      </w:r>
      <w:r>
        <w:rPr>
          <w:lang/>
        </w:rPr>
        <w:t xml:space="preserve">свих шест </w:t>
      </w:r>
      <w:r>
        <w:t xml:space="preserve">области </w:t>
      </w:r>
      <w:r>
        <w:rPr>
          <w:lang/>
        </w:rPr>
        <w:t xml:space="preserve">квалитета рада школе, </w:t>
      </w:r>
      <w:r>
        <w:t>Извештаја о реализацији ОВ рада у школској 202</w:t>
      </w:r>
      <w:r>
        <w:rPr>
          <w:lang/>
        </w:rPr>
        <w:t>4</w:t>
      </w:r>
      <w:r>
        <w:t>/2</w:t>
      </w:r>
      <w:r>
        <w:rPr>
          <w:lang/>
        </w:rPr>
        <w:t>5</w:t>
      </w:r>
      <w:r>
        <w:t>. години и резултата акционог истраживања</w:t>
      </w:r>
      <w:r>
        <w:rPr>
          <w:lang/>
        </w:rPr>
        <w:t xml:space="preserve"> – </w:t>
      </w:r>
      <w:r>
        <w:rPr>
          <w:i/>
          <w:lang/>
        </w:rPr>
        <w:t>Како наши ученици виде смисао учења у школи,</w:t>
      </w:r>
      <w:r>
        <w:rPr>
          <w:lang/>
        </w:rPr>
        <w:t xml:space="preserve"> сачињени су:</w:t>
      </w:r>
    </w:p>
    <w:p w:rsidR="00393D9F" w:rsidRDefault="00393D9F" w:rsidP="00393D9F">
      <w:pPr>
        <w:rPr>
          <w:b/>
          <w:bCs/>
          <w:color w:val="FF0000"/>
          <w:lang/>
        </w:rPr>
      </w:pPr>
    </w:p>
    <w:p w:rsidR="00393D9F" w:rsidRDefault="00393D9F" w:rsidP="00393D9F">
      <w:pPr>
        <w:jc w:val="center"/>
        <w:rPr>
          <w:b/>
          <w:lang/>
        </w:rPr>
      </w:pPr>
      <w:r w:rsidRPr="00B171DF">
        <w:rPr>
          <w:b/>
          <w:bCs/>
          <w:lang/>
        </w:rPr>
        <w:t>П</w:t>
      </w:r>
      <w:r w:rsidRPr="00B171DF">
        <w:rPr>
          <w:b/>
          <w:bCs/>
        </w:rPr>
        <w:t>Р</w:t>
      </w:r>
      <w:r w:rsidRPr="00B171DF">
        <w:rPr>
          <w:b/>
        </w:rPr>
        <w:t>ИОРИТЕТНИ ЗАДАЦИ РАДА ШКОЛЕ ШКОЛСКЕ 202</w:t>
      </w:r>
      <w:r w:rsidRPr="00B171DF">
        <w:rPr>
          <w:b/>
          <w:lang/>
        </w:rPr>
        <w:t>5</w:t>
      </w:r>
      <w:r w:rsidRPr="00B171DF">
        <w:rPr>
          <w:b/>
        </w:rPr>
        <w:t>/2</w:t>
      </w:r>
      <w:r w:rsidRPr="00B171DF">
        <w:rPr>
          <w:b/>
          <w:lang/>
        </w:rPr>
        <w:t>6</w:t>
      </w:r>
      <w:r w:rsidRPr="00B171DF">
        <w:rPr>
          <w:b/>
        </w:rPr>
        <w:t>. ГОДИНЕ</w:t>
      </w:r>
    </w:p>
    <w:p w:rsidR="00393D9F" w:rsidRDefault="00393D9F" w:rsidP="00393D9F">
      <w:pPr>
        <w:rPr>
          <w:b/>
          <w:lang/>
        </w:rPr>
      </w:pPr>
    </w:p>
    <w:p w:rsidR="00393D9F" w:rsidRPr="007D1AE1" w:rsidRDefault="00393D9F" w:rsidP="001D7820">
      <w:pPr>
        <w:pStyle w:val="ListParagraph"/>
        <w:numPr>
          <w:ilvl w:val="0"/>
          <w:numId w:val="36"/>
        </w:numPr>
        <w:spacing w:after="200" w:line="276" w:lineRule="auto"/>
        <w:contextualSpacing/>
        <w:jc w:val="both"/>
      </w:pPr>
      <w:r w:rsidRPr="007D1AE1">
        <w:t>Израда новог Развојног плана школе;</w:t>
      </w:r>
    </w:p>
    <w:p w:rsidR="00393D9F" w:rsidRPr="007D1AE1" w:rsidRDefault="00393D9F" w:rsidP="001D7820">
      <w:pPr>
        <w:pStyle w:val="ListParagraph"/>
        <w:numPr>
          <w:ilvl w:val="0"/>
          <w:numId w:val="36"/>
        </w:numPr>
        <w:spacing w:after="200" w:line="276" w:lineRule="auto"/>
        <w:contextualSpacing/>
        <w:jc w:val="both"/>
      </w:pPr>
      <w:r w:rsidRPr="007D1AE1">
        <w:t xml:space="preserve">Подстицање </w:t>
      </w:r>
      <w:r w:rsidRPr="007D1AE1">
        <w:rPr>
          <w:b/>
        </w:rPr>
        <w:t>примене тематске, амбијенталне, диференциране, индивидуализоване, пројектне, хибридне</w:t>
      </w:r>
      <w:r w:rsidRPr="007D1AE1">
        <w:t xml:space="preserve"> наставе уз интензивнију примену </w:t>
      </w:r>
      <w:r w:rsidRPr="007D1AE1">
        <w:rPr>
          <w:b/>
        </w:rPr>
        <w:t>ИКТ-а</w:t>
      </w:r>
      <w:r w:rsidRPr="007D1AE1">
        <w:t xml:space="preserve"> и различитих облика </w:t>
      </w:r>
      <w:r w:rsidRPr="007D1AE1">
        <w:rPr>
          <w:b/>
        </w:rPr>
        <w:t xml:space="preserve">вршњачког учења, </w:t>
      </w:r>
      <w:r w:rsidRPr="007D1AE1">
        <w:t>развијање</w:t>
      </w:r>
      <w:r w:rsidRPr="007D1AE1">
        <w:rPr>
          <w:b/>
        </w:rPr>
        <w:t xml:space="preserve"> међупредметних компетенција ученика, </w:t>
      </w:r>
      <w:r w:rsidRPr="007D1AE1">
        <w:t>развијање</w:t>
      </w:r>
      <w:r w:rsidRPr="007D1AE1">
        <w:rPr>
          <w:b/>
        </w:rPr>
        <w:t xml:space="preserve"> критичког мишљења ученика </w:t>
      </w:r>
      <w:r w:rsidRPr="007D1AE1">
        <w:t xml:space="preserve">кроз чешћу примену дебата и дискусија, примене </w:t>
      </w:r>
      <w:r w:rsidRPr="007D1AE1">
        <w:rPr>
          <w:b/>
        </w:rPr>
        <w:t>самооцењивања</w:t>
      </w:r>
      <w:r>
        <w:t xml:space="preserve"> </w:t>
      </w:r>
      <w:r w:rsidRPr="007D1AE1">
        <w:t xml:space="preserve"> (израда акционог плана на основу резултата партиципативног акционог истраживања);</w:t>
      </w:r>
    </w:p>
    <w:p w:rsidR="00393D9F" w:rsidRPr="007D1AE1" w:rsidRDefault="00393D9F" w:rsidP="001D7820">
      <w:pPr>
        <w:pStyle w:val="ListParagraph"/>
        <w:numPr>
          <w:ilvl w:val="0"/>
          <w:numId w:val="36"/>
        </w:numPr>
        <w:spacing w:after="200" w:line="276" w:lineRule="auto"/>
        <w:ind w:right="4"/>
        <w:contextualSpacing/>
        <w:jc w:val="both"/>
      </w:pPr>
      <w:r w:rsidRPr="007D1AE1">
        <w:lastRenderedPageBreak/>
        <w:t xml:space="preserve">Подстицање </w:t>
      </w:r>
      <w:r w:rsidRPr="007D1AE1">
        <w:rPr>
          <w:b/>
        </w:rPr>
        <w:t>сарадње и заједништва међу ученицима и осећања припадности школи</w:t>
      </w:r>
      <w:r w:rsidRPr="007D1AE1">
        <w:t xml:space="preserve"> кроз развијање </w:t>
      </w:r>
      <w:r w:rsidRPr="007D1AE1">
        <w:rPr>
          <w:b/>
        </w:rPr>
        <w:t>социјално-емоционалних компетенција</w:t>
      </w:r>
      <w:r w:rsidRPr="007D1AE1">
        <w:t xml:space="preserve"> ученика, примену групног рада и рада у пару на часовима, наставне  и ванннаставне активности које подстичу сарадњу, заједништво и осећање припадности школи, а у циљу превенције дискриминације, вршњачког насиља и различитих облика ризичног понашања ученика;</w:t>
      </w:r>
    </w:p>
    <w:p w:rsidR="00393D9F" w:rsidRPr="007D1AE1" w:rsidRDefault="00393D9F" w:rsidP="001D7820">
      <w:pPr>
        <w:pStyle w:val="ListParagraph"/>
        <w:numPr>
          <w:ilvl w:val="0"/>
          <w:numId w:val="36"/>
        </w:numPr>
        <w:spacing w:after="200" w:line="276" w:lineRule="auto"/>
        <w:ind w:right="4"/>
        <w:contextualSpacing/>
        <w:jc w:val="both"/>
      </w:pPr>
      <w:r w:rsidRPr="007D1AE1">
        <w:t xml:space="preserve">Унапређивање </w:t>
      </w:r>
      <w:r w:rsidRPr="007D1AE1">
        <w:rPr>
          <w:b/>
        </w:rPr>
        <w:t>инклузивног образовања</w:t>
      </w:r>
      <w:r w:rsidRPr="007D1AE1">
        <w:t xml:space="preserve"> - усмереност на достизање основног нивоа постигнућа код свих ученика и усвајање функционалних знања ученика </w:t>
      </w:r>
      <w:r w:rsidRPr="007D1AE1">
        <w:rPr>
          <w:lang w:val="ru-RU"/>
        </w:rPr>
        <w:t xml:space="preserve"> који се образују по ИОП-у </w:t>
      </w:r>
      <w:r w:rsidRPr="007D1AE1">
        <w:rPr>
          <w:lang w:val="en-US"/>
        </w:rPr>
        <w:t xml:space="preserve">- примена </w:t>
      </w:r>
      <w:r w:rsidRPr="007D1AE1">
        <w:rPr>
          <w:b/>
          <w:lang w:val="en-US"/>
        </w:rPr>
        <w:t xml:space="preserve">Протокола о сарадњи </w:t>
      </w:r>
      <w:r w:rsidRPr="007D1AE1">
        <w:rPr>
          <w:b/>
          <w:lang w:val="sr-Cyrl-CS"/>
        </w:rPr>
        <w:t>ПУ ''Галеб'' и основних школа и Протокола о сарадњи СШ ''Младост'' и основних школа</w:t>
      </w:r>
      <w:r w:rsidRPr="007D1AE1">
        <w:rPr>
          <w:lang w:val="sr-Cyrl-CS"/>
        </w:rPr>
        <w:t xml:space="preserve"> – заједничке активности којима се унапређује транзиција ученика; </w:t>
      </w:r>
    </w:p>
    <w:p w:rsidR="00393D9F" w:rsidRPr="007D1AE1" w:rsidRDefault="00393D9F" w:rsidP="001D7820">
      <w:pPr>
        <w:pStyle w:val="ListParagraph"/>
        <w:numPr>
          <w:ilvl w:val="0"/>
          <w:numId w:val="36"/>
        </w:numPr>
        <w:spacing w:after="200" w:line="276" w:lineRule="auto"/>
        <w:contextualSpacing/>
        <w:jc w:val="both"/>
      </w:pPr>
      <w:r w:rsidRPr="007D1AE1">
        <w:t xml:space="preserve">Унапређивање квалитета </w:t>
      </w:r>
      <w:r w:rsidRPr="007D1AE1">
        <w:rPr>
          <w:b/>
        </w:rPr>
        <w:t>ванннаставних активности</w:t>
      </w:r>
      <w:r w:rsidRPr="007D1AE1">
        <w:t xml:space="preserve"> у школи – уважавање предлога ученика у организовању ВНА, упознавање ученика са планираним ВНА, промоција продуката рада ВНА </w:t>
      </w:r>
      <w:r>
        <w:t xml:space="preserve">у школи, </w:t>
      </w:r>
      <w:r w:rsidRPr="007D1AE1">
        <w:rPr>
          <w:lang w:val="sr-Cyrl-CS"/>
        </w:rPr>
        <w:t>подстицање активизма ученика;</w:t>
      </w:r>
    </w:p>
    <w:p w:rsidR="00393D9F" w:rsidRPr="007D1AE1" w:rsidRDefault="00393D9F" w:rsidP="001D7820">
      <w:pPr>
        <w:pStyle w:val="ListParagraph"/>
        <w:numPr>
          <w:ilvl w:val="0"/>
          <w:numId w:val="36"/>
        </w:numPr>
        <w:spacing w:after="200" w:line="276" w:lineRule="auto"/>
        <w:contextualSpacing/>
        <w:jc w:val="both"/>
        <w:rPr>
          <w:lang w:val="ru-RU"/>
        </w:rPr>
      </w:pPr>
      <w:r w:rsidRPr="007D1AE1">
        <w:rPr>
          <w:lang w:val="ru-RU"/>
        </w:rPr>
        <w:t xml:space="preserve">Реализација предавања, трибина, радионица и других облика </w:t>
      </w:r>
      <w:r w:rsidRPr="007D1AE1">
        <w:rPr>
          <w:b/>
          <w:lang w:val="ru-RU"/>
        </w:rPr>
        <w:t>педагошко-психолошког образовања родитеља</w:t>
      </w:r>
      <w:r w:rsidRPr="007D1AE1">
        <w:rPr>
          <w:lang w:val="ru-RU"/>
        </w:rPr>
        <w:t xml:space="preserve">, </w:t>
      </w:r>
      <w:r w:rsidRPr="007D1AE1">
        <w:t>организовање  заједничких активности за ученике и родитеље у циљу подстицања заједништва и превенције насиља;</w:t>
      </w:r>
    </w:p>
    <w:p w:rsidR="00393D9F" w:rsidRPr="007D1AE1" w:rsidRDefault="00393D9F" w:rsidP="001D7820">
      <w:pPr>
        <w:pStyle w:val="ListParagraph"/>
        <w:numPr>
          <w:ilvl w:val="0"/>
          <w:numId w:val="36"/>
        </w:numPr>
        <w:spacing w:after="200" w:line="276" w:lineRule="auto"/>
        <w:contextualSpacing/>
        <w:jc w:val="both"/>
      </w:pPr>
      <w:r w:rsidRPr="007D1AE1">
        <w:t xml:space="preserve">Подстицање </w:t>
      </w:r>
      <w:r w:rsidRPr="007D1AE1">
        <w:rPr>
          <w:b/>
        </w:rPr>
        <w:t>стручног усавршавања</w:t>
      </w:r>
      <w:r w:rsidRPr="007D1AE1">
        <w:t xml:space="preserve"> у школи којим се наставници професионално оснажују за развој заједница учења, развијање социјално-емоционалних компетенција ученика, примену диференциране наставе и превенцију дискриминације и насиља  и  </w:t>
      </w:r>
      <w:r w:rsidRPr="007D1AE1">
        <w:rPr>
          <w:b/>
        </w:rPr>
        <w:t>примена и размена наученог</w:t>
      </w:r>
      <w:r w:rsidRPr="007D1AE1">
        <w:t xml:space="preserve"> у школи;</w:t>
      </w:r>
    </w:p>
    <w:p w:rsidR="00393D9F" w:rsidRPr="007D1AE1" w:rsidRDefault="00393D9F" w:rsidP="001D7820">
      <w:pPr>
        <w:pStyle w:val="ListParagraph"/>
        <w:numPr>
          <w:ilvl w:val="0"/>
          <w:numId w:val="36"/>
        </w:numPr>
        <w:spacing w:after="200" w:line="276" w:lineRule="auto"/>
        <w:contextualSpacing/>
        <w:jc w:val="both"/>
      </w:pPr>
      <w:r w:rsidRPr="007D1AE1">
        <w:t>Унапређивање квалитета рада</w:t>
      </w:r>
      <w:r w:rsidRPr="007D1AE1">
        <w:rPr>
          <w:b/>
        </w:rPr>
        <w:t xml:space="preserve"> продуженог боравка</w:t>
      </w:r>
      <w:r w:rsidRPr="007D1AE1">
        <w:t xml:space="preserve"> као облика подршке ученицима првог и другог разреда;</w:t>
      </w:r>
    </w:p>
    <w:p w:rsidR="00393D9F" w:rsidRPr="007D1AE1" w:rsidRDefault="00393D9F" w:rsidP="001D7820">
      <w:pPr>
        <w:pStyle w:val="ListParagraph"/>
        <w:numPr>
          <w:ilvl w:val="0"/>
          <w:numId w:val="36"/>
        </w:numPr>
        <w:spacing w:after="200" w:line="276" w:lineRule="auto"/>
        <w:contextualSpacing/>
        <w:jc w:val="both"/>
      </w:pPr>
      <w:r w:rsidRPr="007D1AE1">
        <w:t xml:space="preserve">Активности на </w:t>
      </w:r>
      <w:r w:rsidRPr="007D1AE1">
        <w:rPr>
          <w:b/>
        </w:rPr>
        <w:t>уређењу учионица</w:t>
      </w:r>
      <w:r w:rsidRPr="007D1AE1">
        <w:t xml:space="preserve"> у сарадњи са родитељима.</w:t>
      </w:r>
    </w:p>
    <w:p w:rsidR="00156549" w:rsidRPr="00156549" w:rsidRDefault="00156549" w:rsidP="00156549">
      <w:pPr>
        <w:pStyle w:val="ListParagraph"/>
        <w:spacing w:after="200" w:line="276" w:lineRule="auto"/>
        <w:contextualSpacing/>
        <w:jc w:val="both"/>
      </w:pPr>
    </w:p>
    <w:p w:rsidR="001B042E" w:rsidRPr="00393D9F" w:rsidRDefault="001B042E" w:rsidP="00393D9F">
      <w:pPr>
        <w:pStyle w:val="ListParagraph"/>
        <w:ind w:left="360"/>
        <w:jc w:val="center"/>
        <w:rPr>
          <w:lang/>
        </w:rPr>
      </w:pPr>
      <w:r>
        <w:t>*</w:t>
      </w:r>
    </w:p>
    <w:p w:rsidR="00156549" w:rsidRPr="00FF4A78" w:rsidRDefault="001B042E" w:rsidP="00156549">
      <w:pPr>
        <w:ind w:firstLine="720"/>
        <w:jc w:val="both"/>
        <w:rPr>
          <w:lang/>
        </w:rPr>
      </w:pPr>
      <w:r>
        <w:rPr>
          <w:lang/>
        </w:rPr>
        <w:tab/>
      </w:r>
      <w:r w:rsidR="00393D9F">
        <w:rPr>
          <w:lang w:val="ru-RU"/>
        </w:rPr>
        <w:t>Самовредновање школске 2025/26</w:t>
      </w:r>
      <w:r w:rsidR="00156549">
        <w:rPr>
          <w:lang w:val="ru-RU"/>
        </w:rPr>
        <w:t xml:space="preserve">. године обухватиће </w:t>
      </w:r>
      <w:r w:rsidR="00393D9F">
        <w:rPr>
          <w:b/>
          <w:lang w:val="ru-RU"/>
        </w:rPr>
        <w:t>област</w:t>
      </w:r>
      <w:r w:rsidR="00156549" w:rsidRPr="009F3617">
        <w:rPr>
          <w:b/>
          <w:lang w:val="ru-RU"/>
        </w:rPr>
        <w:t xml:space="preserve"> квалитета рада школе</w:t>
      </w:r>
      <w:r w:rsidR="00393D9F">
        <w:rPr>
          <w:lang w:val="ru-RU"/>
        </w:rPr>
        <w:t xml:space="preserve"> </w:t>
      </w:r>
      <w:r w:rsidR="00FF4A78">
        <w:rPr>
          <w:lang w:val="ru-RU"/>
        </w:rPr>
        <w:t>–</w:t>
      </w:r>
      <w:r w:rsidR="00393D9F">
        <w:rPr>
          <w:lang w:val="ru-RU"/>
        </w:rPr>
        <w:t xml:space="preserve"> </w:t>
      </w:r>
      <w:r w:rsidR="00C75C97" w:rsidRPr="00C75C97">
        <w:rPr>
          <w:b/>
          <w:lang/>
        </w:rPr>
        <w:t>П</w:t>
      </w:r>
      <w:r w:rsidR="00C75C97" w:rsidRPr="00C75C97">
        <w:rPr>
          <w:b/>
          <w:lang/>
        </w:rPr>
        <w:t>рограмирање, планирање и извештавање</w:t>
      </w:r>
      <w:r w:rsidR="00FF4A78">
        <w:rPr>
          <w:lang/>
        </w:rPr>
        <w:t>.</w:t>
      </w:r>
    </w:p>
    <w:p w:rsidR="001B042E" w:rsidRDefault="001B042E">
      <w:pPr>
        <w:jc w:val="both"/>
        <w:rPr>
          <w:lang w:val="ru-RU"/>
        </w:rPr>
      </w:pPr>
    </w:p>
    <w:p w:rsidR="00A42864" w:rsidRDefault="001B042E" w:rsidP="00A42864">
      <w:pPr>
        <w:ind w:left="360"/>
        <w:jc w:val="center"/>
        <w:rPr>
          <w:b/>
          <w:sz w:val="28"/>
          <w:szCs w:val="28"/>
          <w:lang/>
        </w:rPr>
      </w:pPr>
      <w:r>
        <w:rPr>
          <w:lang/>
        </w:rPr>
        <w:tab/>
      </w:r>
      <w:r w:rsidR="00A42864" w:rsidRPr="00383FC4">
        <w:rPr>
          <w:b/>
          <w:sz w:val="28"/>
          <w:szCs w:val="28"/>
          <w:lang/>
        </w:rPr>
        <w:t>Школски пројекти</w:t>
      </w:r>
    </w:p>
    <w:p w:rsidR="00A42864" w:rsidRPr="00CF7BBC" w:rsidRDefault="00A42864" w:rsidP="00A42864">
      <w:pPr>
        <w:ind w:left="360"/>
        <w:jc w:val="center"/>
        <w:rPr>
          <w:b/>
          <w:sz w:val="28"/>
          <w:szCs w:val="28"/>
          <w:lang/>
        </w:rPr>
      </w:pPr>
    </w:p>
    <w:p w:rsidR="00A42864" w:rsidRDefault="00A42864" w:rsidP="00A42864">
      <w:pPr>
        <w:ind w:left="360"/>
        <w:rPr>
          <w:lang/>
        </w:rPr>
      </w:pPr>
      <w:r w:rsidRPr="000D6FB9">
        <w:rPr>
          <w:lang/>
        </w:rPr>
        <w:t xml:space="preserve">Школске 2025/26. године </w:t>
      </w:r>
      <w:r>
        <w:rPr>
          <w:lang/>
        </w:rPr>
        <w:t>школа ће се укључити у следеће пројекте:</w:t>
      </w:r>
    </w:p>
    <w:p w:rsidR="00A42864" w:rsidRDefault="00A42864" w:rsidP="00A42864">
      <w:pPr>
        <w:numPr>
          <w:ilvl w:val="0"/>
          <w:numId w:val="1"/>
        </w:numPr>
        <w:rPr>
          <w:lang/>
        </w:rPr>
      </w:pPr>
      <w:r w:rsidRPr="008C7A23">
        <w:rPr>
          <w:b/>
          <w:i/>
          <w:lang/>
        </w:rPr>
        <w:t>Еко јунаци у акцији</w:t>
      </w:r>
      <w:r>
        <w:rPr>
          <w:lang/>
        </w:rPr>
        <w:t xml:space="preserve"> – пројекат локалне заједнице – такмичење школа у прикупљању амбалажног отпада (ПЕТ флаше и алуминијумске лименке) у периоду од 15. септембра до 15. децембра 2025. </w:t>
      </w:r>
    </w:p>
    <w:p w:rsidR="00A42864" w:rsidRPr="00CF7BBC" w:rsidRDefault="00A42864" w:rsidP="00A42864">
      <w:pPr>
        <w:numPr>
          <w:ilvl w:val="0"/>
          <w:numId w:val="1"/>
        </w:numPr>
        <w:rPr>
          <w:lang/>
        </w:rPr>
      </w:pPr>
      <w:r w:rsidRPr="008C7A23">
        <w:rPr>
          <w:b/>
          <w:i/>
          <w:lang/>
        </w:rPr>
        <w:t>И ја сам наставник</w:t>
      </w:r>
      <w:r>
        <w:rPr>
          <w:b/>
          <w:i/>
          <w:lang/>
        </w:rPr>
        <w:t xml:space="preserve"> </w:t>
      </w:r>
      <w:r w:rsidRPr="008C7A23">
        <w:rPr>
          <w:b/>
          <w:lang/>
        </w:rPr>
        <w:t xml:space="preserve">- </w:t>
      </w:r>
      <w:r w:rsidRPr="008C7A23">
        <w:rPr>
          <w:b/>
          <w:i/>
          <w:lang/>
        </w:rPr>
        <w:t>Заједнице учења као подршка наставничком идентитету</w:t>
      </w:r>
      <w:r>
        <w:rPr>
          <w:lang/>
        </w:rPr>
        <w:t xml:space="preserve"> – пројекат Института за психологију уз подршку UniCredit фондације и сагласност Министарства просвете – сусрети са групом наставника уживо и онлајн у циљу јачања школске заједнице и наставничких компетенција и истраживање у циљу праћења ефеката пројекта. </w:t>
      </w:r>
    </w:p>
    <w:p w:rsidR="00A42864" w:rsidRDefault="00A42864" w:rsidP="00A42864">
      <w:pPr>
        <w:numPr>
          <w:ilvl w:val="0"/>
          <w:numId w:val="1"/>
        </w:numPr>
        <w:rPr>
          <w:lang/>
        </w:rPr>
      </w:pPr>
      <w:r>
        <w:rPr>
          <w:b/>
          <w:i/>
        </w:rPr>
        <w:t>DELF</w:t>
      </w:r>
      <w:r>
        <w:rPr>
          <w:b/>
        </w:rPr>
        <w:t xml:space="preserve"> –</w:t>
      </w:r>
      <w:r>
        <w:rPr>
          <w:b/>
          <w:lang/>
        </w:rPr>
        <w:t xml:space="preserve"> </w:t>
      </w:r>
      <w:r>
        <w:rPr>
          <w:lang/>
        </w:rPr>
        <w:t>програм</w:t>
      </w:r>
      <w:r>
        <w:rPr>
          <w:b/>
          <w:lang/>
        </w:rPr>
        <w:t xml:space="preserve"> </w:t>
      </w:r>
      <w:r>
        <w:rPr>
          <w:lang/>
        </w:rPr>
        <w:t>Ф</w:t>
      </w:r>
      <w:r w:rsidRPr="001F492A">
        <w:rPr>
          <w:lang/>
        </w:rPr>
        <w:t>ранцуског института у Србији</w:t>
      </w:r>
      <w:r>
        <w:rPr>
          <w:b/>
          <w:lang/>
        </w:rPr>
        <w:t xml:space="preserve"> - </w:t>
      </w:r>
      <w:r>
        <w:rPr>
          <w:lang/>
        </w:rPr>
        <w:t>припрема</w:t>
      </w:r>
      <w:r w:rsidRPr="00CF7BBC">
        <w:rPr>
          <w:lang/>
        </w:rPr>
        <w:t xml:space="preserve"> </w:t>
      </w:r>
      <w:r>
        <w:rPr>
          <w:lang/>
        </w:rPr>
        <w:t>и полагање</w:t>
      </w:r>
      <w:r w:rsidRPr="00CF7BBC">
        <w:rPr>
          <w:lang/>
        </w:rPr>
        <w:t xml:space="preserve"> испита из француског језика</w:t>
      </w:r>
    </w:p>
    <w:p w:rsidR="001B042E" w:rsidRPr="00A42864" w:rsidRDefault="00A42864" w:rsidP="00A42864">
      <w:pPr>
        <w:numPr>
          <w:ilvl w:val="0"/>
          <w:numId w:val="1"/>
        </w:numPr>
        <w:rPr>
          <w:lang/>
        </w:rPr>
      </w:pPr>
      <w:r>
        <w:rPr>
          <w:lang/>
        </w:rPr>
        <w:t xml:space="preserve">Сарадња са Француским институтом у Србији у оквиру мреже </w:t>
      </w:r>
      <w:r w:rsidRPr="00CF7BBC">
        <w:rPr>
          <w:b/>
          <w:i/>
          <w:lang/>
        </w:rPr>
        <w:t>Волим француски</w:t>
      </w:r>
      <w:r>
        <w:rPr>
          <w:b/>
          <w:i/>
          <w:lang/>
        </w:rPr>
        <w:t>.</w:t>
      </w:r>
    </w:p>
    <w:p w:rsidR="001B042E" w:rsidRPr="0082642D" w:rsidRDefault="001B042E" w:rsidP="00A42864">
      <w:pPr>
        <w:pStyle w:val="Heading1"/>
        <w:rPr>
          <w:color w:val="000000"/>
          <w:lang w:val="ru-RU"/>
        </w:rPr>
      </w:pPr>
      <w:bookmarkStart w:id="8" w:name="_Toc86345776"/>
      <w:bookmarkStart w:id="9" w:name="_Toc209476649"/>
      <w:r w:rsidRPr="0082642D">
        <w:rPr>
          <w:color w:val="000000"/>
        </w:rPr>
        <w:lastRenderedPageBreak/>
        <w:t>ОРГАНИЗАЦИЈА РАДА ШКОЛЕ</w:t>
      </w:r>
      <w:bookmarkEnd w:id="8"/>
      <w:bookmarkEnd w:id="9"/>
    </w:p>
    <w:p w:rsidR="001B042E" w:rsidRDefault="001B042E">
      <w:pPr>
        <w:rPr>
          <w:lang/>
        </w:rPr>
      </w:pPr>
      <w:r>
        <w:rPr>
          <w:lang w:val="sr-Cyrl-CS"/>
        </w:rPr>
        <w:t xml:space="preserve">     </w:t>
      </w:r>
    </w:p>
    <w:p w:rsidR="001B042E" w:rsidRDefault="001B042E">
      <w:pPr>
        <w:pStyle w:val="Heading2"/>
        <w:rPr>
          <w:lang w:val="sr-Cyrl-CS"/>
        </w:rPr>
      </w:pPr>
      <w:bookmarkStart w:id="10" w:name="_Toc209476650"/>
      <w:r>
        <w:rPr>
          <w:lang w:val="sr-Cyrl-CS"/>
        </w:rPr>
        <w:t>Бројно стање ученика школске 202</w:t>
      </w:r>
      <w:r w:rsidR="001060BC">
        <w:rPr>
          <w:lang/>
        </w:rPr>
        <w:t>5</w:t>
      </w:r>
      <w:r>
        <w:rPr>
          <w:lang w:val="sr-Cyrl-CS"/>
        </w:rPr>
        <w:t>/2</w:t>
      </w:r>
      <w:r w:rsidR="001060BC">
        <w:rPr>
          <w:lang/>
        </w:rPr>
        <w:t>6</w:t>
      </w:r>
      <w:r>
        <w:rPr>
          <w:lang w:val="sr-Cyrl-CS"/>
        </w:rPr>
        <w:t>. године</w:t>
      </w:r>
      <w:bookmarkEnd w:id="10"/>
    </w:p>
    <w:p w:rsidR="001060BC" w:rsidRDefault="001B042E" w:rsidP="001060BC">
      <w:pPr>
        <w:jc w:val="center"/>
        <w:rPr>
          <w:b/>
          <w:lang w:val="sr-Cyrl-CS"/>
        </w:rPr>
      </w:pPr>
      <w:r>
        <w:rPr>
          <w:b/>
          <w:lang w:val="sr-Cyrl-CS"/>
        </w:rPr>
        <w:t>Матична школа</w:t>
      </w:r>
    </w:p>
    <w:p w:rsidR="001060BC" w:rsidRDefault="001060BC" w:rsidP="001060BC">
      <w:pPr>
        <w:jc w:val="center"/>
        <w:rPr>
          <w:b/>
          <w:lang w:val="ru-RU"/>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8"/>
        <w:gridCol w:w="2192"/>
        <w:gridCol w:w="2281"/>
        <w:gridCol w:w="2284"/>
      </w:tblGrid>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rPr>
                <w:b/>
                <w:lang w:val="sr-Cyrl-CS"/>
              </w:rPr>
            </w:pPr>
            <w:r w:rsidRPr="00A6767B">
              <w:rPr>
                <w:b/>
                <w:lang w:val="sr-Cyrl-CS"/>
              </w:rPr>
              <w:t>РАЗРЕД И ОДЕЉЕЊЕ</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b/>
                <w:lang w:val="sr-Cyrl-CS"/>
              </w:rPr>
            </w:pPr>
            <w:r w:rsidRPr="00A6767B">
              <w:rPr>
                <w:b/>
                <w:lang w:val="sr-Cyrl-CS"/>
              </w:rPr>
              <w:t>М</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b/>
                <w:lang w:val="sr-Cyrl-CS"/>
              </w:rPr>
            </w:pPr>
            <w:r w:rsidRPr="00A6767B">
              <w:rPr>
                <w:b/>
                <w:lang w:val="sr-Cyrl-CS"/>
              </w:rPr>
              <w:t>Ж</w:t>
            </w:r>
          </w:p>
        </w:tc>
        <w:tc>
          <w:tcPr>
            <w:tcW w:w="2287" w:type="dxa"/>
            <w:tcBorders>
              <w:left w:val="thinThickSmallGap" w:sz="24" w:space="0" w:color="auto"/>
            </w:tcBorders>
            <w:vAlign w:val="center"/>
          </w:tcPr>
          <w:p w:rsidR="001060BC" w:rsidRPr="00A6767B" w:rsidRDefault="001060BC" w:rsidP="00C36EE4">
            <w:pPr>
              <w:jc w:val="center"/>
              <w:rPr>
                <w:b/>
                <w:lang w:val="sr-Cyrl-CS"/>
              </w:rPr>
            </w:pPr>
            <w:r w:rsidRPr="00A6767B">
              <w:rPr>
                <w:b/>
                <w:lang w:val="sr-Cyrl-CS"/>
              </w:rPr>
              <w:t>УКУПНО</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 / 1</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12</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16</w:t>
            </w:r>
          </w:p>
        </w:tc>
        <w:tc>
          <w:tcPr>
            <w:tcW w:w="2287" w:type="dxa"/>
            <w:tcBorders>
              <w:left w:val="thinThickSmallGap" w:sz="24" w:space="0" w:color="auto"/>
            </w:tcBorders>
            <w:vAlign w:val="center"/>
          </w:tcPr>
          <w:p w:rsidR="001060BC" w:rsidRPr="00A6767B" w:rsidRDefault="001060BC" w:rsidP="00C36EE4">
            <w:pPr>
              <w:jc w:val="center"/>
            </w:pPr>
            <w:r w:rsidRPr="00A6767B">
              <w:t>28</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 / 2</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12</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16</w:t>
            </w:r>
          </w:p>
        </w:tc>
        <w:tc>
          <w:tcPr>
            <w:tcW w:w="2287" w:type="dxa"/>
            <w:tcBorders>
              <w:left w:val="thinThickSmallGap" w:sz="24" w:space="0" w:color="auto"/>
            </w:tcBorders>
            <w:vAlign w:val="center"/>
          </w:tcPr>
          <w:p w:rsidR="001060BC" w:rsidRPr="00A6767B" w:rsidRDefault="001060BC" w:rsidP="00C36EE4">
            <w:pPr>
              <w:jc w:val="center"/>
            </w:pPr>
            <w:r w:rsidRPr="00A6767B">
              <w:t>28</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 / 3</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12</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t>15</w:t>
            </w:r>
          </w:p>
        </w:tc>
        <w:tc>
          <w:tcPr>
            <w:tcW w:w="2287" w:type="dxa"/>
            <w:tcBorders>
              <w:left w:val="thinThickSmallGap" w:sz="24" w:space="0" w:color="auto"/>
            </w:tcBorders>
            <w:vAlign w:val="center"/>
          </w:tcPr>
          <w:p w:rsidR="001060BC" w:rsidRPr="00A6767B" w:rsidRDefault="001060BC" w:rsidP="00C36EE4">
            <w:pPr>
              <w:jc w:val="center"/>
            </w:pPr>
            <w:r w:rsidRPr="00A6767B">
              <w:t>27</w:t>
            </w:r>
          </w:p>
        </w:tc>
      </w:tr>
      <w:tr w:rsidR="001060BC" w:rsidRPr="00A6767B" w:rsidTr="00C36EE4">
        <w:trPr>
          <w:trHeight w:hRule="exact" w:val="284"/>
          <w:jc w:val="center"/>
        </w:trPr>
        <w:tc>
          <w:tcPr>
            <w:tcW w:w="2801" w:type="dxa"/>
            <w:tcBorders>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I</w:t>
            </w:r>
            <w:r w:rsidRPr="00A6767B">
              <w:rPr>
                <w:b/>
                <w:lang w:val="sr-Cyrl-CS"/>
              </w:rPr>
              <w:t xml:space="preserve"> разреду</w:t>
            </w:r>
          </w:p>
        </w:tc>
        <w:tc>
          <w:tcPr>
            <w:tcW w:w="2197"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36</w:t>
            </w:r>
          </w:p>
        </w:tc>
        <w:tc>
          <w:tcPr>
            <w:tcW w:w="2286"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47</w:t>
            </w:r>
          </w:p>
        </w:tc>
        <w:tc>
          <w:tcPr>
            <w:tcW w:w="2287" w:type="dxa"/>
            <w:tcBorders>
              <w:left w:val="thinThickSmallGap" w:sz="24" w:space="0" w:color="auto"/>
            </w:tcBorders>
            <w:shd w:val="clear" w:color="auto" w:fill="D9D9D9"/>
            <w:vAlign w:val="center"/>
          </w:tcPr>
          <w:p w:rsidR="001060BC" w:rsidRPr="00A6767B" w:rsidRDefault="001060BC" w:rsidP="00C36EE4">
            <w:pPr>
              <w:jc w:val="center"/>
              <w:rPr>
                <w:b/>
              </w:rPr>
            </w:pPr>
            <w:r w:rsidRPr="00A6767B">
              <w:rPr>
                <w:b/>
              </w:rPr>
              <w:t>83</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 1</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4</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7</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 / 2</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3</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6</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 / 3</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14</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3</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7</w:t>
            </w:r>
          </w:p>
        </w:tc>
      </w:tr>
      <w:tr w:rsidR="001060BC" w:rsidRPr="00A6767B" w:rsidTr="00C36EE4">
        <w:trPr>
          <w:trHeight w:hRule="exact" w:val="284"/>
          <w:jc w:val="center"/>
        </w:trPr>
        <w:tc>
          <w:tcPr>
            <w:tcW w:w="2801" w:type="dxa"/>
            <w:tcBorders>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II</w:t>
            </w:r>
            <w:r w:rsidRPr="00A6767B">
              <w:rPr>
                <w:b/>
                <w:lang w:val="sr-Cyrl-CS"/>
              </w:rPr>
              <w:t xml:space="preserve"> разреду</w:t>
            </w:r>
          </w:p>
        </w:tc>
        <w:tc>
          <w:tcPr>
            <w:tcW w:w="2197"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41</w:t>
            </w:r>
          </w:p>
        </w:tc>
        <w:tc>
          <w:tcPr>
            <w:tcW w:w="2286"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lang w:val="sr-Cyrl-CS"/>
              </w:rPr>
              <w:t>3</w:t>
            </w:r>
            <w:r w:rsidRPr="00A6767B">
              <w:rPr>
                <w:b/>
              </w:rPr>
              <w:t>9</w:t>
            </w:r>
          </w:p>
        </w:tc>
        <w:tc>
          <w:tcPr>
            <w:tcW w:w="2287" w:type="dxa"/>
            <w:tcBorders>
              <w:left w:val="thinThickSmallGap" w:sz="24" w:space="0" w:color="auto"/>
            </w:tcBorders>
            <w:shd w:val="clear" w:color="auto" w:fill="D9D9D9"/>
            <w:vAlign w:val="center"/>
          </w:tcPr>
          <w:p w:rsidR="001060BC" w:rsidRPr="00A6767B" w:rsidRDefault="001060BC" w:rsidP="00C36EE4">
            <w:pPr>
              <w:jc w:val="center"/>
              <w:rPr>
                <w:b/>
              </w:rPr>
            </w:pPr>
            <w:r w:rsidRPr="00A6767B">
              <w:rPr>
                <w:b/>
              </w:rPr>
              <w:t>80</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III/ 1</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4</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7</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III / 2</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4</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1</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5</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III / 3</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16</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12</w:t>
            </w:r>
          </w:p>
        </w:tc>
        <w:tc>
          <w:tcPr>
            <w:tcW w:w="2287" w:type="dxa"/>
            <w:tcBorders>
              <w:left w:val="thinThickSmallGap" w:sz="24" w:space="0" w:color="auto"/>
            </w:tcBorders>
            <w:vAlign w:val="center"/>
          </w:tcPr>
          <w:p w:rsidR="001060BC" w:rsidRPr="00A6767B" w:rsidRDefault="001060BC" w:rsidP="00C36EE4">
            <w:pPr>
              <w:jc w:val="center"/>
              <w:rPr>
                <w:lang w:val="sr-Cyrl-CS"/>
              </w:rPr>
            </w:pPr>
            <w:r w:rsidRPr="00A6767B">
              <w:rPr>
                <w:lang w:val="sr-Cyrl-CS"/>
              </w:rPr>
              <w:t>28</w:t>
            </w:r>
          </w:p>
        </w:tc>
      </w:tr>
      <w:tr w:rsidR="001060BC" w:rsidRPr="00A6767B" w:rsidTr="00C36EE4">
        <w:trPr>
          <w:trHeight w:hRule="exact" w:val="284"/>
          <w:jc w:val="center"/>
        </w:trPr>
        <w:tc>
          <w:tcPr>
            <w:tcW w:w="2801" w:type="dxa"/>
            <w:tcBorders>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III</w:t>
            </w:r>
            <w:r w:rsidRPr="00A6767B">
              <w:rPr>
                <w:b/>
                <w:lang w:val="sr-Cyrl-CS"/>
              </w:rPr>
              <w:t xml:space="preserve"> разреду</w:t>
            </w:r>
          </w:p>
        </w:tc>
        <w:tc>
          <w:tcPr>
            <w:tcW w:w="2197"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44</w:t>
            </w:r>
          </w:p>
        </w:tc>
        <w:tc>
          <w:tcPr>
            <w:tcW w:w="2286"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lang w:val="sr-Cyrl-CS"/>
              </w:rPr>
              <w:t>3</w:t>
            </w:r>
            <w:r w:rsidRPr="00A6767B">
              <w:rPr>
                <w:b/>
              </w:rPr>
              <w:t>6</w:t>
            </w:r>
          </w:p>
        </w:tc>
        <w:tc>
          <w:tcPr>
            <w:tcW w:w="2287" w:type="dxa"/>
            <w:tcBorders>
              <w:left w:val="thinThickSmallGap" w:sz="24" w:space="0" w:color="auto"/>
            </w:tcBorders>
            <w:shd w:val="clear" w:color="auto" w:fill="D9D9D9"/>
            <w:vAlign w:val="center"/>
          </w:tcPr>
          <w:p w:rsidR="001060BC" w:rsidRPr="00A6767B" w:rsidRDefault="001060BC" w:rsidP="00C36EE4">
            <w:pPr>
              <w:jc w:val="center"/>
              <w:rPr>
                <w:b/>
              </w:rPr>
            </w:pPr>
            <w:r w:rsidRPr="00A6767B">
              <w:rPr>
                <w:b/>
              </w:rPr>
              <w:t>80</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IV/ 1</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6</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11</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7</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IV / 2</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16</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10</w:t>
            </w:r>
          </w:p>
        </w:tc>
        <w:tc>
          <w:tcPr>
            <w:tcW w:w="2287" w:type="dxa"/>
            <w:tcBorders>
              <w:left w:val="thinThickSmallGap" w:sz="24" w:space="0" w:color="auto"/>
            </w:tcBorders>
            <w:vAlign w:val="center"/>
          </w:tcPr>
          <w:p w:rsidR="001060BC" w:rsidRPr="00A6767B" w:rsidRDefault="001060BC" w:rsidP="00C36EE4">
            <w:pPr>
              <w:jc w:val="center"/>
              <w:rPr>
                <w:lang w:val="sr-Cyrl-CS"/>
              </w:rPr>
            </w:pPr>
            <w:r w:rsidRPr="00A6767B">
              <w:rPr>
                <w:lang w:val="sr-Cyrl-CS"/>
              </w:rPr>
              <w:t>26</w:t>
            </w:r>
          </w:p>
        </w:tc>
      </w:tr>
      <w:tr w:rsidR="001060BC" w:rsidRPr="00A6767B" w:rsidTr="00C36EE4">
        <w:trPr>
          <w:trHeight w:hRule="exact" w:val="284"/>
          <w:jc w:val="center"/>
        </w:trPr>
        <w:tc>
          <w:tcPr>
            <w:tcW w:w="2801" w:type="dxa"/>
            <w:tcBorders>
              <w:bottom w:val="single" w:sz="4" w:space="0" w:color="auto"/>
              <w:right w:val="thinThickSmallGap" w:sz="24" w:space="0" w:color="auto"/>
            </w:tcBorders>
            <w:vAlign w:val="center"/>
          </w:tcPr>
          <w:p w:rsidR="001060BC" w:rsidRPr="00A6767B" w:rsidRDefault="001060BC" w:rsidP="00C36EE4">
            <w:pPr>
              <w:jc w:val="center"/>
            </w:pPr>
            <w:r w:rsidRPr="00A6767B">
              <w:t>IV / 3</w:t>
            </w:r>
          </w:p>
        </w:tc>
        <w:tc>
          <w:tcPr>
            <w:tcW w:w="2197"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1</w:t>
            </w:r>
          </w:p>
        </w:tc>
        <w:tc>
          <w:tcPr>
            <w:tcW w:w="2286"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2</w:t>
            </w:r>
          </w:p>
        </w:tc>
        <w:tc>
          <w:tcPr>
            <w:tcW w:w="2287" w:type="dxa"/>
            <w:tcBorders>
              <w:left w:val="thinThickSmallGap" w:sz="24" w:space="0" w:color="auto"/>
              <w:bottom w:val="single" w:sz="4" w:space="0" w:color="auto"/>
            </w:tcBorders>
            <w:vAlign w:val="center"/>
          </w:tcPr>
          <w:p w:rsidR="001060BC" w:rsidRPr="00A6767B" w:rsidRDefault="001060BC" w:rsidP="00C36EE4">
            <w:pPr>
              <w:jc w:val="center"/>
            </w:pPr>
            <w:r w:rsidRPr="00A6767B">
              <w:t>23</w:t>
            </w:r>
          </w:p>
        </w:tc>
      </w:tr>
      <w:tr w:rsidR="001060BC" w:rsidRPr="00A6767B" w:rsidTr="00C36EE4">
        <w:trPr>
          <w:trHeight w:hRule="exact" w:val="284"/>
          <w:jc w:val="center"/>
        </w:trPr>
        <w:tc>
          <w:tcPr>
            <w:tcW w:w="2801" w:type="dxa"/>
            <w:tcBorders>
              <w:bottom w:val="single" w:sz="4" w:space="0" w:color="auto"/>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IV</w:t>
            </w:r>
            <w:r w:rsidRPr="00A6767B">
              <w:rPr>
                <w:b/>
                <w:lang w:val="sr-Cyrl-CS"/>
              </w:rPr>
              <w:t xml:space="preserve"> разреду</w:t>
            </w:r>
          </w:p>
        </w:tc>
        <w:tc>
          <w:tcPr>
            <w:tcW w:w="2197"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43</w:t>
            </w:r>
          </w:p>
        </w:tc>
        <w:tc>
          <w:tcPr>
            <w:tcW w:w="2286"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33</w:t>
            </w:r>
          </w:p>
        </w:tc>
        <w:tc>
          <w:tcPr>
            <w:tcW w:w="2287" w:type="dxa"/>
            <w:tcBorders>
              <w:left w:val="thinThickSmallGap" w:sz="24" w:space="0" w:color="auto"/>
              <w:bottom w:val="single" w:sz="4" w:space="0" w:color="auto"/>
            </w:tcBorders>
            <w:shd w:val="clear" w:color="auto" w:fill="D9D9D9"/>
            <w:vAlign w:val="center"/>
          </w:tcPr>
          <w:p w:rsidR="001060BC" w:rsidRPr="00A6767B" w:rsidRDefault="001060BC" w:rsidP="00C36EE4">
            <w:pPr>
              <w:jc w:val="center"/>
              <w:rPr>
                <w:b/>
              </w:rPr>
            </w:pPr>
            <w:r w:rsidRPr="00A6767B">
              <w:rPr>
                <w:b/>
                <w:lang w:val="sr-Cyrl-CS"/>
              </w:rPr>
              <w:t>7</w:t>
            </w:r>
            <w:r w:rsidRPr="00A6767B">
              <w:rPr>
                <w:b/>
              </w:rPr>
              <w:t>6</w:t>
            </w:r>
          </w:p>
        </w:tc>
      </w:tr>
      <w:tr w:rsidR="001060BC" w:rsidRPr="00A6767B" w:rsidTr="00C36EE4">
        <w:trPr>
          <w:trHeight w:hRule="exact" w:val="284"/>
          <w:jc w:val="center"/>
        </w:trPr>
        <w:tc>
          <w:tcPr>
            <w:tcW w:w="2801" w:type="dxa"/>
            <w:tcBorders>
              <w:bottom w:val="single" w:sz="4" w:space="0" w:color="auto"/>
              <w:right w:val="thinThickSmallGap" w:sz="24" w:space="0" w:color="auto"/>
            </w:tcBorders>
            <w:shd w:val="clear" w:color="auto" w:fill="B8CCE4"/>
            <w:vAlign w:val="center"/>
          </w:tcPr>
          <w:p w:rsidR="001060BC" w:rsidRPr="00A6767B" w:rsidRDefault="001060BC" w:rsidP="00C36EE4">
            <w:pPr>
              <w:jc w:val="center"/>
              <w:rPr>
                <w:b/>
                <w:lang w:val="sr-Cyrl-CS"/>
              </w:rPr>
            </w:pPr>
            <w:r w:rsidRPr="00A6767B">
              <w:rPr>
                <w:b/>
                <w:lang w:val="sr-Cyrl-CS"/>
              </w:rPr>
              <w:t xml:space="preserve">свега - </w:t>
            </w:r>
            <w:r w:rsidRPr="00A6767B">
              <w:rPr>
                <w:b/>
              </w:rPr>
              <w:t>I – IV</w:t>
            </w:r>
            <w:r w:rsidRPr="00A6767B">
              <w:rPr>
                <w:b/>
                <w:lang w:val="sr-Cyrl-CS"/>
              </w:rPr>
              <w:t xml:space="preserve"> разред</w:t>
            </w:r>
          </w:p>
        </w:tc>
        <w:tc>
          <w:tcPr>
            <w:tcW w:w="2197" w:type="dxa"/>
            <w:tcBorders>
              <w:left w:val="thinThickSmallGap" w:sz="24" w:space="0" w:color="auto"/>
              <w:bottom w:val="single" w:sz="4" w:space="0" w:color="auto"/>
              <w:right w:val="thinThickSmallGap" w:sz="24" w:space="0" w:color="auto"/>
            </w:tcBorders>
            <w:shd w:val="clear" w:color="auto" w:fill="B8CCE4"/>
            <w:vAlign w:val="center"/>
          </w:tcPr>
          <w:p w:rsidR="001060BC" w:rsidRPr="00A6767B" w:rsidRDefault="001060BC" w:rsidP="00C36EE4">
            <w:pPr>
              <w:jc w:val="center"/>
              <w:rPr>
                <w:b/>
                <w:lang w:val="sr-Cyrl-CS"/>
              </w:rPr>
            </w:pPr>
            <w:r w:rsidRPr="00A6767B">
              <w:rPr>
                <w:b/>
                <w:lang w:val="sr-Cyrl-CS"/>
              </w:rPr>
              <w:t>164</w:t>
            </w:r>
          </w:p>
        </w:tc>
        <w:tc>
          <w:tcPr>
            <w:tcW w:w="2286" w:type="dxa"/>
            <w:tcBorders>
              <w:left w:val="thinThickSmallGap" w:sz="24" w:space="0" w:color="auto"/>
              <w:bottom w:val="single" w:sz="4" w:space="0" w:color="auto"/>
              <w:right w:val="thinThickSmallGap" w:sz="24" w:space="0" w:color="auto"/>
            </w:tcBorders>
            <w:shd w:val="clear" w:color="auto" w:fill="B8CCE4"/>
            <w:vAlign w:val="center"/>
          </w:tcPr>
          <w:p w:rsidR="001060BC" w:rsidRPr="00A6767B" w:rsidRDefault="001060BC" w:rsidP="00C36EE4">
            <w:pPr>
              <w:jc w:val="center"/>
              <w:rPr>
                <w:b/>
              </w:rPr>
            </w:pPr>
            <w:r w:rsidRPr="00A6767B">
              <w:rPr>
                <w:b/>
                <w:lang w:val="sr-Cyrl-CS"/>
              </w:rPr>
              <w:t>1</w:t>
            </w:r>
            <w:r w:rsidRPr="00A6767B">
              <w:rPr>
                <w:b/>
              </w:rPr>
              <w:t>55</w:t>
            </w:r>
          </w:p>
        </w:tc>
        <w:tc>
          <w:tcPr>
            <w:tcW w:w="2287" w:type="dxa"/>
            <w:tcBorders>
              <w:left w:val="thinThickSmallGap" w:sz="24" w:space="0" w:color="auto"/>
              <w:bottom w:val="single" w:sz="4" w:space="0" w:color="auto"/>
            </w:tcBorders>
            <w:shd w:val="clear" w:color="auto" w:fill="B8CCE4"/>
            <w:vAlign w:val="center"/>
          </w:tcPr>
          <w:p w:rsidR="001060BC" w:rsidRPr="00A6767B" w:rsidRDefault="001060BC" w:rsidP="00C36EE4">
            <w:pPr>
              <w:jc w:val="center"/>
              <w:rPr>
                <w:b/>
              </w:rPr>
            </w:pPr>
            <w:r w:rsidRPr="00A6767B">
              <w:rPr>
                <w:b/>
                <w:lang w:val="sr-Cyrl-CS"/>
              </w:rPr>
              <w:t>3</w:t>
            </w:r>
            <w:r w:rsidRPr="00A6767B">
              <w:rPr>
                <w:b/>
              </w:rPr>
              <w:t>19</w:t>
            </w:r>
          </w:p>
        </w:tc>
      </w:tr>
      <w:tr w:rsidR="001060BC" w:rsidRPr="00A6767B" w:rsidTr="00C36EE4">
        <w:trPr>
          <w:trHeight w:hRule="exact" w:val="284"/>
          <w:jc w:val="center"/>
        </w:trPr>
        <w:tc>
          <w:tcPr>
            <w:tcW w:w="2801" w:type="dxa"/>
            <w:tcBorders>
              <w:top w:val="single" w:sz="4" w:space="0" w:color="auto"/>
              <w:right w:val="thinThickSmallGap" w:sz="24" w:space="0" w:color="auto"/>
            </w:tcBorders>
            <w:vAlign w:val="center"/>
          </w:tcPr>
          <w:p w:rsidR="001060BC" w:rsidRPr="00A6767B" w:rsidRDefault="001060BC" w:rsidP="00C36EE4">
            <w:pPr>
              <w:jc w:val="center"/>
            </w:pPr>
            <w:r w:rsidRPr="00A6767B">
              <w:t>V / 1</w:t>
            </w:r>
          </w:p>
        </w:tc>
        <w:tc>
          <w:tcPr>
            <w:tcW w:w="2197"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10</w:t>
            </w:r>
          </w:p>
        </w:tc>
        <w:tc>
          <w:tcPr>
            <w:tcW w:w="2286"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8</w:t>
            </w:r>
          </w:p>
        </w:tc>
        <w:tc>
          <w:tcPr>
            <w:tcW w:w="2287" w:type="dxa"/>
            <w:tcBorders>
              <w:top w:val="single" w:sz="4" w:space="0" w:color="auto"/>
              <w:left w:val="thinThickSmallGap" w:sz="24" w:space="0" w:color="auto"/>
            </w:tcBorders>
            <w:vAlign w:val="center"/>
          </w:tcPr>
          <w:p w:rsidR="001060BC" w:rsidRPr="00A6767B" w:rsidRDefault="001060BC" w:rsidP="00C36EE4">
            <w:pPr>
              <w:jc w:val="center"/>
            </w:pPr>
            <w:r w:rsidRPr="00A6767B">
              <w:t>18</w:t>
            </w:r>
          </w:p>
        </w:tc>
      </w:tr>
      <w:tr w:rsidR="001060BC" w:rsidRPr="00A6767B" w:rsidTr="00C36EE4">
        <w:trPr>
          <w:trHeight w:hRule="exact" w:val="284"/>
          <w:jc w:val="center"/>
        </w:trPr>
        <w:tc>
          <w:tcPr>
            <w:tcW w:w="2801" w:type="dxa"/>
            <w:tcBorders>
              <w:top w:val="single" w:sz="4" w:space="0" w:color="auto"/>
              <w:right w:val="thinThickSmallGap" w:sz="24" w:space="0" w:color="auto"/>
            </w:tcBorders>
            <w:vAlign w:val="center"/>
          </w:tcPr>
          <w:p w:rsidR="001060BC" w:rsidRPr="00A6767B" w:rsidRDefault="001060BC" w:rsidP="00C36EE4">
            <w:pPr>
              <w:jc w:val="center"/>
            </w:pPr>
            <w:r w:rsidRPr="00A6767B">
              <w:t>V / 2</w:t>
            </w:r>
          </w:p>
        </w:tc>
        <w:tc>
          <w:tcPr>
            <w:tcW w:w="2197"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10</w:t>
            </w:r>
          </w:p>
        </w:tc>
        <w:tc>
          <w:tcPr>
            <w:tcW w:w="2286"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9</w:t>
            </w:r>
          </w:p>
        </w:tc>
        <w:tc>
          <w:tcPr>
            <w:tcW w:w="2287" w:type="dxa"/>
            <w:tcBorders>
              <w:top w:val="single" w:sz="4" w:space="0" w:color="auto"/>
              <w:left w:val="thinThickSmallGap" w:sz="24" w:space="0" w:color="auto"/>
            </w:tcBorders>
            <w:vAlign w:val="center"/>
          </w:tcPr>
          <w:p w:rsidR="001060BC" w:rsidRPr="00A6767B" w:rsidRDefault="001060BC" w:rsidP="00C36EE4">
            <w:pPr>
              <w:jc w:val="center"/>
            </w:pPr>
            <w:r w:rsidRPr="00A6767B">
              <w:t>19</w:t>
            </w:r>
          </w:p>
        </w:tc>
      </w:tr>
      <w:tr w:rsidR="001060BC" w:rsidRPr="00A6767B" w:rsidTr="00C36EE4">
        <w:trPr>
          <w:trHeight w:hRule="exact" w:val="284"/>
          <w:jc w:val="center"/>
        </w:trPr>
        <w:tc>
          <w:tcPr>
            <w:tcW w:w="2801" w:type="dxa"/>
            <w:tcBorders>
              <w:top w:val="single" w:sz="4" w:space="0" w:color="auto"/>
              <w:right w:val="thinThickSmallGap" w:sz="24" w:space="0" w:color="auto"/>
            </w:tcBorders>
            <w:vAlign w:val="center"/>
          </w:tcPr>
          <w:p w:rsidR="001060BC" w:rsidRPr="00A6767B" w:rsidRDefault="001060BC" w:rsidP="00C36EE4">
            <w:pPr>
              <w:jc w:val="center"/>
            </w:pPr>
            <w:r w:rsidRPr="00A6767B">
              <w:t>V / 3</w:t>
            </w:r>
          </w:p>
        </w:tc>
        <w:tc>
          <w:tcPr>
            <w:tcW w:w="2197"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9</w:t>
            </w:r>
          </w:p>
        </w:tc>
        <w:tc>
          <w:tcPr>
            <w:tcW w:w="2286"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10</w:t>
            </w:r>
          </w:p>
        </w:tc>
        <w:tc>
          <w:tcPr>
            <w:tcW w:w="2287" w:type="dxa"/>
            <w:tcBorders>
              <w:top w:val="single" w:sz="4" w:space="0" w:color="auto"/>
              <w:left w:val="thinThickSmallGap" w:sz="24" w:space="0" w:color="auto"/>
            </w:tcBorders>
            <w:vAlign w:val="center"/>
          </w:tcPr>
          <w:p w:rsidR="001060BC" w:rsidRPr="00A6767B" w:rsidRDefault="001060BC" w:rsidP="00C36EE4">
            <w:pPr>
              <w:jc w:val="center"/>
            </w:pPr>
            <w:r w:rsidRPr="00A6767B">
              <w:t>19</w:t>
            </w:r>
          </w:p>
        </w:tc>
      </w:tr>
      <w:tr w:rsidR="001060BC" w:rsidRPr="00A6767B" w:rsidTr="00C36EE4">
        <w:trPr>
          <w:trHeight w:hRule="exact" w:val="284"/>
          <w:jc w:val="center"/>
        </w:trPr>
        <w:tc>
          <w:tcPr>
            <w:tcW w:w="2801" w:type="dxa"/>
            <w:tcBorders>
              <w:top w:val="single" w:sz="4" w:space="0" w:color="auto"/>
              <w:right w:val="thinThickSmallGap" w:sz="24" w:space="0" w:color="auto"/>
            </w:tcBorders>
            <w:vAlign w:val="center"/>
          </w:tcPr>
          <w:p w:rsidR="001060BC" w:rsidRPr="00A6767B" w:rsidRDefault="001060BC" w:rsidP="00C36EE4">
            <w:pPr>
              <w:jc w:val="center"/>
            </w:pPr>
            <w:r w:rsidRPr="00A6767B">
              <w:t>V / 4</w:t>
            </w:r>
          </w:p>
        </w:tc>
        <w:tc>
          <w:tcPr>
            <w:tcW w:w="2197"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10</w:t>
            </w:r>
          </w:p>
        </w:tc>
        <w:tc>
          <w:tcPr>
            <w:tcW w:w="2286"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9</w:t>
            </w:r>
          </w:p>
        </w:tc>
        <w:tc>
          <w:tcPr>
            <w:tcW w:w="2287" w:type="dxa"/>
            <w:tcBorders>
              <w:top w:val="single" w:sz="4" w:space="0" w:color="auto"/>
              <w:left w:val="thinThickSmallGap" w:sz="24" w:space="0" w:color="auto"/>
            </w:tcBorders>
            <w:vAlign w:val="center"/>
          </w:tcPr>
          <w:p w:rsidR="001060BC" w:rsidRPr="00A6767B" w:rsidRDefault="001060BC" w:rsidP="00C36EE4">
            <w:pPr>
              <w:jc w:val="center"/>
            </w:pPr>
            <w:r w:rsidRPr="00A6767B">
              <w:t>19</w:t>
            </w:r>
          </w:p>
        </w:tc>
      </w:tr>
      <w:tr w:rsidR="001060BC" w:rsidRPr="00A6767B" w:rsidTr="00C36EE4">
        <w:trPr>
          <w:trHeight w:hRule="exact" w:val="284"/>
          <w:jc w:val="center"/>
        </w:trPr>
        <w:tc>
          <w:tcPr>
            <w:tcW w:w="2801" w:type="dxa"/>
            <w:tcBorders>
              <w:top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lang w:val="sr-Cyrl-CS"/>
              </w:rPr>
              <w:t xml:space="preserve">свега у </w:t>
            </w:r>
            <w:r w:rsidRPr="00A6767B">
              <w:rPr>
                <w:b/>
              </w:rPr>
              <w:t>V</w:t>
            </w:r>
            <w:r w:rsidRPr="00A6767B">
              <w:rPr>
                <w:b/>
                <w:lang w:val="sr-Cyrl-CS"/>
              </w:rPr>
              <w:t xml:space="preserve"> разреду</w:t>
            </w:r>
          </w:p>
          <w:p w:rsidR="001060BC" w:rsidRPr="00A6767B" w:rsidRDefault="001060BC" w:rsidP="00C36EE4">
            <w:pPr>
              <w:jc w:val="center"/>
              <w:rPr>
                <w:b/>
              </w:rPr>
            </w:pPr>
          </w:p>
        </w:tc>
        <w:tc>
          <w:tcPr>
            <w:tcW w:w="2197" w:type="dxa"/>
            <w:tcBorders>
              <w:top w:val="single" w:sz="4" w:space="0" w:color="auto"/>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39</w:t>
            </w:r>
          </w:p>
        </w:tc>
        <w:tc>
          <w:tcPr>
            <w:tcW w:w="2286" w:type="dxa"/>
            <w:tcBorders>
              <w:top w:val="single" w:sz="4" w:space="0" w:color="auto"/>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36</w:t>
            </w:r>
          </w:p>
        </w:tc>
        <w:tc>
          <w:tcPr>
            <w:tcW w:w="2287" w:type="dxa"/>
            <w:tcBorders>
              <w:top w:val="single" w:sz="4" w:space="0" w:color="auto"/>
              <w:left w:val="thinThickSmallGap" w:sz="24" w:space="0" w:color="auto"/>
            </w:tcBorders>
            <w:shd w:val="clear" w:color="auto" w:fill="D9D9D9"/>
            <w:vAlign w:val="center"/>
          </w:tcPr>
          <w:p w:rsidR="001060BC" w:rsidRPr="00A6767B" w:rsidRDefault="001060BC" w:rsidP="00C36EE4">
            <w:pPr>
              <w:jc w:val="center"/>
              <w:rPr>
                <w:b/>
              </w:rPr>
            </w:pPr>
            <w:r w:rsidRPr="00A6767B">
              <w:rPr>
                <w:b/>
              </w:rPr>
              <w:t>75</w:t>
            </w:r>
          </w:p>
        </w:tc>
      </w:tr>
      <w:tr w:rsidR="001060BC" w:rsidRPr="00A6767B" w:rsidTr="00C36EE4">
        <w:trPr>
          <w:trHeight w:hRule="exact" w:val="284"/>
          <w:jc w:val="center"/>
        </w:trPr>
        <w:tc>
          <w:tcPr>
            <w:tcW w:w="2801" w:type="dxa"/>
            <w:tcBorders>
              <w:top w:val="single" w:sz="4" w:space="0" w:color="auto"/>
              <w:right w:val="thinThickSmallGap" w:sz="24" w:space="0" w:color="auto"/>
            </w:tcBorders>
            <w:vAlign w:val="center"/>
          </w:tcPr>
          <w:p w:rsidR="001060BC" w:rsidRPr="00A6767B" w:rsidRDefault="001060BC" w:rsidP="00C36EE4">
            <w:pPr>
              <w:jc w:val="center"/>
            </w:pPr>
            <w:r w:rsidRPr="00A6767B">
              <w:t>VI / 1</w:t>
            </w:r>
          </w:p>
        </w:tc>
        <w:tc>
          <w:tcPr>
            <w:tcW w:w="2197"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7</w:t>
            </w:r>
          </w:p>
        </w:tc>
        <w:tc>
          <w:tcPr>
            <w:tcW w:w="2286" w:type="dxa"/>
            <w:tcBorders>
              <w:top w:val="single" w:sz="4" w:space="0" w:color="auto"/>
              <w:left w:val="thinThickSmallGap" w:sz="24" w:space="0" w:color="auto"/>
              <w:right w:val="thinThickSmallGap" w:sz="24" w:space="0" w:color="auto"/>
            </w:tcBorders>
            <w:vAlign w:val="center"/>
          </w:tcPr>
          <w:p w:rsidR="001060BC" w:rsidRPr="00A6767B" w:rsidRDefault="001060BC" w:rsidP="00C36EE4">
            <w:pPr>
              <w:jc w:val="center"/>
            </w:pPr>
            <w:r w:rsidRPr="00A6767B">
              <w:t>9</w:t>
            </w:r>
          </w:p>
        </w:tc>
        <w:tc>
          <w:tcPr>
            <w:tcW w:w="2287" w:type="dxa"/>
            <w:tcBorders>
              <w:top w:val="single" w:sz="4" w:space="0" w:color="auto"/>
              <w:left w:val="thinThickSmallGap" w:sz="24" w:space="0" w:color="auto"/>
            </w:tcBorders>
            <w:vAlign w:val="center"/>
          </w:tcPr>
          <w:p w:rsidR="001060BC" w:rsidRPr="00A6767B" w:rsidRDefault="001060BC" w:rsidP="00C36EE4">
            <w:pPr>
              <w:jc w:val="center"/>
            </w:pPr>
            <w:r w:rsidRPr="00A6767B">
              <w:rPr>
                <w:lang w:val="sr-Cyrl-CS"/>
              </w:rPr>
              <w:t>2</w:t>
            </w:r>
            <w:r w:rsidRPr="00A6767B">
              <w:t>6</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 / 2</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5</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12</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7</w:t>
            </w:r>
          </w:p>
        </w:tc>
      </w:tr>
      <w:tr w:rsidR="001060BC" w:rsidRPr="00A6767B" w:rsidTr="00C36EE4">
        <w:trPr>
          <w:trHeight w:hRule="exact" w:val="284"/>
          <w:jc w:val="center"/>
        </w:trPr>
        <w:tc>
          <w:tcPr>
            <w:tcW w:w="2801" w:type="dxa"/>
            <w:tcBorders>
              <w:bottom w:val="single" w:sz="4" w:space="0" w:color="auto"/>
              <w:right w:val="thinThickSmallGap" w:sz="24" w:space="0" w:color="auto"/>
            </w:tcBorders>
            <w:vAlign w:val="center"/>
          </w:tcPr>
          <w:p w:rsidR="001060BC" w:rsidRPr="00A6767B" w:rsidRDefault="001060BC" w:rsidP="00C36EE4">
            <w:pPr>
              <w:jc w:val="center"/>
            </w:pPr>
            <w:r w:rsidRPr="00A6767B">
              <w:t>VI / 3</w:t>
            </w:r>
          </w:p>
        </w:tc>
        <w:tc>
          <w:tcPr>
            <w:tcW w:w="2197"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8</w:t>
            </w:r>
          </w:p>
        </w:tc>
        <w:tc>
          <w:tcPr>
            <w:tcW w:w="2286"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9</w:t>
            </w:r>
          </w:p>
        </w:tc>
        <w:tc>
          <w:tcPr>
            <w:tcW w:w="2287" w:type="dxa"/>
            <w:tcBorders>
              <w:left w:val="thinThickSmallGap" w:sz="24" w:space="0" w:color="auto"/>
              <w:bottom w:val="single" w:sz="4" w:space="0" w:color="auto"/>
            </w:tcBorders>
            <w:vAlign w:val="center"/>
          </w:tcPr>
          <w:p w:rsidR="001060BC" w:rsidRPr="00A6767B" w:rsidRDefault="001060BC" w:rsidP="00C36EE4">
            <w:pPr>
              <w:jc w:val="center"/>
            </w:pPr>
            <w:r w:rsidRPr="00A6767B">
              <w:t>27</w:t>
            </w:r>
          </w:p>
        </w:tc>
      </w:tr>
      <w:tr w:rsidR="001060BC" w:rsidRPr="00A6767B" w:rsidTr="00C36EE4">
        <w:trPr>
          <w:trHeight w:hRule="exact" w:val="284"/>
          <w:jc w:val="center"/>
        </w:trPr>
        <w:tc>
          <w:tcPr>
            <w:tcW w:w="2801" w:type="dxa"/>
            <w:tcBorders>
              <w:bottom w:val="single" w:sz="4" w:space="0" w:color="auto"/>
              <w:right w:val="thinThickSmallGap" w:sz="24" w:space="0" w:color="auto"/>
            </w:tcBorders>
            <w:vAlign w:val="center"/>
          </w:tcPr>
          <w:p w:rsidR="001060BC" w:rsidRPr="00A6767B" w:rsidRDefault="001060BC" w:rsidP="00C36EE4">
            <w:pPr>
              <w:jc w:val="center"/>
            </w:pPr>
            <w:r w:rsidRPr="00A6767B">
              <w:t>VI / 4</w:t>
            </w:r>
          </w:p>
        </w:tc>
        <w:tc>
          <w:tcPr>
            <w:tcW w:w="2197"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7</w:t>
            </w:r>
          </w:p>
        </w:tc>
        <w:tc>
          <w:tcPr>
            <w:tcW w:w="2286"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pPr>
            <w:r w:rsidRPr="00A6767B">
              <w:t>9</w:t>
            </w:r>
          </w:p>
        </w:tc>
        <w:tc>
          <w:tcPr>
            <w:tcW w:w="2287" w:type="dxa"/>
            <w:tcBorders>
              <w:left w:val="thinThickSmallGap" w:sz="24" w:space="0" w:color="auto"/>
              <w:bottom w:val="single" w:sz="4" w:space="0" w:color="auto"/>
            </w:tcBorders>
            <w:vAlign w:val="center"/>
          </w:tcPr>
          <w:p w:rsidR="001060BC" w:rsidRPr="00A6767B" w:rsidRDefault="001060BC" w:rsidP="00C36EE4">
            <w:pPr>
              <w:jc w:val="center"/>
            </w:pPr>
            <w:r w:rsidRPr="00A6767B">
              <w:t>26</w:t>
            </w:r>
          </w:p>
        </w:tc>
      </w:tr>
      <w:tr w:rsidR="001060BC" w:rsidRPr="00A6767B" w:rsidTr="00C36EE4">
        <w:trPr>
          <w:trHeight w:hRule="exact" w:val="284"/>
          <w:jc w:val="center"/>
        </w:trPr>
        <w:tc>
          <w:tcPr>
            <w:tcW w:w="2801" w:type="dxa"/>
            <w:tcBorders>
              <w:bottom w:val="single" w:sz="4" w:space="0" w:color="auto"/>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VI</w:t>
            </w:r>
            <w:r w:rsidRPr="00A6767B">
              <w:rPr>
                <w:b/>
                <w:lang w:val="sr-Cyrl-CS"/>
              </w:rPr>
              <w:t xml:space="preserve"> разреду</w:t>
            </w:r>
          </w:p>
        </w:tc>
        <w:tc>
          <w:tcPr>
            <w:tcW w:w="2197"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67</w:t>
            </w:r>
          </w:p>
          <w:p w:rsidR="001060BC" w:rsidRPr="00A6767B" w:rsidRDefault="001060BC" w:rsidP="00C36EE4">
            <w:pPr>
              <w:jc w:val="center"/>
              <w:rPr>
                <w:b/>
              </w:rPr>
            </w:pPr>
          </w:p>
        </w:tc>
        <w:tc>
          <w:tcPr>
            <w:tcW w:w="2286"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39</w:t>
            </w:r>
          </w:p>
        </w:tc>
        <w:tc>
          <w:tcPr>
            <w:tcW w:w="2287" w:type="dxa"/>
            <w:tcBorders>
              <w:left w:val="thinThickSmallGap" w:sz="24" w:space="0" w:color="auto"/>
              <w:bottom w:val="single" w:sz="4" w:space="0" w:color="auto"/>
            </w:tcBorders>
            <w:shd w:val="clear" w:color="auto" w:fill="D9D9D9"/>
            <w:vAlign w:val="center"/>
          </w:tcPr>
          <w:p w:rsidR="001060BC" w:rsidRPr="00A6767B" w:rsidRDefault="001060BC" w:rsidP="00C36EE4">
            <w:pPr>
              <w:jc w:val="center"/>
              <w:rPr>
                <w:b/>
              </w:rPr>
            </w:pPr>
            <w:r w:rsidRPr="00A6767B">
              <w:rPr>
                <w:b/>
                <w:lang w:val="sr-Cyrl-CS"/>
              </w:rPr>
              <w:t>1</w:t>
            </w:r>
            <w:r w:rsidRPr="00A6767B">
              <w:rPr>
                <w:b/>
              </w:rPr>
              <w:t>06</w:t>
            </w:r>
          </w:p>
        </w:tc>
      </w:tr>
      <w:tr w:rsidR="001060BC" w:rsidRPr="00A6767B" w:rsidTr="00C36EE4">
        <w:trPr>
          <w:trHeight w:hRule="exact" w:val="284"/>
          <w:jc w:val="center"/>
        </w:trPr>
        <w:tc>
          <w:tcPr>
            <w:tcW w:w="2801" w:type="dxa"/>
            <w:tcBorders>
              <w:top w:val="thinThickSmallGap" w:sz="12" w:space="0" w:color="auto"/>
              <w:right w:val="thinThickSmallGap" w:sz="24" w:space="0" w:color="auto"/>
            </w:tcBorders>
            <w:vAlign w:val="center"/>
          </w:tcPr>
          <w:p w:rsidR="001060BC" w:rsidRPr="00A6767B" w:rsidRDefault="001060BC" w:rsidP="00C36EE4">
            <w:pPr>
              <w:jc w:val="center"/>
            </w:pPr>
            <w:r w:rsidRPr="00A6767B">
              <w:t>VII / 1</w:t>
            </w:r>
          </w:p>
          <w:p w:rsidR="001060BC" w:rsidRPr="00A6767B" w:rsidRDefault="001060BC" w:rsidP="00C36EE4">
            <w:pPr>
              <w:jc w:val="center"/>
            </w:pPr>
          </w:p>
        </w:tc>
        <w:tc>
          <w:tcPr>
            <w:tcW w:w="2197" w:type="dxa"/>
            <w:tcBorders>
              <w:top w:val="thinThickSmallGap" w:sz="12" w:space="0" w:color="auto"/>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11</w:t>
            </w:r>
          </w:p>
        </w:tc>
        <w:tc>
          <w:tcPr>
            <w:tcW w:w="2286" w:type="dxa"/>
            <w:tcBorders>
              <w:top w:val="thinThickSmallGap" w:sz="12" w:space="0" w:color="auto"/>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15</w:t>
            </w:r>
          </w:p>
        </w:tc>
        <w:tc>
          <w:tcPr>
            <w:tcW w:w="2287" w:type="dxa"/>
            <w:tcBorders>
              <w:top w:val="thinThickSmallGap" w:sz="12" w:space="0" w:color="auto"/>
              <w:left w:val="thinThickSmallGap" w:sz="24" w:space="0" w:color="auto"/>
            </w:tcBorders>
            <w:vAlign w:val="center"/>
          </w:tcPr>
          <w:p w:rsidR="001060BC" w:rsidRPr="00A6767B" w:rsidRDefault="001060BC" w:rsidP="00C36EE4">
            <w:pPr>
              <w:jc w:val="center"/>
              <w:rPr>
                <w:lang w:val="sr-Cyrl-CS"/>
              </w:rPr>
            </w:pPr>
            <w:r w:rsidRPr="00A6767B">
              <w:rPr>
                <w:lang w:val="sr-Cyrl-CS"/>
              </w:rPr>
              <w:t>26</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 / 2</w:t>
            </w:r>
          </w:p>
          <w:p w:rsidR="001060BC" w:rsidRPr="00A6767B" w:rsidRDefault="001060BC" w:rsidP="00C36EE4">
            <w:pPr>
              <w:jc w:val="center"/>
            </w:pP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11</w:t>
            </w:r>
          </w:p>
        </w:tc>
        <w:tc>
          <w:tcPr>
            <w:tcW w:w="2287" w:type="dxa"/>
            <w:tcBorders>
              <w:left w:val="thinThickSmallGap" w:sz="24" w:space="0" w:color="auto"/>
            </w:tcBorders>
            <w:vAlign w:val="center"/>
          </w:tcPr>
          <w:p w:rsidR="001060BC" w:rsidRPr="00A6767B" w:rsidRDefault="001060BC" w:rsidP="00C36EE4">
            <w:pPr>
              <w:jc w:val="center"/>
            </w:pPr>
            <w:r w:rsidRPr="00A6767B">
              <w:t>24</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 / 3</w:t>
            </w:r>
          </w:p>
          <w:p w:rsidR="001060BC" w:rsidRPr="00A6767B" w:rsidRDefault="001060BC" w:rsidP="00C36EE4">
            <w:pPr>
              <w:jc w:val="center"/>
            </w:pPr>
            <w:r w:rsidRPr="00A6767B">
              <w:t>I</w:t>
            </w: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11</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3</w:t>
            </w:r>
          </w:p>
          <w:p w:rsidR="001060BC" w:rsidRPr="00A6767B" w:rsidRDefault="001060BC" w:rsidP="00C36EE4">
            <w:pPr>
              <w:jc w:val="center"/>
            </w:pPr>
          </w:p>
        </w:tc>
        <w:tc>
          <w:tcPr>
            <w:tcW w:w="2287" w:type="dxa"/>
            <w:tcBorders>
              <w:left w:val="thinThickSmallGap" w:sz="24" w:space="0" w:color="auto"/>
            </w:tcBorders>
            <w:vAlign w:val="center"/>
          </w:tcPr>
          <w:p w:rsidR="001060BC" w:rsidRPr="00A6767B" w:rsidRDefault="001060BC" w:rsidP="00C36EE4">
            <w:pPr>
              <w:jc w:val="center"/>
            </w:pPr>
            <w:r w:rsidRPr="00A6767B">
              <w:t>24</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 / 4</w:t>
            </w:r>
          </w:p>
          <w:p w:rsidR="001060BC" w:rsidRPr="00A6767B" w:rsidRDefault="001060BC" w:rsidP="00C36EE4">
            <w:pPr>
              <w:jc w:val="center"/>
            </w:pPr>
          </w:p>
          <w:p w:rsidR="001060BC" w:rsidRPr="00A6767B" w:rsidRDefault="001060BC" w:rsidP="00C36EE4">
            <w:pPr>
              <w:jc w:val="center"/>
            </w:pP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5</w:t>
            </w:r>
          </w:p>
          <w:p w:rsidR="001060BC" w:rsidRPr="00A6767B" w:rsidRDefault="001060BC" w:rsidP="00C36EE4">
            <w:pPr>
              <w:jc w:val="center"/>
            </w:pP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8</w:t>
            </w:r>
          </w:p>
          <w:p w:rsidR="001060BC" w:rsidRPr="00A6767B" w:rsidRDefault="001060BC" w:rsidP="00C36EE4">
            <w:pPr>
              <w:jc w:val="center"/>
            </w:pPr>
          </w:p>
        </w:tc>
      </w:tr>
      <w:tr w:rsidR="001060BC" w:rsidRPr="00A6767B" w:rsidTr="00C36EE4">
        <w:trPr>
          <w:trHeight w:hRule="exact" w:val="284"/>
          <w:jc w:val="center"/>
        </w:trPr>
        <w:tc>
          <w:tcPr>
            <w:tcW w:w="2801" w:type="dxa"/>
            <w:tcBorders>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VI</w:t>
            </w:r>
            <w:r w:rsidRPr="00A6767B">
              <w:rPr>
                <w:b/>
                <w:lang w:val="sr-Cyrl-CS"/>
              </w:rPr>
              <w:t xml:space="preserve"> разреду</w:t>
            </w:r>
          </w:p>
        </w:tc>
        <w:tc>
          <w:tcPr>
            <w:tcW w:w="2197"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rPr>
              <w:t>50</w:t>
            </w:r>
          </w:p>
          <w:p w:rsidR="001060BC" w:rsidRPr="00A6767B" w:rsidRDefault="001060BC" w:rsidP="00C36EE4">
            <w:pPr>
              <w:jc w:val="center"/>
              <w:rPr>
                <w:b/>
              </w:rPr>
            </w:pPr>
          </w:p>
          <w:p w:rsidR="001060BC" w:rsidRPr="00A6767B" w:rsidRDefault="001060BC" w:rsidP="00C36EE4">
            <w:pPr>
              <w:jc w:val="center"/>
              <w:rPr>
                <w:b/>
              </w:rPr>
            </w:pPr>
          </w:p>
        </w:tc>
        <w:tc>
          <w:tcPr>
            <w:tcW w:w="2286" w:type="dxa"/>
            <w:tcBorders>
              <w:left w:val="thinThickSmallGap" w:sz="2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lang w:val="sr-Cyrl-CS"/>
              </w:rPr>
              <w:t>5</w:t>
            </w:r>
            <w:r w:rsidRPr="00A6767B">
              <w:rPr>
                <w:b/>
              </w:rPr>
              <w:t>2</w:t>
            </w:r>
          </w:p>
        </w:tc>
        <w:tc>
          <w:tcPr>
            <w:tcW w:w="2287" w:type="dxa"/>
            <w:tcBorders>
              <w:lef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102</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VIII / 1</w:t>
            </w:r>
          </w:p>
          <w:p w:rsidR="001060BC" w:rsidRPr="00A6767B" w:rsidRDefault="001060BC" w:rsidP="00C36EE4">
            <w:pPr>
              <w:jc w:val="center"/>
            </w:pP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1</w:t>
            </w: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15</w:t>
            </w:r>
          </w:p>
        </w:tc>
        <w:tc>
          <w:tcPr>
            <w:tcW w:w="2287" w:type="dxa"/>
            <w:tcBorders>
              <w:left w:val="thinThickSmallGap" w:sz="24" w:space="0" w:color="auto"/>
            </w:tcBorders>
            <w:vAlign w:val="center"/>
          </w:tcPr>
          <w:p w:rsidR="001060BC" w:rsidRPr="00A6767B" w:rsidRDefault="001060BC" w:rsidP="00C36EE4">
            <w:pPr>
              <w:jc w:val="center"/>
            </w:pPr>
            <w:r w:rsidRPr="00A6767B">
              <w:t>26</w:t>
            </w: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VIII / 2</w:t>
            </w:r>
          </w:p>
          <w:p w:rsidR="001060BC" w:rsidRPr="00A6767B" w:rsidRDefault="001060BC" w:rsidP="00C36EE4">
            <w:pPr>
              <w:jc w:val="center"/>
            </w:pP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2</w:t>
            </w:r>
          </w:p>
          <w:p w:rsidR="001060BC" w:rsidRPr="00A6767B" w:rsidRDefault="001060BC" w:rsidP="00C36EE4">
            <w:pPr>
              <w:jc w:val="center"/>
            </w:pP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2</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4</w:t>
            </w:r>
          </w:p>
          <w:p w:rsidR="001060BC" w:rsidRPr="00A6767B" w:rsidRDefault="001060BC" w:rsidP="00C36EE4">
            <w:pPr>
              <w:jc w:val="center"/>
            </w:pPr>
          </w:p>
        </w:tc>
      </w:tr>
      <w:tr w:rsidR="001060BC" w:rsidRPr="00A6767B" w:rsidTr="00C36EE4">
        <w:trPr>
          <w:trHeight w:hRule="exact" w:val="284"/>
          <w:jc w:val="center"/>
        </w:trPr>
        <w:tc>
          <w:tcPr>
            <w:tcW w:w="2801" w:type="dxa"/>
            <w:tcBorders>
              <w:right w:val="thinThickSmallGap" w:sz="24" w:space="0" w:color="auto"/>
            </w:tcBorders>
            <w:vAlign w:val="center"/>
          </w:tcPr>
          <w:p w:rsidR="001060BC" w:rsidRPr="00A6767B" w:rsidRDefault="001060BC" w:rsidP="00C36EE4">
            <w:pPr>
              <w:jc w:val="center"/>
            </w:pPr>
            <w:r w:rsidRPr="00A6767B">
              <w:t>VII / 3</w:t>
            </w:r>
          </w:p>
          <w:p w:rsidR="001060BC" w:rsidRPr="00A6767B" w:rsidRDefault="001060BC" w:rsidP="00C36EE4">
            <w:pPr>
              <w:jc w:val="center"/>
            </w:pPr>
          </w:p>
        </w:tc>
        <w:tc>
          <w:tcPr>
            <w:tcW w:w="2197" w:type="dxa"/>
            <w:tcBorders>
              <w:left w:val="thinThickSmallGap" w:sz="24" w:space="0" w:color="auto"/>
              <w:right w:val="thinThickSmallGap" w:sz="24" w:space="0" w:color="auto"/>
            </w:tcBorders>
            <w:vAlign w:val="center"/>
          </w:tcPr>
          <w:p w:rsidR="001060BC" w:rsidRPr="00A6767B" w:rsidRDefault="001060BC" w:rsidP="00C36EE4">
            <w:pPr>
              <w:jc w:val="center"/>
            </w:pPr>
            <w:r w:rsidRPr="00A6767B">
              <w:rPr>
                <w:lang w:val="sr-Cyrl-CS"/>
              </w:rPr>
              <w:t>1</w:t>
            </w:r>
            <w:r w:rsidRPr="00A6767B">
              <w:t>2</w:t>
            </w:r>
          </w:p>
          <w:p w:rsidR="001060BC" w:rsidRPr="00A6767B" w:rsidRDefault="001060BC" w:rsidP="00C36EE4">
            <w:pPr>
              <w:jc w:val="center"/>
            </w:pPr>
          </w:p>
        </w:tc>
        <w:tc>
          <w:tcPr>
            <w:tcW w:w="2286" w:type="dxa"/>
            <w:tcBorders>
              <w:left w:val="thinThickSmallGap" w:sz="2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11</w:t>
            </w:r>
          </w:p>
        </w:tc>
        <w:tc>
          <w:tcPr>
            <w:tcW w:w="2287" w:type="dxa"/>
            <w:tcBorders>
              <w:left w:val="thinThickSmallGap" w:sz="24" w:space="0" w:color="auto"/>
            </w:tcBorders>
            <w:vAlign w:val="center"/>
          </w:tcPr>
          <w:p w:rsidR="001060BC" w:rsidRPr="00A6767B" w:rsidRDefault="001060BC" w:rsidP="00C36EE4">
            <w:pPr>
              <w:jc w:val="center"/>
            </w:pPr>
            <w:r w:rsidRPr="00A6767B">
              <w:rPr>
                <w:lang w:val="sr-Cyrl-CS"/>
              </w:rPr>
              <w:t>2</w:t>
            </w:r>
            <w:r w:rsidRPr="00A6767B">
              <w:t>3</w:t>
            </w:r>
          </w:p>
          <w:p w:rsidR="001060BC" w:rsidRPr="00A6767B" w:rsidRDefault="001060BC" w:rsidP="00C36EE4">
            <w:pPr>
              <w:jc w:val="center"/>
            </w:pPr>
          </w:p>
        </w:tc>
      </w:tr>
      <w:tr w:rsidR="001060BC" w:rsidRPr="00A6767B" w:rsidTr="00C36EE4">
        <w:trPr>
          <w:trHeight w:hRule="exact" w:val="284"/>
          <w:jc w:val="center"/>
        </w:trPr>
        <w:tc>
          <w:tcPr>
            <w:tcW w:w="2801" w:type="dxa"/>
            <w:tcBorders>
              <w:bottom w:val="single" w:sz="4" w:space="0" w:color="auto"/>
              <w:right w:val="thinThickSmallGap" w:sz="24" w:space="0" w:color="auto"/>
            </w:tcBorders>
            <w:vAlign w:val="center"/>
          </w:tcPr>
          <w:p w:rsidR="001060BC" w:rsidRPr="00A6767B" w:rsidRDefault="001060BC" w:rsidP="00C36EE4">
            <w:pPr>
              <w:jc w:val="center"/>
            </w:pPr>
            <w:r w:rsidRPr="00A6767B">
              <w:t>VIII/ 4</w:t>
            </w:r>
          </w:p>
          <w:p w:rsidR="001060BC" w:rsidRPr="00A6767B" w:rsidRDefault="001060BC" w:rsidP="00C36EE4">
            <w:pPr>
              <w:jc w:val="center"/>
            </w:pPr>
          </w:p>
          <w:p w:rsidR="001060BC" w:rsidRPr="00A6767B" w:rsidRDefault="001060BC" w:rsidP="00C36EE4">
            <w:pPr>
              <w:jc w:val="center"/>
            </w:pPr>
          </w:p>
        </w:tc>
        <w:tc>
          <w:tcPr>
            <w:tcW w:w="2197"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10</w:t>
            </w:r>
          </w:p>
        </w:tc>
        <w:tc>
          <w:tcPr>
            <w:tcW w:w="2286" w:type="dxa"/>
            <w:tcBorders>
              <w:left w:val="thinThickSmallGap" w:sz="24" w:space="0" w:color="auto"/>
              <w:bottom w:val="single" w:sz="4" w:space="0" w:color="auto"/>
              <w:right w:val="thinThickSmallGap" w:sz="24" w:space="0" w:color="auto"/>
            </w:tcBorders>
            <w:vAlign w:val="center"/>
          </w:tcPr>
          <w:p w:rsidR="001060BC" w:rsidRPr="00A6767B" w:rsidRDefault="001060BC" w:rsidP="00C36EE4">
            <w:pPr>
              <w:jc w:val="center"/>
              <w:rPr>
                <w:lang w:val="sr-Cyrl-CS"/>
              </w:rPr>
            </w:pPr>
            <w:r w:rsidRPr="00A6767B">
              <w:rPr>
                <w:lang w:val="sr-Cyrl-CS"/>
              </w:rPr>
              <w:t>13</w:t>
            </w:r>
          </w:p>
        </w:tc>
        <w:tc>
          <w:tcPr>
            <w:tcW w:w="2287" w:type="dxa"/>
            <w:tcBorders>
              <w:left w:val="thinThickSmallGap" w:sz="24" w:space="0" w:color="auto"/>
              <w:bottom w:val="single" w:sz="4" w:space="0" w:color="auto"/>
            </w:tcBorders>
            <w:vAlign w:val="center"/>
          </w:tcPr>
          <w:p w:rsidR="001060BC" w:rsidRPr="00A6767B" w:rsidRDefault="001060BC" w:rsidP="00C36EE4">
            <w:pPr>
              <w:jc w:val="center"/>
            </w:pPr>
            <w:r w:rsidRPr="00A6767B">
              <w:t>23</w:t>
            </w:r>
          </w:p>
        </w:tc>
      </w:tr>
      <w:tr w:rsidR="001060BC" w:rsidRPr="00A6767B" w:rsidTr="00C36EE4">
        <w:trPr>
          <w:trHeight w:hRule="exact" w:val="284"/>
          <w:jc w:val="center"/>
        </w:trPr>
        <w:tc>
          <w:tcPr>
            <w:tcW w:w="2801" w:type="dxa"/>
            <w:tcBorders>
              <w:bottom w:val="single" w:sz="4" w:space="0" w:color="auto"/>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 xml:space="preserve">свега у </w:t>
            </w:r>
            <w:r w:rsidRPr="00A6767B">
              <w:rPr>
                <w:b/>
              </w:rPr>
              <w:t>VII</w:t>
            </w:r>
            <w:r w:rsidRPr="00A6767B">
              <w:rPr>
                <w:b/>
                <w:lang w:val="sr-Cyrl-CS"/>
              </w:rPr>
              <w:t xml:space="preserve"> разреду</w:t>
            </w:r>
          </w:p>
        </w:tc>
        <w:tc>
          <w:tcPr>
            <w:tcW w:w="2197"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rPr>
            </w:pPr>
            <w:r w:rsidRPr="00A6767B">
              <w:rPr>
                <w:b/>
                <w:lang w:val="sr-Cyrl-CS"/>
              </w:rPr>
              <w:t>4</w:t>
            </w:r>
            <w:r w:rsidRPr="00A6767B">
              <w:rPr>
                <w:b/>
              </w:rPr>
              <w:t>5</w:t>
            </w:r>
          </w:p>
          <w:p w:rsidR="001060BC" w:rsidRPr="00A6767B" w:rsidRDefault="001060BC" w:rsidP="00C36EE4">
            <w:pPr>
              <w:jc w:val="center"/>
              <w:rPr>
                <w:b/>
              </w:rPr>
            </w:pPr>
          </w:p>
        </w:tc>
        <w:tc>
          <w:tcPr>
            <w:tcW w:w="2286" w:type="dxa"/>
            <w:tcBorders>
              <w:left w:val="thinThickSmallGap" w:sz="24" w:space="0" w:color="auto"/>
              <w:bottom w:val="single" w:sz="4" w:space="0" w:color="auto"/>
              <w:right w:val="thinThickSmallGap" w:sz="24" w:space="0" w:color="auto"/>
            </w:tcBorders>
            <w:shd w:val="clear" w:color="auto" w:fill="D9D9D9"/>
            <w:vAlign w:val="center"/>
          </w:tcPr>
          <w:p w:rsidR="001060BC" w:rsidRPr="00A6767B" w:rsidRDefault="001060BC" w:rsidP="00C36EE4">
            <w:pPr>
              <w:jc w:val="center"/>
              <w:rPr>
                <w:b/>
                <w:lang w:val="sr-Cyrl-CS"/>
              </w:rPr>
            </w:pPr>
            <w:r w:rsidRPr="00A6767B">
              <w:rPr>
                <w:b/>
                <w:lang w:val="sr-Cyrl-CS"/>
              </w:rPr>
              <w:t>51</w:t>
            </w:r>
          </w:p>
        </w:tc>
        <w:tc>
          <w:tcPr>
            <w:tcW w:w="2287" w:type="dxa"/>
            <w:tcBorders>
              <w:left w:val="thinThickSmallGap" w:sz="24" w:space="0" w:color="auto"/>
              <w:bottom w:val="single" w:sz="4" w:space="0" w:color="auto"/>
            </w:tcBorders>
            <w:shd w:val="clear" w:color="auto" w:fill="D9D9D9"/>
            <w:vAlign w:val="center"/>
          </w:tcPr>
          <w:p w:rsidR="001060BC" w:rsidRPr="00A6767B" w:rsidRDefault="001060BC" w:rsidP="00C36EE4">
            <w:pPr>
              <w:jc w:val="center"/>
              <w:rPr>
                <w:b/>
              </w:rPr>
            </w:pPr>
            <w:r w:rsidRPr="00A6767B">
              <w:rPr>
                <w:b/>
              </w:rPr>
              <w:t>96</w:t>
            </w:r>
          </w:p>
        </w:tc>
      </w:tr>
      <w:tr w:rsidR="001060BC" w:rsidRPr="00A6767B" w:rsidTr="00C36EE4">
        <w:trPr>
          <w:trHeight w:hRule="exact" w:val="595"/>
          <w:jc w:val="center"/>
        </w:trPr>
        <w:tc>
          <w:tcPr>
            <w:tcW w:w="2801" w:type="dxa"/>
            <w:tcBorders>
              <w:top w:val="thinThickSmallGap" w:sz="12" w:space="0" w:color="auto"/>
              <w:bottom w:val="thinThickSmallGap" w:sz="12" w:space="0" w:color="auto"/>
              <w:right w:val="thinThickSmallGap" w:sz="24" w:space="0" w:color="auto"/>
            </w:tcBorders>
            <w:shd w:val="clear" w:color="auto" w:fill="8DB3E2"/>
            <w:vAlign w:val="center"/>
          </w:tcPr>
          <w:p w:rsidR="001060BC" w:rsidRDefault="001060BC" w:rsidP="00C36EE4">
            <w:pPr>
              <w:jc w:val="center"/>
              <w:rPr>
                <w:b/>
              </w:rPr>
            </w:pPr>
            <w:r w:rsidRPr="00A6767B">
              <w:rPr>
                <w:b/>
                <w:lang w:val="sr-Cyrl-CS"/>
              </w:rPr>
              <w:t xml:space="preserve">свега  - </w:t>
            </w:r>
            <w:r w:rsidRPr="00A6767B">
              <w:rPr>
                <w:b/>
              </w:rPr>
              <w:t>V – VIII</w:t>
            </w:r>
            <w:r w:rsidRPr="00A6767B">
              <w:rPr>
                <w:b/>
                <w:lang w:val="sr-Cyrl-CS"/>
              </w:rPr>
              <w:t xml:space="preserve"> разред</w:t>
            </w:r>
          </w:p>
          <w:p w:rsidR="001060BC" w:rsidRDefault="001060BC" w:rsidP="00C36EE4">
            <w:pPr>
              <w:jc w:val="center"/>
              <w:rPr>
                <w:b/>
              </w:rPr>
            </w:pPr>
          </w:p>
          <w:p w:rsidR="001060BC" w:rsidRPr="00A6767B" w:rsidRDefault="001060BC" w:rsidP="00C36EE4">
            <w:pPr>
              <w:jc w:val="center"/>
              <w:rPr>
                <w:b/>
              </w:rPr>
            </w:pPr>
          </w:p>
        </w:tc>
        <w:tc>
          <w:tcPr>
            <w:tcW w:w="2197" w:type="dxa"/>
            <w:tcBorders>
              <w:top w:val="thinThickSmallGap" w:sz="12" w:space="0" w:color="auto"/>
              <w:left w:val="thinThickSmallGap" w:sz="24" w:space="0" w:color="auto"/>
              <w:bottom w:val="thinThickSmallGap" w:sz="12" w:space="0" w:color="auto"/>
              <w:right w:val="thinThickSmallGap" w:sz="24" w:space="0" w:color="auto"/>
            </w:tcBorders>
            <w:shd w:val="clear" w:color="auto" w:fill="8DB3E2"/>
            <w:vAlign w:val="center"/>
          </w:tcPr>
          <w:p w:rsidR="001060BC" w:rsidRDefault="001060BC" w:rsidP="00C36EE4">
            <w:pPr>
              <w:jc w:val="center"/>
              <w:rPr>
                <w:b/>
              </w:rPr>
            </w:pPr>
            <w:r w:rsidRPr="00A6767B">
              <w:rPr>
                <w:b/>
                <w:lang w:val="sr-Cyrl-CS"/>
              </w:rPr>
              <w:t>2</w:t>
            </w:r>
            <w:r w:rsidRPr="00A6767B">
              <w:rPr>
                <w:b/>
              </w:rPr>
              <w:t>01</w:t>
            </w:r>
          </w:p>
          <w:p w:rsidR="001060BC" w:rsidRDefault="001060BC" w:rsidP="00C36EE4">
            <w:pPr>
              <w:jc w:val="center"/>
              <w:rPr>
                <w:b/>
              </w:rPr>
            </w:pPr>
          </w:p>
          <w:p w:rsidR="001060BC" w:rsidRDefault="001060BC" w:rsidP="00C36EE4">
            <w:pPr>
              <w:jc w:val="center"/>
              <w:rPr>
                <w:b/>
              </w:rPr>
            </w:pPr>
          </w:p>
          <w:p w:rsidR="001060BC" w:rsidRDefault="001060BC" w:rsidP="00C36EE4">
            <w:pPr>
              <w:jc w:val="center"/>
              <w:rPr>
                <w:b/>
              </w:rPr>
            </w:pPr>
          </w:p>
          <w:p w:rsidR="001060BC" w:rsidRDefault="001060BC" w:rsidP="00C36EE4">
            <w:pPr>
              <w:jc w:val="center"/>
              <w:rPr>
                <w:b/>
              </w:rPr>
            </w:pPr>
          </w:p>
          <w:p w:rsidR="001060BC" w:rsidRDefault="001060BC" w:rsidP="00C36EE4">
            <w:pPr>
              <w:jc w:val="center"/>
              <w:rPr>
                <w:b/>
              </w:rPr>
            </w:pPr>
          </w:p>
          <w:p w:rsidR="001060BC" w:rsidRDefault="001060BC" w:rsidP="00C36EE4">
            <w:pPr>
              <w:jc w:val="center"/>
              <w:rPr>
                <w:b/>
              </w:rPr>
            </w:pPr>
          </w:p>
          <w:p w:rsidR="001060BC" w:rsidRDefault="001060BC" w:rsidP="00C36EE4">
            <w:pPr>
              <w:jc w:val="center"/>
              <w:rPr>
                <w:b/>
              </w:rPr>
            </w:pPr>
          </w:p>
          <w:p w:rsidR="001060BC" w:rsidRPr="00A6767B" w:rsidRDefault="001060BC" w:rsidP="00C36EE4">
            <w:pPr>
              <w:jc w:val="center"/>
              <w:rPr>
                <w:b/>
              </w:rPr>
            </w:pPr>
          </w:p>
        </w:tc>
        <w:tc>
          <w:tcPr>
            <w:tcW w:w="2286" w:type="dxa"/>
            <w:tcBorders>
              <w:top w:val="thinThickSmallGap" w:sz="12" w:space="0" w:color="auto"/>
              <w:left w:val="thinThickSmallGap" w:sz="24" w:space="0" w:color="auto"/>
              <w:bottom w:val="thinThickSmallGap" w:sz="12" w:space="0" w:color="auto"/>
              <w:right w:val="thinThickSmallGap" w:sz="24" w:space="0" w:color="auto"/>
            </w:tcBorders>
            <w:shd w:val="clear" w:color="auto" w:fill="8DB3E2"/>
            <w:vAlign w:val="center"/>
          </w:tcPr>
          <w:p w:rsidR="001060BC" w:rsidRPr="00A6767B" w:rsidRDefault="001060BC" w:rsidP="00C36EE4">
            <w:pPr>
              <w:jc w:val="center"/>
              <w:rPr>
                <w:b/>
              </w:rPr>
            </w:pPr>
            <w:r w:rsidRPr="00A6767B">
              <w:rPr>
                <w:b/>
                <w:lang w:val="sr-Cyrl-CS"/>
              </w:rPr>
              <w:t>1</w:t>
            </w:r>
            <w:r w:rsidRPr="00A6767B">
              <w:rPr>
                <w:b/>
              </w:rPr>
              <w:t>78</w:t>
            </w:r>
          </w:p>
        </w:tc>
        <w:tc>
          <w:tcPr>
            <w:tcW w:w="2287" w:type="dxa"/>
            <w:tcBorders>
              <w:top w:val="thinThickSmallGap" w:sz="12" w:space="0" w:color="auto"/>
              <w:left w:val="thinThickSmallGap" w:sz="24" w:space="0" w:color="auto"/>
              <w:bottom w:val="thinThickSmallGap" w:sz="12" w:space="0" w:color="auto"/>
            </w:tcBorders>
            <w:shd w:val="clear" w:color="auto" w:fill="8DB3E2"/>
            <w:vAlign w:val="center"/>
          </w:tcPr>
          <w:p w:rsidR="001060BC" w:rsidRDefault="001060BC" w:rsidP="00C36EE4">
            <w:pPr>
              <w:jc w:val="center"/>
              <w:rPr>
                <w:b/>
              </w:rPr>
            </w:pPr>
            <w:r w:rsidRPr="00A6767B">
              <w:rPr>
                <w:b/>
              </w:rPr>
              <w:t>379</w:t>
            </w:r>
          </w:p>
          <w:p w:rsidR="001060BC" w:rsidRDefault="001060BC" w:rsidP="00C36EE4">
            <w:pPr>
              <w:jc w:val="center"/>
              <w:rPr>
                <w:b/>
              </w:rPr>
            </w:pPr>
          </w:p>
          <w:p w:rsidR="001060BC" w:rsidRPr="00A6767B" w:rsidRDefault="001060BC" w:rsidP="00C36EE4">
            <w:pPr>
              <w:jc w:val="center"/>
              <w:rPr>
                <w:b/>
              </w:rPr>
            </w:pPr>
          </w:p>
        </w:tc>
      </w:tr>
      <w:tr w:rsidR="001060BC" w:rsidRPr="00A6767B" w:rsidTr="00C36EE4">
        <w:trPr>
          <w:trHeight w:hRule="exact" w:val="599"/>
          <w:jc w:val="center"/>
        </w:trPr>
        <w:tc>
          <w:tcPr>
            <w:tcW w:w="2801" w:type="dxa"/>
            <w:tcBorders>
              <w:top w:val="thinThickSmallGap" w:sz="12" w:space="0" w:color="auto"/>
              <w:bottom w:val="thinThickSmallGap" w:sz="12" w:space="0" w:color="auto"/>
              <w:right w:val="thinThickSmallGap" w:sz="24" w:space="0" w:color="auto"/>
            </w:tcBorders>
            <w:shd w:val="clear" w:color="auto" w:fill="E5B8B7"/>
            <w:vAlign w:val="center"/>
          </w:tcPr>
          <w:p w:rsidR="001060BC" w:rsidRPr="00A6767B" w:rsidRDefault="001060BC" w:rsidP="00C36EE4">
            <w:pPr>
              <w:jc w:val="center"/>
              <w:rPr>
                <w:b/>
                <w:lang w:val="sr-Cyrl-CS"/>
              </w:rPr>
            </w:pPr>
            <w:r w:rsidRPr="00A6767B">
              <w:rPr>
                <w:b/>
                <w:lang w:val="sr-Cyrl-CS"/>
              </w:rPr>
              <w:t xml:space="preserve">свега - </w:t>
            </w:r>
            <w:r w:rsidRPr="00A6767B">
              <w:rPr>
                <w:b/>
              </w:rPr>
              <w:t>I</w:t>
            </w:r>
            <w:r w:rsidRPr="00A6767B">
              <w:rPr>
                <w:b/>
                <w:lang w:val="ru-RU"/>
              </w:rPr>
              <w:t xml:space="preserve"> – </w:t>
            </w:r>
            <w:r w:rsidRPr="00A6767B">
              <w:rPr>
                <w:b/>
              </w:rPr>
              <w:t>VIII</w:t>
            </w:r>
            <w:r w:rsidRPr="00A6767B">
              <w:rPr>
                <w:b/>
                <w:lang w:val="sr-Cyrl-CS"/>
              </w:rPr>
              <w:t xml:space="preserve"> разред (матична школа)</w:t>
            </w:r>
          </w:p>
        </w:tc>
        <w:tc>
          <w:tcPr>
            <w:tcW w:w="2197" w:type="dxa"/>
            <w:tcBorders>
              <w:top w:val="thinThickSmallGap" w:sz="12" w:space="0" w:color="auto"/>
              <w:left w:val="thinThickSmallGap" w:sz="24" w:space="0" w:color="auto"/>
              <w:bottom w:val="thinThickSmallGap" w:sz="12" w:space="0" w:color="auto"/>
              <w:right w:val="thinThickSmallGap" w:sz="24" w:space="0" w:color="auto"/>
            </w:tcBorders>
            <w:shd w:val="clear" w:color="auto" w:fill="E5B8B7"/>
            <w:vAlign w:val="center"/>
          </w:tcPr>
          <w:p w:rsidR="001060BC" w:rsidRPr="00A6767B" w:rsidRDefault="001060BC" w:rsidP="00C36EE4">
            <w:pPr>
              <w:jc w:val="center"/>
              <w:rPr>
                <w:b/>
              </w:rPr>
            </w:pPr>
            <w:r w:rsidRPr="00A6767B">
              <w:rPr>
                <w:b/>
              </w:rPr>
              <w:t>365</w:t>
            </w:r>
          </w:p>
          <w:p w:rsidR="001060BC" w:rsidRPr="00A6767B" w:rsidRDefault="001060BC" w:rsidP="00C36EE4">
            <w:pPr>
              <w:jc w:val="center"/>
              <w:rPr>
                <w:b/>
              </w:rPr>
            </w:pPr>
          </w:p>
          <w:p w:rsidR="001060BC" w:rsidRPr="00A6767B" w:rsidRDefault="001060BC" w:rsidP="00C36EE4">
            <w:pPr>
              <w:jc w:val="center"/>
              <w:rPr>
                <w:b/>
              </w:rPr>
            </w:pPr>
          </w:p>
          <w:p w:rsidR="001060BC" w:rsidRPr="00A6767B" w:rsidRDefault="001060BC" w:rsidP="00C36EE4">
            <w:pPr>
              <w:jc w:val="center"/>
              <w:rPr>
                <w:b/>
              </w:rPr>
            </w:pPr>
          </w:p>
        </w:tc>
        <w:tc>
          <w:tcPr>
            <w:tcW w:w="2286" w:type="dxa"/>
            <w:tcBorders>
              <w:top w:val="thinThickSmallGap" w:sz="12" w:space="0" w:color="auto"/>
              <w:left w:val="thinThickSmallGap" w:sz="24" w:space="0" w:color="auto"/>
              <w:bottom w:val="thinThickSmallGap" w:sz="12" w:space="0" w:color="auto"/>
              <w:right w:val="thinThickSmallGap" w:sz="24" w:space="0" w:color="auto"/>
            </w:tcBorders>
            <w:shd w:val="clear" w:color="auto" w:fill="E5B8B7"/>
            <w:vAlign w:val="center"/>
          </w:tcPr>
          <w:p w:rsidR="001060BC" w:rsidRPr="00A6767B" w:rsidRDefault="001060BC" w:rsidP="00C36EE4">
            <w:pPr>
              <w:jc w:val="center"/>
              <w:rPr>
                <w:b/>
              </w:rPr>
            </w:pPr>
            <w:r w:rsidRPr="00A6767B">
              <w:rPr>
                <w:b/>
              </w:rPr>
              <w:t>333</w:t>
            </w:r>
          </w:p>
        </w:tc>
        <w:tc>
          <w:tcPr>
            <w:tcW w:w="2287" w:type="dxa"/>
            <w:tcBorders>
              <w:top w:val="thinThickSmallGap" w:sz="12" w:space="0" w:color="auto"/>
              <w:left w:val="thinThickSmallGap" w:sz="24" w:space="0" w:color="auto"/>
              <w:bottom w:val="thinThickSmallGap" w:sz="12" w:space="0" w:color="auto"/>
            </w:tcBorders>
            <w:shd w:val="clear" w:color="auto" w:fill="E5B8B7"/>
            <w:vAlign w:val="center"/>
          </w:tcPr>
          <w:p w:rsidR="001060BC" w:rsidRPr="00A6767B" w:rsidRDefault="001060BC" w:rsidP="00C36EE4">
            <w:pPr>
              <w:jc w:val="center"/>
              <w:rPr>
                <w:color w:val="FF0000"/>
              </w:rPr>
            </w:pPr>
            <w:r w:rsidRPr="00A6767B">
              <w:rPr>
                <w:b/>
              </w:rPr>
              <w:t xml:space="preserve"> 698 </w:t>
            </w:r>
          </w:p>
          <w:p w:rsidR="001060BC" w:rsidRPr="00A6767B" w:rsidRDefault="001060BC" w:rsidP="00C36EE4">
            <w:pPr>
              <w:jc w:val="center"/>
              <w:rPr>
                <w:b/>
              </w:rPr>
            </w:pPr>
          </w:p>
          <w:p w:rsidR="001060BC" w:rsidRPr="00A6767B" w:rsidRDefault="001060BC" w:rsidP="00C36EE4">
            <w:pPr>
              <w:jc w:val="center"/>
              <w:rPr>
                <w:b/>
              </w:rPr>
            </w:pPr>
          </w:p>
        </w:tc>
      </w:tr>
    </w:tbl>
    <w:p w:rsidR="00B42664" w:rsidRDefault="00B42664" w:rsidP="001060BC">
      <w:pPr>
        <w:jc w:val="center"/>
        <w:rPr>
          <w:b/>
          <w:lang w:val="sr-Cyrl-CS"/>
        </w:rPr>
      </w:pPr>
    </w:p>
    <w:p w:rsidR="001060BC" w:rsidRPr="006D43DF" w:rsidRDefault="001060BC" w:rsidP="001060BC">
      <w:pPr>
        <w:jc w:val="center"/>
        <w:rPr>
          <w:lang w:val="sr-Cyrl-CS"/>
        </w:rPr>
      </w:pPr>
      <w:r>
        <w:rPr>
          <w:b/>
          <w:lang w:val="sr-Cyrl-CS"/>
        </w:rPr>
        <w:lastRenderedPageBreak/>
        <w:t>Издвојена одељења</w:t>
      </w:r>
    </w:p>
    <w:p w:rsidR="001060BC" w:rsidRDefault="001060BC" w:rsidP="001060BC">
      <w:pPr>
        <w:jc w:val="center"/>
        <w:rPr>
          <w:b/>
        </w:rPr>
      </w:pPr>
    </w:p>
    <w:tbl>
      <w:tblPr>
        <w:tblW w:w="937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7"/>
        <w:gridCol w:w="443"/>
        <w:gridCol w:w="454"/>
        <w:gridCol w:w="788"/>
        <w:gridCol w:w="443"/>
        <w:gridCol w:w="454"/>
        <w:gridCol w:w="788"/>
        <w:gridCol w:w="443"/>
        <w:gridCol w:w="454"/>
        <w:gridCol w:w="788"/>
        <w:gridCol w:w="443"/>
        <w:gridCol w:w="454"/>
        <w:gridCol w:w="788"/>
        <w:gridCol w:w="1303"/>
      </w:tblGrid>
      <w:tr w:rsidR="001060BC" w:rsidTr="00C36EE4">
        <w:trPr>
          <w:jc w:val="center"/>
        </w:trPr>
        <w:tc>
          <w:tcPr>
            <w:tcW w:w="1327" w:type="dxa"/>
            <w:vMerge w:val="restart"/>
            <w:tcBorders>
              <w:right w:val="thinThickSmallGap" w:sz="24" w:space="0" w:color="auto"/>
            </w:tcBorders>
          </w:tcPr>
          <w:p w:rsidR="001060BC" w:rsidRDefault="001060BC" w:rsidP="00C36EE4">
            <w:pPr>
              <w:jc w:val="center"/>
              <w:rPr>
                <w:b/>
                <w:lang w:val="sr-Cyrl-CS"/>
              </w:rPr>
            </w:pPr>
            <w:r>
              <w:rPr>
                <w:b/>
                <w:lang w:val="sr-Cyrl-CS"/>
              </w:rPr>
              <w:t>Издвојено</w:t>
            </w:r>
          </w:p>
          <w:p w:rsidR="001060BC" w:rsidRDefault="001060BC" w:rsidP="00C36EE4">
            <w:pPr>
              <w:jc w:val="center"/>
              <w:rPr>
                <w:b/>
                <w:lang w:val="sr-Cyrl-CS"/>
              </w:rPr>
            </w:pPr>
            <w:r>
              <w:rPr>
                <w:b/>
                <w:lang w:val="sr-Cyrl-CS"/>
              </w:rPr>
              <w:t xml:space="preserve"> одељење</w:t>
            </w:r>
          </w:p>
        </w:tc>
        <w:tc>
          <w:tcPr>
            <w:tcW w:w="1685" w:type="dxa"/>
            <w:gridSpan w:val="3"/>
            <w:tcBorders>
              <w:left w:val="thinThickSmallGap" w:sz="24" w:space="0" w:color="auto"/>
              <w:right w:val="thinThickSmallGap" w:sz="24" w:space="0" w:color="auto"/>
            </w:tcBorders>
          </w:tcPr>
          <w:p w:rsidR="001060BC" w:rsidRDefault="001060BC" w:rsidP="00C36EE4">
            <w:pPr>
              <w:jc w:val="center"/>
              <w:rPr>
                <w:b/>
              </w:rPr>
            </w:pPr>
            <w:r>
              <w:rPr>
                <w:b/>
              </w:rPr>
              <w:t>I</w:t>
            </w:r>
          </w:p>
        </w:tc>
        <w:tc>
          <w:tcPr>
            <w:tcW w:w="1685" w:type="dxa"/>
            <w:gridSpan w:val="3"/>
            <w:tcBorders>
              <w:left w:val="thinThickSmallGap" w:sz="24" w:space="0" w:color="auto"/>
              <w:right w:val="thinThickSmallGap" w:sz="24" w:space="0" w:color="auto"/>
            </w:tcBorders>
          </w:tcPr>
          <w:p w:rsidR="001060BC" w:rsidRDefault="001060BC" w:rsidP="00C36EE4">
            <w:pPr>
              <w:jc w:val="center"/>
              <w:rPr>
                <w:b/>
              </w:rPr>
            </w:pPr>
            <w:r>
              <w:rPr>
                <w:b/>
              </w:rPr>
              <w:t>II</w:t>
            </w:r>
          </w:p>
        </w:tc>
        <w:tc>
          <w:tcPr>
            <w:tcW w:w="1685" w:type="dxa"/>
            <w:gridSpan w:val="3"/>
            <w:tcBorders>
              <w:left w:val="thinThickSmallGap" w:sz="24" w:space="0" w:color="auto"/>
              <w:right w:val="thinThickSmallGap" w:sz="24" w:space="0" w:color="auto"/>
            </w:tcBorders>
          </w:tcPr>
          <w:p w:rsidR="001060BC" w:rsidRDefault="001060BC" w:rsidP="00C36EE4">
            <w:pPr>
              <w:jc w:val="center"/>
              <w:rPr>
                <w:b/>
              </w:rPr>
            </w:pPr>
            <w:r>
              <w:rPr>
                <w:b/>
              </w:rPr>
              <w:t>III</w:t>
            </w:r>
          </w:p>
        </w:tc>
        <w:tc>
          <w:tcPr>
            <w:tcW w:w="1685" w:type="dxa"/>
            <w:gridSpan w:val="3"/>
            <w:tcBorders>
              <w:left w:val="thinThickSmallGap" w:sz="24" w:space="0" w:color="auto"/>
            </w:tcBorders>
          </w:tcPr>
          <w:p w:rsidR="001060BC" w:rsidRDefault="001060BC" w:rsidP="00C36EE4">
            <w:pPr>
              <w:jc w:val="center"/>
              <w:rPr>
                <w:b/>
                <w:lang w:val="sr-Cyrl-CS"/>
              </w:rPr>
            </w:pPr>
            <w:r>
              <w:rPr>
                <w:b/>
              </w:rPr>
              <w:t>IV</w:t>
            </w:r>
          </w:p>
        </w:tc>
        <w:tc>
          <w:tcPr>
            <w:tcW w:w="1303" w:type="dxa"/>
            <w:vMerge w:val="restart"/>
            <w:tcBorders>
              <w:left w:val="thinThickSmallGap" w:sz="24" w:space="0" w:color="auto"/>
            </w:tcBorders>
          </w:tcPr>
          <w:p w:rsidR="001060BC" w:rsidRDefault="001060BC" w:rsidP="00C36EE4">
            <w:pPr>
              <w:jc w:val="center"/>
              <w:rPr>
                <w:b/>
                <w:lang w:val="sr-Cyrl-CS"/>
              </w:rPr>
            </w:pPr>
            <w:r>
              <w:rPr>
                <w:b/>
                <w:lang w:val="sr-Cyrl-CS"/>
              </w:rPr>
              <w:t>СВЕГА</w:t>
            </w:r>
          </w:p>
        </w:tc>
      </w:tr>
      <w:tr w:rsidR="001060BC" w:rsidTr="00C36EE4">
        <w:trPr>
          <w:jc w:val="center"/>
        </w:trPr>
        <w:tc>
          <w:tcPr>
            <w:tcW w:w="1327" w:type="dxa"/>
            <w:vMerge/>
            <w:tcBorders>
              <w:bottom w:val="thinThickSmallGap" w:sz="18" w:space="0" w:color="auto"/>
              <w:right w:val="thinThickSmallGap" w:sz="24" w:space="0" w:color="auto"/>
            </w:tcBorders>
          </w:tcPr>
          <w:p w:rsidR="001060BC" w:rsidRDefault="001060BC" w:rsidP="00C36EE4">
            <w:pPr>
              <w:jc w:val="center"/>
              <w:rPr>
                <w:b/>
                <w:lang w:val="sr-Cyrl-CS"/>
              </w:rPr>
            </w:pPr>
          </w:p>
        </w:tc>
        <w:tc>
          <w:tcPr>
            <w:tcW w:w="443" w:type="dxa"/>
            <w:tcBorders>
              <w:left w:val="thinThickSmallGap" w:sz="24" w:space="0" w:color="auto"/>
              <w:bottom w:val="thinThickSmallGap" w:sz="18" w:space="0" w:color="auto"/>
              <w:right w:val="single" w:sz="4" w:space="0" w:color="auto"/>
            </w:tcBorders>
          </w:tcPr>
          <w:p w:rsidR="001060BC" w:rsidRDefault="001060BC" w:rsidP="00C36EE4">
            <w:pPr>
              <w:jc w:val="center"/>
              <w:rPr>
                <w:b/>
              </w:rPr>
            </w:pPr>
            <w:r>
              <w:rPr>
                <w:b/>
              </w:rPr>
              <w:t>M</w:t>
            </w:r>
          </w:p>
        </w:tc>
        <w:tc>
          <w:tcPr>
            <w:tcW w:w="454" w:type="dxa"/>
            <w:tcBorders>
              <w:left w:val="single" w:sz="4" w:space="0" w:color="auto"/>
              <w:bottom w:val="thinThickSmallGap" w:sz="18" w:space="0" w:color="auto"/>
              <w:right w:val="single" w:sz="4" w:space="0" w:color="auto"/>
            </w:tcBorders>
          </w:tcPr>
          <w:p w:rsidR="001060BC" w:rsidRDefault="001060BC" w:rsidP="00C36EE4">
            <w:pPr>
              <w:jc w:val="center"/>
              <w:rPr>
                <w:b/>
                <w:lang w:val="sr-Cyrl-CS"/>
              </w:rPr>
            </w:pPr>
            <w:r>
              <w:rPr>
                <w:b/>
                <w:lang w:val="sr-Cyrl-CS"/>
              </w:rPr>
              <w:t>Ж</w:t>
            </w:r>
          </w:p>
        </w:tc>
        <w:tc>
          <w:tcPr>
            <w:tcW w:w="788" w:type="dxa"/>
            <w:tcBorders>
              <w:left w:val="single" w:sz="4" w:space="0" w:color="auto"/>
              <w:bottom w:val="thinThickSmallGap" w:sz="18" w:space="0" w:color="auto"/>
              <w:right w:val="thinThickSmallGap" w:sz="24" w:space="0" w:color="auto"/>
            </w:tcBorders>
          </w:tcPr>
          <w:p w:rsidR="001060BC" w:rsidRDefault="001060BC" w:rsidP="00C36EE4">
            <w:pPr>
              <w:jc w:val="center"/>
              <w:rPr>
                <w:b/>
                <w:lang w:val="sr-Cyrl-CS"/>
              </w:rPr>
            </w:pPr>
            <w:r>
              <w:rPr>
                <w:b/>
                <w:lang w:val="sr-Cyrl-CS"/>
              </w:rPr>
              <w:t>свега</w:t>
            </w:r>
          </w:p>
        </w:tc>
        <w:tc>
          <w:tcPr>
            <w:tcW w:w="443" w:type="dxa"/>
            <w:tcBorders>
              <w:left w:val="thinThickSmallGap" w:sz="24" w:space="0" w:color="auto"/>
              <w:bottom w:val="thinThickSmallGap" w:sz="18" w:space="0" w:color="auto"/>
              <w:right w:val="single" w:sz="4" w:space="0" w:color="auto"/>
            </w:tcBorders>
          </w:tcPr>
          <w:p w:rsidR="001060BC" w:rsidRDefault="001060BC" w:rsidP="00C36EE4">
            <w:pPr>
              <w:jc w:val="center"/>
              <w:rPr>
                <w:b/>
              </w:rPr>
            </w:pPr>
            <w:r>
              <w:rPr>
                <w:b/>
              </w:rPr>
              <w:t>M</w:t>
            </w:r>
          </w:p>
        </w:tc>
        <w:tc>
          <w:tcPr>
            <w:tcW w:w="454" w:type="dxa"/>
            <w:tcBorders>
              <w:left w:val="single" w:sz="4" w:space="0" w:color="auto"/>
              <w:bottom w:val="thinThickSmallGap" w:sz="18" w:space="0" w:color="auto"/>
              <w:right w:val="single" w:sz="4" w:space="0" w:color="auto"/>
            </w:tcBorders>
          </w:tcPr>
          <w:p w:rsidR="001060BC" w:rsidRDefault="001060BC" w:rsidP="00C36EE4">
            <w:pPr>
              <w:jc w:val="center"/>
              <w:rPr>
                <w:b/>
                <w:lang w:val="sr-Cyrl-CS"/>
              </w:rPr>
            </w:pPr>
            <w:r>
              <w:rPr>
                <w:b/>
                <w:lang w:val="sr-Cyrl-CS"/>
              </w:rPr>
              <w:t>Ж</w:t>
            </w:r>
          </w:p>
        </w:tc>
        <w:tc>
          <w:tcPr>
            <w:tcW w:w="788" w:type="dxa"/>
            <w:tcBorders>
              <w:left w:val="single" w:sz="4" w:space="0" w:color="auto"/>
              <w:bottom w:val="thinThickSmallGap" w:sz="18" w:space="0" w:color="auto"/>
              <w:right w:val="thinThickSmallGap" w:sz="24" w:space="0" w:color="auto"/>
            </w:tcBorders>
          </w:tcPr>
          <w:p w:rsidR="001060BC" w:rsidRDefault="001060BC" w:rsidP="00C36EE4">
            <w:pPr>
              <w:jc w:val="center"/>
              <w:rPr>
                <w:b/>
                <w:lang w:val="sr-Cyrl-CS"/>
              </w:rPr>
            </w:pPr>
            <w:r>
              <w:rPr>
                <w:b/>
                <w:lang w:val="sr-Cyrl-CS"/>
              </w:rPr>
              <w:t>свега</w:t>
            </w:r>
          </w:p>
        </w:tc>
        <w:tc>
          <w:tcPr>
            <w:tcW w:w="443" w:type="dxa"/>
            <w:tcBorders>
              <w:left w:val="thinThickSmallGap" w:sz="24" w:space="0" w:color="auto"/>
              <w:bottom w:val="thinThickSmallGap" w:sz="18" w:space="0" w:color="auto"/>
              <w:right w:val="single" w:sz="4" w:space="0" w:color="auto"/>
            </w:tcBorders>
          </w:tcPr>
          <w:p w:rsidR="001060BC" w:rsidRDefault="001060BC" w:rsidP="00C36EE4">
            <w:pPr>
              <w:jc w:val="center"/>
              <w:rPr>
                <w:b/>
              </w:rPr>
            </w:pPr>
            <w:r>
              <w:rPr>
                <w:b/>
              </w:rPr>
              <w:t>M</w:t>
            </w:r>
          </w:p>
        </w:tc>
        <w:tc>
          <w:tcPr>
            <w:tcW w:w="454" w:type="dxa"/>
            <w:tcBorders>
              <w:left w:val="single" w:sz="4" w:space="0" w:color="auto"/>
              <w:bottom w:val="thinThickSmallGap" w:sz="18" w:space="0" w:color="auto"/>
              <w:right w:val="single" w:sz="4" w:space="0" w:color="auto"/>
            </w:tcBorders>
          </w:tcPr>
          <w:p w:rsidR="001060BC" w:rsidRDefault="001060BC" w:rsidP="00C36EE4">
            <w:pPr>
              <w:jc w:val="center"/>
              <w:rPr>
                <w:b/>
                <w:lang w:val="sr-Cyrl-CS"/>
              </w:rPr>
            </w:pPr>
            <w:r>
              <w:rPr>
                <w:b/>
                <w:lang w:val="sr-Cyrl-CS"/>
              </w:rPr>
              <w:t>Ж</w:t>
            </w:r>
          </w:p>
        </w:tc>
        <w:tc>
          <w:tcPr>
            <w:tcW w:w="788" w:type="dxa"/>
            <w:tcBorders>
              <w:left w:val="single" w:sz="4" w:space="0" w:color="auto"/>
              <w:bottom w:val="thinThickSmallGap" w:sz="18" w:space="0" w:color="auto"/>
              <w:right w:val="thinThickSmallGap" w:sz="24" w:space="0" w:color="auto"/>
            </w:tcBorders>
          </w:tcPr>
          <w:p w:rsidR="001060BC" w:rsidRDefault="001060BC" w:rsidP="00C36EE4">
            <w:pPr>
              <w:jc w:val="center"/>
              <w:rPr>
                <w:b/>
                <w:lang w:val="sr-Cyrl-CS"/>
              </w:rPr>
            </w:pPr>
            <w:r>
              <w:rPr>
                <w:b/>
                <w:lang w:val="sr-Cyrl-CS"/>
              </w:rPr>
              <w:t>свега</w:t>
            </w:r>
          </w:p>
        </w:tc>
        <w:tc>
          <w:tcPr>
            <w:tcW w:w="443" w:type="dxa"/>
            <w:tcBorders>
              <w:left w:val="thinThickSmallGap" w:sz="24" w:space="0" w:color="auto"/>
              <w:bottom w:val="thinThickSmallGap" w:sz="18" w:space="0" w:color="auto"/>
              <w:right w:val="single" w:sz="4" w:space="0" w:color="auto"/>
            </w:tcBorders>
          </w:tcPr>
          <w:p w:rsidR="001060BC" w:rsidRDefault="001060BC" w:rsidP="00C36EE4">
            <w:pPr>
              <w:jc w:val="center"/>
              <w:rPr>
                <w:b/>
              </w:rPr>
            </w:pPr>
            <w:r>
              <w:rPr>
                <w:b/>
              </w:rPr>
              <w:t>M</w:t>
            </w:r>
          </w:p>
        </w:tc>
        <w:tc>
          <w:tcPr>
            <w:tcW w:w="454" w:type="dxa"/>
            <w:tcBorders>
              <w:left w:val="single" w:sz="4" w:space="0" w:color="auto"/>
              <w:bottom w:val="thinThickSmallGap" w:sz="18" w:space="0" w:color="auto"/>
              <w:right w:val="single" w:sz="4" w:space="0" w:color="auto"/>
            </w:tcBorders>
          </w:tcPr>
          <w:p w:rsidR="001060BC" w:rsidRDefault="001060BC" w:rsidP="00C36EE4">
            <w:pPr>
              <w:jc w:val="center"/>
              <w:rPr>
                <w:b/>
                <w:lang w:val="sr-Cyrl-CS"/>
              </w:rPr>
            </w:pPr>
            <w:r>
              <w:rPr>
                <w:b/>
                <w:lang w:val="sr-Cyrl-CS"/>
              </w:rPr>
              <w:t>Ж</w:t>
            </w:r>
          </w:p>
        </w:tc>
        <w:tc>
          <w:tcPr>
            <w:tcW w:w="788" w:type="dxa"/>
            <w:tcBorders>
              <w:left w:val="single" w:sz="4" w:space="0" w:color="auto"/>
              <w:bottom w:val="thinThickSmallGap" w:sz="18" w:space="0" w:color="auto"/>
              <w:right w:val="thinThickSmallGap" w:sz="24" w:space="0" w:color="auto"/>
            </w:tcBorders>
          </w:tcPr>
          <w:p w:rsidR="001060BC" w:rsidRDefault="001060BC" w:rsidP="00C36EE4">
            <w:pPr>
              <w:jc w:val="center"/>
              <w:rPr>
                <w:b/>
                <w:lang w:val="sr-Cyrl-CS"/>
              </w:rPr>
            </w:pPr>
            <w:r>
              <w:rPr>
                <w:b/>
                <w:lang w:val="sr-Cyrl-CS"/>
              </w:rPr>
              <w:t>свега</w:t>
            </w:r>
          </w:p>
        </w:tc>
        <w:tc>
          <w:tcPr>
            <w:tcW w:w="1303" w:type="dxa"/>
            <w:vMerge/>
            <w:tcBorders>
              <w:left w:val="thinThickSmallGap" w:sz="24" w:space="0" w:color="auto"/>
              <w:bottom w:val="thinThickSmallGap" w:sz="18" w:space="0" w:color="auto"/>
            </w:tcBorders>
          </w:tcPr>
          <w:p w:rsidR="001060BC" w:rsidRDefault="001060BC" w:rsidP="00C36EE4">
            <w:pPr>
              <w:jc w:val="center"/>
              <w:rPr>
                <w:b/>
                <w:lang w:val="sr-Cyrl-CS"/>
              </w:rPr>
            </w:pPr>
          </w:p>
        </w:tc>
      </w:tr>
      <w:tr w:rsidR="001060BC" w:rsidTr="00C36EE4">
        <w:trPr>
          <w:jc w:val="center"/>
        </w:trPr>
        <w:tc>
          <w:tcPr>
            <w:tcW w:w="1327" w:type="dxa"/>
            <w:tcBorders>
              <w:top w:val="thinThickSmallGap" w:sz="18" w:space="0" w:color="auto"/>
              <w:right w:val="thinThickSmallGap" w:sz="24" w:space="0" w:color="auto"/>
            </w:tcBorders>
          </w:tcPr>
          <w:p w:rsidR="001060BC" w:rsidRDefault="001060BC" w:rsidP="00C36EE4">
            <w:pPr>
              <w:jc w:val="center"/>
              <w:rPr>
                <w:lang w:val="sr-Cyrl-CS"/>
              </w:rPr>
            </w:pPr>
            <w:r>
              <w:rPr>
                <w:lang w:val="sr-Cyrl-CS"/>
              </w:rPr>
              <w:t>Лесковац</w:t>
            </w:r>
          </w:p>
        </w:tc>
        <w:tc>
          <w:tcPr>
            <w:tcW w:w="443" w:type="dxa"/>
            <w:tcBorders>
              <w:top w:val="thinThickSmallGap" w:sz="18" w:space="0" w:color="auto"/>
              <w:left w:val="thinThickSmallGap" w:sz="24" w:space="0" w:color="auto"/>
              <w:right w:val="single" w:sz="4" w:space="0" w:color="auto"/>
            </w:tcBorders>
          </w:tcPr>
          <w:p w:rsidR="001060BC" w:rsidRPr="00837715" w:rsidRDefault="001060BC" w:rsidP="00C36EE4">
            <w:pPr>
              <w:jc w:val="center"/>
            </w:pPr>
            <w:r>
              <w:t>1</w:t>
            </w:r>
          </w:p>
        </w:tc>
        <w:tc>
          <w:tcPr>
            <w:tcW w:w="454" w:type="dxa"/>
            <w:tcBorders>
              <w:top w:val="thinThickSmallGap" w:sz="18" w:space="0" w:color="auto"/>
              <w:left w:val="single" w:sz="4" w:space="0" w:color="auto"/>
              <w:right w:val="single" w:sz="4" w:space="0" w:color="auto"/>
            </w:tcBorders>
          </w:tcPr>
          <w:p w:rsidR="001060BC" w:rsidRPr="00C74EF2" w:rsidRDefault="001060BC" w:rsidP="00C36EE4">
            <w:pPr>
              <w:jc w:val="center"/>
            </w:pPr>
            <w:r>
              <w:t>/</w:t>
            </w:r>
          </w:p>
        </w:tc>
        <w:tc>
          <w:tcPr>
            <w:tcW w:w="788" w:type="dxa"/>
            <w:tcBorders>
              <w:top w:val="thinThickSmallGap" w:sz="18" w:space="0" w:color="auto"/>
              <w:left w:val="single" w:sz="4" w:space="0" w:color="auto"/>
              <w:right w:val="thinThickSmallGap" w:sz="24" w:space="0" w:color="auto"/>
            </w:tcBorders>
          </w:tcPr>
          <w:p w:rsidR="001060BC" w:rsidRPr="00837715" w:rsidRDefault="001060BC" w:rsidP="00C36EE4">
            <w:pPr>
              <w:jc w:val="center"/>
              <w:rPr>
                <w:b/>
              </w:rPr>
            </w:pPr>
            <w:r>
              <w:rPr>
                <w:b/>
              </w:rPr>
              <w:t>1</w:t>
            </w:r>
          </w:p>
        </w:tc>
        <w:tc>
          <w:tcPr>
            <w:tcW w:w="443" w:type="dxa"/>
            <w:tcBorders>
              <w:top w:val="thinThickSmallGap" w:sz="18" w:space="0" w:color="auto"/>
              <w:left w:val="thinThickSmallGap" w:sz="24" w:space="0" w:color="auto"/>
              <w:right w:val="single" w:sz="4" w:space="0" w:color="auto"/>
            </w:tcBorders>
          </w:tcPr>
          <w:p w:rsidR="001060BC" w:rsidRPr="00837715" w:rsidRDefault="001060BC" w:rsidP="00C36EE4">
            <w:pPr>
              <w:jc w:val="center"/>
            </w:pPr>
            <w:r>
              <w:rPr>
                <w:lang w:val="sr-Cyrl-CS"/>
              </w:rPr>
              <w:t>/</w:t>
            </w:r>
          </w:p>
        </w:tc>
        <w:tc>
          <w:tcPr>
            <w:tcW w:w="454" w:type="dxa"/>
            <w:tcBorders>
              <w:top w:val="thinThickSmallGap" w:sz="18" w:space="0" w:color="auto"/>
              <w:left w:val="single" w:sz="4" w:space="0" w:color="auto"/>
              <w:right w:val="single" w:sz="4" w:space="0" w:color="auto"/>
            </w:tcBorders>
          </w:tcPr>
          <w:p w:rsidR="001060BC" w:rsidRPr="00C74EF2" w:rsidRDefault="001060BC" w:rsidP="00C36EE4">
            <w:pPr>
              <w:jc w:val="center"/>
            </w:pPr>
            <w:r>
              <w:t>2</w:t>
            </w:r>
          </w:p>
        </w:tc>
        <w:tc>
          <w:tcPr>
            <w:tcW w:w="788" w:type="dxa"/>
            <w:tcBorders>
              <w:top w:val="thinThickSmallGap" w:sz="18" w:space="0" w:color="auto"/>
              <w:left w:val="single" w:sz="4" w:space="0" w:color="auto"/>
              <w:right w:val="thinThickSmallGap" w:sz="24" w:space="0" w:color="auto"/>
            </w:tcBorders>
          </w:tcPr>
          <w:p w:rsidR="001060BC" w:rsidRPr="00837715" w:rsidRDefault="001060BC" w:rsidP="00C36EE4">
            <w:pPr>
              <w:jc w:val="center"/>
              <w:rPr>
                <w:b/>
              </w:rPr>
            </w:pPr>
            <w:r>
              <w:rPr>
                <w:b/>
                <w:lang w:val="sr-Cyrl-CS"/>
              </w:rPr>
              <w:t>2</w:t>
            </w:r>
          </w:p>
        </w:tc>
        <w:tc>
          <w:tcPr>
            <w:tcW w:w="443" w:type="dxa"/>
            <w:tcBorders>
              <w:top w:val="thinThickSmallGap" w:sz="18" w:space="0" w:color="auto"/>
              <w:left w:val="thinThickSmallGap" w:sz="24" w:space="0" w:color="auto"/>
              <w:right w:val="single" w:sz="4" w:space="0" w:color="auto"/>
            </w:tcBorders>
          </w:tcPr>
          <w:p w:rsidR="001060BC" w:rsidRPr="00A855A1" w:rsidRDefault="001060BC" w:rsidP="00C36EE4">
            <w:pPr>
              <w:jc w:val="center"/>
            </w:pPr>
            <w:r>
              <w:t>4</w:t>
            </w:r>
          </w:p>
        </w:tc>
        <w:tc>
          <w:tcPr>
            <w:tcW w:w="454" w:type="dxa"/>
            <w:tcBorders>
              <w:top w:val="thinThickSmallGap" w:sz="18" w:space="0" w:color="auto"/>
              <w:left w:val="single" w:sz="4" w:space="0" w:color="auto"/>
              <w:right w:val="single" w:sz="4" w:space="0" w:color="auto"/>
            </w:tcBorders>
          </w:tcPr>
          <w:p w:rsidR="001060BC" w:rsidRDefault="001060BC" w:rsidP="00C36EE4">
            <w:pPr>
              <w:jc w:val="center"/>
              <w:rPr>
                <w:lang w:val="sr-Cyrl-CS"/>
              </w:rPr>
            </w:pPr>
            <w:r>
              <w:rPr>
                <w:lang w:val="sr-Cyrl-CS"/>
              </w:rPr>
              <w:t>2</w:t>
            </w:r>
          </w:p>
        </w:tc>
        <w:tc>
          <w:tcPr>
            <w:tcW w:w="788" w:type="dxa"/>
            <w:tcBorders>
              <w:top w:val="thinThickSmallGap" w:sz="18" w:space="0" w:color="auto"/>
              <w:left w:val="single" w:sz="4" w:space="0" w:color="auto"/>
              <w:right w:val="thinThickSmallGap" w:sz="24" w:space="0" w:color="auto"/>
            </w:tcBorders>
          </w:tcPr>
          <w:p w:rsidR="001060BC" w:rsidRPr="00A855A1" w:rsidRDefault="001060BC" w:rsidP="00C36EE4">
            <w:pPr>
              <w:jc w:val="center"/>
              <w:rPr>
                <w:b/>
              </w:rPr>
            </w:pPr>
            <w:r>
              <w:rPr>
                <w:b/>
              </w:rPr>
              <w:t>6</w:t>
            </w:r>
          </w:p>
        </w:tc>
        <w:tc>
          <w:tcPr>
            <w:tcW w:w="443" w:type="dxa"/>
            <w:tcBorders>
              <w:top w:val="thinThickSmallGap" w:sz="18" w:space="0" w:color="auto"/>
              <w:left w:val="thinThickSmallGap" w:sz="24" w:space="0" w:color="auto"/>
              <w:right w:val="single" w:sz="4" w:space="0" w:color="auto"/>
            </w:tcBorders>
          </w:tcPr>
          <w:p w:rsidR="001060BC" w:rsidRPr="00A855A1" w:rsidRDefault="001060BC" w:rsidP="00C36EE4">
            <w:pPr>
              <w:jc w:val="center"/>
            </w:pPr>
            <w:r>
              <w:t>/</w:t>
            </w:r>
          </w:p>
        </w:tc>
        <w:tc>
          <w:tcPr>
            <w:tcW w:w="454" w:type="dxa"/>
            <w:tcBorders>
              <w:top w:val="thinThickSmallGap" w:sz="18" w:space="0" w:color="auto"/>
              <w:left w:val="single" w:sz="4" w:space="0" w:color="auto"/>
              <w:right w:val="single" w:sz="4" w:space="0" w:color="auto"/>
            </w:tcBorders>
          </w:tcPr>
          <w:p w:rsidR="001060BC" w:rsidRPr="00C74EF2" w:rsidRDefault="001060BC" w:rsidP="00C36EE4">
            <w:pPr>
              <w:jc w:val="center"/>
            </w:pPr>
            <w:r>
              <w:t>1</w:t>
            </w:r>
          </w:p>
        </w:tc>
        <w:tc>
          <w:tcPr>
            <w:tcW w:w="788" w:type="dxa"/>
            <w:tcBorders>
              <w:top w:val="thinThickSmallGap" w:sz="18" w:space="0" w:color="auto"/>
              <w:left w:val="single" w:sz="4" w:space="0" w:color="auto"/>
              <w:right w:val="thinThickSmallGap" w:sz="24" w:space="0" w:color="auto"/>
            </w:tcBorders>
          </w:tcPr>
          <w:p w:rsidR="001060BC" w:rsidRPr="00A855A1" w:rsidRDefault="001060BC" w:rsidP="00C36EE4">
            <w:pPr>
              <w:jc w:val="center"/>
              <w:rPr>
                <w:b/>
              </w:rPr>
            </w:pPr>
            <w:r>
              <w:rPr>
                <w:b/>
              </w:rPr>
              <w:t>1</w:t>
            </w:r>
          </w:p>
        </w:tc>
        <w:tc>
          <w:tcPr>
            <w:tcW w:w="1303" w:type="dxa"/>
            <w:tcBorders>
              <w:top w:val="thinThickSmallGap" w:sz="18" w:space="0" w:color="auto"/>
              <w:left w:val="thinThickSmallGap" w:sz="24" w:space="0" w:color="auto"/>
            </w:tcBorders>
          </w:tcPr>
          <w:p w:rsidR="001060BC" w:rsidRDefault="001060BC" w:rsidP="00C36EE4">
            <w:pPr>
              <w:jc w:val="center"/>
              <w:rPr>
                <w:b/>
                <w:lang w:val="sr-Cyrl-CS"/>
              </w:rPr>
            </w:pPr>
            <w:r>
              <w:rPr>
                <w:b/>
                <w:lang w:val="sr-Cyrl-CS"/>
              </w:rPr>
              <w:t>10</w:t>
            </w:r>
          </w:p>
        </w:tc>
      </w:tr>
      <w:tr w:rsidR="001060BC" w:rsidTr="00C36EE4">
        <w:trPr>
          <w:jc w:val="center"/>
        </w:trPr>
        <w:tc>
          <w:tcPr>
            <w:tcW w:w="1327" w:type="dxa"/>
            <w:tcBorders>
              <w:right w:val="thinThickSmallGap" w:sz="24" w:space="0" w:color="auto"/>
            </w:tcBorders>
          </w:tcPr>
          <w:p w:rsidR="001060BC" w:rsidRDefault="001060BC" w:rsidP="00C36EE4">
            <w:pPr>
              <w:jc w:val="center"/>
              <w:rPr>
                <w:lang w:val="sr-Cyrl-CS"/>
              </w:rPr>
            </w:pPr>
            <w:r>
              <w:rPr>
                <w:lang w:val="sr-Cyrl-CS"/>
              </w:rPr>
              <w:t>Лопушник</w:t>
            </w:r>
          </w:p>
        </w:tc>
        <w:tc>
          <w:tcPr>
            <w:tcW w:w="443" w:type="dxa"/>
            <w:tcBorders>
              <w:left w:val="thinThickSmallGap" w:sz="24" w:space="0" w:color="auto"/>
              <w:right w:val="single" w:sz="4" w:space="0" w:color="auto"/>
            </w:tcBorders>
          </w:tcPr>
          <w:p w:rsidR="001060BC" w:rsidRPr="00A855A1" w:rsidRDefault="001060BC" w:rsidP="00C36EE4">
            <w:pPr>
              <w:jc w:val="center"/>
            </w:pPr>
            <w:r>
              <w:t>/</w:t>
            </w:r>
          </w:p>
        </w:tc>
        <w:tc>
          <w:tcPr>
            <w:tcW w:w="454" w:type="dxa"/>
            <w:tcBorders>
              <w:left w:val="single" w:sz="4" w:space="0" w:color="auto"/>
              <w:right w:val="single" w:sz="4" w:space="0" w:color="auto"/>
            </w:tcBorders>
          </w:tcPr>
          <w:p w:rsidR="001060BC" w:rsidRPr="00A855A1" w:rsidRDefault="001060BC" w:rsidP="00C36EE4">
            <w:pPr>
              <w:jc w:val="center"/>
            </w:pPr>
            <w:r>
              <w:t>1</w:t>
            </w:r>
          </w:p>
        </w:tc>
        <w:tc>
          <w:tcPr>
            <w:tcW w:w="788" w:type="dxa"/>
            <w:tcBorders>
              <w:left w:val="single" w:sz="4" w:space="0" w:color="auto"/>
              <w:right w:val="thinThickSmallGap" w:sz="24" w:space="0" w:color="auto"/>
            </w:tcBorders>
          </w:tcPr>
          <w:p w:rsidR="001060BC" w:rsidRPr="00C74EF2" w:rsidRDefault="001060BC" w:rsidP="00C36EE4">
            <w:pPr>
              <w:jc w:val="center"/>
              <w:rPr>
                <w:b/>
              </w:rPr>
            </w:pPr>
            <w:r>
              <w:rPr>
                <w:b/>
              </w:rPr>
              <w:t>1</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1</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w:t>
            </w:r>
          </w:p>
        </w:tc>
        <w:tc>
          <w:tcPr>
            <w:tcW w:w="788" w:type="dxa"/>
            <w:tcBorders>
              <w:left w:val="single" w:sz="4" w:space="0" w:color="auto"/>
              <w:right w:val="thinThickSmallGap" w:sz="24" w:space="0" w:color="auto"/>
            </w:tcBorders>
          </w:tcPr>
          <w:p w:rsidR="001060BC" w:rsidRPr="00C74EF2" w:rsidRDefault="001060BC" w:rsidP="00C36EE4">
            <w:pPr>
              <w:jc w:val="center"/>
              <w:rPr>
                <w:b/>
              </w:rPr>
            </w:pPr>
            <w:r>
              <w:rPr>
                <w:b/>
              </w:rPr>
              <w:t>1</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1</w:t>
            </w:r>
          </w:p>
        </w:tc>
        <w:tc>
          <w:tcPr>
            <w:tcW w:w="788" w:type="dxa"/>
            <w:tcBorders>
              <w:left w:val="single" w:sz="4" w:space="0" w:color="auto"/>
              <w:right w:val="thinThickSmallGap" w:sz="24" w:space="0" w:color="auto"/>
            </w:tcBorders>
          </w:tcPr>
          <w:p w:rsidR="001060BC" w:rsidRDefault="001060BC" w:rsidP="00C36EE4">
            <w:pPr>
              <w:jc w:val="center"/>
              <w:rPr>
                <w:b/>
                <w:lang w:val="sr-Cyrl-CS"/>
              </w:rPr>
            </w:pPr>
            <w:r>
              <w:rPr>
                <w:b/>
                <w:lang w:val="sr-Cyrl-CS"/>
              </w:rPr>
              <w:t>1</w:t>
            </w:r>
          </w:p>
        </w:tc>
        <w:tc>
          <w:tcPr>
            <w:tcW w:w="443" w:type="dxa"/>
            <w:tcBorders>
              <w:left w:val="thinThickSmallGap" w:sz="24" w:space="0" w:color="auto"/>
              <w:right w:val="single" w:sz="4" w:space="0" w:color="auto"/>
            </w:tcBorders>
          </w:tcPr>
          <w:p w:rsidR="001060BC" w:rsidRPr="00A855A1" w:rsidRDefault="001060BC" w:rsidP="00C36EE4">
            <w:pPr>
              <w:jc w:val="center"/>
            </w:pPr>
            <w:r>
              <w:t>1</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w:t>
            </w:r>
          </w:p>
        </w:tc>
        <w:tc>
          <w:tcPr>
            <w:tcW w:w="788" w:type="dxa"/>
            <w:tcBorders>
              <w:left w:val="single" w:sz="4" w:space="0" w:color="auto"/>
              <w:right w:val="thinThickSmallGap" w:sz="24" w:space="0" w:color="auto"/>
            </w:tcBorders>
          </w:tcPr>
          <w:p w:rsidR="001060BC" w:rsidRPr="00A855A1" w:rsidRDefault="001060BC" w:rsidP="00C36EE4">
            <w:pPr>
              <w:jc w:val="center"/>
              <w:rPr>
                <w:b/>
              </w:rPr>
            </w:pPr>
            <w:r>
              <w:rPr>
                <w:b/>
              </w:rPr>
              <w:t>1</w:t>
            </w:r>
          </w:p>
        </w:tc>
        <w:tc>
          <w:tcPr>
            <w:tcW w:w="1303" w:type="dxa"/>
            <w:tcBorders>
              <w:left w:val="thinThickSmallGap" w:sz="24" w:space="0" w:color="auto"/>
            </w:tcBorders>
          </w:tcPr>
          <w:p w:rsidR="001060BC" w:rsidRPr="00A855A1" w:rsidRDefault="001060BC" w:rsidP="00C36EE4">
            <w:pPr>
              <w:jc w:val="center"/>
              <w:rPr>
                <w:b/>
              </w:rPr>
            </w:pPr>
            <w:r>
              <w:rPr>
                <w:b/>
              </w:rPr>
              <w:t>4</w:t>
            </w:r>
          </w:p>
        </w:tc>
      </w:tr>
      <w:tr w:rsidR="001060BC" w:rsidTr="00C36EE4">
        <w:trPr>
          <w:jc w:val="center"/>
        </w:trPr>
        <w:tc>
          <w:tcPr>
            <w:tcW w:w="1327" w:type="dxa"/>
            <w:tcBorders>
              <w:right w:val="thinThickSmallGap" w:sz="24" w:space="0" w:color="auto"/>
            </w:tcBorders>
          </w:tcPr>
          <w:p w:rsidR="001060BC" w:rsidRDefault="001060BC" w:rsidP="00C36EE4">
            <w:pPr>
              <w:jc w:val="center"/>
              <w:rPr>
                <w:lang w:val="sr-Cyrl-CS"/>
              </w:rPr>
            </w:pPr>
            <w:r>
              <w:rPr>
                <w:lang w:val="sr-Cyrl-CS"/>
              </w:rPr>
              <w:t>Бошњак</w:t>
            </w:r>
          </w:p>
        </w:tc>
        <w:tc>
          <w:tcPr>
            <w:tcW w:w="443" w:type="dxa"/>
            <w:tcBorders>
              <w:left w:val="thinThickSmallGap" w:sz="24" w:space="0" w:color="auto"/>
              <w:right w:val="single" w:sz="4" w:space="0" w:color="auto"/>
            </w:tcBorders>
          </w:tcPr>
          <w:p w:rsidR="001060BC" w:rsidRPr="00A855A1" w:rsidRDefault="001060BC" w:rsidP="00C36EE4">
            <w:pPr>
              <w:jc w:val="center"/>
            </w:pPr>
            <w:r>
              <w:t>/</w:t>
            </w:r>
          </w:p>
        </w:tc>
        <w:tc>
          <w:tcPr>
            <w:tcW w:w="454" w:type="dxa"/>
            <w:tcBorders>
              <w:left w:val="single" w:sz="4" w:space="0" w:color="auto"/>
              <w:right w:val="single" w:sz="4" w:space="0" w:color="auto"/>
            </w:tcBorders>
          </w:tcPr>
          <w:p w:rsidR="001060BC" w:rsidRPr="00A855A1" w:rsidRDefault="001060BC" w:rsidP="00C36EE4">
            <w:pPr>
              <w:jc w:val="center"/>
            </w:pPr>
            <w:r>
              <w:t>/</w:t>
            </w:r>
          </w:p>
        </w:tc>
        <w:tc>
          <w:tcPr>
            <w:tcW w:w="788" w:type="dxa"/>
            <w:tcBorders>
              <w:left w:val="single" w:sz="4" w:space="0" w:color="auto"/>
              <w:right w:val="thinThickSmallGap" w:sz="24" w:space="0" w:color="auto"/>
            </w:tcBorders>
          </w:tcPr>
          <w:p w:rsidR="001060BC" w:rsidRPr="00A855A1" w:rsidRDefault="001060BC" w:rsidP="00C36EE4">
            <w:pPr>
              <w:jc w:val="center"/>
              <w:rPr>
                <w:b/>
              </w:rPr>
            </w:pPr>
            <w:r>
              <w:rPr>
                <w:b/>
              </w:rPr>
              <w:t>/</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1</w:t>
            </w:r>
          </w:p>
        </w:tc>
        <w:tc>
          <w:tcPr>
            <w:tcW w:w="788" w:type="dxa"/>
            <w:tcBorders>
              <w:left w:val="single" w:sz="4" w:space="0" w:color="auto"/>
              <w:right w:val="thinThickSmallGap" w:sz="24" w:space="0" w:color="auto"/>
            </w:tcBorders>
          </w:tcPr>
          <w:p w:rsidR="001060BC" w:rsidRDefault="001060BC" w:rsidP="00C36EE4">
            <w:pPr>
              <w:jc w:val="center"/>
              <w:rPr>
                <w:b/>
                <w:lang w:val="sr-Cyrl-CS"/>
              </w:rPr>
            </w:pPr>
            <w:r>
              <w:rPr>
                <w:b/>
                <w:lang w:val="sr-Cyrl-CS"/>
              </w:rPr>
              <w:t>1</w:t>
            </w:r>
          </w:p>
        </w:tc>
        <w:tc>
          <w:tcPr>
            <w:tcW w:w="443" w:type="dxa"/>
            <w:tcBorders>
              <w:left w:val="thinThickSmallGap" w:sz="24" w:space="0" w:color="auto"/>
              <w:right w:val="single" w:sz="4" w:space="0" w:color="auto"/>
            </w:tcBorders>
          </w:tcPr>
          <w:p w:rsidR="001060BC" w:rsidRPr="00C74EF2" w:rsidRDefault="001060BC" w:rsidP="00C36EE4">
            <w:pPr>
              <w:jc w:val="center"/>
            </w:pPr>
            <w:r>
              <w:t>2</w:t>
            </w:r>
          </w:p>
        </w:tc>
        <w:tc>
          <w:tcPr>
            <w:tcW w:w="454" w:type="dxa"/>
            <w:tcBorders>
              <w:left w:val="single" w:sz="4" w:space="0" w:color="auto"/>
              <w:right w:val="single" w:sz="4" w:space="0" w:color="auto"/>
            </w:tcBorders>
          </w:tcPr>
          <w:p w:rsidR="001060BC" w:rsidRPr="00C74EF2" w:rsidRDefault="001060BC" w:rsidP="00C36EE4">
            <w:pPr>
              <w:jc w:val="center"/>
            </w:pPr>
            <w:r>
              <w:t>1</w:t>
            </w:r>
          </w:p>
        </w:tc>
        <w:tc>
          <w:tcPr>
            <w:tcW w:w="788" w:type="dxa"/>
            <w:tcBorders>
              <w:left w:val="single" w:sz="4" w:space="0" w:color="auto"/>
              <w:right w:val="thinThickSmallGap" w:sz="24" w:space="0" w:color="auto"/>
            </w:tcBorders>
          </w:tcPr>
          <w:p w:rsidR="001060BC" w:rsidRPr="00C74EF2" w:rsidRDefault="001060BC" w:rsidP="00C36EE4">
            <w:pPr>
              <w:jc w:val="center"/>
              <w:rPr>
                <w:b/>
              </w:rPr>
            </w:pPr>
            <w:r>
              <w:rPr>
                <w:b/>
              </w:rPr>
              <w:t>3</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1</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w:t>
            </w:r>
          </w:p>
        </w:tc>
        <w:tc>
          <w:tcPr>
            <w:tcW w:w="788" w:type="dxa"/>
            <w:tcBorders>
              <w:left w:val="single" w:sz="4" w:space="0" w:color="auto"/>
              <w:right w:val="thinThickSmallGap" w:sz="24" w:space="0" w:color="auto"/>
            </w:tcBorders>
          </w:tcPr>
          <w:p w:rsidR="001060BC" w:rsidRDefault="001060BC" w:rsidP="00C36EE4">
            <w:pPr>
              <w:jc w:val="center"/>
              <w:rPr>
                <w:b/>
                <w:lang w:val="sr-Cyrl-CS"/>
              </w:rPr>
            </w:pPr>
            <w:r>
              <w:rPr>
                <w:b/>
                <w:lang w:val="sr-Cyrl-CS"/>
              </w:rPr>
              <w:t>1</w:t>
            </w:r>
          </w:p>
        </w:tc>
        <w:tc>
          <w:tcPr>
            <w:tcW w:w="1303" w:type="dxa"/>
            <w:tcBorders>
              <w:left w:val="thinThickSmallGap" w:sz="24" w:space="0" w:color="auto"/>
            </w:tcBorders>
          </w:tcPr>
          <w:p w:rsidR="001060BC" w:rsidRPr="00A855A1" w:rsidRDefault="001060BC" w:rsidP="00C36EE4">
            <w:pPr>
              <w:jc w:val="center"/>
              <w:rPr>
                <w:b/>
              </w:rPr>
            </w:pPr>
            <w:r>
              <w:rPr>
                <w:b/>
              </w:rPr>
              <w:t>5</w:t>
            </w:r>
          </w:p>
        </w:tc>
      </w:tr>
      <w:tr w:rsidR="001060BC" w:rsidTr="00C36EE4">
        <w:trPr>
          <w:jc w:val="center"/>
        </w:trPr>
        <w:tc>
          <w:tcPr>
            <w:tcW w:w="1327" w:type="dxa"/>
            <w:tcBorders>
              <w:right w:val="thinThickSmallGap" w:sz="24" w:space="0" w:color="auto"/>
            </w:tcBorders>
          </w:tcPr>
          <w:p w:rsidR="001060BC" w:rsidRDefault="001060BC" w:rsidP="00C36EE4">
            <w:pPr>
              <w:jc w:val="center"/>
              <w:rPr>
                <w:lang w:val="sr-Cyrl-CS"/>
              </w:rPr>
            </w:pPr>
            <w:r>
              <w:rPr>
                <w:lang w:val="sr-Cyrl-CS"/>
              </w:rPr>
              <w:t>В.Поповац</w:t>
            </w:r>
          </w:p>
        </w:tc>
        <w:tc>
          <w:tcPr>
            <w:tcW w:w="443" w:type="dxa"/>
            <w:tcBorders>
              <w:left w:val="thinThickSmallGap" w:sz="24" w:space="0" w:color="auto"/>
              <w:right w:val="single" w:sz="4" w:space="0" w:color="auto"/>
            </w:tcBorders>
          </w:tcPr>
          <w:p w:rsidR="001060BC" w:rsidRPr="00A855A1" w:rsidRDefault="001060BC" w:rsidP="00C36EE4">
            <w:pPr>
              <w:jc w:val="center"/>
            </w:pPr>
            <w:r>
              <w:t>/</w:t>
            </w:r>
          </w:p>
        </w:tc>
        <w:tc>
          <w:tcPr>
            <w:tcW w:w="454" w:type="dxa"/>
            <w:tcBorders>
              <w:left w:val="single" w:sz="4" w:space="0" w:color="auto"/>
              <w:right w:val="single" w:sz="4" w:space="0" w:color="auto"/>
            </w:tcBorders>
          </w:tcPr>
          <w:p w:rsidR="001060BC" w:rsidRPr="00A855A1" w:rsidRDefault="001060BC" w:rsidP="00C36EE4">
            <w:pPr>
              <w:jc w:val="center"/>
            </w:pPr>
            <w:r>
              <w:t>/</w:t>
            </w:r>
          </w:p>
        </w:tc>
        <w:tc>
          <w:tcPr>
            <w:tcW w:w="788" w:type="dxa"/>
            <w:tcBorders>
              <w:left w:val="single" w:sz="4" w:space="0" w:color="auto"/>
              <w:right w:val="thinThickSmallGap" w:sz="24" w:space="0" w:color="auto"/>
            </w:tcBorders>
          </w:tcPr>
          <w:p w:rsidR="001060BC" w:rsidRPr="00A855A1" w:rsidRDefault="001060BC" w:rsidP="00C36EE4">
            <w:pPr>
              <w:jc w:val="center"/>
              <w:rPr>
                <w:b/>
              </w:rPr>
            </w:pPr>
            <w:r>
              <w:rPr>
                <w:b/>
              </w:rPr>
              <w:t>/</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1</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4</w:t>
            </w:r>
          </w:p>
        </w:tc>
        <w:tc>
          <w:tcPr>
            <w:tcW w:w="788" w:type="dxa"/>
            <w:tcBorders>
              <w:left w:val="single" w:sz="4" w:space="0" w:color="auto"/>
              <w:right w:val="thinThickSmallGap" w:sz="24" w:space="0" w:color="auto"/>
            </w:tcBorders>
          </w:tcPr>
          <w:p w:rsidR="001060BC" w:rsidRDefault="001060BC" w:rsidP="00C36EE4">
            <w:pPr>
              <w:jc w:val="center"/>
              <w:rPr>
                <w:b/>
                <w:lang w:val="sr-Cyrl-CS"/>
              </w:rPr>
            </w:pPr>
            <w:r>
              <w:rPr>
                <w:b/>
                <w:lang w:val="sr-Cyrl-CS"/>
              </w:rPr>
              <w:t>5</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3</w:t>
            </w:r>
          </w:p>
        </w:tc>
        <w:tc>
          <w:tcPr>
            <w:tcW w:w="454" w:type="dxa"/>
            <w:tcBorders>
              <w:left w:val="single" w:sz="4" w:space="0" w:color="auto"/>
              <w:right w:val="single" w:sz="4" w:space="0" w:color="auto"/>
            </w:tcBorders>
          </w:tcPr>
          <w:p w:rsidR="001060BC" w:rsidRDefault="001060BC" w:rsidP="00C36EE4">
            <w:pPr>
              <w:jc w:val="center"/>
              <w:rPr>
                <w:lang w:val="sr-Cyrl-CS"/>
              </w:rPr>
            </w:pPr>
            <w:r>
              <w:rPr>
                <w:lang w:val="sr-Cyrl-CS"/>
              </w:rPr>
              <w:t>1</w:t>
            </w:r>
          </w:p>
        </w:tc>
        <w:tc>
          <w:tcPr>
            <w:tcW w:w="788" w:type="dxa"/>
            <w:tcBorders>
              <w:left w:val="single" w:sz="4" w:space="0" w:color="auto"/>
              <w:right w:val="thinThickSmallGap" w:sz="24" w:space="0" w:color="auto"/>
            </w:tcBorders>
          </w:tcPr>
          <w:p w:rsidR="001060BC" w:rsidRDefault="001060BC" w:rsidP="00C36EE4">
            <w:pPr>
              <w:jc w:val="center"/>
              <w:rPr>
                <w:b/>
                <w:lang w:val="sr-Cyrl-CS"/>
              </w:rPr>
            </w:pPr>
            <w:r>
              <w:rPr>
                <w:b/>
                <w:lang w:val="sr-Cyrl-CS"/>
              </w:rPr>
              <w:t>4</w:t>
            </w:r>
          </w:p>
        </w:tc>
        <w:tc>
          <w:tcPr>
            <w:tcW w:w="443" w:type="dxa"/>
            <w:tcBorders>
              <w:left w:val="thinThickSmallGap" w:sz="24" w:space="0" w:color="auto"/>
              <w:right w:val="single" w:sz="4" w:space="0" w:color="auto"/>
            </w:tcBorders>
          </w:tcPr>
          <w:p w:rsidR="001060BC" w:rsidRDefault="001060BC" w:rsidP="00C36EE4">
            <w:pPr>
              <w:jc w:val="center"/>
              <w:rPr>
                <w:lang w:val="sr-Cyrl-CS"/>
              </w:rPr>
            </w:pPr>
            <w:r>
              <w:rPr>
                <w:lang w:val="sr-Cyrl-CS"/>
              </w:rPr>
              <w:t>2</w:t>
            </w:r>
          </w:p>
        </w:tc>
        <w:tc>
          <w:tcPr>
            <w:tcW w:w="454" w:type="dxa"/>
            <w:tcBorders>
              <w:left w:val="single" w:sz="4" w:space="0" w:color="auto"/>
              <w:right w:val="single" w:sz="4" w:space="0" w:color="auto"/>
            </w:tcBorders>
          </w:tcPr>
          <w:p w:rsidR="001060BC" w:rsidRPr="00A855A1" w:rsidRDefault="001060BC" w:rsidP="00C36EE4">
            <w:pPr>
              <w:jc w:val="center"/>
            </w:pPr>
            <w:r>
              <w:t>3</w:t>
            </w:r>
          </w:p>
        </w:tc>
        <w:tc>
          <w:tcPr>
            <w:tcW w:w="788" w:type="dxa"/>
            <w:tcBorders>
              <w:left w:val="single" w:sz="4" w:space="0" w:color="auto"/>
              <w:right w:val="thinThickSmallGap" w:sz="24" w:space="0" w:color="auto"/>
            </w:tcBorders>
          </w:tcPr>
          <w:p w:rsidR="001060BC" w:rsidRPr="00A855A1" w:rsidRDefault="001060BC" w:rsidP="00C36EE4">
            <w:pPr>
              <w:jc w:val="center"/>
              <w:rPr>
                <w:b/>
              </w:rPr>
            </w:pPr>
            <w:r>
              <w:rPr>
                <w:b/>
              </w:rPr>
              <w:t>5</w:t>
            </w:r>
          </w:p>
        </w:tc>
        <w:tc>
          <w:tcPr>
            <w:tcW w:w="1303" w:type="dxa"/>
            <w:tcBorders>
              <w:left w:val="thinThickSmallGap" w:sz="24" w:space="0" w:color="auto"/>
            </w:tcBorders>
          </w:tcPr>
          <w:p w:rsidR="001060BC" w:rsidRDefault="001060BC" w:rsidP="00C36EE4">
            <w:pPr>
              <w:jc w:val="center"/>
              <w:rPr>
                <w:b/>
                <w:lang w:val="sr-Cyrl-CS"/>
              </w:rPr>
            </w:pPr>
            <w:r>
              <w:rPr>
                <w:b/>
                <w:lang w:val="sr-Cyrl-CS"/>
              </w:rPr>
              <w:t>14</w:t>
            </w:r>
          </w:p>
        </w:tc>
      </w:tr>
      <w:tr w:rsidR="001060BC" w:rsidTr="00C36EE4">
        <w:trPr>
          <w:jc w:val="center"/>
        </w:trPr>
        <w:tc>
          <w:tcPr>
            <w:tcW w:w="1327" w:type="dxa"/>
            <w:tcBorders>
              <w:right w:val="thinThickSmallGap" w:sz="24" w:space="0" w:color="auto"/>
            </w:tcBorders>
            <w:shd w:val="clear" w:color="auto" w:fill="E5B8B7"/>
          </w:tcPr>
          <w:p w:rsidR="001060BC" w:rsidRDefault="001060BC" w:rsidP="00C36EE4">
            <w:pPr>
              <w:jc w:val="center"/>
              <w:rPr>
                <w:lang w:val="sr-Cyrl-CS"/>
              </w:rPr>
            </w:pPr>
            <w:r>
              <w:rPr>
                <w:lang w:val="sr-Cyrl-CS"/>
              </w:rPr>
              <w:t>свега</w:t>
            </w:r>
          </w:p>
        </w:tc>
        <w:tc>
          <w:tcPr>
            <w:tcW w:w="443" w:type="dxa"/>
            <w:tcBorders>
              <w:left w:val="thinThickSmallGap" w:sz="24" w:space="0" w:color="auto"/>
              <w:right w:val="single" w:sz="4" w:space="0" w:color="auto"/>
            </w:tcBorders>
            <w:shd w:val="clear" w:color="auto" w:fill="E5B8B7"/>
          </w:tcPr>
          <w:p w:rsidR="001060BC" w:rsidRPr="00A855A1" w:rsidRDefault="001060BC" w:rsidP="00C36EE4">
            <w:pPr>
              <w:jc w:val="center"/>
            </w:pPr>
            <w:r>
              <w:t>1</w:t>
            </w:r>
          </w:p>
        </w:tc>
        <w:tc>
          <w:tcPr>
            <w:tcW w:w="454" w:type="dxa"/>
            <w:tcBorders>
              <w:left w:val="single" w:sz="4" w:space="0" w:color="auto"/>
              <w:right w:val="single" w:sz="4" w:space="0" w:color="auto"/>
            </w:tcBorders>
            <w:shd w:val="clear" w:color="auto" w:fill="E5B8B7"/>
          </w:tcPr>
          <w:p w:rsidR="001060BC" w:rsidRPr="00A855A1" w:rsidRDefault="001060BC" w:rsidP="00C36EE4">
            <w:pPr>
              <w:jc w:val="center"/>
            </w:pPr>
            <w:r>
              <w:t>1</w:t>
            </w:r>
          </w:p>
        </w:tc>
        <w:tc>
          <w:tcPr>
            <w:tcW w:w="788" w:type="dxa"/>
            <w:tcBorders>
              <w:left w:val="single" w:sz="4" w:space="0" w:color="auto"/>
              <w:right w:val="thinThickSmallGap" w:sz="24" w:space="0" w:color="auto"/>
            </w:tcBorders>
            <w:shd w:val="clear" w:color="auto" w:fill="E5B8B7"/>
          </w:tcPr>
          <w:p w:rsidR="001060BC" w:rsidRPr="00A855A1" w:rsidRDefault="001060BC" w:rsidP="00C36EE4">
            <w:pPr>
              <w:jc w:val="center"/>
              <w:rPr>
                <w:b/>
              </w:rPr>
            </w:pPr>
            <w:r>
              <w:rPr>
                <w:b/>
              </w:rPr>
              <w:t>2</w:t>
            </w:r>
          </w:p>
        </w:tc>
        <w:tc>
          <w:tcPr>
            <w:tcW w:w="443" w:type="dxa"/>
            <w:tcBorders>
              <w:left w:val="thinThickSmallGap" w:sz="24" w:space="0" w:color="auto"/>
              <w:right w:val="single" w:sz="4" w:space="0" w:color="auto"/>
            </w:tcBorders>
            <w:shd w:val="clear" w:color="auto" w:fill="E5B8B7"/>
          </w:tcPr>
          <w:p w:rsidR="001060BC" w:rsidRDefault="001060BC" w:rsidP="00C36EE4">
            <w:pPr>
              <w:jc w:val="center"/>
              <w:rPr>
                <w:lang w:val="sr-Cyrl-CS"/>
              </w:rPr>
            </w:pPr>
            <w:r>
              <w:rPr>
                <w:lang w:val="sr-Cyrl-CS"/>
              </w:rPr>
              <w:t>2</w:t>
            </w:r>
          </w:p>
        </w:tc>
        <w:tc>
          <w:tcPr>
            <w:tcW w:w="454" w:type="dxa"/>
            <w:tcBorders>
              <w:left w:val="single" w:sz="4" w:space="0" w:color="auto"/>
              <w:right w:val="single" w:sz="4" w:space="0" w:color="auto"/>
            </w:tcBorders>
            <w:shd w:val="clear" w:color="auto" w:fill="E5B8B7"/>
          </w:tcPr>
          <w:p w:rsidR="001060BC" w:rsidRDefault="001060BC" w:rsidP="00C36EE4">
            <w:pPr>
              <w:jc w:val="center"/>
              <w:rPr>
                <w:lang w:val="sr-Cyrl-CS"/>
              </w:rPr>
            </w:pPr>
            <w:r>
              <w:rPr>
                <w:lang w:val="sr-Cyrl-CS"/>
              </w:rPr>
              <w:t>7</w:t>
            </w:r>
          </w:p>
        </w:tc>
        <w:tc>
          <w:tcPr>
            <w:tcW w:w="788" w:type="dxa"/>
            <w:tcBorders>
              <w:left w:val="single" w:sz="4" w:space="0" w:color="auto"/>
              <w:right w:val="thinThickSmallGap" w:sz="24" w:space="0" w:color="auto"/>
            </w:tcBorders>
            <w:shd w:val="clear" w:color="auto" w:fill="E5B8B7"/>
          </w:tcPr>
          <w:p w:rsidR="001060BC" w:rsidRDefault="001060BC" w:rsidP="00C36EE4">
            <w:pPr>
              <w:jc w:val="center"/>
              <w:rPr>
                <w:b/>
                <w:lang w:val="sr-Cyrl-CS"/>
              </w:rPr>
            </w:pPr>
            <w:r>
              <w:rPr>
                <w:b/>
                <w:lang w:val="sr-Cyrl-CS"/>
              </w:rPr>
              <w:t>9</w:t>
            </w:r>
          </w:p>
        </w:tc>
        <w:tc>
          <w:tcPr>
            <w:tcW w:w="443" w:type="dxa"/>
            <w:tcBorders>
              <w:left w:val="thinThickSmallGap" w:sz="24" w:space="0" w:color="auto"/>
              <w:right w:val="single" w:sz="4" w:space="0" w:color="auto"/>
            </w:tcBorders>
            <w:shd w:val="clear" w:color="auto" w:fill="E5B8B7"/>
          </w:tcPr>
          <w:p w:rsidR="001060BC" w:rsidRPr="00A855A1" w:rsidRDefault="001060BC" w:rsidP="00C36EE4">
            <w:pPr>
              <w:jc w:val="center"/>
            </w:pPr>
            <w:r>
              <w:t>9</w:t>
            </w:r>
          </w:p>
        </w:tc>
        <w:tc>
          <w:tcPr>
            <w:tcW w:w="454" w:type="dxa"/>
            <w:tcBorders>
              <w:left w:val="single" w:sz="4" w:space="0" w:color="auto"/>
              <w:right w:val="single" w:sz="4" w:space="0" w:color="auto"/>
            </w:tcBorders>
            <w:shd w:val="clear" w:color="auto" w:fill="E5B8B7"/>
          </w:tcPr>
          <w:p w:rsidR="001060BC" w:rsidRPr="00A855A1" w:rsidRDefault="001060BC" w:rsidP="00C36EE4">
            <w:pPr>
              <w:jc w:val="center"/>
            </w:pPr>
            <w:r>
              <w:t>5</w:t>
            </w:r>
          </w:p>
        </w:tc>
        <w:tc>
          <w:tcPr>
            <w:tcW w:w="788" w:type="dxa"/>
            <w:tcBorders>
              <w:left w:val="single" w:sz="4" w:space="0" w:color="auto"/>
              <w:right w:val="thinThickSmallGap" w:sz="24" w:space="0" w:color="auto"/>
            </w:tcBorders>
            <w:shd w:val="clear" w:color="auto" w:fill="E5B8B7"/>
          </w:tcPr>
          <w:p w:rsidR="001060BC" w:rsidRDefault="001060BC" w:rsidP="00C36EE4">
            <w:pPr>
              <w:jc w:val="center"/>
              <w:rPr>
                <w:b/>
                <w:lang w:val="sr-Cyrl-CS"/>
              </w:rPr>
            </w:pPr>
            <w:r>
              <w:rPr>
                <w:b/>
                <w:lang w:val="sr-Cyrl-CS"/>
              </w:rPr>
              <w:t>14</w:t>
            </w:r>
          </w:p>
        </w:tc>
        <w:tc>
          <w:tcPr>
            <w:tcW w:w="443" w:type="dxa"/>
            <w:tcBorders>
              <w:left w:val="thinThickSmallGap" w:sz="24" w:space="0" w:color="auto"/>
              <w:right w:val="single" w:sz="4" w:space="0" w:color="auto"/>
            </w:tcBorders>
            <w:shd w:val="clear" w:color="auto" w:fill="E5B8B7"/>
          </w:tcPr>
          <w:p w:rsidR="001060BC" w:rsidRDefault="001060BC" w:rsidP="00C36EE4">
            <w:pPr>
              <w:jc w:val="center"/>
              <w:rPr>
                <w:lang w:val="sr-Cyrl-CS"/>
              </w:rPr>
            </w:pPr>
            <w:r>
              <w:rPr>
                <w:lang w:val="sr-Cyrl-CS"/>
              </w:rPr>
              <w:t>4</w:t>
            </w:r>
          </w:p>
        </w:tc>
        <w:tc>
          <w:tcPr>
            <w:tcW w:w="454" w:type="dxa"/>
            <w:tcBorders>
              <w:left w:val="single" w:sz="4" w:space="0" w:color="auto"/>
              <w:right w:val="single" w:sz="4" w:space="0" w:color="auto"/>
            </w:tcBorders>
            <w:shd w:val="clear" w:color="auto" w:fill="E5B8B7"/>
          </w:tcPr>
          <w:p w:rsidR="001060BC" w:rsidRPr="00A855A1" w:rsidRDefault="001060BC" w:rsidP="00C36EE4">
            <w:pPr>
              <w:jc w:val="center"/>
            </w:pPr>
            <w:r>
              <w:t>4</w:t>
            </w:r>
          </w:p>
        </w:tc>
        <w:tc>
          <w:tcPr>
            <w:tcW w:w="788" w:type="dxa"/>
            <w:tcBorders>
              <w:left w:val="single" w:sz="4" w:space="0" w:color="auto"/>
              <w:right w:val="thinThickSmallGap" w:sz="24" w:space="0" w:color="auto"/>
            </w:tcBorders>
            <w:shd w:val="clear" w:color="auto" w:fill="E5B8B7"/>
          </w:tcPr>
          <w:p w:rsidR="001060BC" w:rsidRPr="00A855A1" w:rsidRDefault="001060BC" w:rsidP="00C36EE4">
            <w:pPr>
              <w:jc w:val="center"/>
              <w:rPr>
                <w:b/>
              </w:rPr>
            </w:pPr>
            <w:r>
              <w:rPr>
                <w:b/>
              </w:rPr>
              <w:t>8</w:t>
            </w:r>
          </w:p>
        </w:tc>
        <w:tc>
          <w:tcPr>
            <w:tcW w:w="1303" w:type="dxa"/>
            <w:tcBorders>
              <w:left w:val="thinThickSmallGap" w:sz="24" w:space="0" w:color="auto"/>
            </w:tcBorders>
            <w:shd w:val="clear" w:color="auto" w:fill="E5B8B7"/>
          </w:tcPr>
          <w:p w:rsidR="001060BC" w:rsidRPr="00A855A1" w:rsidRDefault="001060BC" w:rsidP="00C36EE4">
            <w:pPr>
              <w:jc w:val="center"/>
              <w:rPr>
                <w:b/>
              </w:rPr>
            </w:pPr>
            <w:r>
              <w:rPr>
                <w:b/>
                <w:lang w:val="sr-Cyrl-CS"/>
              </w:rPr>
              <w:t>3</w:t>
            </w:r>
            <w:r>
              <w:rPr>
                <w:b/>
              </w:rPr>
              <w:t xml:space="preserve">3 </w:t>
            </w:r>
          </w:p>
        </w:tc>
      </w:tr>
    </w:tbl>
    <w:p w:rsidR="001060BC" w:rsidRPr="001060BC" w:rsidRDefault="001060BC" w:rsidP="001060BC">
      <w:pPr>
        <w:jc w:val="center"/>
        <w:rPr>
          <w:lang w:val="sr-Cyrl-CS"/>
        </w:rPr>
      </w:pPr>
      <w:r>
        <w:rPr>
          <w:lang w:val="sr-Cyrl-CS"/>
        </w:rPr>
        <w:t xml:space="preserve"> </w:t>
      </w:r>
    </w:p>
    <w:p w:rsidR="001060BC" w:rsidRDefault="001060BC" w:rsidP="001060BC">
      <w:pPr>
        <w:jc w:val="center"/>
        <w:rPr>
          <w:b/>
          <w:lang w:val="sr-Cyrl-CS"/>
        </w:rPr>
      </w:pPr>
      <w:r>
        <w:rPr>
          <w:b/>
          <w:lang w:val="sr-Cyrl-CS"/>
        </w:rPr>
        <w:t>Одељење за ученике са сметњама у развоју</w:t>
      </w:r>
    </w:p>
    <w:p w:rsidR="001060BC" w:rsidRDefault="001060BC" w:rsidP="001060BC">
      <w:pPr>
        <w:jc w:val="center"/>
        <w:rPr>
          <w:b/>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1915"/>
        <w:gridCol w:w="1915"/>
        <w:gridCol w:w="1915"/>
      </w:tblGrid>
      <w:tr w:rsidR="001060BC" w:rsidTr="00C36EE4">
        <w:trPr>
          <w:jc w:val="center"/>
        </w:trPr>
        <w:tc>
          <w:tcPr>
            <w:tcW w:w="1915" w:type="dxa"/>
            <w:tcBorders>
              <w:right w:val="thinThickSmallGap" w:sz="24" w:space="0" w:color="auto"/>
            </w:tcBorders>
          </w:tcPr>
          <w:p w:rsidR="001060BC" w:rsidRDefault="001060BC" w:rsidP="00C36EE4">
            <w:pPr>
              <w:jc w:val="center"/>
              <w:rPr>
                <w:b/>
                <w:lang w:val="sr-Cyrl-CS"/>
              </w:rPr>
            </w:pPr>
            <w:r>
              <w:rPr>
                <w:b/>
                <w:lang w:val="sr-Cyrl-CS"/>
              </w:rPr>
              <w:t>разред</w:t>
            </w:r>
          </w:p>
        </w:tc>
        <w:tc>
          <w:tcPr>
            <w:tcW w:w="1915" w:type="dxa"/>
            <w:tcBorders>
              <w:left w:val="thinThickSmallGap" w:sz="24" w:space="0" w:color="auto"/>
              <w:right w:val="thinThickSmallGap" w:sz="24" w:space="0" w:color="auto"/>
            </w:tcBorders>
          </w:tcPr>
          <w:p w:rsidR="001060BC" w:rsidRDefault="001060BC" w:rsidP="00C36EE4">
            <w:pPr>
              <w:jc w:val="center"/>
              <w:rPr>
                <w:b/>
                <w:lang w:val="sr-Cyrl-CS"/>
              </w:rPr>
            </w:pPr>
            <w:r>
              <w:rPr>
                <w:b/>
                <w:lang w:val="sr-Cyrl-CS"/>
              </w:rPr>
              <w:t>М</w:t>
            </w:r>
          </w:p>
        </w:tc>
        <w:tc>
          <w:tcPr>
            <w:tcW w:w="1915" w:type="dxa"/>
            <w:tcBorders>
              <w:left w:val="thinThickSmallGap" w:sz="24" w:space="0" w:color="auto"/>
              <w:right w:val="thinThickSmallGap" w:sz="24" w:space="0" w:color="auto"/>
            </w:tcBorders>
          </w:tcPr>
          <w:p w:rsidR="001060BC" w:rsidRDefault="001060BC" w:rsidP="00C36EE4">
            <w:pPr>
              <w:jc w:val="center"/>
              <w:rPr>
                <w:b/>
                <w:lang w:val="sr-Cyrl-CS"/>
              </w:rPr>
            </w:pPr>
            <w:r>
              <w:rPr>
                <w:b/>
                <w:lang w:val="sr-Cyrl-CS"/>
              </w:rPr>
              <w:t>Ж</w:t>
            </w:r>
          </w:p>
        </w:tc>
        <w:tc>
          <w:tcPr>
            <w:tcW w:w="1915" w:type="dxa"/>
            <w:tcBorders>
              <w:left w:val="thinThickSmallGap" w:sz="24" w:space="0" w:color="auto"/>
            </w:tcBorders>
          </w:tcPr>
          <w:p w:rsidR="001060BC" w:rsidRDefault="001060BC" w:rsidP="00C36EE4">
            <w:pPr>
              <w:jc w:val="center"/>
              <w:rPr>
                <w:b/>
                <w:lang w:val="sr-Cyrl-CS"/>
              </w:rPr>
            </w:pPr>
            <w:r>
              <w:rPr>
                <w:b/>
                <w:lang w:val="sr-Cyrl-CS"/>
              </w:rPr>
              <w:t>свега</w:t>
            </w:r>
          </w:p>
        </w:tc>
      </w:tr>
      <w:tr w:rsidR="001060BC" w:rsidTr="00C36EE4">
        <w:trPr>
          <w:jc w:val="center"/>
        </w:trPr>
        <w:tc>
          <w:tcPr>
            <w:tcW w:w="1915" w:type="dxa"/>
            <w:tcBorders>
              <w:right w:val="thinThickSmallGap" w:sz="24" w:space="0" w:color="auto"/>
            </w:tcBorders>
          </w:tcPr>
          <w:p w:rsidR="001060BC" w:rsidRPr="00DD15F2" w:rsidRDefault="001060BC" w:rsidP="00C36EE4">
            <w:pPr>
              <w:jc w:val="center"/>
            </w:pPr>
            <w:r>
              <w:t>II</w:t>
            </w:r>
          </w:p>
        </w:tc>
        <w:tc>
          <w:tcPr>
            <w:tcW w:w="1915" w:type="dxa"/>
            <w:tcBorders>
              <w:left w:val="thinThickSmallGap" w:sz="24" w:space="0" w:color="auto"/>
              <w:right w:val="thinThickSmallGap" w:sz="24" w:space="0" w:color="auto"/>
            </w:tcBorders>
          </w:tcPr>
          <w:p w:rsidR="001060BC" w:rsidRPr="00DD15F2" w:rsidRDefault="001060BC" w:rsidP="00C36EE4">
            <w:pPr>
              <w:jc w:val="center"/>
            </w:pPr>
            <w:r>
              <w:t>1</w:t>
            </w:r>
          </w:p>
        </w:tc>
        <w:tc>
          <w:tcPr>
            <w:tcW w:w="1915" w:type="dxa"/>
            <w:tcBorders>
              <w:left w:val="thinThickSmallGap" w:sz="24" w:space="0" w:color="auto"/>
              <w:right w:val="thinThickSmallGap" w:sz="24" w:space="0" w:color="auto"/>
            </w:tcBorders>
          </w:tcPr>
          <w:p w:rsidR="001060BC" w:rsidRPr="00E8592D" w:rsidRDefault="001060BC" w:rsidP="00C36EE4">
            <w:pPr>
              <w:jc w:val="center"/>
            </w:pPr>
            <w:r>
              <w:t>/</w:t>
            </w:r>
          </w:p>
        </w:tc>
        <w:tc>
          <w:tcPr>
            <w:tcW w:w="1915" w:type="dxa"/>
            <w:tcBorders>
              <w:left w:val="thinThickSmallGap" w:sz="24" w:space="0" w:color="auto"/>
            </w:tcBorders>
          </w:tcPr>
          <w:p w:rsidR="001060BC" w:rsidRPr="00DD15F2" w:rsidRDefault="001060BC" w:rsidP="00C36EE4">
            <w:pPr>
              <w:jc w:val="center"/>
            </w:pPr>
            <w:r>
              <w:t>1</w:t>
            </w:r>
          </w:p>
        </w:tc>
      </w:tr>
      <w:tr w:rsidR="001060BC" w:rsidTr="00C36EE4">
        <w:trPr>
          <w:jc w:val="center"/>
        </w:trPr>
        <w:tc>
          <w:tcPr>
            <w:tcW w:w="1915" w:type="dxa"/>
            <w:tcBorders>
              <w:right w:val="thinThickSmallGap" w:sz="24" w:space="0" w:color="auto"/>
            </w:tcBorders>
          </w:tcPr>
          <w:p w:rsidR="001060BC" w:rsidRPr="00DD15F2" w:rsidRDefault="001060BC" w:rsidP="00C36EE4">
            <w:pPr>
              <w:jc w:val="center"/>
            </w:pPr>
            <w:r>
              <w:t>VI</w:t>
            </w:r>
          </w:p>
        </w:tc>
        <w:tc>
          <w:tcPr>
            <w:tcW w:w="1915" w:type="dxa"/>
            <w:tcBorders>
              <w:left w:val="thinThickSmallGap" w:sz="24" w:space="0" w:color="auto"/>
              <w:right w:val="thinThickSmallGap" w:sz="24" w:space="0" w:color="auto"/>
            </w:tcBorders>
          </w:tcPr>
          <w:p w:rsidR="001060BC" w:rsidRPr="00DD15F2" w:rsidRDefault="001060BC" w:rsidP="00C36EE4">
            <w:pPr>
              <w:jc w:val="center"/>
            </w:pPr>
            <w:r>
              <w:t>2</w:t>
            </w:r>
          </w:p>
        </w:tc>
        <w:tc>
          <w:tcPr>
            <w:tcW w:w="1915" w:type="dxa"/>
            <w:tcBorders>
              <w:left w:val="thinThickSmallGap" w:sz="24" w:space="0" w:color="auto"/>
              <w:right w:val="thinThickSmallGap" w:sz="24" w:space="0" w:color="auto"/>
            </w:tcBorders>
          </w:tcPr>
          <w:p w:rsidR="001060BC" w:rsidRPr="00E8592D" w:rsidRDefault="001060BC" w:rsidP="00C36EE4">
            <w:pPr>
              <w:jc w:val="center"/>
            </w:pPr>
            <w:r>
              <w:t>/</w:t>
            </w:r>
          </w:p>
        </w:tc>
        <w:tc>
          <w:tcPr>
            <w:tcW w:w="1915" w:type="dxa"/>
            <w:tcBorders>
              <w:left w:val="thinThickSmallGap" w:sz="24" w:space="0" w:color="auto"/>
            </w:tcBorders>
          </w:tcPr>
          <w:p w:rsidR="001060BC" w:rsidRPr="00DD15F2" w:rsidRDefault="001060BC" w:rsidP="00C36EE4">
            <w:pPr>
              <w:jc w:val="center"/>
            </w:pPr>
            <w:r>
              <w:t>2</w:t>
            </w:r>
          </w:p>
        </w:tc>
      </w:tr>
      <w:tr w:rsidR="001060BC" w:rsidTr="00C36EE4">
        <w:trPr>
          <w:trHeight w:val="210"/>
          <w:jc w:val="center"/>
        </w:trPr>
        <w:tc>
          <w:tcPr>
            <w:tcW w:w="1915" w:type="dxa"/>
            <w:tcBorders>
              <w:right w:val="thinThickSmallGap" w:sz="24" w:space="0" w:color="auto"/>
            </w:tcBorders>
          </w:tcPr>
          <w:p w:rsidR="001060BC" w:rsidRPr="00DD15F2" w:rsidRDefault="001060BC" w:rsidP="00C36EE4">
            <w:pPr>
              <w:jc w:val="center"/>
            </w:pPr>
            <w:r>
              <w:t>VII</w:t>
            </w:r>
          </w:p>
        </w:tc>
        <w:tc>
          <w:tcPr>
            <w:tcW w:w="1915" w:type="dxa"/>
            <w:tcBorders>
              <w:left w:val="thinThickSmallGap" w:sz="24" w:space="0" w:color="auto"/>
              <w:right w:val="thinThickSmallGap" w:sz="24" w:space="0" w:color="auto"/>
            </w:tcBorders>
          </w:tcPr>
          <w:p w:rsidR="001060BC" w:rsidRPr="00DD15F2" w:rsidRDefault="001060BC" w:rsidP="00C36EE4">
            <w:pPr>
              <w:jc w:val="center"/>
            </w:pPr>
            <w:r>
              <w:rPr>
                <w:lang w:val="sr-Cyrl-CS"/>
              </w:rPr>
              <w:t>1</w:t>
            </w:r>
          </w:p>
        </w:tc>
        <w:tc>
          <w:tcPr>
            <w:tcW w:w="1915" w:type="dxa"/>
            <w:tcBorders>
              <w:left w:val="thinThickSmallGap" w:sz="24" w:space="0" w:color="auto"/>
              <w:right w:val="thinThickSmallGap" w:sz="24" w:space="0" w:color="auto"/>
            </w:tcBorders>
          </w:tcPr>
          <w:p w:rsidR="001060BC" w:rsidRPr="00E8592D" w:rsidRDefault="001060BC" w:rsidP="00C36EE4">
            <w:pPr>
              <w:jc w:val="center"/>
            </w:pPr>
            <w:r>
              <w:t>/</w:t>
            </w:r>
          </w:p>
        </w:tc>
        <w:tc>
          <w:tcPr>
            <w:tcW w:w="1915" w:type="dxa"/>
            <w:tcBorders>
              <w:left w:val="thinThickSmallGap" w:sz="24" w:space="0" w:color="auto"/>
            </w:tcBorders>
          </w:tcPr>
          <w:p w:rsidR="001060BC" w:rsidRPr="00DD15F2" w:rsidRDefault="001060BC" w:rsidP="00C36EE4">
            <w:pPr>
              <w:jc w:val="center"/>
            </w:pPr>
            <w:r>
              <w:rPr>
                <w:lang w:val="sr-Cyrl-CS"/>
              </w:rPr>
              <w:t>1</w:t>
            </w:r>
          </w:p>
        </w:tc>
      </w:tr>
      <w:tr w:rsidR="001060BC" w:rsidTr="00C36EE4">
        <w:trPr>
          <w:trHeight w:val="255"/>
          <w:jc w:val="center"/>
        </w:trPr>
        <w:tc>
          <w:tcPr>
            <w:tcW w:w="1915" w:type="dxa"/>
            <w:tcBorders>
              <w:right w:val="thinThickSmallGap" w:sz="24" w:space="0" w:color="auto"/>
            </w:tcBorders>
          </w:tcPr>
          <w:p w:rsidR="001060BC" w:rsidRDefault="001060BC" w:rsidP="00C36EE4">
            <w:pPr>
              <w:jc w:val="center"/>
            </w:pPr>
            <w:r>
              <w:t>VIII</w:t>
            </w:r>
          </w:p>
        </w:tc>
        <w:tc>
          <w:tcPr>
            <w:tcW w:w="1915" w:type="dxa"/>
            <w:tcBorders>
              <w:left w:val="thinThickSmallGap" w:sz="24" w:space="0" w:color="auto"/>
              <w:right w:val="thinThickSmallGap" w:sz="24" w:space="0" w:color="auto"/>
            </w:tcBorders>
          </w:tcPr>
          <w:p w:rsidR="001060BC" w:rsidRDefault="001060BC" w:rsidP="00C36EE4">
            <w:pPr>
              <w:jc w:val="center"/>
              <w:rPr>
                <w:lang w:val="sr-Cyrl-CS"/>
              </w:rPr>
            </w:pPr>
            <w:r>
              <w:t>1</w:t>
            </w:r>
          </w:p>
        </w:tc>
        <w:tc>
          <w:tcPr>
            <w:tcW w:w="1915" w:type="dxa"/>
            <w:tcBorders>
              <w:left w:val="thinThickSmallGap" w:sz="24" w:space="0" w:color="auto"/>
              <w:right w:val="thinThickSmallGap" w:sz="24" w:space="0" w:color="auto"/>
            </w:tcBorders>
          </w:tcPr>
          <w:p w:rsidR="001060BC" w:rsidRDefault="001060BC" w:rsidP="00C36EE4">
            <w:pPr>
              <w:jc w:val="center"/>
            </w:pPr>
            <w:r>
              <w:t>1</w:t>
            </w:r>
          </w:p>
        </w:tc>
        <w:tc>
          <w:tcPr>
            <w:tcW w:w="1915" w:type="dxa"/>
            <w:tcBorders>
              <w:left w:val="thinThickSmallGap" w:sz="24" w:space="0" w:color="auto"/>
            </w:tcBorders>
          </w:tcPr>
          <w:p w:rsidR="001060BC" w:rsidRDefault="001060BC" w:rsidP="00C36EE4">
            <w:pPr>
              <w:jc w:val="center"/>
              <w:rPr>
                <w:lang w:val="sr-Cyrl-CS"/>
              </w:rPr>
            </w:pPr>
            <w:r>
              <w:t>2</w:t>
            </w:r>
          </w:p>
        </w:tc>
      </w:tr>
      <w:tr w:rsidR="001060BC" w:rsidTr="00C36EE4">
        <w:trPr>
          <w:jc w:val="center"/>
        </w:trPr>
        <w:tc>
          <w:tcPr>
            <w:tcW w:w="1915" w:type="dxa"/>
            <w:tcBorders>
              <w:top w:val="thinThickSmallGap" w:sz="24" w:space="0" w:color="auto"/>
              <w:right w:val="thinThickSmallGap" w:sz="24" w:space="0" w:color="auto"/>
            </w:tcBorders>
          </w:tcPr>
          <w:p w:rsidR="001060BC" w:rsidRDefault="001060BC" w:rsidP="00C36EE4">
            <w:pPr>
              <w:jc w:val="center"/>
              <w:rPr>
                <w:lang w:val="sr-Cyrl-CS"/>
              </w:rPr>
            </w:pPr>
            <w:r>
              <w:rPr>
                <w:lang w:val="sr-Cyrl-CS"/>
              </w:rPr>
              <w:t>свега</w:t>
            </w:r>
          </w:p>
        </w:tc>
        <w:tc>
          <w:tcPr>
            <w:tcW w:w="1915" w:type="dxa"/>
            <w:tcBorders>
              <w:top w:val="thinThickSmallGap" w:sz="24" w:space="0" w:color="auto"/>
              <w:left w:val="thinThickSmallGap" w:sz="24" w:space="0" w:color="auto"/>
              <w:right w:val="thinThickSmallGap" w:sz="24" w:space="0" w:color="auto"/>
            </w:tcBorders>
          </w:tcPr>
          <w:p w:rsidR="001060BC" w:rsidRDefault="001060BC" w:rsidP="00C36EE4">
            <w:pPr>
              <w:jc w:val="center"/>
              <w:rPr>
                <w:b/>
                <w:lang w:val="sr-Cyrl-CS"/>
              </w:rPr>
            </w:pPr>
            <w:r>
              <w:rPr>
                <w:b/>
                <w:lang w:val="sr-Cyrl-CS"/>
              </w:rPr>
              <w:t>5</w:t>
            </w:r>
          </w:p>
        </w:tc>
        <w:tc>
          <w:tcPr>
            <w:tcW w:w="1915" w:type="dxa"/>
            <w:tcBorders>
              <w:top w:val="thinThickSmallGap" w:sz="24" w:space="0" w:color="auto"/>
              <w:left w:val="thinThickSmallGap" w:sz="24" w:space="0" w:color="auto"/>
              <w:right w:val="thinThickSmallGap" w:sz="24" w:space="0" w:color="auto"/>
            </w:tcBorders>
          </w:tcPr>
          <w:p w:rsidR="001060BC" w:rsidRPr="008A4B6F" w:rsidRDefault="001060BC" w:rsidP="00C36EE4">
            <w:pPr>
              <w:jc w:val="center"/>
              <w:rPr>
                <w:b/>
              </w:rPr>
            </w:pPr>
            <w:r>
              <w:rPr>
                <w:b/>
              </w:rPr>
              <w:t>1</w:t>
            </w:r>
          </w:p>
        </w:tc>
        <w:tc>
          <w:tcPr>
            <w:tcW w:w="1915" w:type="dxa"/>
            <w:tcBorders>
              <w:top w:val="thinThickSmallGap" w:sz="24" w:space="0" w:color="auto"/>
              <w:left w:val="thinThickSmallGap" w:sz="24" w:space="0" w:color="auto"/>
            </w:tcBorders>
          </w:tcPr>
          <w:p w:rsidR="001060BC" w:rsidRPr="00AB5449" w:rsidRDefault="001060BC" w:rsidP="00C36EE4">
            <w:pPr>
              <w:jc w:val="center"/>
              <w:rPr>
                <w:b/>
                <w:lang/>
              </w:rPr>
            </w:pPr>
            <w:r>
              <w:rPr>
                <w:b/>
              </w:rPr>
              <w:t>6</w:t>
            </w:r>
          </w:p>
        </w:tc>
      </w:tr>
    </w:tbl>
    <w:p w:rsidR="001060BC" w:rsidRDefault="001060BC" w:rsidP="001060BC">
      <w:pPr>
        <w:ind w:left="720"/>
        <w:rPr>
          <w:b/>
          <w:bCs/>
          <w:lang w:val="sr-Cyrl-CS"/>
        </w:rPr>
      </w:pPr>
      <w:r>
        <w:t xml:space="preserve">*Ученици овог одељења су и четири корисника Дома ‘’Др Никола Шуменковић’’ </w:t>
      </w:r>
      <w:r>
        <w:rPr>
          <w:lang/>
        </w:rPr>
        <w:t xml:space="preserve">     </w:t>
      </w:r>
      <w:r>
        <w:t>Стамница.</w:t>
      </w:r>
    </w:p>
    <w:p w:rsidR="001060BC" w:rsidRPr="001060BC" w:rsidRDefault="001060BC" w:rsidP="001060BC">
      <w:pPr>
        <w:rPr>
          <w:b/>
          <w:bCs/>
          <w:lang/>
        </w:rPr>
      </w:pPr>
    </w:p>
    <w:p w:rsidR="001060BC" w:rsidRDefault="001060BC" w:rsidP="001060BC">
      <w:pPr>
        <w:jc w:val="center"/>
        <w:rPr>
          <w:b/>
          <w:bCs/>
          <w:lang w:val="sr-Cyrl-CS"/>
        </w:rPr>
      </w:pPr>
      <w:r>
        <w:rPr>
          <w:b/>
          <w:bCs/>
          <w:lang w:val="sr-Cyrl-CS"/>
        </w:rPr>
        <w:t>Продужени боравак</w:t>
      </w:r>
    </w:p>
    <w:p w:rsidR="001060BC" w:rsidRDefault="001060BC" w:rsidP="001060BC">
      <w:pPr>
        <w:jc w:val="center"/>
        <w:rPr>
          <w:b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1915"/>
        <w:gridCol w:w="1915"/>
        <w:gridCol w:w="1915"/>
      </w:tblGrid>
      <w:tr w:rsidR="001060BC" w:rsidTr="00C36EE4">
        <w:trPr>
          <w:jc w:val="center"/>
        </w:trPr>
        <w:tc>
          <w:tcPr>
            <w:tcW w:w="1915" w:type="dxa"/>
            <w:tcBorders>
              <w:right w:val="thinThickSmallGap" w:sz="24" w:space="0" w:color="auto"/>
            </w:tcBorders>
          </w:tcPr>
          <w:p w:rsidR="001060BC" w:rsidRDefault="001060BC" w:rsidP="00C36EE4">
            <w:pPr>
              <w:jc w:val="center"/>
              <w:rPr>
                <w:b/>
                <w:lang w:val="sr-Cyrl-CS"/>
              </w:rPr>
            </w:pPr>
            <w:r>
              <w:rPr>
                <w:b/>
                <w:lang w:val="sr-Cyrl-CS"/>
              </w:rPr>
              <w:t>разред</w:t>
            </w:r>
          </w:p>
        </w:tc>
        <w:tc>
          <w:tcPr>
            <w:tcW w:w="1915" w:type="dxa"/>
            <w:tcBorders>
              <w:left w:val="thinThickSmallGap" w:sz="24" w:space="0" w:color="auto"/>
              <w:right w:val="thinThickSmallGap" w:sz="24" w:space="0" w:color="auto"/>
            </w:tcBorders>
          </w:tcPr>
          <w:p w:rsidR="001060BC" w:rsidRDefault="001060BC" w:rsidP="00C36EE4">
            <w:pPr>
              <w:jc w:val="center"/>
              <w:rPr>
                <w:b/>
                <w:lang w:val="sr-Cyrl-CS"/>
              </w:rPr>
            </w:pPr>
            <w:r>
              <w:rPr>
                <w:b/>
                <w:lang w:val="sr-Cyrl-CS"/>
              </w:rPr>
              <w:t>М</w:t>
            </w:r>
          </w:p>
        </w:tc>
        <w:tc>
          <w:tcPr>
            <w:tcW w:w="1915" w:type="dxa"/>
            <w:tcBorders>
              <w:left w:val="thinThickSmallGap" w:sz="24" w:space="0" w:color="auto"/>
              <w:right w:val="thinThickSmallGap" w:sz="24" w:space="0" w:color="auto"/>
            </w:tcBorders>
          </w:tcPr>
          <w:p w:rsidR="001060BC" w:rsidRDefault="001060BC" w:rsidP="00C36EE4">
            <w:pPr>
              <w:jc w:val="center"/>
              <w:rPr>
                <w:b/>
                <w:lang w:val="sr-Cyrl-CS"/>
              </w:rPr>
            </w:pPr>
            <w:r>
              <w:rPr>
                <w:b/>
                <w:lang w:val="sr-Cyrl-CS"/>
              </w:rPr>
              <w:t>Ж</w:t>
            </w:r>
          </w:p>
        </w:tc>
        <w:tc>
          <w:tcPr>
            <w:tcW w:w="1915" w:type="dxa"/>
            <w:tcBorders>
              <w:left w:val="thinThickSmallGap" w:sz="24" w:space="0" w:color="auto"/>
            </w:tcBorders>
          </w:tcPr>
          <w:p w:rsidR="001060BC" w:rsidRDefault="001060BC" w:rsidP="00C36EE4">
            <w:pPr>
              <w:jc w:val="center"/>
              <w:rPr>
                <w:b/>
                <w:lang w:val="sr-Cyrl-CS"/>
              </w:rPr>
            </w:pPr>
            <w:r>
              <w:rPr>
                <w:b/>
                <w:lang w:val="sr-Cyrl-CS"/>
              </w:rPr>
              <w:t>свега</w:t>
            </w:r>
          </w:p>
        </w:tc>
      </w:tr>
      <w:tr w:rsidR="001060BC" w:rsidRPr="00DD15F2" w:rsidTr="00C36EE4">
        <w:trPr>
          <w:jc w:val="center"/>
        </w:trPr>
        <w:tc>
          <w:tcPr>
            <w:tcW w:w="1915" w:type="dxa"/>
            <w:tcBorders>
              <w:right w:val="thinThickSmallGap" w:sz="24" w:space="0" w:color="auto"/>
            </w:tcBorders>
          </w:tcPr>
          <w:p w:rsidR="001060BC" w:rsidRPr="00DD15F2" w:rsidRDefault="001060BC" w:rsidP="00C36EE4">
            <w:pPr>
              <w:jc w:val="center"/>
            </w:pPr>
            <w:r>
              <w:t>I</w:t>
            </w:r>
          </w:p>
        </w:tc>
        <w:tc>
          <w:tcPr>
            <w:tcW w:w="1915" w:type="dxa"/>
            <w:tcBorders>
              <w:left w:val="thinThickSmallGap" w:sz="24" w:space="0" w:color="auto"/>
              <w:right w:val="thinThickSmallGap" w:sz="24" w:space="0" w:color="auto"/>
            </w:tcBorders>
          </w:tcPr>
          <w:p w:rsidR="001060BC" w:rsidRPr="00DD15F2" w:rsidRDefault="001060BC" w:rsidP="00C36EE4">
            <w:pPr>
              <w:jc w:val="center"/>
            </w:pPr>
            <w:r>
              <w:t>14</w:t>
            </w:r>
          </w:p>
        </w:tc>
        <w:tc>
          <w:tcPr>
            <w:tcW w:w="1915" w:type="dxa"/>
            <w:tcBorders>
              <w:left w:val="thinThickSmallGap" w:sz="24" w:space="0" w:color="auto"/>
              <w:right w:val="thinThickSmallGap" w:sz="24" w:space="0" w:color="auto"/>
            </w:tcBorders>
          </w:tcPr>
          <w:p w:rsidR="001060BC" w:rsidRPr="00AB5246" w:rsidRDefault="001060BC" w:rsidP="00C36EE4">
            <w:pPr>
              <w:jc w:val="center"/>
            </w:pPr>
            <w:r>
              <w:t>17</w:t>
            </w:r>
          </w:p>
        </w:tc>
        <w:tc>
          <w:tcPr>
            <w:tcW w:w="1915" w:type="dxa"/>
            <w:tcBorders>
              <w:left w:val="thinThickSmallGap" w:sz="24" w:space="0" w:color="auto"/>
            </w:tcBorders>
          </w:tcPr>
          <w:p w:rsidR="001060BC" w:rsidRPr="00DD15F2" w:rsidRDefault="001060BC" w:rsidP="00C36EE4">
            <w:pPr>
              <w:jc w:val="center"/>
            </w:pPr>
            <w:r>
              <w:t>31</w:t>
            </w:r>
          </w:p>
        </w:tc>
      </w:tr>
      <w:tr w:rsidR="001060BC" w:rsidRPr="00DD15F2" w:rsidTr="00C36EE4">
        <w:trPr>
          <w:jc w:val="center"/>
        </w:trPr>
        <w:tc>
          <w:tcPr>
            <w:tcW w:w="1915" w:type="dxa"/>
            <w:tcBorders>
              <w:right w:val="thinThickSmallGap" w:sz="24" w:space="0" w:color="auto"/>
            </w:tcBorders>
          </w:tcPr>
          <w:p w:rsidR="001060BC" w:rsidRPr="00E8592D" w:rsidRDefault="001060BC" w:rsidP="00C36EE4">
            <w:pPr>
              <w:jc w:val="center"/>
            </w:pPr>
            <w:r>
              <w:t>II</w:t>
            </w:r>
          </w:p>
        </w:tc>
        <w:tc>
          <w:tcPr>
            <w:tcW w:w="1915" w:type="dxa"/>
            <w:tcBorders>
              <w:left w:val="thinThickSmallGap" w:sz="24" w:space="0" w:color="auto"/>
              <w:right w:val="thinThickSmallGap" w:sz="24" w:space="0" w:color="auto"/>
            </w:tcBorders>
          </w:tcPr>
          <w:p w:rsidR="001060BC" w:rsidRPr="00DD15F2" w:rsidRDefault="001060BC" w:rsidP="00C36EE4">
            <w:pPr>
              <w:jc w:val="center"/>
            </w:pPr>
            <w:r>
              <w:t>15</w:t>
            </w:r>
          </w:p>
        </w:tc>
        <w:tc>
          <w:tcPr>
            <w:tcW w:w="1915" w:type="dxa"/>
            <w:tcBorders>
              <w:left w:val="thinThickSmallGap" w:sz="24" w:space="0" w:color="auto"/>
              <w:right w:val="thinThickSmallGap" w:sz="24" w:space="0" w:color="auto"/>
            </w:tcBorders>
          </w:tcPr>
          <w:p w:rsidR="001060BC" w:rsidRPr="00AB5246" w:rsidRDefault="001060BC" w:rsidP="00C36EE4">
            <w:pPr>
              <w:jc w:val="center"/>
            </w:pPr>
            <w:r>
              <w:t>14</w:t>
            </w:r>
          </w:p>
        </w:tc>
        <w:tc>
          <w:tcPr>
            <w:tcW w:w="1915" w:type="dxa"/>
            <w:tcBorders>
              <w:left w:val="thinThickSmallGap" w:sz="24" w:space="0" w:color="auto"/>
            </w:tcBorders>
          </w:tcPr>
          <w:p w:rsidR="001060BC" w:rsidRPr="00DD15F2" w:rsidRDefault="001060BC" w:rsidP="00C36EE4">
            <w:pPr>
              <w:jc w:val="center"/>
            </w:pPr>
            <w:r>
              <w:t>29</w:t>
            </w:r>
          </w:p>
        </w:tc>
      </w:tr>
    </w:tbl>
    <w:p w:rsidR="001060BC" w:rsidRPr="001060BC" w:rsidRDefault="001060BC" w:rsidP="001060BC">
      <w:pPr>
        <w:rPr>
          <w:b/>
          <w:bCs/>
          <w:lang/>
        </w:rPr>
      </w:pPr>
    </w:p>
    <w:p w:rsidR="001060BC" w:rsidRDefault="001060BC" w:rsidP="001060BC">
      <w:pPr>
        <w:ind w:firstLine="720"/>
        <w:jc w:val="center"/>
        <w:rPr>
          <w:b/>
          <w:bCs/>
          <w:lang w:val="sr-Cyrl-CS"/>
        </w:rPr>
      </w:pPr>
      <w:r>
        <w:rPr>
          <w:b/>
          <w:bCs/>
          <w:lang w:val="sr-Cyrl-CS"/>
        </w:rPr>
        <w:t>Укупно бројно стање ученика и одељења у школи</w:t>
      </w:r>
    </w:p>
    <w:p w:rsidR="001060BC" w:rsidRDefault="001060BC" w:rsidP="001060BC">
      <w:pPr>
        <w:rPr>
          <w:i/>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3"/>
        <w:gridCol w:w="1800"/>
        <w:gridCol w:w="1800"/>
      </w:tblGrid>
      <w:tr w:rsidR="001060BC" w:rsidTr="00C36EE4">
        <w:trPr>
          <w:jc w:val="center"/>
        </w:trPr>
        <w:tc>
          <w:tcPr>
            <w:tcW w:w="3973" w:type="dxa"/>
            <w:shd w:val="clear" w:color="auto" w:fill="D99594"/>
            <w:vAlign w:val="center"/>
          </w:tcPr>
          <w:p w:rsidR="001060BC" w:rsidRDefault="001060BC" w:rsidP="00C36EE4">
            <w:pPr>
              <w:jc w:val="center"/>
              <w:rPr>
                <w:lang w:val="sr-Cyrl-CS"/>
              </w:rPr>
            </w:pPr>
            <w:r>
              <w:rPr>
                <w:lang w:val="sr-Cyrl-CS"/>
              </w:rPr>
              <w:t>Разреди</w:t>
            </w:r>
          </w:p>
        </w:tc>
        <w:tc>
          <w:tcPr>
            <w:tcW w:w="1800" w:type="dxa"/>
            <w:shd w:val="clear" w:color="auto" w:fill="D99594"/>
            <w:vAlign w:val="center"/>
          </w:tcPr>
          <w:p w:rsidR="001060BC" w:rsidRDefault="001060BC" w:rsidP="00C36EE4">
            <w:pPr>
              <w:jc w:val="center"/>
              <w:rPr>
                <w:lang w:val="sr-Cyrl-CS"/>
              </w:rPr>
            </w:pPr>
            <w:r>
              <w:rPr>
                <w:lang w:val="sr-Cyrl-CS"/>
              </w:rPr>
              <w:t>Број ученика</w:t>
            </w:r>
          </w:p>
        </w:tc>
        <w:tc>
          <w:tcPr>
            <w:tcW w:w="1800" w:type="dxa"/>
            <w:shd w:val="clear" w:color="auto" w:fill="D99594"/>
            <w:vAlign w:val="center"/>
          </w:tcPr>
          <w:p w:rsidR="001060BC" w:rsidRDefault="001060BC" w:rsidP="00C36EE4">
            <w:pPr>
              <w:jc w:val="center"/>
              <w:rPr>
                <w:lang w:val="sr-Cyrl-CS"/>
              </w:rPr>
            </w:pPr>
            <w:r>
              <w:rPr>
                <w:lang w:val="sr-Cyrl-CS"/>
              </w:rPr>
              <w:t>Број одељења</w:t>
            </w:r>
          </w:p>
        </w:tc>
      </w:tr>
      <w:tr w:rsidR="001060BC" w:rsidTr="00C36EE4">
        <w:trPr>
          <w:jc w:val="center"/>
        </w:trPr>
        <w:tc>
          <w:tcPr>
            <w:tcW w:w="3973" w:type="dxa"/>
            <w:vAlign w:val="center"/>
          </w:tcPr>
          <w:p w:rsidR="001060BC" w:rsidRDefault="001060BC" w:rsidP="00C36EE4">
            <w:pPr>
              <w:rPr>
                <w:lang w:val="sr-Cyrl-CS"/>
              </w:rPr>
            </w:pPr>
            <w:r>
              <w:rPr>
                <w:b/>
              </w:rPr>
              <w:t>I – IV</w:t>
            </w:r>
            <w:r>
              <w:rPr>
                <w:lang w:val="sr-Cyrl-CS"/>
              </w:rPr>
              <w:t xml:space="preserve"> – матична школа</w:t>
            </w:r>
          </w:p>
        </w:tc>
        <w:tc>
          <w:tcPr>
            <w:tcW w:w="1800" w:type="dxa"/>
            <w:vAlign w:val="center"/>
          </w:tcPr>
          <w:p w:rsidR="001060BC" w:rsidRPr="004D53F6" w:rsidRDefault="001060BC" w:rsidP="00C36EE4">
            <w:pPr>
              <w:jc w:val="center"/>
            </w:pPr>
            <w:r>
              <w:rPr>
                <w:lang w:val="sr-Cyrl-CS"/>
              </w:rPr>
              <w:t>3</w:t>
            </w:r>
            <w:r>
              <w:t>19</w:t>
            </w:r>
          </w:p>
        </w:tc>
        <w:tc>
          <w:tcPr>
            <w:tcW w:w="1800" w:type="dxa"/>
            <w:vAlign w:val="center"/>
          </w:tcPr>
          <w:p w:rsidR="001060BC" w:rsidRDefault="001060BC" w:rsidP="00C36EE4">
            <w:pPr>
              <w:jc w:val="center"/>
              <w:rPr>
                <w:lang w:val="sr-Cyrl-CS"/>
              </w:rPr>
            </w:pPr>
            <w:r>
              <w:rPr>
                <w:lang w:val="sr-Cyrl-CS"/>
              </w:rPr>
              <w:t>12</w:t>
            </w:r>
          </w:p>
        </w:tc>
      </w:tr>
      <w:tr w:rsidR="001060BC" w:rsidTr="00C36EE4">
        <w:trPr>
          <w:jc w:val="center"/>
        </w:trPr>
        <w:tc>
          <w:tcPr>
            <w:tcW w:w="3973" w:type="dxa"/>
            <w:vAlign w:val="center"/>
          </w:tcPr>
          <w:p w:rsidR="001060BC" w:rsidRDefault="001060BC" w:rsidP="00C36EE4">
            <w:pPr>
              <w:rPr>
                <w:lang w:val="sr-Cyrl-CS"/>
              </w:rPr>
            </w:pPr>
            <w:r>
              <w:rPr>
                <w:b/>
              </w:rPr>
              <w:t>I – IV</w:t>
            </w:r>
            <w:r>
              <w:rPr>
                <w:lang w:val="sr-Cyrl-CS"/>
              </w:rPr>
              <w:t xml:space="preserve"> – издвојена одељ.</w:t>
            </w:r>
          </w:p>
        </w:tc>
        <w:tc>
          <w:tcPr>
            <w:tcW w:w="1800" w:type="dxa"/>
            <w:vAlign w:val="center"/>
          </w:tcPr>
          <w:p w:rsidR="001060BC" w:rsidRPr="004D53F6" w:rsidRDefault="001060BC" w:rsidP="00C36EE4">
            <w:pPr>
              <w:jc w:val="center"/>
            </w:pPr>
            <w:r>
              <w:rPr>
                <w:lang w:val="sr-Cyrl-CS"/>
              </w:rPr>
              <w:t>3</w:t>
            </w:r>
            <w:r>
              <w:t>3</w:t>
            </w:r>
          </w:p>
        </w:tc>
        <w:tc>
          <w:tcPr>
            <w:tcW w:w="1800" w:type="dxa"/>
            <w:vAlign w:val="center"/>
          </w:tcPr>
          <w:p w:rsidR="001060BC" w:rsidRPr="0077237F" w:rsidRDefault="001060BC" w:rsidP="00C36EE4">
            <w:pPr>
              <w:jc w:val="center"/>
            </w:pPr>
            <w:r>
              <w:t>6</w:t>
            </w:r>
          </w:p>
        </w:tc>
      </w:tr>
      <w:tr w:rsidR="001060BC" w:rsidTr="00C36EE4">
        <w:trPr>
          <w:jc w:val="center"/>
        </w:trPr>
        <w:tc>
          <w:tcPr>
            <w:tcW w:w="3973" w:type="dxa"/>
            <w:vAlign w:val="center"/>
          </w:tcPr>
          <w:p w:rsidR="001060BC" w:rsidRDefault="001060BC" w:rsidP="00C36EE4">
            <w:pPr>
              <w:rPr>
                <w:lang w:val="sr-Cyrl-CS"/>
              </w:rPr>
            </w:pPr>
            <w:r>
              <w:rPr>
                <w:b/>
              </w:rPr>
              <w:t>V – VIII</w:t>
            </w:r>
          </w:p>
        </w:tc>
        <w:tc>
          <w:tcPr>
            <w:tcW w:w="1800" w:type="dxa"/>
            <w:vAlign w:val="center"/>
          </w:tcPr>
          <w:p w:rsidR="001060BC" w:rsidRPr="0077237F" w:rsidRDefault="001060BC" w:rsidP="00C36EE4">
            <w:pPr>
              <w:jc w:val="center"/>
            </w:pPr>
            <w:r>
              <w:t>379</w:t>
            </w:r>
          </w:p>
        </w:tc>
        <w:tc>
          <w:tcPr>
            <w:tcW w:w="1800" w:type="dxa"/>
            <w:vAlign w:val="center"/>
          </w:tcPr>
          <w:p w:rsidR="001060BC" w:rsidRPr="0077237F" w:rsidRDefault="001060BC" w:rsidP="00C36EE4">
            <w:pPr>
              <w:jc w:val="center"/>
            </w:pPr>
            <w:r>
              <w:t>16</w:t>
            </w:r>
          </w:p>
        </w:tc>
      </w:tr>
      <w:tr w:rsidR="001060BC" w:rsidTr="00C36EE4">
        <w:trPr>
          <w:jc w:val="center"/>
        </w:trPr>
        <w:tc>
          <w:tcPr>
            <w:tcW w:w="3973" w:type="dxa"/>
            <w:vAlign w:val="center"/>
          </w:tcPr>
          <w:p w:rsidR="001060BC" w:rsidRDefault="001060BC" w:rsidP="00C36EE4">
            <w:pPr>
              <w:rPr>
                <w:lang w:val="sr-Cyrl-CS"/>
              </w:rPr>
            </w:pPr>
            <w:r>
              <w:rPr>
                <w:lang w:val="sr-Cyrl-CS"/>
              </w:rPr>
              <w:t>одељење за уч. са сметњама у разв.</w:t>
            </w:r>
          </w:p>
        </w:tc>
        <w:tc>
          <w:tcPr>
            <w:tcW w:w="1800" w:type="dxa"/>
            <w:vAlign w:val="center"/>
          </w:tcPr>
          <w:p w:rsidR="001060BC" w:rsidRPr="0077237F" w:rsidRDefault="001060BC" w:rsidP="00C36EE4">
            <w:pPr>
              <w:jc w:val="center"/>
            </w:pPr>
            <w:r>
              <w:t>6</w:t>
            </w:r>
          </w:p>
        </w:tc>
        <w:tc>
          <w:tcPr>
            <w:tcW w:w="1800" w:type="dxa"/>
            <w:vAlign w:val="center"/>
          </w:tcPr>
          <w:p w:rsidR="001060BC" w:rsidRPr="0077237F" w:rsidRDefault="001060BC" w:rsidP="00C36EE4">
            <w:pPr>
              <w:jc w:val="center"/>
            </w:pPr>
            <w:r>
              <w:t>1</w:t>
            </w:r>
          </w:p>
        </w:tc>
      </w:tr>
      <w:tr w:rsidR="001060BC" w:rsidTr="00C36EE4">
        <w:trPr>
          <w:jc w:val="center"/>
        </w:trPr>
        <w:tc>
          <w:tcPr>
            <w:tcW w:w="3973" w:type="dxa"/>
            <w:vAlign w:val="center"/>
          </w:tcPr>
          <w:p w:rsidR="001060BC" w:rsidRDefault="001060BC" w:rsidP="00C36EE4">
            <w:pPr>
              <w:rPr>
                <w:lang w:val="sr-Cyrl-CS"/>
              </w:rPr>
            </w:pPr>
            <w:r>
              <w:rPr>
                <w:lang w:val="sr-Cyrl-CS"/>
              </w:rPr>
              <w:t>одељења продуженог боравка</w:t>
            </w:r>
          </w:p>
        </w:tc>
        <w:tc>
          <w:tcPr>
            <w:tcW w:w="1800" w:type="dxa"/>
            <w:vAlign w:val="center"/>
          </w:tcPr>
          <w:p w:rsidR="001060BC" w:rsidRPr="00AB5449" w:rsidRDefault="001060BC" w:rsidP="00C36EE4">
            <w:pPr>
              <w:jc w:val="center"/>
              <w:rPr>
                <w:lang/>
              </w:rPr>
            </w:pPr>
            <w:r>
              <w:rPr>
                <w:lang/>
              </w:rPr>
              <w:t>60</w:t>
            </w:r>
          </w:p>
        </w:tc>
        <w:tc>
          <w:tcPr>
            <w:tcW w:w="1800" w:type="dxa"/>
            <w:vAlign w:val="center"/>
          </w:tcPr>
          <w:p w:rsidR="001060BC" w:rsidRPr="00E8592D" w:rsidRDefault="001060BC" w:rsidP="00C36EE4">
            <w:pPr>
              <w:jc w:val="center"/>
            </w:pPr>
            <w:r>
              <w:t>2</w:t>
            </w:r>
          </w:p>
        </w:tc>
      </w:tr>
      <w:tr w:rsidR="001060BC" w:rsidTr="00C36EE4">
        <w:trPr>
          <w:jc w:val="center"/>
        </w:trPr>
        <w:tc>
          <w:tcPr>
            <w:tcW w:w="3973" w:type="dxa"/>
            <w:vAlign w:val="center"/>
          </w:tcPr>
          <w:p w:rsidR="001060BC" w:rsidRDefault="001060BC" w:rsidP="00C36EE4">
            <w:pPr>
              <w:jc w:val="center"/>
              <w:rPr>
                <w:b/>
                <w:lang w:val="sr-Cyrl-CS"/>
              </w:rPr>
            </w:pPr>
            <w:r>
              <w:rPr>
                <w:b/>
                <w:lang w:val="sr-Cyrl-CS"/>
              </w:rPr>
              <w:t>УКУПНО У ШКОЛИ</w:t>
            </w:r>
          </w:p>
        </w:tc>
        <w:tc>
          <w:tcPr>
            <w:tcW w:w="1800" w:type="dxa"/>
            <w:vAlign w:val="center"/>
          </w:tcPr>
          <w:p w:rsidR="001060BC" w:rsidRPr="00AB5449" w:rsidRDefault="001060BC" w:rsidP="00C36EE4">
            <w:pPr>
              <w:rPr>
                <w:b/>
                <w:lang/>
              </w:rPr>
            </w:pPr>
            <w:r>
              <w:rPr>
                <w:b/>
              </w:rPr>
              <w:t xml:space="preserve">          737 </w:t>
            </w:r>
          </w:p>
        </w:tc>
        <w:tc>
          <w:tcPr>
            <w:tcW w:w="1800" w:type="dxa"/>
            <w:vAlign w:val="center"/>
          </w:tcPr>
          <w:p w:rsidR="001060BC" w:rsidRPr="00AB5449" w:rsidRDefault="001060BC" w:rsidP="00C36EE4">
            <w:pPr>
              <w:jc w:val="center"/>
              <w:rPr>
                <w:b/>
                <w:lang/>
              </w:rPr>
            </w:pPr>
            <w:r>
              <w:rPr>
                <w:b/>
              </w:rPr>
              <w:t>37</w:t>
            </w:r>
          </w:p>
        </w:tc>
      </w:tr>
    </w:tbl>
    <w:p w:rsidR="001060BC" w:rsidRPr="00E8592D" w:rsidRDefault="001060BC" w:rsidP="001060BC">
      <w:pPr>
        <w:ind w:left="426"/>
        <w:jc w:val="center"/>
      </w:pPr>
      <w:r>
        <w:t>*Ученици у продуженом боравку су у укупном броју ученика I и II разреда</w:t>
      </w:r>
    </w:p>
    <w:p w:rsidR="001060BC" w:rsidRPr="001060BC" w:rsidRDefault="001060BC" w:rsidP="001060BC">
      <w:pPr>
        <w:jc w:val="both"/>
        <w:rPr>
          <w:lang/>
        </w:rPr>
      </w:pPr>
    </w:p>
    <w:p w:rsidR="001060BC" w:rsidRPr="001060BC" w:rsidRDefault="001060BC" w:rsidP="001060BC">
      <w:pPr>
        <w:jc w:val="center"/>
        <w:rPr>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900"/>
      </w:tblGrid>
      <w:tr w:rsidR="001060BC" w:rsidTr="00C36EE4">
        <w:trPr>
          <w:jc w:val="center"/>
        </w:trPr>
        <w:tc>
          <w:tcPr>
            <w:tcW w:w="6048" w:type="dxa"/>
          </w:tcPr>
          <w:p w:rsidR="001060BC" w:rsidRPr="00E8592D" w:rsidRDefault="001060BC" w:rsidP="00C36EE4">
            <w:pPr>
              <w:rPr>
                <w:b/>
              </w:rPr>
            </w:pPr>
            <w:r w:rsidRPr="00E8592D">
              <w:rPr>
                <w:b/>
              </w:rPr>
              <w:t>Врсте одељења:</w:t>
            </w:r>
          </w:p>
        </w:tc>
        <w:tc>
          <w:tcPr>
            <w:tcW w:w="900" w:type="dxa"/>
          </w:tcPr>
          <w:p w:rsidR="001060BC" w:rsidRDefault="001060BC" w:rsidP="00C36EE4">
            <w:pPr>
              <w:jc w:val="center"/>
            </w:pPr>
            <w:r>
              <w:t>број</w:t>
            </w:r>
          </w:p>
        </w:tc>
      </w:tr>
      <w:tr w:rsidR="001060BC" w:rsidTr="00C36EE4">
        <w:trPr>
          <w:jc w:val="center"/>
        </w:trPr>
        <w:tc>
          <w:tcPr>
            <w:tcW w:w="6048" w:type="dxa"/>
          </w:tcPr>
          <w:p w:rsidR="001060BC" w:rsidRDefault="001060BC" w:rsidP="00C36EE4">
            <w:r>
              <w:rPr>
                <w:lang w:val="sr-Cyrl-CS"/>
              </w:rPr>
              <w:t xml:space="preserve">чиста </w:t>
            </w:r>
            <w:r>
              <w:t>o</w:t>
            </w:r>
            <w:r>
              <w:rPr>
                <w:lang w:val="sr-Cyrl-CS"/>
              </w:rPr>
              <w:t xml:space="preserve">дељења – један разред                                          </w:t>
            </w:r>
          </w:p>
        </w:tc>
        <w:tc>
          <w:tcPr>
            <w:tcW w:w="900" w:type="dxa"/>
          </w:tcPr>
          <w:p w:rsidR="001060BC" w:rsidRDefault="001060BC" w:rsidP="00C36EE4">
            <w:pPr>
              <w:jc w:val="center"/>
              <w:rPr>
                <w:lang w:val="sr-Cyrl-CS"/>
              </w:rPr>
            </w:pPr>
            <w:r>
              <w:rPr>
                <w:lang w:val="sr-Cyrl-CS"/>
              </w:rPr>
              <w:t>29</w:t>
            </w:r>
          </w:p>
        </w:tc>
      </w:tr>
      <w:tr w:rsidR="001060BC" w:rsidTr="00C36EE4">
        <w:trPr>
          <w:jc w:val="center"/>
        </w:trPr>
        <w:tc>
          <w:tcPr>
            <w:tcW w:w="6048" w:type="dxa"/>
          </w:tcPr>
          <w:p w:rsidR="001060BC" w:rsidRDefault="001060BC" w:rsidP="00C36EE4">
            <w:r>
              <w:rPr>
                <w:lang w:val="sr-Cyrl-CS"/>
              </w:rPr>
              <w:t xml:space="preserve">комбинована одељења (два разреда)  </w:t>
            </w:r>
          </w:p>
        </w:tc>
        <w:tc>
          <w:tcPr>
            <w:tcW w:w="900" w:type="dxa"/>
          </w:tcPr>
          <w:p w:rsidR="001060BC" w:rsidRPr="00E8592D" w:rsidRDefault="001060BC" w:rsidP="00C36EE4">
            <w:pPr>
              <w:jc w:val="center"/>
            </w:pPr>
            <w:r>
              <w:t>3</w:t>
            </w:r>
          </w:p>
        </w:tc>
      </w:tr>
      <w:tr w:rsidR="001060BC" w:rsidTr="00C36EE4">
        <w:trPr>
          <w:jc w:val="center"/>
        </w:trPr>
        <w:tc>
          <w:tcPr>
            <w:tcW w:w="6048" w:type="dxa"/>
          </w:tcPr>
          <w:p w:rsidR="001060BC" w:rsidRDefault="001060BC" w:rsidP="00C36EE4">
            <w:pPr>
              <w:rPr>
                <w:lang w:val="sr-Cyrl-CS"/>
              </w:rPr>
            </w:pPr>
            <w:r>
              <w:rPr>
                <w:lang w:val="sr-Cyrl-CS"/>
              </w:rPr>
              <w:t>комбинована одељења (три разреда)</w:t>
            </w:r>
          </w:p>
        </w:tc>
        <w:tc>
          <w:tcPr>
            <w:tcW w:w="900" w:type="dxa"/>
          </w:tcPr>
          <w:p w:rsidR="001060BC" w:rsidRDefault="001060BC" w:rsidP="00C36EE4">
            <w:pPr>
              <w:jc w:val="center"/>
            </w:pPr>
            <w:r>
              <w:t>1</w:t>
            </w:r>
          </w:p>
        </w:tc>
      </w:tr>
      <w:tr w:rsidR="001060BC" w:rsidTr="00C36EE4">
        <w:trPr>
          <w:jc w:val="center"/>
        </w:trPr>
        <w:tc>
          <w:tcPr>
            <w:tcW w:w="6048" w:type="dxa"/>
          </w:tcPr>
          <w:p w:rsidR="001060BC" w:rsidRDefault="001060BC" w:rsidP="00C36EE4">
            <w:r>
              <w:rPr>
                <w:lang w:val="sr-Cyrl-CS"/>
              </w:rPr>
              <w:t>комбинована одељења (четири разреда)</w:t>
            </w:r>
          </w:p>
        </w:tc>
        <w:tc>
          <w:tcPr>
            <w:tcW w:w="900" w:type="dxa"/>
          </w:tcPr>
          <w:p w:rsidR="001060BC" w:rsidRPr="00E8592D" w:rsidRDefault="001060BC" w:rsidP="00C36EE4">
            <w:pPr>
              <w:jc w:val="center"/>
            </w:pPr>
            <w:r>
              <w:t>1</w:t>
            </w:r>
          </w:p>
        </w:tc>
      </w:tr>
      <w:tr w:rsidR="001060BC" w:rsidTr="00C36EE4">
        <w:trPr>
          <w:jc w:val="center"/>
        </w:trPr>
        <w:tc>
          <w:tcPr>
            <w:tcW w:w="6048" w:type="dxa"/>
          </w:tcPr>
          <w:p w:rsidR="001060BC" w:rsidRDefault="001060BC" w:rsidP="00C36EE4">
            <w:r>
              <w:rPr>
                <w:lang w:val="sr-Cyrl-CS"/>
              </w:rPr>
              <w:t>одељење за децу са сметњама у развоју (</w:t>
            </w:r>
            <w:r>
              <w:t>4</w:t>
            </w:r>
            <w:r>
              <w:rPr>
                <w:lang w:val="sr-Cyrl-CS"/>
              </w:rPr>
              <w:t xml:space="preserve"> разреда)   </w:t>
            </w:r>
          </w:p>
        </w:tc>
        <w:tc>
          <w:tcPr>
            <w:tcW w:w="900" w:type="dxa"/>
          </w:tcPr>
          <w:p w:rsidR="001060BC" w:rsidRPr="00E8592D" w:rsidRDefault="001060BC" w:rsidP="00C36EE4">
            <w:pPr>
              <w:jc w:val="center"/>
            </w:pPr>
            <w:r>
              <w:t>1</w:t>
            </w:r>
          </w:p>
        </w:tc>
      </w:tr>
      <w:tr w:rsidR="001060BC" w:rsidTr="00C36EE4">
        <w:trPr>
          <w:jc w:val="center"/>
        </w:trPr>
        <w:tc>
          <w:tcPr>
            <w:tcW w:w="6048" w:type="dxa"/>
          </w:tcPr>
          <w:p w:rsidR="001060BC" w:rsidRDefault="001060BC" w:rsidP="00C36EE4">
            <w:pPr>
              <w:rPr>
                <w:lang w:val="sr-Cyrl-CS"/>
              </w:rPr>
            </w:pPr>
            <w:r>
              <w:rPr>
                <w:lang w:val="sr-Cyrl-CS"/>
              </w:rPr>
              <w:t>одељења продуженог боравка</w:t>
            </w:r>
          </w:p>
        </w:tc>
        <w:tc>
          <w:tcPr>
            <w:tcW w:w="900" w:type="dxa"/>
          </w:tcPr>
          <w:p w:rsidR="001060BC" w:rsidRDefault="001060BC" w:rsidP="00C36EE4">
            <w:pPr>
              <w:jc w:val="center"/>
            </w:pPr>
            <w:r>
              <w:t>2</w:t>
            </w:r>
          </w:p>
        </w:tc>
      </w:tr>
      <w:tr w:rsidR="001060BC" w:rsidTr="00C36EE4">
        <w:trPr>
          <w:jc w:val="center"/>
        </w:trPr>
        <w:tc>
          <w:tcPr>
            <w:tcW w:w="6048" w:type="dxa"/>
          </w:tcPr>
          <w:p w:rsidR="001060BC" w:rsidRDefault="001060BC" w:rsidP="00C36EE4">
            <w:pPr>
              <w:rPr>
                <w:b/>
              </w:rPr>
            </w:pPr>
            <w:r>
              <w:rPr>
                <w:b/>
              </w:rPr>
              <w:t>УКУПНО</w:t>
            </w:r>
          </w:p>
        </w:tc>
        <w:tc>
          <w:tcPr>
            <w:tcW w:w="900" w:type="dxa"/>
          </w:tcPr>
          <w:p w:rsidR="001060BC" w:rsidRPr="00756EE0" w:rsidRDefault="001060BC" w:rsidP="00C36EE4">
            <w:pPr>
              <w:jc w:val="center"/>
              <w:rPr>
                <w:b/>
              </w:rPr>
            </w:pPr>
            <w:r>
              <w:rPr>
                <w:b/>
                <w:lang w:val="sr-Cyrl-CS"/>
              </w:rPr>
              <w:t>3</w:t>
            </w:r>
            <w:r>
              <w:rPr>
                <w:b/>
              </w:rPr>
              <w:t>7</w:t>
            </w:r>
          </w:p>
        </w:tc>
      </w:tr>
    </w:tbl>
    <w:p w:rsidR="001B042E" w:rsidRDefault="001B042E">
      <w:pPr>
        <w:jc w:val="center"/>
        <w:rPr>
          <w:lang w:val="sr-Cyrl-CS"/>
        </w:rPr>
      </w:pPr>
    </w:p>
    <w:p w:rsidR="001B042E" w:rsidRPr="006D43DF" w:rsidRDefault="001B042E">
      <w:pPr>
        <w:jc w:val="both"/>
        <w:rPr>
          <w:lang/>
        </w:rPr>
      </w:pPr>
    </w:p>
    <w:p w:rsidR="001B042E" w:rsidRDefault="001B042E">
      <w:pPr>
        <w:jc w:val="both"/>
        <w:rPr>
          <w:lang/>
        </w:rPr>
      </w:pPr>
    </w:p>
    <w:p w:rsidR="00CB2F07" w:rsidRDefault="00CB2F07">
      <w:pPr>
        <w:jc w:val="both"/>
        <w:rPr>
          <w:lang/>
        </w:rPr>
      </w:pPr>
    </w:p>
    <w:p w:rsidR="001060BC" w:rsidRPr="001060BC" w:rsidRDefault="001060BC">
      <w:pPr>
        <w:jc w:val="both"/>
        <w:rPr>
          <w:lang/>
        </w:rPr>
      </w:pPr>
    </w:p>
    <w:p w:rsidR="001B042E" w:rsidRPr="00EE482C" w:rsidRDefault="001B042E" w:rsidP="00EE482C">
      <w:pPr>
        <w:jc w:val="center"/>
        <w:rPr>
          <w:b/>
          <w:sz w:val="28"/>
          <w:szCs w:val="28"/>
          <w:lang/>
        </w:rPr>
      </w:pPr>
      <w:bookmarkStart w:id="11" w:name="_Toc86345777"/>
      <w:r w:rsidRPr="00EE482C">
        <w:rPr>
          <w:b/>
          <w:sz w:val="28"/>
          <w:szCs w:val="28"/>
        </w:rPr>
        <w:t>План образовно-васпитног рада</w:t>
      </w:r>
      <w:bookmarkEnd w:id="11"/>
    </w:p>
    <w:p w:rsidR="001B042E" w:rsidRDefault="001B042E">
      <w:pPr>
        <w:rPr>
          <w:b/>
          <w:bCs/>
          <w:color w:val="FF0000"/>
          <w:lang w:val="sr-Cyrl-CS"/>
        </w:rPr>
      </w:pPr>
    </w:p>
    <w:p w:rsidR="001B042E" w:rsidRDefault="001B042E">
      <w:pPr>
        <w:ind w:left="762"/>
        <w:rPr>
          <w:lang w:val="sr-Cyrl-CS"/>
        </w:rPr>
      </w:pPr>
      <w:r>
        <w:rPr>
          <w:lang w:val="sr-Cyrl-CS"/>
        </w:rPr>
        <w:t xml:space="preserve">а) </w:t>
      </w:r>
      <w:r>
        <w:rPr>
          <w:i/>
          <w:iCs/>
          <w:lang w:val="sr-Cyrl-CS"/>
        </w:rPr>
        <w:t>Годишњи фонд часова обавезних и изборних предмета</w:t>
      </w:r>
    </w:p>
    <w:p w:rsidR="001B042E" w:rsidRDefault="001B042E">
      <w:pPr>
        <w:ind w:left="762"/>
        <w:rPr>
          <w:i/>
          <w:iCs/>
          <w:lang w:val="sr-Cyrl-CS"/>
        </w:rPr>
      </w:pPr>
    </w:p>
    <w:p w:rsidR="001B042E" w:rsidRDefault="001B042E">
      <w:pPr>
        <w:jc w:val="center"/>
        <w:rPr>
          <w:lang w:val="sr-Cyrl-CS"/>
        </w:rPr>
      </w:pPr>
      <w:r>
        <w:rPr>
          <w:lang w:val="sr-Cyrl-CS"/>
        </w:rPr>
        <w:t>Први циклус основног образовања и васпитања</w:t>
      </w:r>
    </w:p>
    <w:p w:rsidR="001B042E" w:rsidRDefault="001B042E">
      <w:pPr>
        <w:jc w:val="center"/>
        <w:rPr>
          <w:lang w:val="sr-Cyrl-CS"/>
        </w:rPr>
      </w:pPr>
    </w:p>
    <w:tbl>
      <w:tblPr>
        <w:tblW w:w="931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2880"/>
        <w:gridCol w:w="882"/>
        <w:gridCol w:w="825"/>
        <w:gridCol w:w="7"/>
        <w:gridCol w:w="896"/>
        <w:gridCol w:w="810"/>
        <w:gridCol w:w="669"/>
        <w:gridCol w:w="885"/>
        <w:gridCol w:w="634"/>
        <w:gridCol w:w="823"/>
      </w:tblGrid>
      <w:tr w:rsidR="001B042E">
        <w:trPr>
          <w:jc w:val="center"/>
        </w:trPr>
        <w:tc>
          <w:tcPr>
            <w:tcW w:w="2880" w:type="dxa"/>
            <w:vMerge w:val="restart"/>
            <w:shd w:val="clear" w:color="auto" w:fill="FF99CC"/>
            <w:vAlign w:val="center"/>
          </w:tcPr>
          <w:p w:rsidR="001B042E" w:rsidRDefault="001B042E">
            <w:pPr>
              <w:rPr>
                <w:lang w:val="sr-Cyrl-CS"/>
              </w:rPr>
            </w:pPr>
            <w:r>
              <w:rPr>
                <w:lang w:val="sr-Cyrl-CS"/>
              </w:rPr>
              <w:t>А. Обавезни наставни предмети</w:t>
            </w:r>
          </w:p>
        </w:tc>
        <w:tc>
          <w:tcPr>
            <w:tcW w:w="1714" w:type="dxa"/>
            <w:gridSpan w:val="3"/>
            <w:shd w:val="clear" w:color="auto" w:fill="A6A6A6"/>
            <w:vAlign w:val="center"/>
          </w:tcPr>
          <w:p w:rsidR="001B042E" w:rsidRDefault="001B042E">
            <w:pPr>
              <w:jc w:val="center"/>
              <w:rPr>
                <w:lang w:val="sr-Cyrl-CS"/>
              </w:rPr>
            </w:pPr>
            <w:r>
              <w:rPr>
                <w:lang w:val="sr-Cyrl-CS"/>
              </w:rPr>
              <w:t>Први</w:t>
            </w:r>
          </w:p>
          <w:p w:rsidR="001B042E" w:rsidRDefault="001B042E">
            <w:pPr>
              <w:jc w:val="center"/>
              <w:rPr>
                <w:lang w:val="sr-Cyrl-CS"/>
              </w:rPr>
            </w:pPr>
            <w:r>
              <w:rPr>
                <w:lang w:val="sr-Cyrl-CS"/>
              </w:rPr>
              <w:t>разред</w:t>
            </w:r>
          </w:p>
        </w:tc>
        <w:tc>
          <w:tcPr>
            <w:tcW w:w="1706" w:type="dxa"/>
            <w:gridSpan w:val="2"/>
            <w:shd w:val="clear" w:color="auto" w:fill="A6A6A6"/>
            <w:vAlign w:val="center"/>
          </w:tcPr>
          <w:p w:rsidR="001B042E" w:rsidRDefault="001B042E">
            <w:pPr>
              <w:jc w:val="center"/>
              <w:rPr>
                <w:lang w:val="sr-Cyrl-CS"/>
              </w:rPr>
            </w:pPr>
            <w:r>
              <w:rPr>
                <w:lang w:val="sr-Cyrl-CS"/>
              </w:rPr>
              <w:t>Други</w:t>
            </w:r>
          </w:p>
          <w:p w:rsidR="001B042E" w:rsidRDefault="001B042E">
            <w:pPr>
              <w:jc w:val="center"/>
              <w:rPr>
                <w:lang w:val="sr-Cyrl-CS"/>
              </w:rPr>
            </w:pPr>
            <w:r>
              <w:rPr>
                <w:lang w:val="sr-Cyrl-CS"/>
              </w:rPr>
              <w:t>разред</w:t>
            </w:r>
          </w:p>
        </w:tc>
        <w:tc>
          <w:tcPr>
            <w:tcW w:w="1554" w:type="dxa"/>
            <w:gridSpan w:val="2"/>
            <w:shd w:val="clear" w:color="auto" w:fill="A6A6A6"/>
            <w:vAlign w:val="center"/>
          </w:tcPr>
          <w:p w:rsidR="001B042E" w:rsidRDefault="001B042E">
            <w:pPr>
              <w:jc w:val="center"/>
              <w:rPr>
                <w:lang w:val="sr-Cyrl-CS"/>
              </w:rPr>
            </w:pPr>
            <w:r>
              <w:rPr>
                <w:lang w:val="sr-Cyrl-CS"/>
              </w:rPr>
              <w:t>Трећи</w:t>
            </w:r>
          </w:p>
          <w:p w:rsidR="001B042E" w:rsidRDefault="001B042E">
            <w:pPr>
              <w:jc w:val="center"/>
              <w:rPr>
                <w:lang w:val="sr-Cyrl-CS"/>
              </w:rPr>
            </w:pPr>
            <w:r>
              <w:rPr>
                <w:lang w:val="sr-Cyrl-CS"/>
              </w:rPr>
              <w:t>разред</w:t>
            </w:r>
          </w:p>
        </w:tc>
        <w:tc>
          <w:tcPr>
            <w:tcW w:w="1457" w:type="dxa"/>
            <w:gridSpan w:val="2"/>
            <w:shd w:val="clear" w:color="auto" w:fill="A6A6A6"/>
            <w:vAlign w:val="center"/>
          </w:tcPr>
          <w:p w:rsidR="001B042E" w:rsidRDefault="001B042E">
            <w:pPr>
              <w:jc w:val="center"/>
              <w:rPr>
                <w:lang w:val="sr-Cyrl-CS"/>
              </w:rPr>
            </w:pPr>
            <w:r>
              <w:rPr>
                <w:lang w:val="sr-Cyrl-CS"/>
              </w:rPr>
              <w:t>Четврти</w:t>
            </w:r>
          </w:p>
          <w:p w:rsidR="001B042E" w:rsidRDefault="001B042E">
            <w:pPr>
              <w:jc w:val="center"/>
              <w:rPr>
                <w:lang w:val="sr-Cyrl-CS"/>
              </w:rPr>
            </w:pPr>
            <w:r>
              <w:rPr>
                <w:lang w:val="sr-Cyrl-CS"/>
              </w:rPr>
              <w:t>разред</w:t>
            </w:r>
          </w:p>
        </w:tc>
      </w:tr>
      <w:tr w:rsidR="001B042E">
        <w:trPr>
          <w:jc w:val="center"/>
        </w:trPr>
        <w:tc>
          <w:tcPr>
            <w:tcW w:w="2880" w:type="dxa"/>
            <w:vMerge/>
            <w:shd w:val="clear" w:color="auto" w:fill="FF99CC"/>
          </w:tcPr>
          <w:p w:rsidR="001B042E" w:rsidRDefault="001B042E">
            <w:pPr>
              <w:jc w:val="center"/>
              <w:rPr>
                <w:lang w:val="sr-Cyrl-CS"/>
              </w:rPr>
            </w:pPr>
          </w:p>
        </w:tc>
        <w:tc>
          <w:tcPr>
            <w:tcW w:w="882" w:type="dxa"/>
            <w:vAlign w:val="center"/>
          </w:tcPr>
          <w:p w:rsidR="001B042E" w:rsidRDefault="001B042E">
            <w:pPr>
              <w:jc w:val="center"/>
              <w:rPr>
                <w:lang w:val="sr-Cyrl-CS"/>
              </w:rPr>
            </w:pPr>
            <w:r>
              <w:rPr>
                <w:lang w:val="sr-Cyrl-CS"/>
              </w:rPr>
              <w:t>нед.</w:t>
            </w:r>
          </w:p>
        </w:tc>
        <w:tc>
          <w:tcPr>
            <w:tcW w:w="832" w:type="dxa"/>
            <w:gridSpan w:val="2"/>
            <w:vAlign w:val="center"/>
          </w:tcPr>
          <w:p w:rsidR="001B042E" w:rsidRDefault="001B042E">
            <w:pPr>
              <w:jc w:val="center"/>
              <w:rPr>
                <w:lang w:val="sr-Cyrl-CS"/>
              </w:rPr>
            </w:pPr>
            <w:r>
              <w:rPr>
                <w:lang w:val="sr-Cyrl-CS"/>
              </w:rPr>
              <w:t>год.</w:t>
            </w:r>
          </w:p>
        </w:tc>
        <w:tc>
          <w:tcPr>
            <w:tcW w:w="896" w:type="dxa"/>
            <w:vAlign w:val="center"/>
          </w:tcPr>
          <w:p w:rsidR="001B042E" w:rsidRDefault="001B042E">
            <w:pPr>
              <w:jc w:val="center"/>
              <w:rPr>
                <w:lang w:val="sr-Cyrl-CS"/>
              </w:rPr>
            </w:pPr>
            <w:r>
              <w:rPr>
                <w:lang w:val="sr-Cyrl-CS"/>
              </w:rPr>
              <w:t>нед.</w:t>
            </w:r>
          </w:p>
        </w:tc>
        <w:tc>
          <w:tcPr>
            <w:tcW w:w="810" w:type="dxa"/>
            <w:vAlign w:val="center"/>
          </w:tcPr>
          <w:p w:rsidR="001B042E" w:rsidRDefault="001B042E">
            <w:pPr>
              <w:jc w:val="center"/>
              <w:rPr>
                <w:lang w:val="sr-Cyrl-CS"/>
              </w:rPr>
            </w:pPr>
            <w:r>
              <w:rPr>
                <w:lang w:val="sr-Cyrl-CS"/>
              </w:rPr>
              <w:t>год.</w:t>
            </w:r>
          </w:p>
        </w:tc>
        <w:tc>
          <w:tcPr>
            <w:tcW w:w="669" w:type="dxa"/>
            <w:vAlign w:val="center"/>
          </w:tcPr>
          <w:p w:rsidR="001B042E" w:rsidRDefault="001B042E">
            <w:pPr>
              <w:jc w:val="center"/>
              <w:rPr>
                <w:lang w:val="sr-Cyrl-CS"/>
              </w:rPr>
            </w:pPr>
            <w:r>
              <w:rPr>
                <w:lang w:val="sr-Cyrl-CS"/>
              </w:rPr>
              <w:t>нед.</w:t>
            </w:r>
          </w:p>
        </w:tc>
        <w:tc>
          <w:tcPr>
            <w:tcW w:w="885" w:type="dxa"/>
            <w:vAlign w:val="center"/>
          </w:tcPr>
          <w:p w:rsidR="001B042E" w:rsidRDefault="001B042E">
            <w:pPr>
              <w:jc w:val="center"/>
              <w:rPr>
                <w:lang w:val="sr-Cyrl-CS"/>
              </w:rPr>
            </w:pPr>
            <w:r>
              <w:rPr>
                <w:lang w:val="sr-Cyrl-CS"/>
              </w:rPr>
              <w:t>год.</w:t>
            </w:r>
          </w:p>
        </w:tc>
        <w:tc>
          <w:tcPr>
            <w:tcW w:w="634" w:type="dxa"/>
            <w:vAlign w:val="center"/>
          </w:tcPr>
          <w:p w:rsidR="001B042E" w:rsidRDefault="001B042E">
            <w:pPr>
              <w:jc w:val="center"/>
              <w:rPr>
                <w:lang w:val="sr-Cyrl-CS"/>
              </w:rPr>
            </w:pPr>
            <w:r>
              <w:rPr>
                <w:lang w:val="sr-Cyrl-CS"/>
              </w:rPr>
              <w:t>нед.</w:t>
            </w:r>
          </w:p>
        </w:tc>
        <w:tc>
          <w:tcPr>
            <w:tcW w:w="823" w:type="dxa"/>
            <w:vAlign w:val="center"/>
          </w:tcPr>
          <w:p w:rsidR="001B042E" w:rsidRDefault="001B042E">
            <w:pPr>
              <w:jc w:val="center"/>
              <w:rPr>
                <w:lang w:val="sr-Cyrl-CS"/>
              </w:rPr>
            </w:pPr>
            <w:r>
              <w:rPr>
                <w:lang w:val="sr-Cyrl-CS"/>
              </w:rPr>
              <w:t>год.</w:t>
            </w:r>
          </w:p>
        </w:tc>
      </w:tr>
      <w:tr w:rsidR="001B042E">
        <w:trPr>
          <w:jc w:val="center"/>
        </w:trPr>
        <w:tc>
          <w:tcPr>
            <w:tcW w:w="2880" w:type="dxa"/>
            <w:vAlign w:val="center"/>
          </w:tcPr>
          <w:p w:rsidR="001B042E" w:rsidRDefault="001B042E">
            <w:pPr>
              <w:rPr>
                <w:lang w:val="sr-Cyrl-CS"/>
              </w:rPr>
            </w:pPr>
            <w:r>
              <w:rPr>
                <w:lang w:val="sr-Cyrl-CS"/>
              </w:rPr>
              <w:t>Српски језик</w:t>
            </w:r>
          </w:p>
        </w:tc>
        <w:tc>
          <w:tcPr>
            <w:tcW w:w="882" w:type="dxa"/>
            <w:vAlign w:val="center"/>
          </w:tcPr>
          <w:p w:rsidR="001B042E" w:rsidRDefault="001B042E">
            <w:pPr>
              <w:jc w:val="center"/>
              <w:rPr>
                <w:lang w:val="sr-Cyrl-CS"/>
              </w:rPr>
            </w:pPr>
            <w:r>
              <w:rPr>
                <w:lang w:val="sr-Cyrl-CS"/>
              </w:rPr>
              <w:t>5</w:t>
            </w:r>
          </w:p>
        </w:tc>
        <w:tc>
          <w:tcPr>
            <w:tcW w:w="832" w:type="dxa"/>
            <w:gridSpan w:val="2"/>
            <w:vAlign w:val="center"/>
          </w:tcPr>
          <w:p w:rsidR="001B042E" w:rsidRDefault="001B042E">
            <w:pPr>
              <w:jc w:val="center"/>
              <w:rPr>
                <w:lang w:val="sr-Cyrl-CS"/>
              </w:rPr>
            </w:pPr>
            <w:r>
              <w:rPr>
                <w:lang w:val="sr-Cyrl-CS"/>
              </w:rPr>
              <w:t>180</w:t>
            </w:r>
          </w:p>
        </w:tc>
        <w:tc>
          <w:tcPr>
            <w:tcW w:w="896" w:type="dxa"/>
            <w:vAlign w:val="center"/>
          </w:tcPr>
          <w:p w:rsidR="001B042E" w:rsidRDefault="001B042E">
            <w:pPr>
              <w:jc w:val="center"/>
              <w:rPr>
                <w:lang w:val="sr-Cyrl-CS"/>
              </w:rPr>
            </w:pPr>
            <w:r>
              <w:rPr>
                <w:lang w:val="sr-Cyrl-CS"/>
              </w:rPr>
              <w:t>5</w:t>
            </w:r>
          </w:p>
        </w:tc>
        <w:tc>
          <w:tcPr>
            <w:tcW w:w="810" w:type="dxa"/>
            <w:vAlign w:val="center"/>
          </w:tcPr>
          <w:p w:rsidR="001B042E" w:rsidRDefault="001B042E">
            <w:pPr>
              <w:jc w:val="center"/>
              <w:rPr>
                <w:lang w:val="sr-Cyrl-CS"/>
              </w:rPr>
            </w:pPr>
            <w:r>
              <w:rPr>
                <w:lang w:val="sr-Cyrl-CS"/>
              </w:rPr>
              <w:t>180</w:t>
            </w:r>
          </w:p>
        </w:tc>
        <w:tc>
          <w:tcPr>
            <w:tcW w:w="669" w:type="dxa"/>
            <w:vAlign w:val="center"/>
          </w:tcPr>
          <w:p w:rsidR="001B042E" w:rsidRDefault="001B042E">
            <w:pPr>
              <w:jc w:val="center"/>
              <w:rPr>
                <w:lang w:val="sr-Cyrl-CS"/>
              </w:rPr>
            </w:pPr>
            <w:r>
              <w:rPr>
                <w:lang w:val="sr-Cyrl-CS"/>
              </w:rPr>
              <w:t>5</w:t>
            </w:r>
          </w:p>
        </w:tc>
        <w:tc>
          <w:tcPr>
            <w:tcW w:w="885" w:type="dxa"/>
            <w:vAlign w:val="center"/>
          </w:tcPr>
          <w:p w:rsidR="001B042E" w:rsidRDefault="001B042E">
            <w:pPr>
              <w:jc w:val="center"/>
              <w:rPr>
                <w:lang w:val="sr-Cyrl-CS"/>
              </w:rPr>
            </w:pPr>
            <w:r>
              <w:rPr>
                <w:lang w:val="sr-Cyrl-CS"/>
              </w:rPr>
              <w:t>180</w:t>
            </w:r>
          </w:p>
        </w:tc>
        <w:tc>
          <w:tcPr>
            <w:tcW w:w="634" w:type="dxa"/>
            <w:vAlign w:val="center"/>
          </w:tcPr>
          <w:p w:rsidR="001B042E" w:rsidRDefault="001B042E">
            <w:pPr>
              <w:jc w:val="center"/>
              <w:rPr>
                <w:lang w:val="sr-Cyrl-CS"/>
              </w:rPr>
            </w:pPr>
            <w:r>
              <w:rPr>
                <w:lang w:val="sr-Cyrl-CS"/>
              </w:rPr>
              <w:t>5</w:t>
            </w:r>
          </w:p>
        </w:tc>
        <w:tc>
          <w:tcPr>
            <w:tcW w:w="823" w:type="dxa"/>
            <w:vAlign w:val="center"/>
          </w:tcPr>
          <w:p w:rsidR="001B042E" w:rsidRDefault="001B042E">
            <w:pPr>
              <w:jc w:val="center"/>
              <w:rPr>
                <w:lang w:val="sr-Cyrl-CS"/>
              </w:rPr>
            </w:pPr>
            <w:r>
              <w:rPr>
                <w:lang w:val="sr-Cyrl-CS"/>
              </w:rPr>
              <w:t>180</w:t>
            </w:r>
          </w:p>
        </w:tc>
      </w:tr>
      <w:tr w:rsidR="001B042E">
        <w:trPr>
          <w:jc w:val="center"/>
        </w:trPr>
        <w:tc>
          <w:tcPr>
            <w:tcW w:w="2880" w:type="dxa"/>
            <w:vAlign w:val="center"/>
          </w:tcPr>
          <w:p w:rsidR="001B042E" w:rsidRDefault="001B042E">
            <w:pPr>
              <w:rPr>
                <w:lang w:val="sr-Cyrl-CS"/>
              </w:rPr>
            </w:pPr>
            <w:r>
              <w:rPr>
                <w:lang w:val="sr-Cyrl-CS"/>
              </w:rPr>
              <w:t>Енглески језик</w:t>
            </w:r>
          </w:p>
        </w:tc>
        <w:tc>
          <w:tcPr>
            <w:tcW w:w="882" w:type="dxa"/>
            <w:vAlign w:val="center"/>
          </w:tcPr>
          <w:p w:rsidR="001B042E" w:rsidRDefault="001B042E">
            <w:pPr>
              <w:jc w:val="center"/>
              <w:rPr>
                <w:lang w:val="sr-Cyrl-CS"/>
              </w:rPr>
            </w:pPr>
            <w:r>
              <w:rPr>
                <w:lang w:val="sr-Cyrl-CS"/>
              </w:rPr>
              <w:t>2</w:t>
            </w:r>
          </w:p>
        </w:tc>
        <w:tc>
          <w:tcPr>
            <w:tcW w:w="832" w:type="dxa"/>
            <w:gridSpan w:val="2"/>
            <w:vAlign w:val="center"/>
          </w:tcPr>
          <w:p w:rsidR="001B042E" w:rsidRDefault="001B042E">
            <w:pPr>
              <w:jc w:val="center"/>
              <w:rPr>
                <w:lang w:val="sr-Cyrl-CS"/>
              </w:rPr>
            </w:pPr>
            <w:r>
              <w:rPr>
                <w:lang w:val="sr-Cyrl-CS"/>
              </w:rPr>
              <w:t>72</w:t>
            </w:r>
          </w:p>
        </w:tc>
        <w:tc>
          <w:tcPr>
            <w:tcW w:w="896" w:type="dxa"/>
            <w:vAlign w:val="center"/>
          </w:tcPr>
          <w:p w:rsidR="001B042E" w:rsidRDefault="001B042E">
            <w:pPr>
              <w:jc w:val="center"/>
              <w:rPr>
                <w:lang w:val="sr-Cyrl-CS"/>
              </w:rPr>
            </w:pPr>
            <w:r>
              <w:rPr>
                <w:lang w:val="sr-Cyrl-CS"/>
              </w:rPr>
              <w:t>2</w:t>
            </w:r>
          </w:p>
        </w:tc>
        <w:tc>
          <w:tcPr>
            <w:tcW w:w="810" w:type="dxa"/>
            <w:vAlign w:val="center"/>
          </w:tcPr>
          <w:p w:rsidR="001B042E" w:rsidRDefault="001B042E">
            <w:pPr>
              <w:jc w:val="center"/>
              <w:rPr>
                <w:lang w:val="sr-Cyrl-CS"/>
              </w:rPr>
            </w:pPr>
            <w:r>
              <w:rPr>
                <w:lang w:val="sr-Cyrl-CS"/>
              </w:rPr>
              <w:t>72</w:t>
            </w:r>
          </w:p>
        </w:tc>
        <w:tc>
          <w:tcPr>
            <w:tcW w:w="669" w:type="dxa"/>
            <w:vAlign w:val="center"/>
          </w:tcPr>
          <w:p w:rsidR="001B042E" w:rsidRDefault="001B042E">
            <w:pPr>
              <w:jc w:val="center"/>
              <w:rPr>
                <w:lang w:val="sr-Cyrl-CS"/>
              </w:rPr>
            </w:pPr>
            <w:r>
              <w:rPr>
                <w:lang w:val="sr-Cyrl-CS"/>
              </w:rPr>
              <w:t>2</w:t>
            </w:r>
          </w:p>
        </w:tc>
        <w:tc>
          <w:tcPr>
            <w:tcW w:w="885" w:type="dxa"/>
            <w:vAlign w:val="center"/>
          </w:tcPr>
          <w:p w:rsidR="001B042E" w:rsidRDefault="001B042E">
            <w:pPr>
              <w:jc w:val="center"/>
              <w:rPr>
                <w:lang w:val="sr-Cyrl-CS"/>
              </w:rPr>
            </w:pPr>
            <w:r>
              <w:rPr>
                <w:lang w:val="sr-Cyrl-CS"/>
              </w:rPr>
              <w:t>72</w:t>
            </w:r>
          </w:p>
        </w:tc>
        <w:tc>
          <w:tcPr>
            <w:tcW w:w="634" w:type="dxa"/>
            <w:vAlign w:val="center"/>
          </w:tcPr>
          <w:p w:rsidR="001B042E" w:rsidRDefault="001B042E">
            <w:pPr>
              <w:jc w:val="center"/>
              <w:rPr>
                <w:lang w:val="sr-Cyrl-CS"/>
              </w:rPr>
            </w:pPr>
            <w:r>
              <w:rPr>
                <w:lang w:val="sr-Cyrl-CS"/>
              </w:rPr>
              <w:t>2</w:t>
            </w:r>
          </w:p>
        </w:tc>
        <w:tc>
          <w:tcPr>
            <w:tcW w:w="823" w:type="dxa"/>
            <w:vAlign w:val="center"/>
          </w:tcPr>
          <w:p w:rsidR="001B042E" w:rsidRDefault="001B042E">
            <w:pPr>
              <w:jc w:val="center"/>
              <w:rPr>
                <w:lang w:val="sr-Cyrl-CS"/>
              </w:rPr>
            </w:pPr>
            <w:r>
              <w:rPr>
                <w:lang w:val="sr-Cyrl-CS"/>
              </w:rPr>
              <w:t>72</w:t>
            </w:r>
          </w:p>
        </w:tc>
      </w:tr>
      <w:tr w:rsidR="001B042E">
        <w:trPr>
          <w:jc w:val="center"/>
        </w:trPr>
        <w:tc>
          <w:tcPr>
            <w:tcW w:w="2880" w:type="dxa"/>
            <w:vAlign w:val="center"/>
          </w:tcPr>
          <w:p w:rsidR="001B042E" w:rsidRDefault="001B042E">
            <w:pPr>
              <w:rPr>
                <w:lang w:val="sr-Cyrl-CS"/>
              </w:rPr>
            </w:pPr>
            <w:r>
              <w:rPr>
                <w:lang w:val="sr-Cyrl-CS"/>
              </w:rPr>
              <w:t>Математика</w:t>
            </w:r>
          </w:p>
        </w:tc>
        <w:tc>
          <w:tcPr>
            <w:tcW w:w="882" w:type="dxa"/>
            <w:vAlign w:val="center"/>
          </w:tcPr>
          <w:p w:rsidR="001B042E" w:rsidRDefault="001B042E">
            <w:pPr>
              <w:jc w:val="center"/>
              <w:rPr>
                <w:lang w:val="sr-Cyrl-CS"/>
              </w:rPr>
            </w:pPr>
            <w:r>
              <w:rPr>
                <w:lang w:val="sr-Cyrl-CS"/>
              </w:rPr>
              <w:t>5</w:t>
            </w:r>
          </w:p>
        </w:tc>
        <w:tc>
          <w:tcPr>
            <w:tcW w:w="832" w:type="dxa"/>
            <w:gridSpan w:val="2"/>
            <w:vAlign w:val="center"/>
          </w:tcPr>
          <w:p w:rsidR="001B042E" w:rsidRDefault="001B042E">
            <w:pPr>
              <w:jc w:val="center"/>
              <w:rPr>
                <w:lang w:val="sr-Cyrl-CS"/>
              </w:rPr>
            </w:pPr>
            <w:r>
              <w:rPr>
                <w:lang w:val="sr-Cyrl-CS"/>
              </w:rPr>
              <w:t>180</w:t>
            </w:r>
          </w:p>
        </w:tc>
        <w:tc>
          <w:tcPr>
            <w:tcW w:w="896" w:type="dxa"/>
            <w:vAlign w:val="center"/>
          </w:tcPr>
          <w:p w:rsidR="001B042E" w:rsidRDefault="001B042E">
            <w:pPr>
              <w:jc w:val="center"/>
              <w:rPr>
                <w:lang w:val="sr-Cyrl-CS"/>
              </w:rPr>
            </w:pPr>
            <w:r>
              <w:rPr>
                <w:lang w:val="sr-Cyrl-CS"/>
              </w:rPr>
              <w:t>5</w:t>
            </w:r>
          </w:p>
        </w:tc>
        <w:tc>
          <w:tcPr>
            <w:tcW w:w="810" w:type="dxa"/>
            <w:vAlign w:val="center"/>
          </w:tcPr>
          <w:p w:rsidR="001B042E" w:rsidRDefault="001B042E">
            <w:pPr>
              <w:jc w:val="center"/>
              <w:rPr>
                <w:lang w:val="sr-Cyrl-CS"/>
              </w:rPr>
            </w:pPr>
            <w:r>
              <w:rPr>
                <w:lang w:val="sr-Cyrl-CS"/>
              </w:rPr>
              <w:t>180</w:t>
            </w:r>
          </w:p>
        </w:tc>
        <w:tc>
          <w:tcPr>
            <w:tcW w:w="669" w:type="dxa"/>
            <w:vAlign w:val="center"/>
          </w:tcPr>
          <w:p w:rsidR="001B042E" w:rsidRDefault="001B042E">
            <w:pPr>
              <w:jc w:val="center"/>
              <w:rPr>
                <w:lang w:val="sr-Cyrl-CS"/>
              </w:rPr>
            </w:pPr>
            <w:r>
              <w:rPr>
                <w:lang w:val="sr-Cyrl-CS"/>
              </w:rPr>
              <w:t>5</w:t>
            </w:r>
          </w:p>
        </w:tc>
        <w:tc>
          <w:tcPr>
            <w:tcW w:w="885" w:type="dxa"/>
            <w:vAlign w:val="center"/>
          </w:tcPr>
          <w:p w:rsidR="001B042E" w:rsidRDefault="001B042E">
            <w:pPr>
              <w:jc w:val="center"/>
              <w:rPr>
                <w:lang w:val="sr-Cyrl-CS"/>
              </w:rPr>
            </w:pPr>
            <w:r>
              <w:rPr>
                <w:lang w:val="sr-Cyrl-CS"/>
              </w:rPr>
              <w:t>180</w:t>
            </w:r>
          </w:p>
        </w:tc>
        <w:tc>
          <w:tcPr>
            <w:tcW w:w="634" w:type="dxa"/>
            <w:vAlign w:val="center"/>
          </w:tcPr>
          <w:p w:rsidR="001B042E" w:rsidRDefault="001B042E">
            <w:pPr>
              <w:jc w:val="center"/>
              <w:rPr>
                <w:lang w:val="sr-Cyrl-CS"/>
              </w:rPr>
            </w:pPr>
            <w:r>
              <w:rPr>
                <w:lang w:val="sr-Cyrl-CS"/>
              </w:rPr>
              <w:t>5</w:t>
            </w:r>
          </w:p>
        </w:tc>
        <w:tc>
          <w:tcPr>
            <w:tcW w:w="823" w:type="dxa"/>
            <w:vAlign w:val="center"/>
          </w:tcPr>
          <w:p w:rsidR="001B042E" w:rsidRDefault="001B042E">
            <w:pPr>
              <w:jc w:val="center"/>
              <w:rPr>
                <w:lang w:val="sr-Cyrl-CS"/>
              </w:rPr>
            </w:pPr>
            <w:r>
              <w:rPr>
                <w:lang w:val="sr-Cyrl-CS"/>
              </w:rPr>
              <w:t>180</w:t>
            </w:r>
          </w:p>
        </w:tc>
      </w:tr>
      <w:tr w:rsidR="001B042E">
        <w:trPr>
          <w:jc w:val="center"/>
        </w:trPr>
        <w:tc>
          <w:tcPr>
            <w:tcW w:w="2880" w:type="dxa"/>
            <w:vAlign w:val="center"/>
          </w:tcPr>
          <w:p w:rsidR="001B042E" w:rsidRDefault="001B042E">
            <w:pPr>
              <w:rPr>
                <w:lang w:val="sr-Cyrl-CS"/>
              </w:rPr>
            </w:pPr>
            <w:r>
              <w:rPr>
                <w:lang w:val="sr-Cyrl-CS"/>
              </w:rPr>
              <w:t>Свет око нас</w:t>
            </w:r>
          </w:p>
        </w:tc>
        <w:tc>
          <w:tcPr>
            <w:tcW w:w="882" w:type="dxa"/>
            <w:vAlign w:val="center"/>
          </w:tcPr>
          <w:p w:rsidR="001B042E" w:rsidRDefault="001B042E">
            <w:pPr>
              <w:jc w:val="center"/>
              <w:rPr>
                <w:lang w:val="sr-Cyrl-CS"/>
              </w:rPr>
            </w:pPr>
            <w:r>
              <w:rPr>
                <w:lang w:val="sr-Cyrl-CS"/>
              </w:rPr>
              <w:t>2</w:t>
            </w:r>
          </w:p>
        </w:tc>
        <w:tc>
          <w:tcPr>
            <w:tcW w:w="832" w:type="dxa"/>
            <w:gridSpan w:val="2"/>
            <w:vAlign w:val="center"/>
          </w:tcPr>
          <w:p w:rsidR="001B042E" w:rsidRDefault="001B042E">
            <w:pPr>
              <w:jc w:val="center"/>
              <w:rPr>
                <w:lang w:val="sr-Cyrl-CS"/>
              </w:rPr>
            </w:pPr>
            <w:r>
              <w:rPr>
                <w:lang w:val="sr-Cyrl-CS"/>
              </w:rPr>
              <w:t>72</w:t>
            </w:r>
          </w:p>
        </w:tc>
        <w:tc>
          <w:tcPr>
            <w:tcW w:w="896" w:type="dxa"/>
            <w:vAlign w:val="center"/>
          </w:tcPr>
          <w:p w:rsidR="001B042E" w:rsidRDefault="001B042E">
            <w:pPr>
              <w:jc w:val="center"/>
              <w:rPr>
                <w:lang w:val="sr-Cyrl-CS"/>
              </w:rPr>
            </w:pPr>
            <w:r>
              <w:rPr>
                <w:lang w:val="sr-Cyrl-CS"/>
              </w:rPr>
              <w:t>2</w:t>
            </w:r>
          </w:p>
        </w:tc>
        <w:tc>
          <w:tcPr>
            <w:tcW w:w="810" w:type="dxa"/>
            <w:vAlign w:val="center"/>
          </w:tcPr>
          <w:p w:rsidR="001B042E" w:rsidRDefault="001B042E">
            <w:pPr>
              <w:jc w:val="center"/>
              <w:rPr>
                <w:lang w:val="sr-Cyrl-CS"/>
              </w:rPr>
            </w:pPr>
            <w:r>
              <w:rPr>
                <w:lang w:val="sr-Cyrl-CS"/>
              </w:rPr>
              <w:t>72</w:t>
            </w:r>
          </w:p>
        </w:tc>
        <w:tc>
          <w:tcPr>
            <w:tcW w:w="669" w:type="dxa"/>
            <w:vAlign w:val="center"/>
          </w:tcPr>
          <w:p w:rsidR="001B042E" w:rsidRDefault="001B042E">
            <w:pPr>
              <w:jc w:val="center"/>
              <w:rPr>
                <w:lang w:val="sr-Cyrl-CS"/>
              </w:rPr>
            </w:pPr>
            <w:r>
              <w:rPr>
                <w:lang w:val="sr-Cyrl-CS"/>
              </w:rPr>
              <w:t>-</w:t>
            </w:r>
          </w:p>
        </w:tc>
        <w:tc>
          <w:tcPr>
            <w:tcW w:w="885" w:type="dxa"/>
            <w:vAlign w:val="center"/>
          </w:tcPr>
          <w:p w:rsidR="001B042E" w:rsidRDefault="001B042E">
            <w:pPr>
              <w:jc w:val="center"/>
              <w:rPr>
                <w:lang w:val="sr-Cyrl-CS"/>
              </w:rPr>
            </w:pPr>
            <w:r>
              <w:rPr>
                <w:lang w:val="sr-Cyrl-CS"/>
              </w:rPr>
              <w:t>-</w:t>
            </w:r>
          </w:p>
        </w:tc>
        <w:tc>
          <w:tcPr>
            <w:tcW w:w="634" w:type="dxa"/>
            <w:vAlign w:val="center"/>
          </w:tcPr>
          <w:p w:rsidR="001B042E" w:rsidRDefault="001B042E">
            <w:pPr>
              <w:jc w:val="center"/>
              <w:rPr>
                <w:lang w:val="sr-Cyrl-CS"/>
              </w:rPr>
            </w:pPr>
            <w:r>
              <w:rPr>
                <w:lang w:val="sr-Cyrl-CS"/>
              </w:rPr>
              <w:t>-</w:t>
            </w:r>
          </w:p>
        </w:tc>
        <w:tc>
          <w:tcPr>
            <w:tcW w:w="823" w:type="dxa"/>
            <w:vAlign w:val="center"/>
          </w:tcPr>
          <w:p w:rsidR="001B042E" w:rsidRDefault="001B042E">
            <w:pPr>
              <w:jc w:val="center"/>
              <w:rPr>
                <w:lang w:val="sr-Cyrl-CS"/>
              </w:rPr>
            </w:pPr>
            <w:r>
              <w:rPr>
                <w:lang w:val="sr-Cyrl-CS"/>
              </w:rPr>
              <w:t>-</w:t>
            </w:r>
          </w:p>
        </w:tc>
      </w:tr>
      <w:tr w:rsidR="001B042E">
        <w:trPr>
          <w:jc w:val="center"/>
        </w:trPr>
        <w:tc>
          <w:tcPr>
            <w:tcW w:w="2880" w:type="dxa"/>
            <w:vAlign w:val="center"/>
          </w:tcPr>
          <w:p w:rsidR="001B042E" w:rsidRDefault="001B042E">
            <w:pPr>
              <w:rPr>
                <w:lang w:val="sr-Cyrl-CS"/>
              </w:rPr>
            </w:pPr>
            <w:r>
              <w:rPr>
                <w:lang w:val="sr-Cyrl-CS"/>
              </w:rPr>
              <w:t>Природа и друштво</w:t>
            </w:r>
          </w:p>
        </w:tc>
        <w:tc>
          <w:tcPr>
            <w:tcW w:w="882" w:type="dxa"/>
            <w:vAlign w:val="center"/>
          </w:tcPr>
          <w:p w:rsidR="001B042E" w:rsidRDefault="001B042E">
            <w:pPr>
              <w:jc w:val="center"/>
              <w:rPr>
                <w:lang w:val="sr-Cyrl-CS"/>
              </w:rPr>
            </w:pPr>
            <w:r>
              <w:rPr>
                <w:lang w:val="sr-Cyrl-CS"/>
              </w:rPr>
              <w:t>-</w:t>
            </w:r>
          </w:p>
        </w:tc>
        <w:tc>
          <w:tcPr>
            <w:tcW w:w="832" w:type="dxa"/>
            <w:gridSpan w:val="2"/>
            <w:vAlign w:val="center"/>
          </w:tcPr>
          <w:p w:rsidR="001B042E" w:rsidRDefault="001B042E">
            <w:pPr>
              <w:jc w:val="center"/>
              <w:rPr>
                <w:lang w:val="sr-Cyrl-CS"/>
              </w:rPr>
            </w:pPr>
            <w:r>
              <w:rPr>
                <w:lang w:val="sr-Cyrl-CS"/>
              </w:rPr>
              <w:t>-</w:t>
            </w:r>
          </w:p>
        </w:tc>
        <w:tc>
          <w:tcPr>
            <w:tcW w:w="896" w:type="dxa"/>
            <w:vAlign w:val="center"/>
          </w:tcPr>
          <w:p w:rsidR="001B042E" w:rsidRDefault="001B042E">
            <w:pPr>
              <w:jc w:val="center"/>
              <w:rPr>
                <w:lang w:val="sr-Cyrl-CS"/>
              </w:rPr>
            </w:pPr>
            <w:r>
              <w:rPr>
                <w:lang w:val="sr-Cyrl-CS"/>
              </w:rPr>
              <w:t>-</w:t>
            </w:r>
          </w:p>
        </w:tc>
        <w:tc>
          <w:tcPr>
            <w:tcW w:w="810" w:type="dxa"/>
            <w:vAlign w:val="center"/>
          </w:tcPr>
          <w:p w:rsidR="001B042E" w:rsidRDefault="001B042E">
            <w:pPr>
              <w:jc w:val="center"/>
              <w:rPr>
                <w:lang w:val="sr-Cyrl-CS"/>
              </w:rPr>
            </w:pPr>
            <w:r>
              <w:rPr>
                <w:lang w:val="sr-Cyrl-CS"/>
              </w:rPr>
              <w:t>-</w:t>
            </w:r>
          </w:p>
        </w:tc>
        <w:tc>
          <w:tcPr>
            <w:tcW w:w="669" w:type="dxa"/>
            <w:vAlign w:val="center"/>
          </w:tcPr>
          <w:p w:rsidR="001B042E" w:rsidRDefault="001B042E">
            <w:pPr>
              <w:jc w:val="center"/>
              <w:rPr>
                <w:lang w:val="sr-Cyrl-CS"/>
              </w:rPr>
            </w:pPr>
            <w:r>
              <w:rPr>
                <w:lang w:val="sr-Cyrl-CS"/>
              </w:rPr>
              <w:t>2</w:t>
            </w:r>
          </w:p>
        </w:tc>
        <w:tc>
          <w:tcPr>
            <w:tcW w:w="885" w:type="dxa"/>
            <w:vAlign w:val="center"/>
          </w:tcPr>
          <w:p w:rsidR="001B042E" w:rsidRDefault="001B042E">
            <w:pPr>
              <w:jc w:val="center"/>
              <w:rPr>
                <w:lang w:val="sr-Cyrl-CS"/>
              </w:rPr>
            </w:pPr>
            <w:r>
              <w:rPr>
                <w:lang w:val="sr-Cyrl-CS"/>
              </w:rPr>
              <w:t>72</w:t>
            </w:r>
          </w:p>
        </w:tc>
        <w:tc>
          <w:tcPr>
            <w:tcW w:w="634" w:type="dxa"/>
            <w:vAlign w:val="center"/>
          </w:tcPr>
          <w:p w:rsidR="001B042E" w:rsidRDefault="001B042E">
            <w:pPr>
              <w:jc w:val="center"/>
              <w:rPr>
                <w:lang w:val="sr-Cyrl-CS"/>
              </w:rPr>
            </w:pPr>
            <w:r>
              <w:rPr>
                <w:lang w:val="sr-Cyrl-CS"/>
              </w:rPr>
              <w:t>2</w:t>
            </w:r>
          </w:p>
        </w:tc>
        <w:tc>
          <w:tcPr>
            <w:tcW w:w="823" w:type="dxa"/>
            <w:vAlign w:val="center"/>
          </w:tcPr>
          <w:p w:rsidR="001B042E" w:rsidRDefault="001B042E">
            <w:pPr>
              <w:jc w:val="center"/>
              <w:rPr>
                <w:lang w:val="sr-Cyrl-CS"/>
              </w:rPr>
            </w:pPr>
            <w:r>
              <w:rPr>
                <w:lang w:val="sr-Cyrl-CS"/>
              </w:rPr>
              <w:t>72</w:t>
            </w:r>
          </w:p>
        </w:tc>
      </w:tr>
      <w:tr w:rsidR="001B042E">
        <w:trPr>
          <w:jc w:val="center"/>
        </w:trPr>
        <w:tc>
          <w:tcPr>
            <w:tcW w:w="2880" w:type="dxa"/>
            <w:vAlign w:val="center"/>
          </w:tcPr>
          <w:p w:rsidR="001B042E" w:rsidRDefault="001B042E">
            <w:pPr>
              <w:rPr>
                <w:lang w:val="sr-Cyrl-CS"/>
              </w:rPr>
            </w:pPr>
            <w:r>
              <w:rPr>
                <w:lang w:val="sr-Cyrl-CS"/>
              </w:rPr>
              <w:t>Ликовна култура</w:t>
            </w:r>
          </w:p>
        </w:tc>
        <w:tc>
          <w:tcPr>
            <w:tcW w:w="882" w:type="dxa"/>
            <w:vAlign w:val="center"/>
          </w:tcPr>
          <w:p w:rsidR="001B042E" w:rsidRDefault="001B042E">
            <w:pPr>
              <w:jc w:val="center"/>
              <w:rPr>
                <w:lang w:val="sr-Cyrl-CS"/>
              </w:rPr>
            </w:pPr>
            <w:r>
              <w:rPr>
                <w:lang w:val="sr-Cyrl-CS"/>
              </w:rPr>
              <w:t>1</w:t>
            </w:r>
          </w:p>
        </w:tc>
        <w:tc>
          <w:tcPr>
            <w:tcW w:w="832" w:type="dxa"/>
            <w:gridSpan w:val="2"/>
            <w:vAlign w:val="center"/>
          </w:tcPr>
          <w:p w:rsidR="001B042E" w:rsidRDefault="001B042E">
            <w:pPr>
              <w:jc w:val="center"/>
              <w:rPr>
                <w:lang w:val="sr-Cyrl-CS"/>
              </w:rPr>
            </w:pPr>
            <w:r>
              <w:rPr>
                <w:lang w:val="sr-Cyrl-CS"/>
              </w:rPr>
              <w:t>36</w:t>
            </w:r>
          </w:p>
        </w:tc>
        <w:tc>
          <w:tcPr>
            <w:tcW w:w="896" w:type="dxa"/>
            <w:vAlign w:val="center"/>
          </w:tcPr>
          <w:p w:rsidR="001B042E" w:rsidRDefault="001B042E">
            <w:pPr>
              <w:jc w:val="center"/>
              <w:rPr>
                <w:lang w:val="sr-Cyrl-CS"/>
              </w:rPr>
            </w:pPr>
            <w:r>
              <w:rPr>
                <w:lang w:val="sr-Cyrl-CS"/>
              </w:rPr>
              <w:t>2</w:t>
            </w:r>
          </w:p>
        </w:tc>
        <w:tc>
          <w:tcPr>
            <w:tcW w:w="810" w:type="dxa"/>
            <w:vAlign w:val="center"/>
          </w:tcPr>
          <w:p w:rsidR="001B042E" w:rsidRDefault="001B042E">
            <w:pPr>
              <w:jc w:val="center"/>
              <w:rPr>
                <w:lang w:val="sr-Cyrl-CS"/>
              </w:rPr>
            </w:pPr>
            <w:r>
              <w:rPr>
                <w:lang w:val="sr-Cyrl-CS"/>
              </w:rPr>
              <w:t>72</w:t>
            </w:r>
          </w:p>
        </w:tc>
        <w:tc>
          <w:tcPr>
            <w:tcW w:w="669" w:type="dxa"/>
            <w:vAlign w:val="center"/>
          </w:tcPr>
          <w:p w:rsidR="001B042E" w:rsidRDefault="001B042E">
            <w:pPr>
              <w:jc w:val="center"/>
              <w:rPr>
                <w:lang w:val="sr-Cyrl-CS"/>
              </w:rPr>
            </w:pPr>
            <w:r>
              <w:rPr>
                <w:lang w:val="sr-Cyrl-CS"/>
              </w:rPr>
              <w:t>2</w:t>
            </w:r>
          </w:p>
        </w:tc>
        <w:tc>
          <w:tcPr>
            <w:tcW w:w="885" w:type="dxa"/>
            <w:vAlign w:val="center"/>
          </w:tcPr>
          <w:p w:rsidR="001B042E" w:rsidRDefault="001B042E">
            <w:pPr>
              <w:jc w:val="center"/>
              <w:rPr>
                <w:lang w:val="sr-Cyrl-CS"/>
              </w:rPr>
            </w:pPr>
            <w:r>
              <w:rPr>
                <w:lang w:val="sr-Cyrl-CS"/>
              </w:rPr>
              <w:t>72</w:t>
            </w:r>
          </w:p>
        </w:tc>
        <w:tc>
          <w:tcPr>
            <w:tcW w:w="634" w:type="dxa"/>
            <w:vAlign w:val="center"/>
          </w:tcPr>
          <w:p w:rsidR="001B042E" w:rsidRDefault="001B042E">
            <w:pPr>
              <w:jc w:val="center"/>
              <w:rPr>
                <w:lang w:val="sr-Cyrl-CS"/>
              </w:rPr>
            </w:pPr>
            <w:r>
              <w:rPr>
                <w:lang w:val="sr-Cyrl-CS"/>
              </w:rPr>
              <w:t>2</w:t>
            </w:r>
          </w:p>
        </w:tc>
        <w:tc>
          <w:tcPr>
            <w:tcW w:w="823" w:type="dxa"/>
            <w:vAlign w:val="center"/>
          </w:tcPr>
          <w:p w:rsidR="001B042E" w:rsidRDefault="001B042E">
            <w:pPr>
              <w:jc w:val="center"/>
              <w:rPr>
                <w:lang w:val="sr-Cyrl-CS"/>
              </w:rPr>
            </w:pPr>
            <w:r>
              <w:rPr>
                <w:lang w:val="sr-Cyrl-CS"/>
              </w:rPr>
              <w:t>72</w:t>
            </w:r>
          </w:p>
        </w:tc>
      </w:tr>
      <w:tr w:rsidR="001B042E">
        <w:trPr>
          <w:jc w:val="center"/>
        </w:trPr>
        <w:tc>
          <w:tcPr>
            <w:tcW w:w="2880" w:type="dxa"/>
            <w:vAlign w:val="center"/>
          </w:tcPr>
          <w:p w:rsidR="001B042E" w:rsidRDefault="001B042E">
            <w:pPr>
              <w:rPr>
                <w:lang w:val="sr-Cyrl-CS"/>
              </w:rPr>
            </w:pPr>
            <w:r>
              <w:rPr>
                <w:lang w:val="sr-Cyrl-CS"/>
              </w:rPr>
              <w:t>Музичка култура</w:t>
            </w:r>
          </w:p>
        </w:tc>
        <w:tc>
          <w:tcPr>
            <w:tcW w:w="882" w:type="dxa"/>
            <w:vAlign w:val="center"/>
          </w:tcPr>
          <w:p w:rsidR="001B042E" w:rsidRDefault="001B042E">
            <w:pPr>
              <w:jc w:val="center"/>
              <w:rPr>
                <w:lang w:val="sr-Cyrl-CS"/>
              </w:rPr>
            </w:pPr>
            <w:r>
              <w:rPr>
                <w:lang w:val="sr-Cyrl-CS"/>
              </w:rPr>
              <w:t>1</w:t>
            </w:r>
          </w:p>
        </w:tc>
        <w:tc>
          <w:tcPr>
            <w:tcW w:w="832" w:type="dxa"/>
            <w:gridSpan w:val="2"/>
            <w:vAlign w:val="center"/>
          </w:tcPr>
          <w:p w:rsidR="001B042E" w:rsidRDefault="001B042E">
            <w:pPr>
              <w:jc w:val="center"/>
              <w:rPr>
                <w:lang w:val="sr-Cyrl-CS"/>
              </w:rPr>
            </w:pPr>
            <w:r>
              <w:rPr>
                <w:lang w:val="sr-Cyrl-CS"/>
              </w:rPr>
              <w:t>36</w:t>
            </w:r>
          </w:p>
        </w:tc>
        <w:tc>
          <w:tcPr>
            <w:tcW w:w="896" w:type="dxa"/>
            <w:vAlign w:val="center"/>
          </w:tcPr>
          <w:p w:rsidR="001B042E" w:rsidRDefault="001B042E">
            <w:pPr>
              <w:jc w:val="center"/>
              <w:rPr>
                <w:lang w:val="sr-Cyrl-CS"/>
              </w:rPr>
            </w:pPr>
            <w:r>
              <w:rPr>
                <w:lang w:val="sr-Cyrl-CS"/>
              </w:rPr>
              <w:t>1</w:t>
            </w:r>
          </w:p>
        </w:tc>
        <w:tc>
          <w:tcPr>
            <w:tcW w:w="810" w:type="dxa"/>
            <w:vAlign w:val="center"/>
          </w:tcPr>
          <w:p w:rsidR="001B042E" w:rsidRDefault="001B042E">
            <w:pPr>
              <w:jc w:val="center"/>
              <w:rPr>
                <w:lang w:val="sr-Cyrl-CS"/>
              </w:rPr>
            </w:pPr>
            <w:r>
              <w:rPr>
                <w:lang w:val="sr-Cyrl-CS"/>
              </w:rPr>
              <w:t>36</w:t>
            </w:r>
          </w:p>
        </w:tc>
        <w:tc>
          <w:tcPr>
            <w:tcW w:w="669" w:type="dxa"/>
            <w:vAlign w:val="center"/>
          </w:tcPr>
          <w:p w:rsidR="001B042E" w:rsidRDefault="001B042E">
            <w:pPr>
              <w:jc w:val="center"/>
              <w:rPr>
                <w:lang w:val="sr-Cyrl-CS"/>
              </w:rPr>
            </w:pPr>
            <w:r>
              <w:rPr>
                <w:lang w:val="sr-Cyrl-CS"/>
              </w:rPr>
              <w:t>1</w:t>
            </w:r>
          </w:p>
        </w:tc>
        <w:tc>
          <w:tcPr>
            <w:tcW w:w="885" w:type="dxa"/>
            <w:vAlign w:val="center"/>
          </w:tcPr>
          <w:p w:rsidR="001B042E" w:rsidRDefault="001B042E">
            <w:pPr>
              <w:jc w:val="center"/>
              <w:rPr>
                <w:lang w:val="sr-Cyrl-CS"/>
              </w:rPr>
            </w:pPr>
            <w:r>
              <w:rPr>
                <w:lang w:val="sr-Cyrl-CS"/>
              </w:rPr>
              <w:t>36</w:t>
            </w:r>
          </w:p>
        </w:tc>
        <w:tc>
          <w:tcPr>
            <w:tcW w:w="634" w:type="dxa"/>
            <w:vAlign w:val="center"/>
          </w:tcPr>
          <w:p w:rsidR="001B042E" w:rsidRDefault="001B042E">
            <w:pPr>
              <w:jc w:val="center"/>
              <w:rPr>
                <w:lang w:val="sr-Cyrl-CS"/>
              </w:rPr>
            </w:pPr>
            <w:r>
              <w:rPr>
                <w:lang w:val="sr-Cyrl-CS"/>
              </w:rPr>
              <w:t>1</w:t>
            </w:r>
          </w:p>
        </w:tc>
        <w:tc>
          <w:tcPr>
            <w:tcW w:w="823" w:type="dxa"/>
            <w:vAlign w:val="center"/>
          </w:tcPr>
          <w:p w:rsidR="001B042E" w:rsidRDefault="001B042E">
            <w:pPr>
              <w:jc w:val="center"/>
              <w:rPr>
                <w:lang w:val="sr-Cyrl-CS"/>
              </w:rPr>
            </w:pPr>
            <w:r>
              <w:rPr>
                <w:lang w:val="sr-Cyrl-CS"/>
              </w:rPr>
              <w:t>36</w:t>
            </w:r>
          </w:p>
        </w:tc>
      </w:tr>
      <w:tr w:rsidR="001B042E">
        <w:trPr>
          <w:jc w:val="center"/>
        </w:trPr>
        <w:tc>
          <w:tcPr>
            <w:tcW w:w="2880" w:type="dxa"/>
            <w:vAlign w:val="center"/>
          </w:tcPr>
          <w:p w:rsidR="001B042E" w:rsidRDefault="001B042E">
            <w:pPr>
              <w:rPr>
                <w:lang w:val="sr-Cyrl-CS"/>
              </w:rPr>
            </w:pPr>
            <w:r>
              <w:rPr>
                <w:lang w:val="sr-Cyrl-CS"/>
              </w:rPr>
              <w:t xml:space="preserve">Физичко </w:t>
            </w:r>
            <w:r>
              <w:rPr>
                <w:lang/>
              </w:rPr>
              <w:t xml:space="preserve">и здравствено </w:t>
            </w:r>
            <w:r>
              <w:rPr>
                <w:lang w:val="sr-Cyrl-CS"/>
              </w:rPr>
              <w:t>васпитање</w:t>
            </w:r>
          </w:p>
        </w:tc>
        <w:tc>
          <w:tcPr>
            <w:tcW w:w="882" w:type="dxa"/>
            <w:vAlign w:val="center"/>
          </w:tcPr>
          <w:p w:rsidR="001B042E" w:rsidRDefault="001B042E">
            <w:pPr>
              <w:jc w:val="center"/>
              <w:rPr>
                <w:lang w:val="sr-Cyrl-CS"/>
              </w:rPr>
            </w:pPr>
            <w:r>
              <w:rPr>
                <w:lang w:val="sr-Cyrl-CS"/>
              </w:rPr>
              <w:t>3</w:t>
            </w:r>
          </w:p>
        </w:tc>
        <w:tc>
          <w:tcPr>
            <w:tcW w:w="832" w:type="dxa"/>
            <w:gridSpan w:val="2"/>
            <w:vAlign w:val="center"/>
          </w:tcPr>
          <w:p w:rsidR="001B042E" w:rsidRDefault="001B042E">
            <w:pPr>
              <w:jc w:val="center"/>
              <w:rPr>
                <w:lang w:val="sr-Cyrl-CS"/>
              </w:rPr>
            </w:pPr>
            <w:r>
              <w:rPr>
                <w:lang w:val="sr-Cyrl-CS"/>
              </w:rPr>
              <w:t>108</w:t>
            </w:r>
          </w:p>
        </w:tc>
        <w:tc>
          <w:tcPr>
            <w:tcW w:w="896" w:type="dxa"/>
            <w:vAlign w:val="center"/>
          </w:tcPr>
          <w:p w:rsidR="001B042E" w:rsidRDefault="001B042E">
            <w:pPr>
              <w:jc w:val="center"/>
              <w:rPr>
                <w:lang w:val="sr-Cyrl-CS"/>
              </w:rPr>
            </w:pPr>
            <w:r>
              <w:rPr>
                <w:lang w:val="sr-Cyrl-CS"/>
              </w:rPr>
              <w:t>3</w:t>
            </w:r>
          </w:p>
        </w:tc>
        <w:tc>
          <w:tcPr>
            <w:tcW w:w="810" w:type="dxa"/>
            <w:vAlign w:val="center"/>
          </w:tcPr>
          <w:p w:rsidR="001B042E" w:rsidRDefault="001B042E">
            <w:pPr>
              <w:jc w:val="center"/>
              <w:rPr>
                <w:lang w:val="sr-Cyrl-CS"/>
              </w:rPr>
            </w:pPr>
            <w:r>
              <w:rPr>
                <w:lang w:val="sr-Cyrl-CS"/>
              </w:rPr>
              <w:t>108</w:t>
            </w:r>
          </w:p>
        </w:tc>
        <w:tc>
          <w:tcPr>
            <w:tcW w:w="669" w:type="dxa"/>
            <w:vAlign w:val="center"/>
          </w:tcPr>
          <w:p w:rsidR="001B042E" w:rsidRDefault="001B042E">
            <w:pPr>
              <w:jc w:val="center"/>
              <w:rPr>
                <w:lang w:val="sr-Cyrl-CS"/>
              </w:rPr>
            </w:pPr>
            <w:r>
              <w:rPr>
                <w:lang w:val="sr-Cyrl-CS"/>
              </w:rPr>
              <w:t>3</w:t>
            </w:r>
          </w:p>
        </w:tc>
        <w:tc>
          <w:tcPr>
            <w:tcW w:w="885" w:type="dxa"/>
            <w:vAlign w:val="center"/>
          </w:tcPr>
          <w:p w:rsidR="001B042E" w:rsidRDefault="001B042E">
            <w:pPr>
              <w:jc w:val="center"/>
              <w:rPr>
                <w:lang w:val="sr-Cyrl-CS"/>
              </w:rPr>
            </w:pPr>
            <w:r>
              <w:rPr>
                <w:lang w:val="sr-Cyrl-CS"/>
              </w:rPr>
              <w:t>108</w:t>
            </w:r>
          </w:p>
        </w:tc>
        <w:tc>
          <w:tcPr>
            <w:tcW w:w="634" w:type="dxa"/>
            <w:vAlign w:val="center"/>
          </w:tcPr>
          <w:p w:rsidR="001B042E" w:rsidRDefault="001B042E">
            <w:pPr>
              <w:jc w:val="center"/>
              <w:rPr>
                <w:lang w:val="sr-Cyrl-CS"/>
              </w:rPr>
            </w:pPr>
            <w:r>
              <w:rPr>
                <w:lang w:val="sr-Cyrl-CS"/>
              </w:rPr>
              <w:t>3</w:t>
            </w:r>
          </w:p>
        </w:tc>
        <w:tc>
          <w:tcPr>
            <w:tcW w:w="823" w:type="dxa"/>
            <w:vAlign w:val="center"/>
          </w:tcPr>
          <w:p w:rsidR="001B042E" w:rsidRDefault="001B042E">
            <w:pPr>
              <w:jc w:val="center"/>
              <w:rPr>
                <w:lang w:val="sr-Cyrl-CS"/>
              </w:rPr>
            </w:pPr>
            <w:r>
              <w:rPr>
                <w:lang w:val="sr-Cyrl-CS"/>
              </w:rPr>
              <w:t>108</w:t>
            </w:r>
          </w:p>
        </w:tc>
      </w:tr>
      <w:tr w:rsidR="001B042E">
        <w:trPr>
          <w:jc w:val="center"/>
        </w:trPr>
        <w:tc>
          <w:tcPr>
            <w:tcW w:w="2880" w:type="dxa"/>
            <w:vAlign w:val="center"/>
          </w:tcPr>
          <w:p w:rsidR="001B042E" w:rsidRDefault="001B042E">
            <w:pPr>
              <w:rPr>
                <w:lang/>
              </w:rPr>
            </w:pPr>
            <w:r>
              <w:rPr>
                <w:lang/>
              </w:rPr>
              <w:t>Дигитални свет</w:t>
            </w:r>
          </w:p>
        </w:tc>
        <w:tc>
          <w:tcPr>
            <w:tcW w:w="882" w:type="dxa"/>
            <w:vAlign w:val="center"/>
          </w:tcPr>
          <w:p w:rsidR="001B042E" w:rsidRDefault="001B042E">
            <w:pPr>
              <w:jc w:val="center"/>
              <w:rPr>
                <w:lang/>
              </w:rPr>
            </w:pPr>
            <w:r>
              <w:rPr>
                <w:lang/>
              </w:rPr>
              <w:t>1</w:t>
            </w:r>
          </w:p>
        </w:tc>
        <w:tc>
          <w:tcPr>
            <w:tcW w:w="832" w:type="dxa"/>
            <w:gridSpan w:val="2"/>
            <w:vAlign w:val="center"/>
          </w:tcPr>
          <w:p w:rsidR="001B042E" w:rsidRDefault="001B042E">
            <w:pPr>
              <w:jc w:val="center"/>
              <w:rPr>
                <w:lang/>
              </w:rPr>
            </w:pPr>
            <w:r>
              <w:rPr>
                <w:lang/>
              </w:rPr>
              <w:t>36</w:t>
            </w:r>
          </w:p>
        </w:tc>
        <w:tc>
          <w:tcPr>
            <w:tcW w:w="896" w:type="dxa"/>
            <w:vAlign w:val="center"/>
          </w:tcPr>
          <w:p w:rsidR="001B042E" w:rsidRDefault="001B042E">
            <w:pPr>
              <w:jc w:val="center"/>
              <w:rPr>
                <w:lang/>
              </w:rPr>
            </w:pPr>
            <w:r>
              <w:rPr>
                <w:lang/>
              </w:rPr>
              <w:t>1</w:t>
            </w:r>
          </w:p>
        </w:tc>
        <w:tc>
          <w:tcPr>
            <w:tcW w:w="810" w:type="dxa"/>
            <w:vAlign w:val="center"/>
          </w:tcPr>
          <w:p w:rsidR="001B042E" w:rsidRDefault="001B042E">
            <w:pPr>
              <w:jc w:val="center"/>
              <w:rPr>
                <w:lang/>
              </w:rPr>
            </w:pPr>
            <w:r>
              <w:rPr>
                <w:lang/>
              </w:rPr>
              <w:t>36</w:t>
            </w:r>
          </w:p>
        </w:tc>
        <w:tc>
          <w:tcPr>
            <w:tcW w:w="669" w:type="dxa"/>
            <w:vAlign w:val="center"/>
          </w:tcPr>
          <w:p w:rsidR="001B042E" w:rsidRDefault="001B042E">
            <w:pPr>
              <w:jc w:val="center"/>
              <w:rPr>
                <w:lang/>
              </w:rPr>
            </w:pPr>
            <w:r>
              <w:rPr>
                <w:lang/>
              </w:rPr>
              <w:t>1</w:t>
            </w:r>
          </w:p>
        </w:tc>
        <w:tc>
          <w:tcPr>
            <w:tcW w:w="885" w:type="dxa"/>
            <w:vAlign w:val="center"/>
          </w:tcPr>
          <w:p w:rsidR="001B042E" w:rsidRDefault="001B042E">
            <w:pPr>
              <w:jc w:val="center"/>
              <w:rPr>
                <w:lang/>
              </w:rPr>
            </w:pPr>
            <w:r>
              <w:rPr>
                <w:lang/>
              </w:rPr>
              <w:t>36</w:t>
            </w:r>
          </w:p>
        </w:tc>
        <w:tc>
          <w:tcPr>
            <w:tcW w:w="634" w:type="dxa"/>
            <w:vAlign w:val="center"/>
          </w:tcPr>
          <w:p w:rsidR="001B042E" w:rsidRDefault="001B042E">
            <w:pPr>
              <w:jc w:val="center"/>
              <w:rPr>
                <w:lang/>
              </w:rPr>
            </w:pPr>
            <w:r>
              <w:rPr>
                <w:lang/>
              </w:rPr>
              <w:t>1</w:t>
            </w:r>
          </w:p>
        </w:tc>
        <w:tc>
          <w:tcPr>
            <w:tcW w:w="823" w:type="dxa"/>
            <w:vAlign w:val="center"/>
          </w:tcPr>
          <w:p w:rsidR="001B042E" w:rsidRDefault="001B042E">
            <w:pPr>
              <w:jc w:val="center"/>
              <w:rPr>
                <w:lang/>
              </w:rPr>
            </w:pPr>
            <w:r>
              <w:rPr>
                <w:lang/>
              </w:rPr>
              <w:t>1</w:t>
            </w:r>
          </w:p>
        </w:tc>
      </w:tr>
      <w:tr w:rsidR="001B042E">
        <w:trPr>
          <w:jc w:val="center"/>
        </w:trPr>
        <w:tc>
          <w:tcPr>
            <w:tcW w:w="2880" w:type="dxa"/>
            <w:shd w:val="clear" w:color="auto" w:fill="A6A6A6"/>
            <w:vAlign w:val="center"/>
          </w:tcPr>
          <w:p w:rsidR="001B042E" w:rsidRDefault="001B042E">
            <w:pPr>
              <w:rPr>
                <w:lang w:val="sr-Cyrl-CS"/>
              </w:rPr>
            </w:pPr>
            <w:r>
              <w:rPr>
                <w:lang w:val="sr-Cyrl-CS"/>
              </w:rPr>
              <w:t>У К У П Н О: А</w:t>
            </w:r>
          </w:p>
        </w:tc>
        <w:tc>
          <w:tcPr>
            <w:tcW w:w="882" w:type="dxa"/>
            <w:shd w:val="clear" w:color="auto" w:fill="A6A6A6"/>
            <w:vAlign w:val="center"/>
          </w:tcPr>
          <w:p w:rsidR="001B042E" w:rsidRDefault="001B042E">
            <w:pPr>
              <w:jc w:val="center"/>
              <w:rPr>
                <w:lang/>
              </w:rPr>
            </w:pPr>
            <w:r>
              <w:rPr>
                <w:lang/>
              </w:rPr>
              <w:t>20</w:t>
            </w:r>
          </w:p>
        </w:tc>
        <w:tc>
          <w:tcPr>
            <w:tcW w:w="832" w:type="dxa"/>
            <w:gridSpan w:val="2"/>
            <w:shd w:val="clear" w:color="auto" w:fill="A6A6A6"/>
            <w:vAlign w:val="center"/>
          </w:tcPr>
          <w:p w:rsidR="001B042E" w:rsidRDefault="001B042E">
            <w:pPr>
              <w:jc w:val="center"/>
              <w:rPr>
                <w:lang/>
              </w:rPr>
            </w:pPr>
            <w:r>
              <w:rPr>
                <w:lang/>
              </w:rPr>
              <w:t>720</w:t>
            </w:r>
          </w:p>
        </w:tc>
        <w:tc>
          <w:tcPr>
            <w:tcW w:w="896" w:type="dxa"/>
            <w:shd w:val="clear" w:color="auto" w:fill="A6A6A6"/>
            <w:vAlign w:val="center"/>
          </w:tcPr>
          <w:p w:rsidR="001B042E" w:rsidRDefault="001B042E">
            <w:pPr>
              <w:jc w:val="center"/>
              <w:rPr>
                <w:lang w:val="sr-Cyrl-CS"/>
              </w:rPr>
            </w:pPr>
            <w:r>
              <w:rPr>
                <w:lang w:val="sr-Cyrl-CS"/>
              </w:rPr>
              <w:t>21</w:t>
            </w:r>
          </w:p>
        </w:tc>
        <w:tc>
          <w:tcPr>
            <w:tcW w:w="810" w:type="dxa"/>
            <w:shd w:val="clear" w:color="auto" w:fill="A6A6A6"/>
            <w:vAlign w:val="center"/>
          </w:tcPr>
          <w:p w:rsidR="001B042E" w:rsidRDefault="001B042E">
            <w:pPr>
              <w:jc w:val="center"/>
              <w:rPr>
                <w:lang w:val="sr-Cyrl-CS"/>
              </w:rPr>
            </w:pPr>
            <w:r>
              <w:rPr>
                <w:lang w:val="sr-Cyrl-CS"/>
              </w:rPr>
              <w:t>756</w:t>
            </w:r>
          </w:p>
        </w:tc>
        <w:tc>
          <w:tcPr>
            <w:tcW w:w="669" w:type="dxa"/>
            <w:shd w:val="clear" w:color="auto" w:fill="A6A6A6"/>
            <w:vAlign w:val="center"/>
          </w:tcPr>
          <w:p w:rsidR="001B042E" w:rsidRDefault="001B042E">
            <w:pPr>
              <w:jc w:val="center"/>
              <w:rPr>
                <w:lang/>
              </w:rPr>
            </w:pPr>
            <w:r>
              <w:rPr>
                <w:lang w:val="sr-Cyrl-CS"/>
              </w:rPr>
              <w:t>2</w:t>
            </w:r>
            <w:r>
              <w:rPr>
                <w:lang/>
              </w:rPr>
              <w:t>1</w:t>
            </w:r>
          </w:p>
        </w:tc>
        <w:tc>
          <w:tcPr>
            <w:tcW w:w="885" w:type="dxa"/>
            <w:shd w:val="clear" w:color="auto" w:fill="A6A6A6"/>
            <w:vAlign w:val="center"/>
          </w:tcPr>
          <w:p w:rsidR="001B042E" w:rsidRDefault="001B042E">
            <w:pPr>
              <w:jc w:val="center"/>
              <w:rPr>
                <w:lang/>
              </w:rPr>
            </w:pPr>
            <w:r>
              <w:rPr>
                <w:lang w:val="sr-Cyrl-CS"/>
              </w:rPr>
              <w:t>7</w:t>
            </w:r>
            <w:r>
              <w:rPr>
                <w:lang/>
              </w:rPr>
              <w:t>56</w:t>
            </w:r>
          </w:p>
        </w:tc>
        <w:tc>
          <w:tcPr>
            <w:tcW w:w="634" w:type="dxa"/>
            <w:shd w:val="clear" w:color="auto" w:fill="A6A6A6"/>
            <w:vAlign w:val="center"/>
          </w:tcPr>
          <w:p w:rsidR="001B042E" w:rsidRDefault="001B042E">
            <w:pPr>
              <w:jc w:val="center"/>
              <w:rPr>
                <w:lang/>
              </w:rPr>
            </w:pPr>
            <w:r>
              <w:rPr>
                <w:lang w:val="sr-Cyrl-CS"/>
              </w:rPr>
              <w:t>2</w:t>
            </w:r>
            <w:r>
              <w:rPr>
                <w:lang/>
              </w:rPr>
              <w:t>1</w:t>
            </w:r>
          </w:p>
        </w:tc>
        <w:tc>
          <w:tcPr>
            <w:tcW w:w="823" w:type="dxa"/>
            <w:shd w:val="clear" w:color="auto" w:fill="A6A6A6"/>
            <w:vAlign w:val="center"/>
          </w:tcPr>
          <w:p w:rsidR="001B042E" w:rsidRDefault="001B042E">
            <w:pPr>
              <w:jc w:val="center"/>
              <w:rPr>
                <w:lang/>
              </w:rPr>
            </w:pPr>
            <w:r>
              <w:rPr>
                <w:lang w:val="sr-Cyrl-CS"/>
              </w:rPr>
              <w:t>7</w:t>
            </w:r>
            <w:r>
              <w:rPr>
                <w:lang/>
              </w:rPr>
              <w:t>56</w:t>
            </w:r>
          </w:p>
        </w:tc>
      </w:tr>
      <w:tr w:rsidR="001B042E">
        <w:trPr>
          <w:jc w:val="center"/>
        </w:trPr>
        <w:tc>
          <w:tcPr>
            <w:tcW w:w="2880" w:type="dxa"/>
            <w:shd w:val="clear" w:color="auto" w:fill="FF99CC"/>
          </w:tcPr>
          <w:p w:rsidR="001B042E" w:rsidRDefault="001B042E">
            <w:pPr>
              <w:rPr>
                <w:lang/>
              </w:rPr>
            </w:pPr>
            <w:r>
              <w:rPr>
                <w:lang w:val="sr-Cyrl-CS"/>
              </w:rPr>
              <w:t xml:space="preserve">Б.  Изборни </w:t>
            </w:r>
            <w:r w:rsidR="00836D8B">
              <w:rPr>
                <w:lang/>
              </w:rPr>
              <w:t>предмети</w:t>
            </w:r>
          </w:p>
        </w:tc>
        <w:tc>
          <w:tcPr>
            <w:tcW w:w="6431" w:type="dxa"/>
            <w:gridSpan w:val="9"/>
            <w:shd w:val="clear" w:color="auto" w:fill="FF99CC"/>
          </w:tcPr>
          <w:p w:rsidR="001B042E" w:rsidRDefault="001B042E">
            <w:pPr>
              <w:jc w:val="center"/>
              <w:rPr>
                <w:lang w:val="sr-Cyrl-CS"/>
              </w:rPr>
            </w:pPr>
          </w:p>
        </w:tc>
      </w:tr>
      <w:tr w:rsidR="001B042E">
        <w:trPr>
          <w:jc w:val="center"/>
        </w:trPr>
        <w:tc>
          <w:tcPr>
            <w:tcW w:w="2880" w:type="dxa"/>
            <w:shd w:val="clear" w:color="auto" w:fill="FFFFFF"/>
            <w:vAlign w:val="center"/>
          </w:tcPr>
          <w:p w:rsidR="001B042E" w:rsidRDefault="001B042E">
            <w:pPr>
              <w:rPr>
                <w:lang w:val="sr-Cyrl-CS"/>
              </w:rPr>
            </w:pPr>
            <w:r>
              <w:rPr>
                <w:lang w:val="sr-Cyrl-CS"/>
              </w:rPr>
              <w:t>Верска наст./ Грађ. васпитање</w:t>
            </w:r>
          </w:p>
        </w:tc>
        <w:tc>
          <w:tcPr>
            <w:tcW w:w="882" w:type="dxa"/>
            <w:shd w:val="clear" w:color="auto" w:fill="FFFFFF"/>
            <w:vAlign w:val="center"/>
          </w:tcPr>
          <w:p w:rsidR="001B042E" w:rsidRDefault="001B042E">
            <w:pPr>
              <w:jc w:val="center"/>
              <w:rPr>
                <w:lang w:val="sr-Cyrl-CS"/>
              </w:rPr>
            </w:pPr>
            <w:r>
              <w:rPr>
                <w:lang w:val="sr-Cyrl-CS"/>
              </w:rPr>
              <w:t>1</w:t>
            </w:r>
          </w:p>
        </w:tc>
        <w:tc>
          <w:tcPr>
            <w:tcW w:w="825" w:type="dxa"/>
            <w:shd w:val="clear" w:color="auto" w:fill="FFFFFF"/>
            <w:vAlign w:val="center"/>
          </w:tcPr>
          <w:p w:rsidR="001B042E" w:rsidRDefault="001B042E">
            <w:pPr>
              <w:jc w:val="center"/>
              <w:rPr>
                <w:lang/>
              </w:rPr>
            </w:pPr>
            <w:r>
              <w:rPr>
                <w:lang w:val="sr-Cyrl-CS"/>
              </w:rPr>
              <w:t>36</w:t>
            </w:r>
          </w:p>
        </w:tc>
        <w:tc>
          <w:tcPr>
            <w:tcW w:w="903" w:type="dxa"/>
            <w:gridSpan w:val="2"/>
            <w:shd w:val="clear" w:color="auto" w:fill="FFFFFF"/>
            <w:vAlign w:val="center"/>
          </w:tcPr>
          <w:p w:rsidR="001B042E" w:rsidRDefault="001B042E">
            <w:pPr>
              <w:jc w:val="center"/>
              <w:rPr>
                <w:lang/>
              </w:rPr>
            </w:pPr>
            <w:r>
              <w:rPr>
                <w:lang/>
              </w:rPr>
              <w:t>1</w:t>
            </w:r>
          </w:p>
        </w:tc>
        <w:tc>
          <w:tcPr>
            <w:tcW w:w="810" w:type="dxa"/>
            <w:shd w:val="clear" w:color="auto" w:fill="FFFFFF"/>
            <w:vAlign w:val="center"/>
          </w:tcPr>
          <w:p w:rsidR="001B042E" w:rsidRDefault="001B042E">
            <w:pPr>
              <w:jc w:val="center"/>
              <w:rPr>
                <w:lang w:val="sr-Cyrl-CS"/>
              </w:rPr>
            </w:pPr>
            <w:r>
              <w:rPr>
                <w:lang w:val="sr-Cyrl-CS"/>
              </w:rPr>
              <w:t>36</w:t>
            </w:r>
          </w:p>
        </w:tc>
        <w:tc>
          <w:tcPr>
            <w:tcW w:w="669" w:type="dxa"/>
            <w:shd w:val="clear" w:color="auto" w:fill="FFFFFF"/>
            <w:vAlign w:val="center"/>
          </w:tcPr>
          <w:p w:rsidR="001B042E" w:rsidRDefault="001B042E">
            <w:pPr>
              <w:jc w:val="center"/>
              <w:rPr>
                <w:lang w:val="sr-Cyrl-CS"/>
              </w:rPr>
            </w:pPr>
            <w:r>
              <w:rPr>
                <w:lang w:val="sr-Cyrl-CS"/>
              </w:rPr>
              <w:t>1</w:t>
            </w:r>
          </w:p>
        </w:tc>
        <w:tc>
          <w:tcPr>
            <w:tcW w:w="885" w:type="dxa"/>
            <w:shd w:val="clear" w:color="auto" w:fill="FFFFFF"/>
            <w:vAlign w:val="center"/>
          </w:tcPr>
          <w:p w:rsidR="001B042E" w:rsidRDefault="001B042E">
            <w:pPr>
              <w:jc w:val="center"/>
              <w:rPr>
                <w:lang w:val="sr-Cyrl-CS"/>
              </w:rPr>
            </w:pPr>
            <w:r>
              <w:rPr>
                <w:lang w:val="sr-Cyrl-CS"/>
              </w:rPr>
              <w:t>36</w:t>
            </w:r>
          </w:p>
        </w:tc>
        <w:tc>
          <w:tcPr>
            <w:tcW w:w="634" w:type="dxa"/>
            <w:shd w:val="clear" w:color="auto" w:fill="FFFFFF"/>
            <w:vAlign w:val="center"/>
          </w:tcPr>
          <w:p w:rsidR="001B042E" w:rsidRDefault="001B042E">
            <w:pPr>
              <w:jc w:val="center"/>
              <w:rPr>
                <w:lang w:val="sr-Cyrl-CS"/>
              </w:rPr>
            </w:pPr>
            <w:r>
              <w:rPr>
                <w:lang w:val="sr-Cyrl-CS"/>
              </w:rPr>
              <w:t>1</w:t>
            </w:r>
          </w:p>
        </w:tc>
        <w:tc>
          <w:tcPr>
            <w:tcW w:w="823" w:type="dxa"/>
            <w:shd w:val="clear" w:color="auto" w:fill="FFFFFF"/>
            <w:vAlign w:val="center"/>
          </w:tcPr>
          <w:p w:rsidR="001B042E" w:rsidRDefault="001B042E">
            <w:pPr>
              <w:jc w:val="center"/>
              <w:rPr>
                <w:lang w:val="sr-Cyrl-CS"/>
              </w:rPr>
            </w:pPr>
            <w:r>
              <w:rPr>
                <w:lang w:val="sr-Cyrl-CS"/>
              </w:rPr>
              <w:t>36</w:t>
            </w:r>
          </w:p>
        </w:tc>
      </w:tr>
      <w:tr w:rsidR="001B042E">
        <w:trPr>
          <w:jc w:val="center"/>
        </w:trPr>
        <w:tc>
          <w:tcPr>
            <w:tcW w:w="2880" w:type="dxa"/>
            <w:shd w:val="clear" w:color="auto" w:fill="FFFFFF"/>
            <w:vAlign w:val="center"/>
          </w:tcPr>
          <w:p w:rsidR="001B042E" w:rsidRDefault="001B042E">
            <w:pPr>
              <w:rPr>
                <w:lang w:val="sr-Cyrl-CS"/>
              </w:rPr>
            </w:pPr>
            <w:r>
              <w:rPr>
                <w:lang w:val="sr-Cyrl-CS"/>
              </w:rPr>
              <w:t>Матерњи језик/говор са елем. нац. културе*</w:t>
            </w:r>
          </w:p>
        </w:tc>
        <w:tc>
          <w:tcPr>
            <w:tcW w:w="882" w:type="dxa"/>
            <w:shd w:val="clear" w:color="auto" w:fill="FFFFFF"/>
            <w:vAlign w:val="center"/>
          </w:tcPr>
          <w:p w:rsidR="001B042E" w:rsidRDefault="001B042E">
            <w:pPr>
              <w:jc w:val="center"/>
              <w:rPr>
                <w:lang w:val="sr-Cyrl-CS"/>
              </w:rPr>
            </w:pPr>
            <w:r>
              <w:rPr>
                <w:lang w:val="sr-Cyrl-CS"/>
              </w:rPr>
              <w:t>2</w:t>
            </w:r>
          </w:p>
        </w:tc>
        <w:tc>
          <w:tcPr>
            <w:tcW w:w="832" w:type="dxa"/>
            <w:gridSpan w:val="2"/>
            <w:shd w:val="clear" w:color="auto" w:fill="FFFFFF"/>
            <w:vAlign w:val="center"/>
          </w:tcPr>
          <w:p w:rsidR="001B042E" w:rsidRDefault="001B042E">
            <w:pPr>
              <w:jc w:val="center"/>
              <w:rPr>
                <w:lang w:val="sr-Cyrl-CS"/>
              </w:rPr>
            </w:pPr>
            <w:r>
              <w:rPr>
                <w:lang w:val="sr-Cyrl-CS"/>
              </w:rPr>
              <w:t>72</w:t>
            </w:r>
          </w:p>
        </w:tc>
        <w:tc>
          <w:tcPr>
            <w:tcW w:w="896" w:type="dxa"/>
            <w:shd w:val="clear" w:color="auto" w:fill="FFFFFF"/>
            <w:vAlign w:val="center"/>
          </w:tcPr>
          <w:p w:rsidR="001B042E" w:rsidRDefault="001B042E">
            <w:pPr>
              <w:jc w:val="center"/>
              <w:rPr>
                <w:lang w:val="sr-Cyrl-CS"/>
              </w:rPr>
            </w:pPr>
            <w:r>
              <w:rPr>
                <w:lang w:val="sr-Cyrl-CS"/>
              </w:rPr>
              <w:t>2</w:t>
            </w:r>
          </w:p>
        </w:tc>
        <w:tc>
          <w:tcPr>
            <w:tcW w:w="810" w:type="dxa"/>
            <w:shd w:val="clear" w:color="auto" w:fill="FFFFFF"/>
            <w:vAlign w:val="center"/>
          </w:tcPr>
          <w:p w:rsidR="001B042E" w:rsidRDefault="001B042E">
            <w:pPr>
              <w:jc w:val="center"/>
              <w:rPr>
                <w:lang w:val="sr-Cyrl-CS"/>
              </w:rPr>
            </w:pPr>
            <w:r>
              <w:rPr>
                <w:lang w:val="sr-Cyrl-CS"/>
              </w:rPr>
              <w:t>72</w:t>
            </w:r>
          </w:p>
        </w:tc>
        <w:tc>
          <w:tcPr>
            <w:tcW w:w="669" w:type="dxa"/>
            <w:shd w:val="clear" w:color="auto" w:fill="FFFFFF"/>
            <w:vAlign w:val="center"/>
          </w:tcPr>
          <w:p w:rsidR="001B042E" w:rsidRDefault="001B042E">
            <w:pPr>
              <w:jc w:val="center"/>
              <w:rPr>
                <w:lang w:val="sr-Cyrl-CS"/>
              </w:rPr>
            </w:pPr>
            <w:r>
              <w:rPr>
                <w:lang w:val="sr-Cyrl-CS"/>
              </w:rPr>
              <w:t>2</w:t>
            </w:r>
          </w:p>
        </w:tc>
        <w:tc>
          <w:tcPr>
            <w:tcW w:w="885" w:type="dxa"/>
            <w:shd w:val="clear" w:color="auto" w:fill="FFFFFF"/>
            <w:vAlign w:val="center"/>
          </w:tcPr>
          <w:p w:rsidR="001B042E" w:rsidRDefault="001B042E">
            <w:pPr>
              <w:jc w:val="center"/>
              <w:rPr>
                <w:lang w:val="sr-Cyrl-CS"/>
              </w:rPr>
            </w:pPr>
            <w:r>
              <w:rPr>
                <w:lang w:val="sr-Cyrl-CS"/>
              </w:rPr>
              <w:t>72</w:t>
            </w:r>
          </w:p>
        </w:tc>
        <w:tc>
          <w:tcPr>
            <w:tcW w:w="634" w:type="dxa"/>
            <w:shd w:val="clear" w:color="auto" w:fill="FFFFFF"/>
            <w:vAlign w:val="center"/>
          </w:tcPr>
          <w:p w:rsidR="001B042E" w:rsidRDefault="001B042E">
            <w:pPr>
              <w:jc w:val="center"/>
              <w:rPr>
                <w:lang w:val="sr-Cyrl-CS"/>
              </w:rPr>
            </w:pPr>
            <w:r>
              <w:rPr>
                <w:lang w:val="sr-Cyrl-CS"/>
              </w:rPr>
              <w:t>2</w:t>
            </w:r>
          </w:p>
        </w:tc>
        <w:tc>
          <w:tcPr>
            <w:tcW w:w="823" w:type="dxa"/>
            <w:shd w:val="clear" w:color="auto" w:fill="FFFFFF"/>
            <w:vAlign w:val="center"/>
          </w:tcPr>
          <w:p w:rsidR="001B042E" w:rsidRDefault="001B042E">
            <w:pPr>
              <w:jc w:val="center"/>
              <w:rPr>
                <w:lang w:val="sr-Cyrl-CS"/>
              </w:rPr>
            </w:pPr>
            <w:r>
              <w:rPr>
                <w:lang w:val="sr-Cyrl-CS"/>
              </w:rPr>
              <w:t>72</w:t>
            </w:r>
          </w:p>
        </w:tc>
      </w:tr>
      <w:tr w:rsidR="001B042E">
        <w:trPr>
          <w:jc w:val="center"/>
        </w:trPr>
        <w:tc>
          <w:tcPr>
            <w:tcW w:w="2880" w:type="dxa"/>
            <w:shd w:val="clear" w:color="auto" w:fill="A6A6A6"/>
            <w:vAlign w:val="center"/>
          </w:tcPr>
          <w:p w:rsidR="001B042E" w:rsidRDefault="001B042E">
            <w:pPr>
              <w:rPr>
                <w:lang w:val="sr-Cyrl-CS"/>
              </w:rPr>
            </w:pPr>
            <w:r>
              <w:rPr>
                <w:lang w:val="sr-Cyrl-CS"/>
              </w:rPr>
              <w:t>У К У П Н О: Б</w:t>
            </w:r>
          </w:p>
        </w:tc>
        <w:tc>
          <w:tcPr>
            <w:tcW w:w="882" w:type="dxa"/>
            <w:shd w:val="clear" w:color="auto" w:fill="A6A6A6"/>
            <w:vAlign w:val="center"/>
          </w:tcPr>
          <w:p w:rsidR="001B042E" w:rsidRDefault="001B042E">
            <w:pPr>
              <w:jc w:val="center"/>
              <w:rPr>
                <w:lang w:val="sr-Cyrl-CS"/>
              </w:rPr>
            </w:pPr>
            <w:r>
              <w:rPr>
                <w:lang w:val="sr-Cyrl-CS"/>
              </w:rPr>
              <w:t>1</w:t>
            </w:r>
            <w:r>
              <w:rPr>
                <w:lang/>
              </w:rPr>
              <w:t>-</w:t>
            </w:r>
            <w:r>
              <w:rPr>
                <w:lang w:val="sr-Cyrl-CS"/>
              </w:rPr>
              <w:t>3</w:t>
            </w:r>
          </w:p>
        </w:tc>
        <w:tc>
          <w:tcPr>
            <w:tcW w:w="832" w:type="dxa"/>
            <w:gridSpan w:val="2"/>
            <w:shd w:val="clear" w:color="auto" w:fill="A6A6A6"/>
            <w:vAlign w:val="center"/>
          </w:tcPr>
          <w:p w:rsidR="001B042E" w:rsidRDefault="001B042E">
            <w:pPr>
              <w:jc w:val="center"/>
              <w:rPr>
                <w:lang/>
              </w:rPr>
            </w:pPr>
            <w:r>
              <w:rPr>
                <w:lang w:val="sr-Cyrl-CS"/>
              </w:rPr>
              <w:t>36</w:t>
            </w:r>
            <w:r>
              <w:rPr>
                <w:lang/>
              </w:rPr>
              <w:t>-108</w:t>
            </w:r>
          </w:p>
        </w:tc>
        <w:tc>
          <w:tcPr>
            <w:tcW w:w="896" w:type="dxa"/>
            <w:shd w:val="clear" w:color="auto" w:fill="A6A6A6"/>
            <w:vAlign w:val="center"/>
          </w:tcPr>
          <w:p w:rsidR="001B042E" w:rsidRDefault="001B042E">
            <w:pPr>
              <w:jc w:val="center"/>
              <w:rPr>
                <w:lang/>
              </w:rPr>
            </w:pPr>
            <w:r>
              <w:rPr>
                <w:lang/>
              </w:rPr>
              <w:t>1-3</w:t>
            </w:r>
          </w:p>
        </w:tc>
        <w:tc>
          <w:tcPr>
            <w:tcW w:w="810" w:type="dxa"/>
            <w:shd w:val="clear" w:color="auto" w:fill="A6A6A6"/>
            <w:vAlign w:val="center"/>
          </w:tcPr>
          <w:p w:rsidR="001B042E" w:rsidRDefault="001B042E">
            <w:pPr>
              <w:jc w:val="center"/>
              <w:rPr>
                <w:lang/>
              </w:rPr>
            </w:pPr>
            <w:r>
              <w:rPr>
                <w:lang/>
              </w:rPr>
              <w:t>36-108</w:t>
            </w:r>
          </w:p>
        </w:tc>
        <w:tc>
          <w:tcPr>
            <w:tcW w:w="669" w:type="dxa"/>
            <w:shd w:val="clear" w:color="auto" w:fill="A6A6A6"/>
            <w:vAlign w:val="center"/>
          </w:tcPr>
          <w:p w:rsidR="001B042E" w:rsidRDefault="001B042E">
            <w:pPr>
              <w:jc w:val="center"/>
              <w:rPr>
                <w:lang w:val="sr-Cyrl-CS"/>
              </w:rPr>
            </w:pPr>
            <w:r>
              <w:rPr>
                <w:lang/>
              </w:rPr>
              <w:t>1-</w:t>
            </w:r>
            <w:r>
              <w:rPr>
                <w:lang w:val="sr-Cyrl-CS"/>
              </w:rPr>
              <w:t>3</w:t>
            </w:r>
          </w:p>
        </w:tc>
        <w:tc>
          <w:tcPr>
            <w:tcW w:w="885" w:type="dxa"/>
            <w:shd w:val="clear" w:color="auto" w:fill="A6A6A6"/>
            <w:vAlign w:val="center"/>
          </w:tcPr>
          <w:p w:rsidR="001B042E" w:rsidRDefault="001B042E">
            <w:pPr>
              <w:jc w:val="center"/>
              <w:rPr>
                <w:lang/>
              </w:rPr>
            </w:pPr>
            <w:r>
              <w:rPr>
                <w:lang/>
              </w:rPr>
              <w:t>36-108</w:t>
            </w:r>
          </w:p>
        </w:tc>
        <w:tc>
          <w:tcPr>
            <w:tcW w:w="634" w:type="dxa"/>
            <w:shd w:val="clear" w:color="auto" w:fill="A6A6A6"/>
            <w:vAlign w:val="center"/>
          </w:tcPr>
          <w:p w:rsidR="001B042E" w:rsidRDefault="001B042E">
            <w:pPr>
              <w:jc w:val="center"/>
              <w:rPr>
                <w:lang/>
              </w:rPr>
            </w:pPr>
            <w:r>
              <w:rPr>
                <w:lang w:val="sr-Cyrl-CS"/>
              </w:rPr>
              <w:t>1</w:t>
            </w:r>
            <w:r>
              <w:rPr>
                <w:lang/>
              </w:rPr>
              <w:t>-3</w:t>
            </w:r>
          </w:p>
        </w:tc>
        <w:tc>
          <w:tcPr>
            <w:tcW w:w="823" w:type="dxa"/>
            <w:shd w:val="clear" w:color="auto" w:fill="A6A6A6"/>
            <w:vAlign w:val="center"/>
          </w:tcPr>
          <w:p w:rsidR="001B042E" w:rsidRDefault="001B042E">
            <w:pPr>
              <w:jc w:val="center"/>
              <w:rPr>
                <w:lang/>
              </w:rPr>
            </w:pPr>
            <w:r>
              <w:rPr>
                <w:lang w:val="sr-Cyrl-CS"/>
              </w:rPr>
              <w:t>36</w:t>
            </w:r>
            <w:r>
              <w:rPr>
                <w:lang/>
              </w:rPr>
              <w:t>-108</w:t>
            </w:r>
          </w:p>
        </w:tc>
      </w:tr>
      <w:tr w:rsidR="001B042E">
        <w:trPr>
          <w:jc w:val="center"/>
        </w:trPr>
        <w:tc>
          <w:tcPr>
            <w:tcW w:w="2880" w:type="dxa"/>
            <w:shd w:val="clear" w:color="auto" w:fill="FF99CC"/>
          </w:tcPr>
          <w:p w:rsidR="001B042E" w:rsidRDefault="001B042E">
            <w:pPr>
              <w:rPr>
                <w:lang w:val="sr-Cyrl-CS"/>
              </w:rPr>
            </w:pPr>
            <w:r>
              <w:rPr>
                <w:lang w:val="sr-Cyrl-CS"/>
              </w:rPr>
              <w:t>В. О</w:t>
            </w:r>
            <w:r>
              <w:rPr>
                <w:lang/>
              </w:rPr>
              <w:t>блик</w:t>
            </w:r>
            <w:r>
              <w:rPr>
                <w:lang w:val="sr-Cyrl-CS"/>
              </w:rPr>
              <w:t xml:space="preserve"> ОВ рада</w:t>
            </w:r>
          </w:p>
        </w:tc>
        <w:tc>
          <w:tcPr>
            <w:tcW w:w="6431" w:type="dxa"/>
            <w:gridSpan w:val="9"/>
            <w:shd w:val="clear" w:color="auto" w:fill="FF99CC"/>
          </w:tcPr>
          <w:p w:rsidR="001B042E" w:rsidRDefault="001B042E">
            <w:pPr>
              <w:jc w:val="center"/>
              <w:rPr>
                <w:lang w:val="sr-Cyrl-CS"/>
              </w:rPr>
            </w:pPr>
          </w:p>
        </w:tc>
      </w:tr>
      <w:tr w:rsidR="001B042E">
        <w:trPr>
          <w:jc w:val="center"/>
        </w:trPr>
        <w:tc>
          <w:tcPr>
            <w:tcW w:w="2880" w:type="dxa"/>
            <w:shd w:val="clear" w:color="auto" w:fill="FFFFFF"/>
          </w:tcPr>
          <w:p w:rsidR="001B042E" w:rsidRDefault="001B042E">
            <w:pPr>
              <w:rPr>
                <w:lang/>
              </w:rPr>
            </w:pPr>
            <w:r>
              <w:rPr>
                <w:lang/>
              </w:rPr>
              <w:t>Редовна настава</w:t>
            </w:r>
          </w:p>
        </w:tc>
        <w:tc>
          <w:tcPr>
            <w:tcW w:w="882" w:type="dxa"/>
            <w:shd w:val="clear" w:color="auto" w:fill="FFFFFF"/>
          </w:tcPr>
          <w:p w:rsidR="001B042E" w:rsidRDefault="001B042E">
            <w:pPr>
              <w:jc w:val="center"/>
              <w:rPr>
                <w:lang/>
              </w:rPr>
            </w:pPr>
            <w:r>
              <w:rPr>
                <w:lang/>
              </w:rPr>
              <w:t>21-23</w:t>
            </w:r>
          </w:p>
        </w:tc>
        <w:tc>
          <w:tcPr>
            <w:tcW w:w="832" w:type="dxa"/>
            <w:gridSpan w:val="2"/>
            <w:shd w:val="clear" w:color="auto" w:fill="FFFFFF"/>
          </w:tcPr>
          <w:p w:rsidR="001B042E" w:rsidRDefault="001B042E">
            <w:pPr>
              <w:jc w:val="center"/>
              <w:rPr>
                <w:lang/>
              </w:rPr>
            </w:pPr>
            <w:r>
              <w:rPr>
                <w:lang/>
              </w:rPr>
              <w:t xml:space="preserve">756- 828 </w:t>
            </w:r>
          </w:p>
        </w:tc>
        <w:tc>
          <w:tcPr>
            <w:tcW w:w="896" w:type="dxa"/>
            <w:shd w:val="clear" w:color="auto" w:fill="FFFFFF"/>
          </w:tcPr>
          <w:p w:rsidR="001B042E" w:rsidRDefault="001B042E">
            <w:pPr>
              <w:jc w:val="center"/>
              <w:rPr>
                <w:lang/>
              </w:rPr>
            </w:pPr>
            <w:r>
              <w:rPr>
                <w:lang/>
              </w:rPr>
              <w:t>22-24</w:t>
            </w:r>
          </w:p>
        </w:tc>
        <w:tc>
          <w:tcPr>
            <w:tcW w:w="810" w:type="dxa"/>
            <w:shd w:val="clear" w:color="auto" w:fill="FFFFFF"/>
          </w:tcPr>
          <w:p w:rsidR="001B042E" w:rsidRDefault="001B042E">
            <w:pPr>
              <w:jc w:val="center"/>
              <w:rPr>
                <w:lang/>
              </w:rPr>
            </w:pPr>
            <w:r>
              <w:rPr>
                <w:lang/>
              </w:rPr>
              <w:t>792-864</w:t>
            </w:r>
          </w:p>
        </w:tc>
        <w:tc>
          <w:tcPr>
            <w:tcW w:w="669" w:type="dxa"/>
            <w:shd w:val="clear" w:color="auto" w:fill="FFFFFF"/>
          </w:tcPr>
          <w:p w:rsidR="001B042E" w:rsidRDefault="001B042E">
            <w:pPr>
              <w:jc w:val="center"/>
              <w:rPr>
                <w:lang/>
              </w:rPr>
            </w:pPr>
            <w:r>
              <w:rPr>
                <w:lang/>
              </w:rPr>
              <w:t>22-25</w:t>
            </w:r>
          </w:p>
        </w:tc>
        <w:tc>
          <w:tcPr>
            <w:tcW w:w="885" w:type="dxa"/>
            <w:shd w:val="clear" w:color="auto" w:fill="FFFFFF"/>
          </w:tcPr>
          <w:p w:rsidR="001B042E" w:rsidRDefault="001B042E">
            <w:pPr>
              <w:jc w:val="center"/>
              <w:rPr>
                <w:lang/>
              </w:rPr>
            </w:pPr>
            <w:r>
              <w:rPr>
                <w:lang/>
              </w:rPr>
              <w:t>792-900</w:t>
            </w:r>
          </w:p>
        </w:tc>
        <w:tc>
          <w:tcPr>
            <w:tcW w:w="634" w:type="dxa"/>
            <w:shd w:val="clear" w:color="auto" w:fill="FFFFFF"/>
          </w:tcPr>
          <w:p w:rsidR="001B042E" w:rsidRDefault="001B042E">
            <w:pPr>
              <w:jc w:val="center"/>
              <w:rPr>
                <w:lang/>
              </w:rPr>
            </w:pPr>
            <w:r>
              <w:rPr>
                <w:lang/>
              </w:rPr>
              <w:t>22-25</w:t>
            </w:r>
          </w:p>
        </w:tc>
        <w:tc>
          <w:tcPr>
            <w:tcW w:w="823" w:type="dxa"/>
            <w:shd w:val="clear" w:color="auto" w:fill="FFFFFF"/>
          </w:tcPr>
          <w:p w:rsidR="001B042E" w:rsidRDefault="001B042E">
            <w:pPr>
              <w:jc w:val="center"/>
              <w:rPr>
                <w:lang/>
              </w:rPr>
            </w:pPr>
            <w:r>
              <w:rPr>
                <w:lang/>
              </w:rPr>
              <w:t>792-900</w:t>
            </w:r>
          </w:p>
        </w:tc>
      </w:tr>
      <w:tr w:rsidR="001B042E">
        <w:trPr>
          <w:jc w:val="center"/>
        </w:trPr>
        <w:tc>
          <w:tcPr>
            <w:tcW w:w="2880" w:type="dxa"/>
            <w:shd w:val="clear" w:color="auto" w:fill="FFFFFF"/>
            <w:vAlign w:val="center"/>
          </w:tcPr>
          <w:p w:rsidR="001B042E" w:rsidRDefault="001B042E">
            <w:pPr>
              <w:rPr>
                <w:lang w:val="sr-Cyrl-CS"/>
              </w:rPr>
            </w:pPr>
            <w:r>
              <w:rPr>
                <w:lang w:val="sr-Cyrl-CS"/>
              </w:rPr>
              <w:t>Допунска настава</w:t>
            </w:r>
          </w:p>
        </w:tc>
        <w:tc>
          <w:tcPr>
            <w:tcW w:w="882" w:type="dxa"/>
            <w:shd w:val="clear" w:color="auto" w:fill="FFFFFF"/>
          </w:tcPr>
          <w:p w:rsidR="001B042E" w:rsidRDefault="001B042E">
            <w:pPr>
              <w:jc w:val="center"/>
              <w:rPr>
                <w:lang w:val="sr-Cyrl-CS"/>
              </w:rPr>
            </w:pPr>
            <w:r>
              <w:rPr>
                <w:lang w:val="sr-Cyrl-CS"/>
              </w:rPr>
              <w:t>1</w:t>
            </w:r>
          </w:p>
        </w:tc>
        <w:tc>
          <w:tcPr>
            <w:tcW w:w="832" w:type="dxa"/>
            <w:gridSpan w:val="2"/>
            <w:shd w:val="clear" w:color="auto" w:fill="FFFFFF"/>
          </w:tcPr>
          <w:p w:rsidR="001B042E" w:rsidRDefault="001B042E">
            <w:pPr>
              <w:jc w:val="center"/>
              <w:rPr>
                <w:lang w:val="sr-Cyrl-CS"/>
              </w:rPr>
            </w:pPr>
            <w:r>
              <w:rPr>
                <w:lang w:val="sr-Cyrl-CS"/>
              </w:rPr>
              <w:t>36</w:t>
            </w:r>
          </w:p>
        </w:tc>
        <w:tc>
          <w:tcPr>
            <w:tcW w:w="896" w:type="dxa"/>
            <w:shd w:val="clear" w:color="auto" w:fill="FFFFFF"/>
          </w:tcPr>
          <w:p w:rsidR="001B042E" w:rsidRDefault="001B042E">
            <w:pPr>
              <w:jc w:val="center"/>
              <w:rPr>
                <w:lang w:val="sr-Cyrl-CS"/>
              </w:rPr>
            </w:pPr>
            <w:r>
              <w:rPr>
                <w:lang w:val="sr-Cyrl-CS"/>
              </w:rPr>
              <w:t>1</w:t>
            </w:r>
          </w:p>
        </w:tc>
        <w:tc>
          <w:tcPr>
            <w:tcW w:w="810" w:type="dxa"/>
            <w:shd w:val="clear" w:color="auto" w:fill="FFFFFF"/>
          </w:tcPr>
          <w:p w:rsidR="001B042E" w:rsidRDefault="001B042E">
            <w:pPr>
              <w:jc w:val="center"/>
              <w:rPr>
                <w:lang w:val="sr-Cyrl-CS"/>
              </w:rPr>
            </w:pPr>
            <w:r>
              <w:rPr>
                <w:lang w:val="sr-Cyrl-CS"/>
              </w:rPr>
              <w:t>36</w:t>
            </w:r>
          </w:p>
        </w:tc>
        <w:tc>
          <w:tcPr>
            <w:tcW w:w="669" w:type="dxa"/>
            <w:shd w:val="clear" w:color="auto" w:fill="FFFFFF"/>
          </w:tcPr>
          <w:p w:rsidR="001B042E" w:rsidRDefault="001B042E">
            <w:pPr>
              <w:jc w:val="center"/>
              <w:rPr>
                <w:lang w:val="sr-Cyrl-CS"/>
              </w:rPr>
            </w:pPr>
            <w:r>
              <w:rPr>
                <w:lang w:val="sr-Cyrl-CS"/>
              </w:rPr>
              <w:t>1</w:t>
            </w:r>
          </w:p>
        </w:tc>
        <w:tc>
          <w:tcPr>
            <w:tcW w:w="885" w:type="dxa"/>
            <w:shd w:val="clear" w:color="auto" w:fill="FFFFFF"/>
          </w:tcPr>
          <w:p w:rsidR="001B042E" w:rsidRDefault="001B042E">
            <w:pPr>
              <w:jc w:val="center"/>
              <w:rPr>
                <w:lang w:val="sr-Cyrl-CS"/>
              </w:rPr>
            </w:pPr>
            <w:r>
              <w:rPr>
                <w:lang w:val="sr-Cyrl-CS"/>
              </w:rPr>
              <w:t>36</w:t>
            </w:r>
          </w:p>
        </w:tc>
        <w:tc>
          <w:tcPr>
            <w:tcW w:w="634" w:type="dxa"/>
            <w:shd w:val="clear" w:color="auto" w:fill="FFFFFF"/>
          </w:tcPr>
          <w:p w:rsidR="001B042E" w:rsidRDefault="001B042E">
            <w:pPr>
              <w:jc w:val="center"/>
              <w:rPr>
                <w:lang w:val="sr-Cyrl-CS"/>
              </w:rPr>
            </w:pPr>
            <w:r>
              <w:rPr>
                <w:lang w:val="sr-Cyrl-CS"/>
              </w:rPr>
              <w:t>1</w:t>
            </w:r>
          </w:p>
        </w:tc>
        <w:tc>
          <w:tcPr>
            <w:tcW w:w="823" w:type="dxa"/>
            <w:shd w:val="clear" w:color="auto" w:fill="FFFFFF"/>
          </w:tcPr>
          <w:p w:rsidR="001B042E" w:rsidRDefault="001B042E">
            <w:pPr>
              <w:jc w:val="center"/>
              <w:rPr>
                <w:lang w:val="sr-Cyrl-CS"/>
              </w:rPr>
            </w:pPr>
            <w:r>
              <w:rPr>
                <w:lang w:val="sr-Cyrl-CS"/>
              </w:rPr>
              <w:t>36</w:t>
            </w:r>
          </w:p>
        </w:tc>
      </w:tr>
      <w:tr w:rsidR="001B042E">
        <w:trPr>
          <w:jc w:val="center"/>
        </w:trPr>
        <w:tc>
          <w:tcPr>
            <w:tcW w:w="2880" w:type="dxa"/>
            <w:shd w:val="clear" w:color="auto" w:fill="FFFFFF"/>
            <w:vAlign w:val="center"/>
          </w:tcPr>
          <w:p w:rsidR="001B042E" w:rsidRDefault="001B042E">
            <w:pPr>
              <w:rPr>
                <w:lang/>
              </w:rPr>
            </w:pPr>
            <w:r>
              <w:rPr>
                <w:lang w:val="sr-Cyrl-CS"/>
              </w:rPr>
              <w:t>Додатн</w:t>
            </w:r>
            <w:r>
              <w:rPr>
                <w:lang/>
              </w:rPr>
              <w:t>а настава</w:t>
            </w:r>
          </w:p>
        </w:tc>
        <w:tc>
          <w:tcPr>
            <w:tcW w:w="882" w:type="dxa"/>
            <w:shd w:val="clear" w:color="auto" w:fill="FFFFFF"/>
          </w:tcPr>
          <w:p w:rsidR="001B042E" w:rsidRDefault="001B042E">
            <w:pPr>
              <w:jc w:val="center"/>
              <w:rPr>
                <w:lang w:val="sr-Cyrl-CS"/>
              </w:rPr>
            </w:pPr>
            <w:r>
              <w:rPr>
                <w:lang w:val="sr-Cyrl-CS"/>
              </w:rPr>
              <w:t>-</w:t>
            </w:r>
          </w:p>
        </w:tc>
        <w:tc>
          <w:tcPr>
            <w:tcW w:w="832" w:type="dxa"/>
            <w:gridSpan w:val="2"/>
            <w:shd w:val="clear" w:color="auto" w:fill="FFFFFF"/>
          </w:tcPr>
          <w:p w:rsidR="001B042E" w:rsidRDefault="001B042E">
            <w:pPr>
              <w:jc w:val="center"/>
              <w:rPr>
                <w:lang w:val="sr-Cyrl-CS"/>
              </w:rPr>
            </w:pPr>
            <w:r>
              <w:rPr>
                <w:lang w:val="sr-Cyrl-CS"/>
              </w:rPr>
              <w:t>-</w:t>
            </w:r>
          </w:p>
        </w:tc>
        <w:tc>
          <w:tcPr>
            <w:tcW w:w="896" w:type="dxa"/>
            <w:shd w:val="clear" w:color="auto" w:fill="FFFFFF"/>
          </w:tcPr>
          <w:p w:rsidR="001B042E" w:rsidRDefault="001B042E">
            <w:pPr>
              <w:jc w:val="center"/>
              <w:rPr>
                <w:lang w:val="sr-Cyrl-CS"/>
              </w:rPr>
            </w:pPr>
            <w:r>
              <w:rPr>
                <w:lang w:val="sr-Cyrl-CS"/>
              </w:rPr>
              <w:t>-</w:t>
            </w:r>
          </w:p>
        </w:tc>
        <w:tc>
          <w:tcPr>
            <w:tcW w:w="810" w:type="dxa"/>
            <w:shd w:val="clear" w:color="auto" w:fill="FFFFFF"/>
          </w:tcPr>
          <w:p w:rsidR="001B042E" w:rsidRDefault="001B042E">
            <w:pPr>
              <w:jc w:val="center"/>
              <w:rPr>
                <w:lang w:val="sr-Cyrl-CS"/>
              </w:rPr>
            </w:pPr>
            <w:r>
              <w:rPr>
                <w:lang w:val="sr-Cyrl-CS"/>
              </w:rPr>
              <w:t>-</w:t>
            </w:r>
          </w:p>
        </w:tc>
        <w:tc>
          <w:tcPr>
            <w:tcW w:w="669" w:type="dxa"/>
            <w:shd w:val="clear" w:color="auto" w:fill="FFFFFF"/>
          </w:tcPr>
          <w:p w:rsidR="001B042E" w:rsidRDefault="00900ED3">
            <w:pPr>
              <w:jc w:val="center"/>
              <w:rPr>
                <w:lang w:val="sr-Cyrl-CS"/>
              </w:rPr>
            </w:pPr>
            <w:r>
              <w:rPr>
                <w:lang w:val="sr-Cyrl-CS"/>
              </w:rPr>
              <w:t>1</w:t>
            </w:r>
          </w:p>
        </w:tc>
        <w:tc>
          <w:tcPr>
            <w:tcW w:w="885" w:type="dxa"/>
            <w:shd w:val="clear" w:color="auto" w:fill="FFFFFF"/>
          </w:tcPr>
          <w:p w:rsidR="001B042E" w:rsidRDefault="00900ED3">
            <w:pPr>
              <w:jc w:val="center"/>
              <w:rPr>
                <w:lang w:val="sr-Cyrl-CS"/>
              </w:rPr>
            </w:pPr>
            <w:r>
              <w:rPr>
                <w:lang w:val="sr-Cyrl-CS"/>
              </w:rPr>
              <w:t>36</w:t>
            </w:r>
          </w:p>
        </w:tc>
        <w:tc>
          <w:tcPr>
            <w:tcW w:w="634" w:type="dxa"/>
            <w:shd w:val="clear" w:color="auto" w:fill="FFFFFF"/>
          </w:tcPr>
          <w:p w:rsidR="001B042E" w:rsidRDefault="001B042E">
            <w:pPr>
              <w:jc w:val="center"/>
              <w:rPr>
                <w:lang w:val="sr-Cyrl-CS"/>
              </w:rPr>
            </w:pPr>
            <w:r>
              <w:rPr>
                <w:lang w:val="sr-Cyrl-CS"/>
              </w:rPr>
              <w:t>1</w:t>
            </w:r>
          </w:p>
        </w:tc>
        <w:tc>
          <w:tcPr>
            <w:tcW w:w="823" w:type="dxa"/>
            <w:shd w:val="clear" w:color="auto" w:fill="FFFFFF"/>
          </w:tcPr>
          <w:p w:rsidR="001B042E" w:rsidRDefault="001B042E">
            <w:pPr>
              <w:jc w:val="center"/>
              <w:rPr>
                <w:lang w:val="sr-Cyrl-CS"/>
              </w:rPr>
            </w:pPr>
            <w:r>
              <w:rPr>
                <w:lang w:val="sr-Cyrl-CS"/>
              </w:rPr>
              <w:t>36</w:t>
            </w:r>
          </w:p>
        </w:tc>
      </w:tr>
      <w:tr w:rsidR="001B042E">
        <w:trPr>
          <w:jc w:val="center"/>
        </w:trPr>
        <w:tc>
          <w:tcPr>
            <w:tcW w:w="2880" w:type="dxa"/>
            <w:shd w:val="clear" w:color="auto" w:fill="FFFFFF"/>
            <w:vAlign w:val="center"/>
          </w:tcPr>
          <w:p w:rsidR="001B042E" w:rsidRDefault="001B042E">
            <w:pPr>
              <w:rPr>
                <w:lang w:val="sr-Cyrl-CS"/>
              </w:rPr>
            </w:pPr>
            <w:r>
              <w:rPr>
                <w:lang w:val="sr-Cyrl-CS"/>
              </w:rPr>
              <w:t>Настава у природи</w:t>
            </w:r>
          </w:p>
        </w:tc>
        <w:tc>
          <w:tcPr>
            <w:tcW w:w="6431" w:type="dxa"/>
            <w:gridSpan w:val="9"/>
            <w:tcBorders>
              <w:right w:val="nil"/>
            </w:tcBorders>
            <w:shd w:val="clear" w:color="auto" w:fill="FFFFFF"/>
          </w:tcPr>
          <w:p w:rsidR="001B042E" w:rsidRDefault="001B042E">
            <w:pPr>
              <w:jc w:val="center"/>
              <w:rPr>
                <w:lang/>
              </w:rPr>
            </w:pPr>
            <w:r>
              <w:rPr>
                <w:lang w:val="sr-Cyrl-CS"/>
              </w:rPr>
              <w:t>7 – 10 дана годишње</w:t>
            </w:r>
          </w:p>
        </w:tc>
      </w:tr>
      <w:tr w:rsidR="001B042E">
        <w:trPr>
          <w:jc w:val="center"/>
        </w:trPr>
        <w:tc>
          <w:tcPr>
            <w:tcW w:w="2880" w:type="dxa"/>
            <w:shd w:val="clear" w:color="auto" w:fill="FF99CC"/>
            <w:vAlign w:val="center"/>
          </w:tcPr>
          <w:p w:rsidR="001B042E" w:rsidRDefault="001B042E">
            <w:pPr>
              <w:rPr>
                <w:lang/>
              </w:rPr>
            </w:pPr>
            <w:r>
              <w:rPr>
                <w:lang/>
              </w:rPr>
              <w:t>Остали облици ОВ рада</w:t>
            </w:r>
          </w:p>
        </w:tc>
        <w:tc>
          <w:tcPr>
            <w:tcW w:w="6431" w:type="dxa"/>
            <w:gridSpan w:val="9"/>
            <w:tcBorders>
              <w:right w:val="nil"/>
            </w:tcBorders>
            <w:shd w:val="clear" w:color="auto" w:fill="FF99CC"/>
          </w:tcPr>
          <w:p w:rsidR="001B042E" w:rsidRDefault="001B042E">
            <w:pPr>
              <w:jc w:val="center"/>
              <w:rPr>
                <w:lang/>
              </w:rPr>
            </w:pPr>
          </w:p>
        </w:tc>
      </w:tr>
      <w:tr w:rsidR="001B042E">
        <w:trPr>
          <w:jc w:val="center"/>
        </w:trPr>
        <w:tc>
          <w:tcPr>
            <w:tcW w:w="2880" w:type="dxa"/>
            <w:shd w:val="clear" w:color="auto" w:fill="FFFFFF"/>
            <w:vAlign w:val="center"/>
          </w:tcPr>
          <w:p w:rsidR="001B042E" w:rsidRDefault="001B042E">
            <w:pPr>
              <w:rPr>
                <w:lang w:val="sr-Cyrl-CS"/>
              </w:rPr>
            </w:pPr>
            <w:r>
              <w:rPr>
                <w:lang w:val="sr-Cyrl-CS"/>
              </w:rPr>
              <w:t>Час одељ. старешине</w:t>
            </w:r>
          </w:p>
        </w:tc>
        <w:tc>
          <w:tcPr>
            <w:tcW w:w="882" w:type="dxa"/>
            <w:shd w:val="clear" w:color="auto" w:fill="FFFFFF"/>
          </w:tcPr>
          <w:p w:rsidR="001B042E" w:rsidRDefault="001B042E">
            <w:pPr>
              <w:jc w:val="center"/>
              <w:rPr>
                <w:lang w:val="sr-Cyrl-CS"/>
              </w:rPr>
            </w:pPr>
            <w:r>
              <w:rPr>
                <w:lang w:val="sr-Cyrl-CS"/>
              </w:rPr>
              <w:t>1</w:t>
            </w:r>
          </w:p>
        </w:tc>
        <w:tc>
          <w:tcPr>
            <w:tcW w:w="832" w:type="dxa"/>
            <w:gridSpan w:val="2"/>
            <w:shd w:val="clear" w:color="auto" w:fill="FFFFFF"/>
          </w:tcPr>
          <w:p w:rsidR="001B042E" w:rsidRDefault="001B042E">
            <w:pPr>
              <w:jc w:val="center"/>
              <w:rPr>
                <w:lang w:val="sr-Cyrl-CS"/>
              </w:rPr>
            </w:pPr>
            <w:r>
              <w:rPr>
                <w:lang w:val="sr-Cyrl-CS"/>
              </w:rPr>
              <w:t>36</w:t>
            </w:r>
          </w:p>
        </w:tc>
        <w:tc>
          <w:tcPr>
            <w:tcW w:w="896" w:type="dxa"/>
            <w:shd w:val="clear" w:color="auto" w:fill="FFFFFF"/>
          </w:tcPr>
          <w:p w:rsidR="001B042E" w:rsidRDefault="001B042E">
            <w:pPr>
              <w:jc w:val="center"/>
              <w:rPr>
                <w:lang w:val="sr-Cyrl-CS"/>
              </w:rPr>
            </w:pPr>
            <w:r>
              <w:rPr>
                <w:lang w:val="sr-Cyrl-CS"/>
              </w:rPr>
              <w:t>1</w:t>
            </w:r>
          </w:p>
        </w:tc>
        <w:tc>
          <w:tcPr>
            <w:tcW w:w="810" w:type="dxa"/>
            <w:shd w:val="clear" w:color="auto" w:fill="FFFFFF"/>
          </w:tcPr>
          <w:p w:rsidR="001B042E" w:rsidRDefault="001B042E">
            <w:pPr>
              <w:jc w:val="center"/>
              <w:rPr>
                <w:lang w:val="sr-Cyrl-CS"/>
              </w:rPr>
            </w:pPr>
            <w:r>
              <w:rPr>
                <w:lang w:val="sr-Cyrl-CS"/>
              </w:rPr>
              <w:t>36</w:t>
            </w:r>
          </w:p>
        </w:tc>
        <w:tc>
          <w:tcPr>
            <w:tcW w:w="669" w:type="dxa"/>
            <w:shd w:val="clear" w:color="auto" w:fill="FFFFFF"/>
          </w:tcPr>
          <w:p w:rsidR="001B042E" w:rsidRDefault="001B042E">
            <w:pPr>
              <w:jc w:val="center"/>
              <w:rPr>
                <w:lang w:val="sr-Cyrl-CS"/>
              </w:rPr>
            </w:pPr>
            <w:r>
              <w:rPr>
                <w:lang w:val="sr-Cyrl-CS"/>
              </w:rPr>
              <w:t>1</w:t>
            </w:r>
          </w:p>
        </w:tc>
        <w:tc>
          <w:tcPr>
            <w:tcW w:w="885" w:type="dxa"/>
            <w:shd w:val="clear" w:color="auto" w:fill="FFFFFF"/>
          </w:tcPr>
          <w:p w:rsidR="001B042E" w:rsidRDefault="001B042E">
            <w:pPr>
              <w:jc w:val="center"/>
              <w:rPr>
                <w:lang w:val="sr-Cyrl-CS"/>
              </w:rPr>
            </w:pPr>
            <w:r>
              <w:rPr>
                <w:lang w:val="sr-Cyrl-CS"/>
              </w:rPr>
              <w:t>36</w:t>
            </w:r>
          </w:p>
        </w:tc>
        <w:tc>
          <w:tcPr>
            <w:tcW w:w="634" w:type="dxa"/>
            <w:shd w:val="clear" w:color="auto" w:fill="FFFFFF"/>
          </w:tcPr>
          <w:p w:rsidR="001B042E" w:rsidRDefault="001B042E">
            <w:pPr>
              <w:jc w:val="center"/>
              <w:rPr>
                <w:lang w:val="sr-Cyrl-CS"/>
              </w:rPr>
            </w:pPr>
            <w:r>
              <w:rPr>
                <w:lang w:val="sr-Cyrl-CS"/>
              </w:rPr>
              <w:t>1</w:t>
            </w:r>
          </w:p>
        </w:tc>
        <w:tc>
          <w:tcPr>
            <w:tcW w:w="823" w:type="dxa"/>
            <w:shd w:val="clear" w:color="auto" w:fill="FFFFFF"/>
          </w:tcPr>
          <w:p w:rsidR="001B042E" w:rsidRDefault="001B042E">
            <w:pPr>
              <w:jc w:val="center"/>
              <w:rPr>
                <w:lang w:val="sr-Cyrl-CS"/>
              </w:rPr>
            </w:pPr>
            <w:r>
              <w:rPr>
                <w:lang w:val="sr-Cyrl-CS"/>
              </w:rPr>
              <w:t>36</w:t>
            </w:r>
          </w:p>
        </w:tc>
      </w:tr>
      <w:tr w:rsidR="001B042E">
        <w:trPr>
          <w:jc w:val="center"/>
        </w:trPr>
        <w:tc>
          <w:tcPr>
            <w:tcW w:w="2880" w:type="dxa"/>
            <w:shd w:val="clear" w:color="auto" w:fill="FFFFFF"/>
            <w:vAlign w:val="center"/>
          </w:tcPr>
          <w:p w:rsidR="001B042E" w:rsidRDefault="001B042E">
            <w:pPr>
              <w:rPr>
                <w:lang w:val="sr-Cyrl-CS"/>
              </w:rPr>
            </w:pPr>
            <w:r>
              <w:rPr>
                <w:lang w:val="sr-Cyrl-CS"/>
              </w:rPr>
              <w:t>Ваннаставне активности</w:t>
            </w:r>
          </w:p>
        </w:tc>
        <w:tc>
          <w:tcPr>
            <w:tcW w:w="882" w:type="dxa"/>
            <w:shd w:val="clear" w:color="auto" w:fill="FFFFFF"/>
          </w:tcPr>
          <w:p w:rsidR="001B042E" w:rsidRDefault="001B042E">
            <w:pPr>
              <w:jc w:val="center"/>
              <w:rPr>
                <w:lang w:val="sr-Cyrl-CS"/>
              </w:rPr>
            </w:pPr>
            <w:r>
              <w:rPr>
                <w:lang w:val="sr-Cyrl-CS"/>
              </w:rPr>
              <w:t>1-2</w:t>
            </w:r>
          </w:p>
        </w:tc>
        <w:tc>
          <w:tcPr>
            <w:tcW w:w="832" w:type="dxa"/>
            <w:gridSpan w:val="2"/>
            <w:shd w:val="clear" w:color="auto" w:fill="FFFFFF"/>
          </w:tcPr>
          <w:p w:rsidR="001B042E" w:rsidRDefault="001B042E">
            <w:pPr>
              <w:jc w:val="center"/>
              <w:rPr>
                <w:lang w:val="sr-Cyrl-CS"/>
              </w:rPr>
            </w:pPr>
            <w:r>
              <w:rPr>
                <w:lang w:val="sr-Cyrl-CS"/>
              </w:rPr>
              <w:t>36-72</w:t>
            </w:r>
          </w:p>
        </w:tc>
        <w:tc>
          <w:tcPr>
            <w:tcW w:w="896" w:type="dxa"/>
            <w:shd w:val="clear" w:color="auto" w:fill="FFFFFF"/>
          </w:tcPr>
          <w:p w:rsidR="001B042E" w:rsidRDefault="001B042E">
            <w:pPr>
              <w:jc w:val="center"/>
              <w:rPr>
                <w:lang w:val="sr-Cyrl-CS"/>
              </w:rPr>
            </w:pPr>
            <w:r>
              <w:rPr>
                <w:lang w:val="sr-Cyrl-CS"/>
              </w:rPr>
              <w:t>1-2</w:t>
            </w:r>
          </w:p>
        </w:tc>
        <w:tc>
          <w:tcPr>
            <w:tcW w:w="810" w:type="dxa"/>
            <w:shd w:val="clear" w:color="auto" w:fill="FFFFFF"/>
          </w:tcPr>
          <w:p w:rsidR="001B042E" w:rsidRDefault="001B042E">
            <w:pPr>
              <w:jc w:val="center"/>
              <w:rPr>
                <w:lang w:val="sr-Cyrl-CS"/>
              </w:rPr>
            </w:pPr>
            <w:r>
              <w:rPr>
                <w:lang w:val="sr-Cyrl-CS"/>
              </w:rPr>
              <w:t>36-72</w:t>
            </w:r>
          </w:p>
        </w:tc>
        <w:tc>
          <w:tcPr>
            <w:tcW w:w="669" w:type="dxa"/>
            <w:shd w:val="clear" w:color="auto" w:fill="FFFFFF"/>
          </w:tcPr>
          <w:p w:rsidR="001B042E" w:rsidRDefault="001B042E">
            <w:pPr>
              <w:jc w:val="center"/>
              <w:rPr>
                <w:lang w:val="sr-Cyrl-CS"/>
              </w:rPr>
            </w:pPr>
            <w:r>
              <w:rPr>
                <w:lang w:val="sr-Cyrl-CS"/>
              </w:rPr>
              <w:t>1-2</w:t>
            </w:r>
          </w:p>
        </w:tc>
        <w:tc>
          <w:tcPr>
            <w:tcW w:w="885" w:type="dxa"/>
            <w:shd w:val="clear" w:color="auto" w:fill="FFFFFF"/>
          </w:tcPr>
          <w:p w:rsidR="001B042E" w:rsidRDefault="001B042E">
            <w:pPr>
              <w:jc w:val="center"/>
              <w:rPr>
                <w:lang w:val="sr-Cyrl-CS"/>
              </w:rPr>
            </w:pPr>
            <w:r>
              <w:rPr>
                <w:lang w:val="sr-Cyrl-CS"/>
              </w:rPr>
              <w:t>36-72</w:t>
            </w:r>
          </w:p>
        </w:tc>
        <w:tc>
          <w:tcPr>
            <w:tcW w:w="634" w:type="dxa"/>
            <w:shd w:val="clear" w:color="auto" w:fill="FFFFFF"/>
          </w:tcPr>
          <w:p w:rsidR="001B042E" w:rsidRDefault="001B042E">
            <w:pPr>
              <w:jc w:val="center"/>
              <w:rPr>
                <w:lang w:val="sr-Cyrl-CS"/>
              </w:rPr>
            </w:pPr>
            <w:r>
              <w:rPr>
                <w:lang w:val="sr-Cyrl-CS"/>
              </w:rPr>
              <w:t>1-2</w:t>
            </w:r>
          </w:p>
        </w:tc>
        <w:tc>
          <w:tcPr>
            <w:tcW w:w="823" w:type="dxa"/>
            <w:shd w:val="clear" w:color="auto" w:fill="FFFFFF"/>
          </w:tcPr>
          <w:p w:rsidR="001B042E" w:rsidRDefault="001B042E">
            <w:pPr>
              <w:jc w:val="center"/>
              <w:rPr>
                <w:lang w:val="sr-Cyrl-CS"/>
              </w:rPr>
            </w:pPr>
            <w:r>
              <w:rPr>
                <w:lang w:val="sr-Cyrl-CS"/>
              </w:rPr>
              <w:t>36-72</w:t>
            </w:r>
          </w:p>
        </w:tc>
      </w:tr>
      <w:tr w:rsidR="001B042E">
        <w:trPr>
          <w:jc w:val="center"/>
        </w:trPr>
        <w:tc>
          <w:tcPr>
            <w:tcW w:w="2880" w:type="dxa"/>
            <w:shd w:val="clear" w:color="auto" w:fill="FFFFFF"/>
            <w:vAlign w:val="center"/>
          </w:tcPr>
          <w:p w:rsidR="001B042E" w:rsidRDefault="001B042E">
            <w:pPr>
              <w:rPr>
                <w:lang w:val="sr-Cyrl-CS"/>
              </w:rPr>
            </w:pPr>
            <w:r>
              <w:rPr>
                <w:lang w:val="sr-Cyrl-CS"/>
              </w:rPr>
              <w:t xml:space="preserve">Екскурзија </w:t>
            </w:r>
          </w:p>
        </w:tc>
        <w:tc>
          <w:tcPr>
            <w:tcW w:w="1714" w:type="dxa"/>
            <w:gridSpan w:val="3"/>
            <w:shd w:val="clear" w:color="auto" w:fill="FFFFFF"/>
          </w:tcPr>
          <w:p w:rsidR="001B042E" w:rsidRDefault="001B042E">
            <w:pPr>
              <w:jc w:val="center"/>
              <w:rPr>
                <w:lang w:val="sr-Cyrl-CS"/>
              </w:rPr>
            </w:pPr>
            <w:r>
              <w:rPr>
                <w:lang w:val="sr-Cyrl-CS"/>
              </w:rPr>
              <w:t>1 дан</w:t>
            </w:r>
          </w:p>
        </w:tc>
        <w:tc>
          <w:tcPr>
            <w:tcW w:w="1706" w:type="dxa"/>
            <w:gridSpan w:val="2"/>
            <w:shd w:val="clear" w:color="auto" w:fill="FFFFFF"/>
          </w:tcPr>
          <w:p w:rsidR="001B042E" w:rsidRDefault="001B042E">
            <w:pPr>
              <w:jc w:val="center"/>
              <w:rPr>
                <w:lang w:val="sr-Cyrl-CS"/>
              </w:rPr>
            </w:pPr>
            <w:r>
              <w:rPr>
                <w:lang w:val="sr-Cyrl-CS"/>
              </w:rPr>
              <w:t>1 дан</w:t>
            </w:r>
          </w:p>
        </w:tc>
        <w:tc>
          <w:tcPr>
            <w:tcW w:w="1554" w:type="dxa"/>
            <w:gridSpan w:val="2"/>
            <w:shd w:val="clear" w:color="auto" w:fill="FFFFFF"/>
          </w:tcPr>
          <w:p w:rsidR="001B042E" w:rsidRDefault="001B042E">
            <w:pPr>
              <w:jc w:val="center"/>
              <w:rPr>
                <w:lang w:val="sr-Cyrl-CS"/>
              </w:rPr>
            </w:pPr>
            <w:r>
              <w:rPr>
                <w:lang w:val="sr-Cyrl-CS"/>
              </w:rPr>
              <w:t>1 дан</w:t>
            </w:r>
          </w:p>
        </w:tc>
        <w:tc>
          <w:tcPr>
            <w:tcW w:w="1457" w:type="dxa"/>
            <w:gridSpan w:val="2"/>
            <w:shd w:val="clear" w:color="auto" w:fill="FFFFFF"/>
          </w:tcPr>
          <w:p w:rsidR="001B042E" w:rsidRDefault="001B042E">
            <w:pPr>
              <w:jc w:val="center"/>
              <w:rPr>
                <w:lang w:val="sr-Cyrl-CS"/>
              </w:rPr>
            </w:pPr>
            <w:r>
              <w:rPr>
                <w:lang w:val="sr-Cyrl-CS"/>
              </w:rPr>
              <w:t>1 дан</w:t>
            </w:r>
          </w:p>
        </w:tc>
      </w:tr>
    </w:tbl>
    <w:p w:rsidR="001B042E" w:rsidRDefault="001B042E">
      <w:pPr>
        <w:rPr>
          <w:b/>
          <w:bCs/>
          <w:lang w:val="ru-RU"/>
        </w:rPr>
      </w:pPr>
      <w:r>
        <w:rPr>
          <w:lang w:val="sr-Cyrl-CS"/>
        </w:rPr>
        <w:t>*Само за ученике који се определе за похађање овог наставног предмета</w:t>
      </w:r>
    </w:p>
    <w:p w:rsidR="001B042E" w:rsidRDefault="001B042E">
      <w:pPr>
        <w:jc w:val="center"/>
        <w:rPr>
          <w:lang w:val="sr-Cyrl-CS"/>
        </w:rPr>
      </w:pPr>
    </w:p>
    <w:p w:rsidR="001B042E" w:rsidRDefault="001B042E">
      <w:pPr>
        <w:jc w:val="center"/>
        <w:rPr>
          <w:lang w:val="sr-Cyrl-CS"/>
        </w:rPr>
      </w:pPr>
      <w:r>
        <w:rPr>
          <w:lang w:val="sr-Cyrl-CS"/>
        </w:rPr>
        <w:t xml:space="preserve">Други циклус основног образовања и васпитања </w:t>
      </w:r>
    </w:p>
    <w:p w:rsidR="001B042E" w:rsidRDefault="001B042E">
      <w:pPr>
        <w:jc w:val="center"/>
        <w:rPr>
          <w:lang w:val="sr-Cyrl-CS"/>
        </w:rPr>
      </w:pPr>
    </w:p>
    <w:tbl>
      <w:tblPr>
        <w:tblW w:w="94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2944"/>
        <w:gridCol w:w="870"/>
        <w:gridCol w:w="840"/>
        <w:gridCol w:w="885"/>
        <w:gridCol w:w="810"/>
        <w:gridCol w:w="690"/>
        <w:gridCol w:w="961"/>
        <w:gridCol w:w="645"/>
        <w:gridCol w:w="795"/>
      </w:tblGrid>
      <w:tr w:rsidR="001B042E">
        <w:trPr>
          <w:jc w:val="center"/>
        </w:trPr>
        <w:tc>
          <w:tcPr>
            <w:tcW w:w="2944" w:type="dxa"/>
            <w:vMerge w:val="restart"/>
            <w:shd w:val="clear" w:color="auto" w:fill="D99594"/>
            <w:vAlign w:val="center"/>
          </w:tcPr>
          <w:p w:rsidR="001B042E" w:rsidRDefault="001B042E">
            <w:pPr>
              <w:jc w:val="center"/>
              <w:rPr>
                <w:sz w:val="24"/>
                <w:szCs w:val="24"/>
                <w:lang w:val="sr-Cyrl-CS"/>
              </w:rPr>
            </w:pPr>
            <w:r>
              <w:rPr>
                <w:sz w:val="24"/>
                <w:szCs w:val="24"/>
                <w:lang w:val="sr-Cyrl-CS"/>
              </w:rPr>
              <w:t>А. Обавезни наставни предмети</w:t>
            </w:r>
          </w:p>
        </w:tc>
        <w:tc>
          <w:tcPr>
            <w:tcW w:w="1710" w:type="dxa"/>
            <w:gridSpan w:val="2"/>
            <w:shd w:val="clear" w:color="auto" w:fill="A6A6A6"/>
            <w:vAlign w:val="center"/>
          </w:tcPr>
          <w:p w:rsidR="001B042E" w:rsidRDefault="001B042E">
            <w:pPr>
              <w:jc w:val="center"/>
              <w:rPr>
                <w:sz w:val="24"/>
                <w:szCs w:val="24"/>
                <w:lang w:val="sr-Cyrl-CS"/>
              </w:rPr>
            </w:pPr>
            <w:r>
              <w:rPr>
                <w:sz w:val="24"/>
                <w:szCs w:val="24"/>
                <w:lang w:val="sr-Cyrl-CS"/>
              </w:rPr>
              <w:t>Пети</w:t>
            </w:r>
          </w:p>
          <w:p w:rsidR="001B042E" w:rsidRDefault="001B042E">
            <w:pPr>
              <w:jc w:val="center"/>
              <w:rPr>
                <w:sz w:val="24"/>
                <w:szCs w:val="24"/>
                <w:lang w:val="sr-Cyrl-CS"/>
              </w:rPr>
            </w:pPr>
            <w:r>
              <w:rPr>
                <w:sz w:val="24"/>
                <w:szCs w:val="24"/>
                <w:lang w:val="sr-Cyrl-CS"/>
              </w:rPr>
              <w:t>разред</w:t>
            </w:r>
          </w:p>
        </w:tc>
        <w:tc>
          <w:tcPr>
            <w:tcW w:w="1695" w:type="dxa"/>
            <w:gridSpan w:val="2"/>
            <w:shd w:val="clear" w:color="auto" w:fill="A6A6A6"/>
            <w:vAlign w:val="center"/>
          </w:tcPr>
          <w:p w:rsidR="001B042E" w:rsidRDefault="001B042E">
            <w:pPr>
              <w:jc w:val="center"/>
              <w:rPr>
                <w:sz w:val="24"/>
                <w:szCs w:val="24"/>
                <w:lang w:val="sr-Cyrl-CS"/>
              </w:rPr>
            </w:pPr>
            <w:r>
              <w:rPr>
                <w:sz w:val="24"/>
                <w:szCs w:val="24"/>
                <w:lang w:val="sr-Cyrl-CS"/>
              </w:rPr>
              <w:t>Шести</w:t>
            </w:r>
          </w:p>
          <w:p w:rsidR="001B042E" w:rsidRDefault="001B042E">
            <w:pPr>
              <w:jc w:val="center"/>
              <w:rPr>
                <w:sz w:val="24"/>
                <w:szCs w:val="24"/>
                <w:lang w:val="sr-Cyrl-CS"/>
              </w:rPr>
            </w:pPr>
            <w:r>
              <w:rPr>
                <w:sz w:val="24"/>
                <w:szCs w:val="24"/>
                <w:lang w:val="sr-Cyrl-CS"/>
              </w:rPr>
              <w:t>разред</w:t>
            </w:r>
          </w:p>
        </w:tc>
        <w:tc>
          <w:tcPr>
            <w:tcW w:w="1651" w:type="dxa"/>
            <w:gridSpan w:val="2"/>
            <w:shd w:val="clear" w:color="auto" w:fill="A6A6A6"/>
            <w:vAlign w:val="center"/>
          </w:tcPr>
          <w:p w:rsidR="001B042E" w:rsidRDefault="001B042E">
            <w:pPr>
              <w:jc w:val="center"/>
              <w:rPr>
                <w:sz w:val="24"/>
                <w:szCs w:val="24"/>
                <w:lang w:val="sr-Cyrl-CS"/>
              </w:rPr>
            </w:pPr>
            <w:r>
              <w:rPr>
                <w:sz w:val="24"/>
                <w:szCs w:val="24"/>
                <w:lang w:val="sr-Cyrl-CS"/>
              </w:rPr>
              <w:t>Седми</w:t>
            </w:r>
          </w:p>
          <w:p w:rsidR="001B042E" w:rsidRDefault="001B042E">
            <w:pPr>
              <w:jc w:val="center"/>
              <w:rPr>
                <w:sz w:val="24"/>
                <w:szCs w:val="24"/>
                <w:lang w:val="sr-Cyrl-CS"/>
              </w:rPr>
            </w:pPr>
            <w:r>
              <w:rPr>
                <w:sz w:val="24"/>
                <w:szCs w:val="24"/>
                <w:lang w:val="sr-Cyrl-CS"/>
              </w:rPr>
              <w:t>разред</w:t>
            </w:r>
          </w:p>
        </w:tc>
        <w:tc>
          <w:tcPr>
            <w:tcW w:w="1440" w:type="dxa"/>
            <w:gridSpan w:val="2"/>
            <w:shd w:val="clear" w:color="auto" w:fill="A6A6A6"/>
            <w:vAlign w:val="center"/>
          </w:tcPr>
          <w:p w:rsidR="001B042E" w:rsidRDefault="001B042E">
            <w:pPr>
              <w:jc w:val="center"/>
              <w:rPr>
                <w:sz w:val="24"/>
                <w:szCs w:val="24"/>
                <w:lang w:val="sr-Cyrl-CS"/>
              </w:rPr>
            </w:pPr>
            <w:r>
              <w:rPr>
                <w:sz w:val="24"/>
                <w:szCs w:val="24"/>
                <w:lang w:val="sr-Cyrl-CS"/>
              </w:rPr>
              <w:t>Осмии</w:t>
            </w:r>
          </w:p>
          <w:p w:rsidR="001B042E" w:rsidRDefault="001B042E">
            <w:pPr>
              <w:jc w:val="center"/>
              <w:rPr>
                <w:sz w:val="24"/>
                <w:szCs w:val="24"/>
                <w:lang w:val="sr-Cyrl-CS"/>
              </w:rPr>
            </w:pPr>
            <w:r>
              <w:rPr>
                <w:sz w:val="24"/>
                <w:szCs w:val="24"/>
                <w:lang w:val="sr-Cyrl-CS"/>
              </w:rPr>
              <w:t>разред</w:t>
            </w:r>
          </w:p>
        </w:tc>
      </w:tr>
      <w:tr w:rsidR="001B042E">
        <w:trPr>
          <w:jc w:val="center"/>
        </w:trPr>
        <w:tc>
          <w:tcPr>
            <w:tcW w:w="2944" w:type="dxa"/>
            <w:vMerge/>
            <w:shd w:val="clear" w:color="auto" w:fill="D99594"/>
            <w:vAlign w:val="center"/>
          </w:tcPr>
          <w:p w:rsidR="001B042E" w:rsidRDefault="001B042E">
            <w:pPr>
              <w:jc w:val="center"/>
              <w:rPr>
                <w:sz w:val="24"/>
                <w:szCs w:val="24"/>
                <w:lang w:val="sr-Cyrl-CS"/>
              </w:rPr>
            </w:pPr>
          </w:p>
        </w:tc>
        <w:tc>
          <w:tcPr>
            <w:tcW w:w="870" w:type="dxa"/>
            <w:vAlign w:val="center"/>
          </w:tcPr>
          <w:p w:rsidR="001B042E" w:rsidRDefault="001B042E">
            <w:pPr>
              <w:jc w:val="center"/>
              <w:rPr>
                <w:sz w:val="24"/>
                <w:szCs w:val="24"/>
                <w:lang w:val="sr-Cyrl-CS"/>
              </w:rPr>
            </w:pPr>
            <w:r>
              <w:rPr>
                <w:sz w:val="24"/>
                <w:szCs w:val="24"/>
                <w:lang w:val="sr-Cyrl-CS"/>
              </w:rPr>
              <w:t>нед.</w:t>
            </w:r>
          </w:p>
        </w:tc>
        <w:tc>
          <w:tcPr>
            <w:tcW w:w="840" w:type="dxa"/>
            <w:vAlign w:val="center"/>
          </w:tcPr>
          <w:p w:rsidR="001B042E" w:rsidRDefault="001B042E">
            <w:pPr>
              <w:jc w:val="center"/>
              <w:rPr>
                <w:sz w:val="24"/>
                <w:szCs w:val="24"/>
                <w:lang w:val="sr-Cyrl-CS"/>
              </w:rPr>
            </w:pPr>
            <w:r>
              <w:rPr>
                <w:sz w:val="24"/>
                <w:szCs w:val="24"/>
                <w:lang w:val="sr-Cyrl-CS"/>
              </w:rPr>
              <w:t>год.</w:t>
            </w:r>
          </w:p>
        </w:tc>
        <w:tc>
          <w:tcPr>
            <w:tcW w:w="885" w:type="dxa"/>
            <w:vAlign w:val="center"/>
          </w:tcPr>
          <w:p w:rsidR="001B042E" w:rsidRDefault="001B042E">
            <w:pPr>
              <w:jc w:val="center"/>
              <w:rPr>
                <w:sz w:val="24"/>
                <w:szCs w:val="24"/>
                <w:lang w:val="sr-Cyrl-CS"/>
              </w:rPr>
            </w:pPr>
            <w:r>
              <w:rPr>
                <w:sz w:val="24"/>
                <w:szCs w:val="24"/>
                <w:lang w:val="sr-Cyrl-CS"/>
              </w:rPr>
              <w:t>нед.</w:t>
            </w:r>
          </w:p>
        </w:tc>
        <w:tc>
          <w:tcPr>
            <w:tcW w:w="810" w:type="dxa"/>
            <w:vAlign w:val="center"/>
          </w:tcPr>
          <w:p w:rsidR="001B042E" w:rsidRDefault="001B042E">
            <w:pPr>
              <w:jc w:val="center"/>
              <w:rPr>
                <w:sz w:val="24"/>
                <w:szCs w:val="24"/>
                <w:lang w:val="sr-Cyrl-CS"/>
              </w:rPr>
            </w:pPr>
            <w:r>
              <w:rPr>
                <w:sz w:val="24"/>
                <w:szCs w:val="24"/>
                <w:lang w:val="sr-Cyrl-CS"/>
              </w:rPr>
              <w:t>год.</w:t>
            </w:r>
          </w:p>
        </w:tc>
        <w:tc>
          <w:tcPr>
            <w:tcW w:w="690" w:type="dxa"/>
            <w:vAlign w:val="center"/>
          </w:tcPr>
          <w:p w:rsidR="001B042E" w:rsidRDefault="001B042E">
            <w:pPr>
              <w:jc w:val="center"/>
              <w:rPr>
                <w:sz w:val="24"/>
                <w:szCs w:val="24"/>
                <w:lang w:val="sr-Cyrl-CS"/>
              </w:rPr>
            </w:pPr>
            <w:r>
              <w:rPr>
                <w:sz w:val="24"/>
                <w:szCs w:val="24"/>
                <w:lang w:val="sr-Cyrl-CS"/>
              </w:rPr>
              <w:t>нед.</w:t>
            </w:r>
          </w:p>
        </w:tc>
        <w:tc>
          <w:tcPr>
            <w:tcW w:w="961" w:type="dxa"/>
            <w:vAlign w:val="center"/>
          </w:tcPr>
          <w:p w:rsidR="001B042E" w:rsidRDefault="001B042E">
            <w:pPr>
              <w:jc w:val="center"/>
              <w:rPr>
                <w:sz w:val="24"/>
                <w:szCs w:val="24"/>
                <w:lang w:val="sr-Cyrl-CS"/>
              </w:rPr>
            </w:pPr>
            <w:r>
              <w:rPr>
                <w:sz w:val="24"/>
                <w:szCs w:val="24"/>
                <w:lang w:val="sr-Cyrl-CS"/>
              </w:rPr>
              <w:t>год.</w:t>
            </w:r>
          </w:p>
        </w:tc>
        <w:tc>
          <w:tcPr>
            <w:tcW w:w="645" w:type="dxa"/>
            <w:vAlign w:val="center"/>
          </w:tcPr>
          <w:p w:rsidR="001B042E" w:rsidRDefault="001B042E">
            <w:pPr>
              <w:jc w:val="center"/>
              <w:rPr>
                <w:sz w:val="24"/>
                <w:szCs w:val="24"/>
                <w:lang w:val="sr-Cyrl-CS"/>
              </w:rPr>
            </w:pPr>
            <w:r>
              <w:rPr>
                <w:sz w:val="24"/>
                <w:szCs w:val="24"/>
                <w:lang w:val="sr-Cyrl-CS"/>
              </w:rPr>
              <w:t>нед.</w:t>
            </w:r>
          </w:p>
        </w:tc>
        <w:tc>
          <w:tcPr>
            <w:tcW w:w="795" w:type="dxa"/>
            <w:vAlign w:val="center"/>
          </w:tcPr>
          <w:p w:rsidR="001B042E" w:rsidRDefault="001B042E">
            <w:pPr>
              <w:jc w:val="center"/>
              <w:rPr>
                <w:sz w:val="24"/>
                <w:szCs w:val="24"/>
                <w:lang w:val="sr-Cyrl-CS"/>
              </w:rPr>
            </w:pPr>
            <w:r>
              <w:rPr>
                <w:sz w:val="24"/>
                <w:szCs w:val="24"/>
                <w:lang w:val="sr-Cyrl-CS"/>
              </w:rPr>
              <w:t>год.</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Српски језик и књижевност</w:t>
            </w:r>
          </w:p>
        </w:tc>
        <w:tc>
          <w:tcPr>
            <w:tcW w:w="870" w:type="dxa"/>
            <w:vAlign w:val="center"/>
          </w:tcPr>
          <w:p w:rsidR="001B042E" w:rsidRDefault="001B042E">
            <w:pPr>
              <w:jc w:val="center"/>
              <w:rPr>
                <w:sz w:val="24"/>
                <w:szCs w:val="24"/>
                <w:lang w:val="sr-Cyrl-CS"/>
              </w:rPr>
            </w:pPr>
            <w:r>
              <w:rPr>
                <w:sz w:val="24"/>
                <w:szCs w:val="24"/>
                <w:lang w:val="sr-Cyrl-CS"/>
              </w:rPr>
              <w:t>5</w:t>
            </w:r>
          </w:p>
        </w:tc>
        <w:tc>
          <w:tcPr>
            <w:tcW w:w="840" w:type="dxa"/>
            <w:vAlign w:val="center"/>
          </w:tcPr>
          <w:p w:rsidR="001B042E" w:rsidRDefault="001B042E">
            <w:pPr>
              <w:jc w:val="center"/>
              <w:rPr>
                <w:sz w:val="24"/>
                <w:szCs w:val="24"/>
                <w:lang w:val="sr-Cyrl-CS"/>
              </w:rPr>
            </w:pPr>
            <w:r>
              <w:rPr>
                <w:sz w:val="24"/>
                <w:szCs w:val="24"/>
                <w:lang w:val="sr-Cyrl-CS"/>
              </w:rPr>
              <w:t>180</w:t>
            </w:r>
          </w:p>
        </w:tc>
        <w:tc>
          <w:tcPr>
            <w:tcW w:w="885" w:type="dxa"/>
            <w:vAlign w:val="center"/>
          </w:tcPr>
          <w:p w:rsidR="001B042E" w:rsidRDefault="001B042E">
            <w:pPr>
              <w:jc w:val="center"/>
              <w:rPr>
                <w:sz w:val="24"/>
                <w:szCs w:val="24"/>
                <w:lang w:val="sr-Cyrl-CS"/>
              </w:rPr>
            </w:pPr>
            <w:r>
              <w:rPr>
                <w:sz w:val="24"/>
                <w:szCs w:val="24"/>
                <w:lang w:val="sr-Cyrl-CS"/>
              </w:rPr>
              <w:t>4</w:t>
            </w:r>
          </w:p>
        </w:tc>
        <w:tc>
          <w:tcPr>
            <w:tcW w:w="810" w:type="dxa"/>
            <w:vAlign w:val="center"/>
          </w:tcPr>
          <w:p w:rsidR="001B042E" w:rsidRDefault="001B042E">
            <w:pPr>
              <w:jc w:val="center"/>
              <w:rPr>
                <w:sz w:val="24"/>
                <w:szCs w:val="24"/>
                <w:lang w:val="sr-Cyrl-CS"/>
              </w:rPr>
            </w:pPr>
            <w:r>
              <w:rPr>
                <w:sz w:val="24"/>
                <w:szCs w:val="24"/>
                <w:lang w:val="sr-Cyrl-CS"/>
              </w:rPr>
              <w:t>144</w:t>
            </w:r>
          </w:p>
        </w:tc>
        <w:tc>
          <w:tcPr>
            <w:tcW w:w="690" w:type="dxa"/>
            <w:vAlign w:val="center"/>
          </w:tcPr>
          <w:p w:rsidR="001B042E" w:rsidRDefault="001B042E">
            <w:pPr>
              <w:jc w:val="center"/>
              <w:rPr>
                <w:sz w:val="24"/>
                <w:szCs w:val="24"/>
                <w:lang w:val="sr-Cyrl-CS"/>
              </w:rPr>
            </w:pPr>
            <w:r>
              <w:rPr>
                <w:sz w:val="24"/>
                <w:szCs w:val="24"/>
                <w:lang w:val="sr-Cyrl-CS"/>
              </w:rPr>
              <w:t>4</w:t>
            </w:r>
          </w:p>
        </w:tc>
        <w:tc>
          <w:tcPr>
            <w:tcW w:w="961" w:type="dxa"/>
            <w:vAlign w:val="center"/>
          </w:tcPr>
          <w:p w:rsidR="001B042E" w:rsidRDefault="001B042E">
            <w:pPr>
              <w:jc w:val="center"/>
              <w:rPr>
                <w:sz w:val="24"/>
                <w:szCs w:val="24"/>
                <w:lang w:val="sr-Cyrl-CS"/>
              </w:rPr>
            </w:pPr>
            <w:r>
              <w:rPr>
                <w:sz w:val="24"/>
                <w:szCs w:val="24"/>
                <w:lang w:val="sr-Cyrl-CS"/>
              </w:rPr>
              <w:t>144</w:t>
            </w:r>
          </w:p>
        </w:tc>
        <w:tc>
          <w:tcPr>
            <w:tcW w:w="645" w:type="dxa"/>
            <w:vAlign w:val="center"/>
          </w:tcPr>
          <w:p w:rsidR="001B042E" w:rsidRDefault="001B042E">
            <w:pPr>
              <w:jc w:val="center"/>
              <w:rPr>
                <w:sz w:val="24"/>
                <w:szCs w:val="24"/>
                <w:lang w:val="sr-Cyrl-CS"/>
              </w:rPr>
            </w:pPr>
            <w:r>
              <w:rPr>
                <w:sz w:val="24"/>
                <w:szCs w:val="24"/>
                <w:lang w:val="sr-Cyrl-CS"/>
              </w:rPr>
              <w:t>4</w:t>
            </w:r>
          </w:p>
        </w:tc>
        <w:tc>
          <w:tcPr>
            <w:tcW w:w="795" w:type="dxa"/>
            <w:vAlign w:val="center"/>
          </w:tcPr>
          <w:p w:rsidR="001B042E" w:rsidRDefault="001B042E">
            <w:pPr>
              <w:jc w:val="center"/>
              <w:rPr>
                <w:sz w:val="24"/>
                <w:szCs w:val="24"/>
                <w:lang w:val="sr-Cyrl-CS"/>
              </w:rPr>
            </w:pPr>
            <w:r>
              <w:rPr>
                <w:sz w:val="24"/>
                <w:szCs w:val="24"/>
                <w:lang w:val="sr-Cyrl-CS"/>
              </w:rPr>
              <w:t>136</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Енглески језик</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Ликовна култура</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1</w:t>
            </w:r>
          </w:p>
        </w:tc>
        <w:tc>
          <w:tcPr>
            <w:tcW w:w="810" w:type="dxa"/>
            <w:vAlign w:val="center"/>
          </w:tcPr>
          <w:p w:rsidR="001B042E" w:rsidRDefault="001B042E">
            <w:pPr>
              <w:jc w:val="center"/>
              <w:rPr>
                <w:sz w:val="24"/>
                <w:szCs w:val="24"/>
                <w:lang w:val="sr-Cyrl-CS"/>
              </w:rPr>
            </w:pPr>
            <w:r>
              <w:rPr>
                <w:sz w:val="24"/>
                <w:szCs w:val="24"/>
                <w:lang w:val="sr-Cyrl-CS"/>
              </w:rPr>
              <w:t>36</w:t>
            </w:r>
          </w:p>
        </w:tc>
        <w:tc>
          <w:tcPr>
            <w:tcW w:w="690" w:type="dxa"/>
            <w:vAlign w:val="center"/>
          </w:tcPr>
          <w:p w:rsidR="001B042E" w:rsidRDefault="001B042E">
            <w:pPr>
              <w:jc w:val="center"/>
              <w:rPr>
                <w:sz w:val="24"/>
                <w:szCs w:val="24"/>
                <w:lang w:val="sr-Cyrl-CS"/>
              </w:rPr>
            </w:pPr>
            <w:r>
              <w:rPr>
                <w:sz w:val="24"/>
                <w:szCs w:val="24"/>
                <w:lang w:val="sr-Cyrl-CS"/>
              </w:rPr>
              <w:t>1</w:t>
            </w:r>
          </w:p>
        </w:tc>
        <w:tc>
          <w:tcPr>
            <w:tcW w:w="961" w:type="dxa"/>
            <w:vAlign w:val="center"/>
          </w:tcPr>
          <w:p w:rsidR="001B042E" w:rsidRDefault="001B042E">
            <w:pPr>
              <w:jc w:val="center"/>
              <w:rPr>
                <w:sz w:val="24"/>
                <w:szCs w:val="24"/>
                <w:lang w:val="sr-Cyrl-CS"/>
              </w:rPr>
            </w:pPr>
            <w:r>
              <w:rPr>
                <w:sz w:val="24"/>
                <w:szCs w:val="24"/>
                <w:lang w:val="sr-Cyrl-CS"/>
              </w:rPr>
              <w:t>36</w:t>
            </w:r>
          </w:p>
        </w:tc>
        <w:tc>
          <w:tcPr>
            <w:tcW w:w="645" w:type="dxa"/>
            <w:vAlign w:val="center"/>
          </w:tcPr>
          <w:p w:rsidR="001B042E" w:rsidRDefault="001B042E">
            <w:pPr>
              <w:jc w:val="center"/>
              <w:rPr>
                <w:sz w:val="24"/>
                <w:szCs w:val="24"/>
                <w:lang w:val="sr-Cyrl-CS"/>
              </w:rPr>
            </w:pPr>
            <w:r>
              <w:rPr>
                <w:sz w:val="24"/>
                <w:szCs w:val="24"/>
                <w:lang w:val="sr-Cyrl-CS"/>
              </w:rPr>
              <w:t>1</w:t>
            </w:r>
          </w:p>
        </w:tc>
        <w:tc>
          <w:tcPr>
            <w:tcW w:w="795" w:type="dxa"/>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Музичка култура</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1</w:t>
            </w:r>
          </w:p>
        </w:tc>
        <w:tc>
          <w:tcPr>
            <w:tcW w:w="810" w:type="dxa"/>
            <w:vAlign w:val="center"/>
          </w:tcPr>
          <w:p w:rsidR="001B042E" w:rsidRDefault="001B042E">
            <w:pPr>
              <w:jc w:val="center"/>
              <w:rPr>
                <w:sz w:val="24"/>
                <w:szCs w:val="24"/>
                <w:lang w:val="sr-Cyrl-CS"/>
              </w:rPr>
            </w:pPr>
            <w:r>
              <w:rPr>
                <w:sz w:val="24"/>
                <w:szCs w:val="24"/>
                <w:lang w:val="sr-Cyrl-CS"/>
              </w:rPr>
              <w:t>36</w:t>
            </w:r>
          </w:p>
        </w:tc>
        <w:tc>
          <w:tcPr>
            <w:tcW w:w="690" w:type="dxa"/>
            <w:vAlign w:val="center"/>
          </w:tcPr>
          <w:p w:rsidR="001B042E" w:rsidRDefault="001B042E">
            <w:pPr>
              <w:jc w:val="center"/>
              <w:rPr>
                <w:sz w:val="24"/>
                <w:szCs w:val="24"/>
                <w:lang w:val="sr-Cyrl-CS"/>
              </w:rPr>
            </w:pPr>
            <w:r>
              <w:rPr>
                <w:sz w:val="24"/>
                <w:szCs w:val="24"/>
                <w:lang w:val="sr-Cyrl-CS"/>
              </w:rPr>
              <w:t>1</w:t>
            </w:r>
          </w:p>
        </w:tc>
        <w:tc>
          <w:tcPr>
            <w:tcW w:w="961" w:type="dxa"/>
            <w:vAlign w:val="center"/>
          </w:tcPr>
          <w:p w:rsidR="001B042E" w:rsidRDefault="001B042E">
            <w:pPr>
              <w:jc w:val="center"/>
              <w:rPr>
                <w:sz w:val="24"/>
                <w:szCs w:val="24"/>
                <w:lang w:val="sr-Cyrl-CS"/>
              </w:rPr>
            </w:pPr>
            <w:r>
              <w:rPr>
                <w:sz w:val="24"/>
                <w:szCs w:val="24"/>
                <w:lang w:val="sr-Cyrl-CS"/>
              </w:rPr>
              <w:t>36</w:t>
            </w:r>
          </w:p>
        </w:tc>
        <w:tc>
          <w:tcPr>
            <w:tcW w:w="645" w:type="dxa"/>
            <w:vAlign w:val="center"/>
          </w:tcPr>
          <w:p w:rsidR="001B042E" w:rsidRDefault="001B042E">
            <w:pPr>
              <w:jc w:val="center"/>
              <w:rPr>
                <w:sz w:val="24"/>
                <w:szCs w:val="24"/>
                <w:lang w:val="sr-Cyrl-CS"/>
              </w:rPr>
            </w:pPr>
            <w:r>
              <w:rPr>
                <w:sz w:val="24"/>
                <w:szCs w:val="24"/>
                <w:lang w:val="sr-Cyrl-CS"/>
              </w:rPr>
              <w:t>1</w:t>
            </w:r>
          </w:p>
        </w:tc>
        <w:tc>
          <w:tcPr>
            <w:tcW w:w="795" w:type="dxa"/>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Историја</w:t>
            </w:r>
          </w:p>
        </w:tc>
        <w:tc>
          <w:tcPr>
            <w:tcW w:w="870" w:type="dxa"/>
            <w:vAlign w:val="center"/>
          </w:tcPr>
          <w:p w:rsidR="001B042E" w:rsidRDefault="001B042E">
            <w:pPr>
              <w:jc w:val="center"/>
              <w:rPr>
                <w:sz w:val="24"/>
                <w:szCs w:val="24"/>
                <w:lang w:val="sr-Cyrl-CS"/>
              </w:rPr>
            </w:pPr>
            <w:r>
              <w:rPr>
                <w:sz w:val="24"/>
                <w:szCs w:val="24"/>
                <w:lang w:val="sr-Cyrl-CS"/>
              </w:rPr>
              <w:t>1</w:t>
            </w:r>
          </w:p>
        </w:tc>
        <w:tc>
          <w:tcPr>
            <w:tcW w:w="840" w:type="dxa"/>
            <w:vAlign w:val="center"/>
          </w:tcPr>
          <w:p w:rsidR="001B042E" w:rsidRDefault="001B042E">
            <w:pPr>
              <w:jc w:val="center"/>
              <w:rPr>
                <w:sz w:val="24"/>
                <w:szCs w:val="24"/>
                <w:lang w:val="sr-Cyrl-CS"/>
              </w:rPr>
            </w:pPr>
            <w:r>
              <w:rPr>
                <w:sz w:val="24"/>
                <w:szCs w:val="24"/>
                <w:lang w:val="sr-Cyrl-CS"/>
              </w:rPr>
              <w:t>36</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lastRenderedPageBreak/>
              <w:t xml:space="preserve">Географија </w:t>
            </w:r>
          </w:p>
        </w:tc>
        <w:tc>
          <w:tcPr>
            <w:tcW w:w="870" w:type="dxa"/>
            <w:vAlign w:val="center"/>
          </w:tcPr>
          <w:p w:rsidR="001B042E" w:rsidRDefault="001B042E">
            <w:pPr>
              <w:jc w:val="center"/>
              <w:rPr>
                <w:sz w:val="24"/>
                <w:szCs w:val="24"/>
                <w:lang w:val="sr-Cyrl-CS"/>
              </w:rPr>
            </w:pPr>
            <w:r>
              <w:rPr>
                <w:sz w:val="24"/>
                <w:szCs w:val="24"/>
                <w:lang w:val="sr-Cyrl-CS"/>
              </w:rPr>
              <w:t>1</w:t>
            </w:r>
          </w:p>
        </w:tc>
        <w:tc>
          <w:tcPr>
            <w:tcW w:w="840" w:type="dxa"/>
            <w:vAlign w:val="center"/>
          </w:tcPr>
          <w:p w:rsidR="001B042E" w:rsidRDefault="001B042E">
            <w:pPr>
              <w:jc w:val="center"/>
              <w:rPr>
                <w:sz w:val="24"/>
                <w:szCs w:val="24"/>
                <w:lang w:val="sr-Cyrl-CS"/>
              </w:rPr>
            </w:pPr>
            <w:r>
              <w:rPr>
                <w:sz w:val="24"/>
                <w:szCs w:val="24"/>
                <w:lang w:val="sr-Cyrl-CS"/>
              </w:rPr>
              <w:t>36</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Физика</w:t>
            </w:r>
          </w:p>
        </w:tc>
        <w:tc>
          <w:tcPr>
            <w:tcW w:w="870" w:type="dxa"/>
            <w:vAlign w:val="center"/>
          </w:tcPr>
          <w:p w:rsidR="001B042E" w:rsidRDefault="001B042E">
            <w:pPr>
              <w:jc w:val="center"/>
              <w:rPr>
                <w:sz w:val="24"/>
                <w:szCs w:val="24"/>
                <w:lang w:val="sr-Cyrl-CS"/>
              </w:rPr>
            </w:pPr>
            <w:r>
              <w:rPr>
                <w:sz w:val="24"/>
                <w:szCs w:val="24"/>
                <w:lang w:val="sr-Cyrl-CS"/>
              </w:rPr>
              <w:t>-</w:t>
            </w:r>
          </w:p>
        </w:tc>
        <w:tc>
          <w:tcPr>
            <w:tcW w:w="840" w:type="dxa"/>
            <w:vAlign w:val="center"/>
          </w:tcPr>
          <w:p w:rsidR="001B042E" w:rsidRDefault="001B042E">
            <w:pPr>
              <w:jc w:val="center"/>
              <w:rPr>
                <w:sz w:val="24"/>
                <w:szCs w:val="24"/>
                <w:lang w:val="sr-Cyrl-CS"/>
              </w:rPr>
            </w:pPr>
            <w:r>
              <w:rPr>
                <w:sz w:val="24"/>
                <w:szCs w:val="24"/>
                <w:lang w:val="sr-Cyrl-CS"/>
              </w:rPr>
              <w:t>-</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Математика</w:t>
            </w:r>
          </w:p>
        </w:tc>
        <w:tc>
          <w:tcPr>
            <w:tcW w:w="870" w:type="dxa"/>
            <w:vAlign w:val="center"/>
          </w:tcPr>
          <w:p w:rsidR="001B042E" w:rsidRDefault="001B042E">
            <w:pPr>
              <w:jc w:val="center"/>
              <w:rPr>
                <w:sz w:val="24"/>
                <w:szCs w:val="24"/>
                <w:lang w:val="sr-Cyrl-CS"/>
              </w:rPr>
            </w:pPr>
            <w:r>
              <w:rPr>
                <w:sz w:val="24"/>
                <w:szCs w:val="24"/>
                <w:lang w:val="sr-Cyrl-CS"/>
              </w:rPr>
              <w:t>4</w:t>
            </w:r>
          </w:p>
        </w:tc>
        <w:tc>
          <w:tcPr>
            <w:tcW w:w="840" w:type="dxa"/>
            <w:vAlign w:val="center"/>
          </w:tcPr>
          <w:p w:rsidR="001B042E" w:rsidRDefault="001B042E">
            <w:pPr>
              <w:jc w:val="center"/>
              <w:rPr>
                <w:sz w:val="24"/>
                <w:szCs w:val="24"/>
                <w:lang w:val="sr-Cyrl-CS"/>
              </w:rPr>
            </w:pPr>
            <w:r>
              <w:rPr>
                <w:sz w:val="24"/>
                <w:szCs w:val="24"/>
                <w:lang w:val="sr-Cyrl-CS"/>
              </w:rPr>
              <w:t>144</w:t>
            </w:r>
          </w:p>
        </w:tc>
        <w:tc>
          <w:tcPr>
            <w:tcW w:w="885" w:type="dxa"/>
            <w:vAlign w:val="center"/>
          </w:tcPr>
          <w:p w:rsidR="001B042E" w:rsidRDefault="001B042E">
            <w:pPr>
              <w:jc w:val="center"/>
              <w:rPr>
                <w:sz w:val="24"/>
                <w:szCs w:val="24"/>
                <w:lang w:val="sr-Cyrl-CS"/>
              </w:rPr>
            </w:pPr>
            <w:r>
              <w:rPr>
                <w:sz w:val="24"/>
                <w:szCs w:val="24"/>
                <w:lang w:val="sr-Cyrl-CS"/>
              </w:rPr>
              <w:t>4</w:t>
            </w:r>
          </w:p>
        </w:tc>
        <w:tc>
          <w:tcPr>
            <w:tcW w:w="810" w:type="dxa"/>
            <w:vAlign w:val="center"/>
          </w:tcPr>
          <w:p w:rsidR="001B042E" w:rsidRDefault="001B042E">
            <w:pPr>
              <w:jc w:val="center"/>
              <w:rPr>
                <w:sz w:val="24"/>
                <w:szCs w:val="24"/>
                <w:lang w:val="sr-Cyrl-CS"/>
              </w:rPr>
            </w:pPr>
            <w:r>
              <w:rPr>
                <w:sz w:val="24"/>
                <w:szCs w:val="24"/>
                <w:lang w:val="sr-Cyrl-CS"/>
              </w:rPr>
              <w:t>144</w:t>
            </w:r>
          </w:p>
        </w:tc>
        <w:tc>
          <w:tcPr>
            <w:tcW w:w="690" w:type="dxa"/>
            <w:vAlign w:val="center"/>
          </w:tcPr>
          <w:p w:rsidR="001B042E" w:rsidRDefault="001B042E">
            <w:pPr>
              <w:jc w:val="center"/>
              <w:rPr>
                <w:sz w:val="24"/>
                <w:szCs w:val="24"/>
                <w:lang w:val="sr-Cyrl-CS"/>
              </w:rPr>
            </w:pPr>
            <w:r>
              <w:rPr>
                <w:sz w:val="24"/>
                <w:szCs w:val="24"/>
                <w:lang w:val="sr-Cyrl-CS"/>
              </w:rPr>
              <w:t>4</w:t>
            </w:r>
          </w:p>
        </w:tc>
        <w:tc>
          <w:tcPr>
            <w:tcW w:w="961" w:type="dxa"/>
            <w:vAlign w:val="center"/>
          </w:tcPr>
          <w:p w:rsidR="001B042E" w:rsidRDefault="001B042E">
            <w:pPr>
              <w:jc w:val="center"/>
              <w:rPr>
                <w:sz w:val="24"/>
                <w:szCs w:val="24"/>
                <w:lang w:val="sr-Cyrl-CS"/>
              </w:rPr>
            </w:pPr>
            <w:r>
              <w:rPr>
                <w:sz w:val="24"/>
                <w:szCs w:val="24"/>
                <w:lang w:val="sr-Cyrl-CS"/>
              </w:rPr>
              <w:t>144</w:t>
            </w:r>
          </w:p>
        </w:tc>
        <w:tc>
          <w:tcPr>
            <w:tcW w:w="645" w:type="dxa"/>
            <w:vAlign w:val="center"/>
          </w:tcPr>
          <w:p w:rsidR="001B042E" w:rsidRDefault="001B042E">
            <w:pPr>
              <w:jc w:val="center"/>
              <w:rPr>
                <w:sz w:val="24"/>
                <w:szCs w:val="24"/>
                <w:lang w:val="sr-Cyrl-CS"/>
              </w:rPr>
            </w:pPr>
            <w:r>
              <w:rPr>
                <w:sz w:val="24"/>
                <w:szCs w:val="24"/>
                <w:lang w:val="sr-Cyrl-CS"/>
              </w:rPr>
              <w:t>4</w:t>
            </w:r>
          </w:p>
        </w:tc>
        <w:tc>
          <w:tcPr>
            <w:tcW w:w="795" w:type="dxa"/>
            <w:vAlign w:val="center"/>
          </w:tcPr>
          <w:p w:rsidR="001B042E" w:rsidRDefault="001B042E">
            <w:pPr>
              <w:jc w:val="center"/>
              <w:rPr>
                <w:sz w:val="24"/>
                <w:szCs w:val="24"/>
                <w:lang w:val="sr-Cyrl-CS"/>
              </w:rPr>
            </w:pPr>
            <w:r>
              <w:rPr>
                <w:sz w:val="24"/>
                <w:szCs w:val="24"/>
                <w:lang w:val="sr-Cyrl-CS"/>
              </w:rPr>
              <w:t>136</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 xml:space="preserve">Биологија </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 xml:space="preserve">Хемија </w:t>
            </w:r>
          </w:p>
        </w:tc>
        <w:tc>
          <w:tcPr>
            <w:tcW w:w="870" w:type="dxa"/>
            <w:vAlign w:val="center"/>
          </w:tcPr>
          <w:p w:rsidR="001B042E" w:rsidRDefault="001B042E">
            <w:pPr>
              <w:jc w:val="center"/>
              <w:rPr>
                <w:sz w:val="24"/>
                <w:szCs w:val="24"/>
                <w:lang w:val="sr-Cyrl-CS"/>
              </w:rPr>
            </w:pPr>
            <w:r>
              <w:rPr>
                <w:sz w:val="24"/>
                <w:szCs w:val="24"/>
                <w:lang w:val="sr-Cyrl-CS"/>
              </w:rPr>
              <w:t>-</w:t>
            </w:r>
          </w:p>
        </w:tc>
        <w:tc>
          <w:tcPr>
            <w:tcW w:w="840" w:type="dxa"/>
            <w:vAlign w:val="center"/>
          </w:tcPr>
          <w:p w:rsidR="001B042E" w:rsidRDefault="001B042E">
            <w:pPr>
              <w:jc w:val="center"/>
              <w:rPr>
                <w:sz w:val="24"/>
                <w:szCs w:val="24"/>
                <w:lang w:val="sr-Cyrl-CS"/>
              </w:rPr>
            </w:pPr>
            <w:r>
              <w:rPr>
                <w:sz w:val="24"/>
                <w:szCs w:val="24"/>
                <w:lang w:val="sr-Cyrl-CS"/>
              </w:rPr>
              <w:t>-</w:t>
            </w:r>
          </w:p>
        </w:tc>
        <w:tc>
          <w:tcPr>
            <w:tcW w:w="885" w:type="dxa"/>
            <w:vAlign w:val="center"/>
          </w:tcPr>
          <w:p w:rsidR="001B042E" w:rsidRDefault="001B042E">
            <w:pPr>
              <w:jc w:val="center"/>
              <w:rPr>
                <w:sz w:val="24"/>
                <w:szCs w:val="24"/>
                <w:lang w:val="sr-Cyrl-CS"/>
              </w:rPr>
            </w:pPr>
            <w:r>
              <w:rPr>
                <w:sz w:val="24"/>
                <w:szCs w:val="24"/>
                <w:lang w:val="sr-Cyrl-CS"/>
              </w:rPr>
              <w:t>-</w:t>
            </w:r>
          </w:p>
        </w:tc>
        <w:tc>
          <w:tcPr>
            <w:tcW w:w="810" w:type="dxa"/>
            <w:vAlign w:val="center"/>
          </w:tcPr>
          <w:p w:rsidR="001B042E" w:rsidRDefault="001B042E">
            <w:pPr>
              <w:jc w:val="center"/>
              <w:rPr>
                <w:sz w:val="24"/>
                <w:szCs w:val="24"/>
                <w:lang w:val="sr-Cyrl-CS"/>
              </w:rPr>
            </w:pPr>
            <w:r>
              <w:rPr>
                <w:sz w:val="24"/>
                <w:szCs w:val="24"/>
                <w:lang w:val="sr-Cyrl-CS"/>
              </w:rPr>
              <w:t>-</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Техника и технологија</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2</w:t>
            </w:r>
          </w:p>
        </w:tc>
        <w:tc>
          <w:tcPr>
            <w:tcW w:w="961" w:type="dxa"/>
            <w:vAlign w:val="center"/>
          </w:tcPr>
          <w:p w:rsidR="001B042E" w:rsidRDefault="001B042E">
            <w:pPr>
              <w:jc w:val="center"/>
              <w:rPr>
                <w:sz w:val="24"/>
                <w:szCs w:val="24"/>
                <w:lang w:val="sr-Cyrl-CS"/>
              </w:rPr>
            </w:pPr>
            <w:r>
              <w:rPr>
                <w:sz w:val="24"/>
                <w:szCs w:val="24"/>
                <w:lang w:val="sr-Cyrl-CS"/>
              </w:rPr>
              <w:t>72</w:t>
            </w:r>
          </w:p>
        </w:tc>
        <w:tc>
          <w:tcPr>
            <w:tcW w:w="645" w:type="dxa"/>
            <w:vAlign w:val="center"/>
          </w:tcPr>
          <w:p w:rsidR="001B042E" w:rsidRDefault="001B042E">
            <w:pPr>
              <w:jc w:val="center"/>
              <w:rPr>
                <w:sz w:val="24"/>
                <w:szCs w:val="24"/>
                <w:lang w:val="sr-Cyrl-CS"/>
              </w:rPr>
            </w:pPr>
            <w:r>
              <w:rPr>
                <w:sz w:val="24"/>
                <w:szCs w:val="24"/>
                <w:lang w:val="sr-Cyrl-CS"/>
              </w:rPr>
              <w:t>2</w:t>
            </w:r>
          </w:p>
        </w:tc>
        <w:tc>
          <w:tcPr>
            <w:tcW w:w="795" w:type="dxa"/>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Информатика и рачунарство</w:t>
            </w:r>
          </w:p>
        </w:tc>
        <w:tc>
          <w:tcPr>
            <w:tcW w:w="870" w:type="dxa"/>
            <w:vAlign w:val="center"/>
          </w:tcPr>
          <w:p w:rsidR="001B042E" w:rsidRDefault="001B042E">
            <w:pPr>
              <w:jc w:val="center"/>
              <w:rPr>
                <w:sz w:val="24"/>
                <w:szCs w:val="24"/>
                <w:lang w:val="sr-Cyrl-CS"/>
              </w:rPr>
            </w:pPr>
            <w:r>
              <w:rPr>
                <w:sz w:val="24"/>
                <w:szCs w:val="24"/>
                <w:lang w:val="sr-Cyrl-CS"/>
              </w:rPr>
              <w:t>1</w:t>
            </w:r>
          </w:p>
        </w:tc>
        <w:tc>
          <w:tcPr>
            <w:tcW w:w="840" w:type="dxa"/>
            <w:vAlign w:val="center"/>
          </w:tcPr>
          <w:p w:rsidR="001B042E" w:rsidRDefault="001B042E">
            <w:pPr>
              <w:jc w:val="center"/>
              <w:rPr>
                <w:sz w:val="24"/>
                <w:szCs w:val="24"/>
                <w:lang w:val="sr-Cyrl-CS"/>
              </w:rPr>
            </w:pPr>
            <w:r>
              <w:rPr>
                <w:sz w:val="24"/>
                <w:szCs w:val="24"/>
                <w:lang w:val="sr-Cyrl-CS"/>
              </w:rPr>
              <w:t>36</w:t>
            </w:r>
          </w:p>
        </w:tc>
        <w:tc>
          <w:tcPr>
            <w:tcW w:w="885" w:type="dxa"/>
            <w:vAlign w:val="center"/>
          </w:tcPr>
          <w:p w:rsidR="001B042E" w:rsidRDefault="001B042E">
            <w:pPr>
              <w:jc w:val="center"/>
              <w:rPr>
                <w:sz w:val="24"/>
                <w:szCs w:val="24"/>
                <w:lang w:val="sr-Cyrl-CS"/>
              </w:rPr>
            </w:pPr>
            <w:r>
              <w:rPr>
                <w:sz w:val="24"/>
                <w:szCs w:val="24"/>
                <w:lang w:val="sr-Cyrl-CS"/>
              </w:rPr>
              <w:t>1</w:t>
            </w:r>
          </w:p>
        </w:tc>
        <w:tc>
          <w:tcPr>
            <w:tcW w:w="810" w:type="dxa"/>
            <w:vAlign w:val="center"/>
          </w:tcPr>
          <w:p w:rsidR="001B042E" w:rsidRDefault="001B042E">
            <w:pPr>
              <w:jc w:val="center"/>
              <w:rPr>
                <w:sz w:val="24"/>
                <w:szCs w:val="24"/>
                <w:lang w:val="sr-Cyrl-CS"/>
              </w:rPr>
            </w:pPr>
            <w:r>
              <w:rPr>
                <w:sz w:val="24"/>
                <w:szCs w:val="24"/>
                <w:lang w:val="sr-Cyrl-CS"/>
              </w:rPr>
              <w:t>36</w:t>
            </w:r>
          </w:p>
        </w:tc>
        <w:tc>
          <w:tcPr>
            <w:tcW w:w="690" w:type="dxa"/>
            <w:vAlign w:val="center"/>
          </w:tcPr>
          <w:p w:rsidR="001B042E" w:rsidRDefault="001B042E">
            <w:pPr>
              <w:jc w:val="center"/>
              <w:rPr>
                <w:sz w:val="24"/>
                <w:szCs w:val="24"/>
                <w:lang w:val="sr-Cyrl-CS"/>
              </w:rPr>
            </w:pPr>
            <w:r>
              <w:rPr>
                <w:sz w:val="24"/>
                <w:szCs w:val="24"/>
                <w:lang w:val="sr-Cyrl-CS"/>
              </w:rPr>
              <w:t>1</w:t>
            </w:r>
          </w:p>
        </w:tc>
        <w:tc>
          <w:tcPr>
            <w:tcW w:w="961" w:type="dxa"/>
            <w:vAlign w:val="center"/>
          </w:tcPr>
          <w:p w:rsidR="001B042E" w:rsidRDefault="001B042E">
            <w:pPr>
              <w:jc w:val="center"/>
              <w:rPr>
                <w:sz w:val="24"/>
                <w:szCs w:val="24"/>
                <w:lang w:val="sr-Cyrl-CS"/>
              </w:rPr>
            </w:pPr>
            <w:r>
              <w:rPr>
                <w:sz w:val="24"/>
                <w:szCs w:val="24"/>
                <w:lang w:val="sr-Cyrl-CS"/>
              </w:rPr>
              <w:t>36</w:t>
            </w:r>
          </w:p>
        </w:tc>
        <w:tc>
          <w:tcPr>
            <w:tcW w:w="645" w:type="dxa"/>
            <w:vAlign w:val="center"/>
          </w:tcPr>
          <w:p w:rsidR="001B042E" w:rsidRDefault="001B042E">
            <w:pPr>
              <w:jc w:val="center"/>
              <w:rPr>
                <w:sz w:val="24"/>
                <w:szCs w:val="24"/>
                <w:lang w:val="sr-Cyrl-CS"/>
              </w:rPr>
            </w:pPr>
            <w:r>
              <w:rPr>
                <w:sz w:val="24"/>
                <w:szCs w:val="24"/>
                <w:lang w:val="sr-Cyrl-CS"/>
              </w:rPr>
              <w:t>1</w:t>
            </w:r>
          </w:p>
        </w:tc>
        <w:tc>
          <w:tcPr>
            <w:tcW w:w="795" w:type="dxa"/>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Физичко и здравствено васпитање</w:t>
            </w:r>
          </w:p>
        </w:tc>
        <w:tc>
          <w:tcPr>
            <w:tcW w:w="870" w:type="dxa"/>
            <w:vAlign w:val="center"/>
          </w:tcPr>
          <w:p w:rsidR="001B042E" w:rsidRDefault="001B042E">
            <w:pPr>
              <w:jc w:val="center"/>
              <w:rPr>
                <w:sz w:val="24"/>
                <w:szCs w:val="24"/>
                <w:lang w:val="sr-Cyrl-CS"/>
              </w:rPr>
            </w:pPr>
            <w:r>
              <w:rPr>
                <w:sz w:val="24"/>
                <w:szCs w:val="24"/>
                <w:lang w:val="sr-Cyrl-CS"/>
              </w:rPr>
              <w:t>2</w:t>
            </w:r>
          </w:p>
        </w:tc>
        <w:tc>
          <w:tcPr>
            <w:tcW w:w="840" w:type="dxa"/>
            <w:vAlign w:val="center"/>
          </w:tcPr>
          <w:p w:rsidR="001B042E" w:rsidRDefault="001B042E">
            <w:pPr>
              <w:jc w:val="center"/>
              <w:rPr>
                <w:sz w:val="24"/>
                <w:szCs w:val="24"/>
                <w:lang w:val="sr-Cyrl-CS"/>
              </w:rPr>
            </w:pPr>
            <w:r>
              <w:rPr>
                <w:sz w:val="24"/>
                <w:szCs w:val="24"/>
                <w:lang w:val="sr-Cyrl-CS"/>
              </w:rPr>
              <w:t>72</w:t>
            </w:r>
          </w:p>
        </w:tc>
        <w:tc>
          <w:tcPr>
            <w:tcW w:w="885" w:type="dxa"/>
            <w:vAlign w:val="center"/>
          </w:tcPr>
          <w:p w:rsidR="001B042E" w:rsidRDefault="001B042E">
            <w:pPr>
              <w:jc w:val="center"/>
              <w:rPr>
                <w:sz w:val="24"/>
                <w:szCs w:val="24"/>
                <w:lang w:val="sr-Cyrl-CS"/>
              </w:rPr>
            </w:pPr>
            <w:r>
              <w:rPr>
                <w:sz w:val="24"/>
                <w:szCs w:val="24"/>
                <w:lang w:val="sr-Cyrl-CS"/>
              </w:rPr>
              <w:t>2</w:t>
            </w:r>
          </w:p>
        </w:tc>
        <w:tc>
          <w:tcPr>
            <w:tcW w:w="810" w:type="dxa"/>
            <w:vAlign w:val="center"/>
          </w:tcPr>
          <w:p w:rsidR="001B042E" w:rsidRDefault="001B042E">
            <w:pPr>
              <w:jc w:val="center"/>
              <w:rPr>
                <w:sz w:val="24"/>
                <w:szCs w:val="24"/>
                <w:lang w:val="sr-Cyrl-CS"/>
              </w:rPr>
            </w:pPr>
            <w:r>
              <w:rPr>
                <w:sz w:val="24"/>
                <w:szCs w:val="24"/>
                <w:lang w:val="sr-Cyrl-CS"/>
              </w:rPr>
              <w:t>72</w:t>
            </w:r>
          </w:p>
        </w:tc>
        <w:tc>
          <w:tcPr>
            <w:tcW w:w="690" w:type="dxa"/>
            <w:vAlign w:val="center"/>
          </w:tcPr>
          <w:p w:rsidR="001B042E" w:rsidRDefault="001B042E">
            <w:pPr>
              <w:jc w:val="center"/>
              <w:rPr>
                <w:sz w:val="24"/>
                <w:szCs w:val="24"/>
                <w:lang w:val="sr-Cyrl-CS"/>
              </w:rPr>
            </w:pPr>
            <w:r>
              <w:rPr>
                <w:sz w:val="24"/>
                <w:szCs w:val="24"/>
                <w:lang w:val="sr-Cyrl-CS"/>
              </w:rPr>
              <w:t>3</w:t>
            </w:r>
          </w:p>
        </w:tc>
        <w:tc>
          <w:tcPr>
            <w:tcW w:w="961" w:type="dxa"/>
            <w:vAlign w:val="center"/>
          </w:tcPr>
          <w:p w:rsidR="001B042E" w:rsidRDefault="001B042E">
            <w:pPr>
              <w:jc w:val="center"/>
              <w:rPr>
                <w:sz w:val="24"/>
                <w:szCs w:val="24"/>
                <w:lang w:val="sr-Cyrl-CS"/>
              </w:rPr>
            </w:pPr>
            <w:r>
              <w:rPr>
                <w:sz w:val="24"/>
                <w:szCs w:val="24"/>
                <w:lang w:val="sr-Cyrl-CS"/>
              </w:rPr>
              <w:t>108</w:t>
            </w:r>
          </w:p>
        </w:tc>
        <w:tc>
          <w:tcPr>
            <w:tcW w:w="645" w:type="dxa"/>
            <w:vAlign w:val="center"/>
          </w:tcPr>
          <w:p w:rsidR="001B042E" w:rsidRDefault="001B042E">
            <w:pPr>
              <w:jc w:val="center"/>
              <w:rPr>
                <w:sz w:val="24"/>
                <w:szCs w:val="24"/>
                <w:lang w:val="sr-Cyrl-CS"/>
              </w:rPr>
            </w:pPr>
            <w:r>
              <w:rPr>
                <w:sz w:val="24"/>
                <w:szCs w:val="24"/>
                <w:lang w:val="sr-Cyrl-CS"/>
              </w:rPr>
              <w:t>3</w:t>
            </w:r>
          </w:p>
        </w:tc>
        <w:tc>
          <w:tcPr>
            <w:tcW w:w="795" w:type="dxa"/>
            <w:vAlign w:val="center"/>
          </w:tcPr>
          <w:p w:rsidR="001B042E" w:rsidRDefault="001B042E">
            <w:pPr>
              <w:jc w:val="center"/>
              <w:rPr>
                <w:sz w:val="24"/>
                <w:szCs w:val="24"/>
                <w:lang w:val="sr-Cyrl-CS"/>
              </w:rPr>
            </w:pPr>
            <w:r>
              <w:rPr>
                <w:sz w:val="24"/>
                <w:szCs w:val="24"/>
                <w:lang w:val="sr-Cyrl-CS"/>
              </w:rPr>
              <w:t>102</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Обавезне физичке активности</w:t>
            </w:r>
          </w:p>
        </w:tc>
        <w:tc>
          <w:tcPr>
            <w:tcW w:w="870" w:type="dxa"/>
            <w:vAlign w:val="center"/>
          </w:tcPr>
          <w:p w:rsidR="001B042E" w:rsidRDefault="001B042E">
            <w:pPr>
              <w:jc w:val="center"/>
              <w:rPr>
                <w:sz w:val="24"/>
                <w:szCs w:val="24"/>
                <w:lang w:val="sr-Cyrl-CS"/>
              </w:rPr>
            </w:pPr>
          </w:p>
        </w:tc>
        <w:tc>
          <w:tcPr>
            <w:tcW w:w="840" w:type="dxa"/>
            <w:vAlign w:val="center"/>
          </w:tcPr>
          <w:p w:rsidR="001B042E" w:rsidRDefault="001B042E">
            <w:pPr>
              <w:jc w:val="center"/>
              <w:rPr>
                <w:sz w:val="24"/>
                <w:szCs w:val="24"/>
                <w:lang w:val="sr-Cyrl-CS"/>
              </w:rPr>
            </w:pPr>
            <w:r>
              <w:rPr>
                <w:sz w:val="24"/>
                <w:szCs w:val="24"/>
                <w:lang w:val="sr-Cyrl-CS"/>
              </w:rPr>
              <w:t>54</w:t>
            </w:r>
          </w:p>
        </w:tc>
        <w:tc>
          <w:tcPr>
            <w:tcW w:w="885" w:type="dxa"/>
            <w:vAlign w:val="center"/>
          </w:tcPr>
          <w:p w:rsidR="001B042E" w:rsidRDefault="001B042E">
            <w:pPr>
              <w:jc w:val="center"/>
              <w:rPr>
                <w:sz w:val="24"/>
                <w:szCs w:val="24"/>
                <w:lang w:val="sr-Cyrl-CS"/>
              </w:rPr>
            </w:pPr>
          </w:p>
        </w:tc>
        <w:tc>
          <w:tcPr>
            <w:tcW w:w="810" w:type="dxa"/>
            <w:vAlign w:val="center"/>
          </w:tcPr>
          <w:p w:rsidR="001B042E" w:rsidRDefault="001B042E">
            <w:pPr>
              <w:jc w:val="center"/>
              <w:rPr>
                <w:sz w:val="24"/>
                <w:szCs w:val="24"/>
                <w:lang w:val="sr-Cyrl-CS"/>
              </w:rPr>
            </w:pPr>
            <w:r>
              <w:rPr>
                <w:sz w:val="24"/>
                <w:szCs w:val="24"/>
                <w:lang w:val="sr-Cyrl-CS"/>
              </w:rPr>
              <w:t>54</w:t>
            </w:r>
          </w:p>
        </w:tc>
        <w:tc>
          <w:tcPr>
            <w:tcW w:w="690" w:type="dxa"/>
            <w:vAlign w:val="center"/>
          </w:tcPr>
          <w:p w:rsidR="001B042E" w:rsidRDefault="001B042E">
            <w:pPr>
              <w:jc w:val="center"/>
              <w:rPr>
                <w:sz w:val="24"/>
                <w:szCs w:val="24"/>
                <w:lang w:val="sr-Cyrl-CS"/>
              </w:rPr>
            </w:pPr>
            <w:r>
              <w:rPr>
                <w:sz w:val="24"/>
                <w:szCs w:val="24"/>
                <w:lang w:val="sr-Cyrl-CS"/>
              </w:rPr>
              <w:t>-</w:t>
            </w:r>
          </w:p>
        </w:tc>
        <w:tc>
          <w:tcPr>
            <w:tcW w:w="961" w:type="dxa"/>
            <w:vAlign w:val="center"/>
          </w:tcPr>
          <w:p w:rsidR="001B042E" w:rsidRDefault="001B042E">
            <w:pPr>
              <w:jc w:val="center"/>
              <w:rPr>
                <w:sz w:val="24"/>
                <w:szCs w:val="24"/>
                <w:lang w:val="sr-Cyrl-CS"/>
              </w:rPr>
            </w:pPr>
            <w:r>
              <w:rPr>
                <w:sz w:val="24"/>
                <w:szCs w:val="24"/>
                <w:lang w:val="sr-Cyrl-CS"/>
              </w:rPr>
              <w:t>-</w:t>
            </w:r>
          </w:p>
        </w:tc>
        <w:tc>
          <w:tcPr>
            <w:tcW w:w="645" w:type="dxa"/>
            <w:vAlign w:val="center"/>
          </w:tcPr>
          <w:p w:rsidR="001B042E" w:rsidRDefault="001B042E">
            <w:pPr>
              <w:jc w:val="center"/>
              <w:rPr>
                <w:sz w:val="24"/>
                <w:szCs w:val="24"/>
                <w:lang w:val="sr-Cyrl-CS"/>
              </w:rPr>
            </w:pPr>
            <w:r>
              <w:rPr>
                <w:sz w:val="24"/>
                <w:szCs w:val="24"/>
                <w:lang w:val="sr-Cyrl-CS"/>
              </w:rPr>
              <w:t>-</w:t>
            </w:r>
          </w:p>
        </w:tc>
        <w:tc>
          <w:tcPr>
            <w:tcW w:w="795" w:type="dxa"/>
            <w:vAlign w:val="center"/>
          </w:tcPr>
          <w:p w:rsidR="001B042E" w:rsidRDefault="001B042E">
            <w:pPr>
              <w:jc w:val="center"/>
              <w:rPr>
                <w:sz w:val="24"/>
                <w:szCs w:val="24"/>
                <w:lang w:val="sr-Cyrl-CS"/>
              </w:rPr>
            </w:pPr>
            <w:r>
              <w:rPr>
                <w:sz w:val="24"/>
                <w:szCs w:val="24"/>
                <w:lang w:val="sr-Cyrl-CS"/>
              </w:rPr>
              <w:t>-</w:t>
            </w:r>
          </w:p>
        </w:tc>
      </w:tr>
      <w:tr w:rsidR="001B042E">
        <w:trPr>
          <w:jc w:val="center"/>
        </w:trPr>
        <w:tc>
          <w:tcPr>
            <w:tcW w:w="2944" w:type="dxa"/>
            <w:vAlign w:val="center"/>
          </w:tcPr>
          <w:p w:rsidR="001B042E" w:rsidRDefault="001B042E">
            <w:pPr>
              <w:rPr>
                <w:sz w:val="24"/>
                <w:szCs w:val="24"/>
                <w:lang w:val="sr-Cyrl-CS"/>
              </w:rPr>
            </w:pPr>
            <w:r>
              <w:rPr>
                <w:sz w:val="24"/>
                <w:szCs w:val="24"/>
                <w:lang w:val="sr-Cyrl-CS"/>
              </w:rPr>
              <w:t>У К У П Н О: А</w:t>
            </w:r>
          </w:p>
        </w:tc>
        <w:tc>
          <w:tcPr>
            <w:tcW w:w="870" w:type="dxa"/>
            <w:vAlign w:val="center"/>
          </w:tcPr>
          <w:p w:rsidR="001B042E" w:rsidRDefault="001B042E">
            <w:pPr>
              <w:jc w:val="center"/>
              <w:rPr>
                <w:sz w:val="24"/>
                <w:szCs w:val="24"/>
                <w:lang w:val="sr-Cyrl-CS"/>
              </w:rPr>
            </w:pPr>
            <w:r>
              <w:rPr>
                <w:sz w:val="24"/>
                <w:szCs w:val="24"/>
                <w:lang w:val="sr-Cyrl-CS"/>
              </w:rPr>
              <w:t>24</w:t>
            </w:r>
          </w:p>
        </w:tc>
        <w:tc>
          <w:tcPr>
            <w:tcW w:w="840" w:type="dxa"/>
            <w:vAlign w:val="center"/>
          </w:tcPr>
          <w:p w:rsidR="001B042E" w:rsidRDefault="001B042E">
            <w:pPr>
              <w:jc w:val="center"/>
              <w:rPr>
                <w:sz w:val="24"/>
                <w:szCs w:val="24"/>
                <w:lang w:val="sr-Cyrl-CS"/>
              </w:rPr>
            </w:pPr>
            <w:r>
              <w:rPr>
                <w:sz w:val="24"/>
                <w:szCs w:val="24"/>
                <w:lang w:val="sr-Cyrl-CS"/>
              </w:rPr>
              <w:t>918</w:t>
            </w:r>
          </w:p>
        </w:tc>
        <w:tc>
          <w:tcPr>
            <w:tcW w:w="885" w:type="dxa"/>
            <w:vAlign w:val="center"/>
          </w:tcPr>
          <w:p w:rsidR="001B042E" w:rsidRDefault="001B042E">
            <w:pPr>
              <w:jc w:val="center"/>
              <w:rPr>
                <w:sz w:val="24"/>
                <w:szCs w:val="24"/>
                <w:lang w:val="sr-Cyrl-CS"/>
              </w:rPr>
            </w:pPr>
            <w:r>
              <w:rPr>
                <w:sz w:val="24"/>
                <w:szCs w:val="24"/>
                <w:lang w:val="sr-Cyrl-CS"/>
              </w:rPr>
              <w:t>25</w:t>
            </w:r>
          </w:p>
        </w:tc>
        <w:tc>
          <w:tcPr>
            <w:tcW w:w="810" w:type="dxa"/>
            <w:vAlign w:val="center"/>
          </w:tcPr>
          <w:p w:rsidR="001B042E" w:rsidRDefault="001B042E">
            <w:pPr>
              <w:jc w:val="center"/>
              <w:rPr>
                <w:sz w:val="24"/>
                <w:szCs w:val="24"/>
                <w:lang w:val="sr-Cyrl-CS"/>
              </w:rPr>
            </w:pPr>
            <w:r>
              <w:rPr>
                <w:sz w:val="24"/>
                <w:szCs w:val="24"/>
                <w:lang w:val="sr-Cyrl-CS"/>
              </w:rPr>
              <w:t>954</w:t>
            </w:r>
          </w:p>
        </w:tc>
        <w:tc>
          <w:tcPr>
            <w:tcW w:w="690" w:type="dxa"/>
            <w:vAlign w:val="center"/>
          </w:tcPr>
          <w:p w:rsidR="001B042E" w:rsidRDefault="001B042E">
            <w:pPr>
              <w:jc w:val="center"/>
              <w:rPr>
                <w:sz w:val="24"/>
                <w:szCs w:val="24"/>
                <w:lang w:val="sr-Cyrl-CS"/>
              </w:rPr>
            </w:pPr>
            <w:r>
              <w:rPr>
                <w:sz w:val="24"/>
                <w:szCs w:val="24"/>
                <w:lang w:val="sr-Cyrl-CS"/>
              </w:rPr>
              <w:t>28</w:t>
            </w:r>
          </w:p>
        </w:tc>
        <w:tc>
          <w:tcPr>
            <w:tcW w:w="961" w:type="dxa"/>
            <w:vAlign w:val="center"/>
          </w:tcPr>
          <w:p w:rsidR="001B042E" w:rsidRDefault="001B042E">
            <w:pPr>
              <w:jc w:val="center"/>
              <w:rPr>
                <w:sz w:val="24"/>
                <w:szCs w:val="24"/>
                <w:lang/>
              </w:rPr>
            </w:pPr>
            <w:r>
              <w:rPr>
                <w:sz w:val="24"/>
                <w:szCs w:val="24"/>
                <w:lang w:val="sr-Cyrl-CS"/>
              </w:rPr>
              <w:t>10</w:t>
            </w:r>
            <w:r>
              <w:rPr>
                <w:sz w:val="24"/>
                <w:szCs w:val="24"/>
                <w:lang/>
              </w:rPr>
              <w:t>08</w:t>
            </w:r>
          </w:p>
        </w:tc>
        <w:tc>
          <w:tcPr>
            <w:tcW w:w="645" w:type="dxa"/>
            <w:vAlign w:val="center"/>
          </w:tcPr>
          <w:p w:rsidR="001B042E" w:rsidRDefault="001B042E">
            <w:pPr>
              <w:jc w:val="center"/>
              <w:rPr>
                <w:sz w:val="24"/>
                <w:szCs w:val="24"/>
                <w:lang w:val="sr-Cyrl-CS"/>
              </w:rPr>
            </w:pPr>
            <w:r>
              <w:rPr>
                <w:sz w:val="24"/>
                <w:szCs w:val="24"/>
                <w:lang w:val="sr-Cyrl-CS"/>
              </w:rPr>
              <w:t>28</w:t>
            </w:r>
          </w:p>
        </w:tc>
        <w:tc>
          <w:tcPr>
            <w:tcW w:w="795" w:type="dxa"/>
            <w:vAlign w:val="center"/>
          </w:tcPr>
          <w:p w:rsidR="001B042E" w:rsidRDefault="001B042E">
            <w:pPr>
              <w:jc w:val="center"/>
              <w:rPr>
                <w:sz w:val="24"/>
                <w:szCs w:val="24"/>
                <w:lang w:val="sr-Cyrl-CS"/>
              </w:rPr>
            </w:pPr>
            <w:r>
              <w:rPr>
                <w:sz w:val="24"/>
                <w:szCs w:val="24"/>
                <w:lang w:val="sr-Cyrl-CS"/>
              </w:rPr>
              <w:t>952</w:t>
            </w:r>
          </w:p>
        </w:tc>
      </w:tr>
      <w:tr w:rsidR="001B042E">
        <w:trPr>
          <w:jc w:val="center"/>
        </w:trPr>
        <w:tc>
          <w:tcPr>
            <w:tcW w:w="2944" w:type="dxa"/>
            <w:shd w:val="clear" w:color="auto" w:fill="D99594"/>
          </w:tcPr>
          <w:p w:rsidR="001B042E" w:rsidRDefault="001B042E">
            <w:pPr>
              <w:rPr>
                <w:sz w:val="24"/>
                <w:szCs w:val="24"/>
                <w:lang w:val="sr-Cyrl-CS"/>
              </w:rPr>
            </w:pPr>
            <w:r>
              <w:rPr>
                <w:sz w:val="24"/>
                <w:szCs w:val="24"/>
                <w:lang w:val="sr-Cyrl-CS"/>
              </w:rPr>
              <w:t xml:space="preserve">  </w:t>
            </w:r>
            <w:r w:rsidR="00836D8B">
              <w:rPr>
                <w:sz w:val="24"/>
                <w:szCs w:val="24"/>
                <w:lang w:val="sr-Cyrl-CS"/>
              </w:rPr>
              <w:t xml:space="preserve">   Б. Обавезни изборни </w:t>
            </w:r>
            <w:r>
              <w:rPr>
                <w:sz w:val="24"/>
                <w:szCs w:val="24"/>
                <w:lang w:val="sr-Cyrl-CS"/>
              </w:rPr>
              <w:t>предмети</w:t>
            </w:r>
          </w:p>
        </w:tc>
        <w:tc>
          <w:tcPr>
            <w:tcW w:w="6496" w:type="dxa"/>
            <w:gridSpan w:val="8"/>
            <w:shd w:val="clear" w:color="auto" w:fill="D99594"/>
          </w:tcPr>
          <w:p w:rsidR="001B042E" w:rsidRDefault="001B042E">
            <w:pPr>
              <w:jc w:val="center"/>
              <w:rPr>
                <w:sz w:val="24"/>
                <w:szCs w:val="24"/>
                <w:lang w:val="sr-Cyrl-CS"/>
              </w:rPr>
            </w:pP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Верска наст./ грађ. васпитање</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 xml:space="preserve">Други страни језик – француски језик </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Матерњи језик/говор са елементима национ. културе*</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72</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2</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68</w:t>
            </w:r>
          </w:p>
        </w:tc>
      </w:tr>
      <w:tr w:rsidR="001B042E">
        <w:trPr>
          <w:jc w:val="center"/>
        </w:trPr>
        <w:tc>
          <w:tcPr>
            <w:tcW w:w="2944" w:type="dxa"/>
            <w:shd w:val="clear" w:color="auto" w:fill="BFBFBF"/>
          </w:tcPr>
          <w:p w:rsidR="001B042E" w:rsidRDefault="001B042E">
            <w:pPr>
              <w:rPr>
                <w:sz w:val="24"/>
                <w:szCs w:val="24"/>
                <w:lang w:val="sr-Cyrl-CS"/>
              </w:rPr>
            </w:pPr>
            <w:r>
              <w:rPr>
                <w:sz w:val="24"/>
                <w:szCs w:val="24"/>
                <w:lang w:val="sr-Cyrl-CS"/>
              </w:rPr>
              <w:t>У К У П Н О: Б</w:t>
            </w:r>
          </w:p>
        </w:tc>
        <w:tc>
          <w:tcPr>
            <w:tcW w:w="870" w:type="dxa"/>
            <w:shd w:val="clear" w:color="auto" w:fill="BFBFBF"/>
            <w:vAlign w:val="center"/>
          </w:tcPr>
          <w:p w:rsidR="001B042E" w:rsidRDefault="001B042E">
            <w:pPr>
              <w:jc w:val="center"/>
              <w:rPr>
                <w:sz w:val="24"/>
                <w:szCs w:val="24"/>
                <w:lang w:val="sr-Cyrl-CS"/>
              </w:rPr>
            </w:pPr>
            <w:r>
              <w:rPr>
                <w:sz w:val="24"/>
                <w:szCs w:val="24"/>
                <w:lang w:val="sr-Cyrl-CS"/>
              </w:rPr>
              <w:t>3-5</w:t>
            </w:r>
          </w:p>
        </w:tc>
        <w:tc>
          <w:tcPr>
            <w:tcW w:w="840" w:type="dxa"/>
            <w:shd w:val="clear" w:color="auto" w:fill="BFBFBF"/>
            <w:vAlign w:val="center"/>
          </w:tcPr>
          <w:p w:rsidR="001B042E" w:rsidRDefault="001B042E">
            <w:pPr>
              <w:jc w:val="center"/>
              <w:rPr>
                <w:sz w:val="24"/>
                <w:szCs w:val="24"/>
                <w:lang w:val="sr-Cyrl-CS"/>
              </w:rPr>
            </w:pPr>
            <w:r>
              <w:rPr>
                <w:sz w:val="24"/>
                <w:szCs w:val="24"/>
                <w:lang w:val="sr-Cyrl-CS"/>
              </w:rPr>
              <w:t>108-180</w:t>
            </w:r>
          </w:p>
        </w:tc>
        <w:tc>
          <w:tcPr>
            <w:tcW w:w="885" w:type="dxa"/>
            <w:shd w:val="clear" w:color="auto" w:fill="BFBFBF"/>
            <w:vAlign w:val="center"/>
          </w:tcPr>
          <w:p w:rsidR="001B042E" w:rsidRDefault="001B042E">
            <w:pPr>
              <w:jc w:val="center"/>
              <w:rPr>
                <w:sz w:val="24"/>
                <w:szCs w:val="24"/>
                <w:lang w:val="sr-Cyrl-CS"/>
              </w:rPr>
            </w:pPr>
            <w:r>
              <w:rPr>
                <w:sz w:val="24"/>
                <w:szCs w:val="24"/>
                <w:lang w:val="sr-Cyrl-CS"/>
              </w:rPr>
              <w:t>3-5</w:t>
            </w:r>
          </w:p>
        </w:tc>
        <w:tc>
          <w:tcPr>
            <w:tcW w:w="810" w:type="dxa"/>
            <w:shd w:val="clear" w:color="auto" w:fill="BFBFBF"/>
            <w:vAlign w:val="center"/>
          </w:tcPr>
          <w:p w:rsidR="001B042E" w:rsidRDefault="001B042E">
            <w:pPr>
              <w:jc w:val="center"/>
              <w:rPr>
                <w:sz w:val="24"/>
                <w:szCs w:val="24"/>
                <w:lang w:val="sr-Cyrl-CS"/>
              </w:rPr>
            </w:pPr>
            <w:r>
              <w:rPr>
                <w:sz w:val="24"/>
                <w:szCs w:val="24"/>
                <w:lang w:val="sr-Cyrl-CS"/>
              </w:rPr>
              <w:t>108-180</w:t>
            </w:r>
          </w:p>
        </w:tc>
        <w:tc>
          <w:tcPr>
            <w:tcW w:w="690" w:type="dxa"/>
            <w:shd w:val="clear" w:color="auto" w:fill="BFBFBF"/>
            <w:vAlign w:val="center"/>
          </w:tcPr>
          <w:p w:rsidR="001B042E" w:rsidRDefault="001B042E">
            <w:pPr>
              <w:jc w:val="center"/>
              <w:rPr>
                <w:sz w:val="24"/>
                <w:szCs w:val="24"/>
                <w:lang w:val="sr-Cyrl-CS"/>
              </w:rPr>
            </w:pPr>
            <w:r>
              <w:rPr>
                <w:sz w:val="24"/>
                <w:szCs w:val="24"/>
                <w:lang w:val="sr-Cyrl-CS"/>
              </w:rPr>
              <w:t>3-5</w:t>
            </w:r>
          </w:p>
        </w:tc>
        <w:tc>
          <w:tcPr>
            <w:tcW w:w="961" w:type="dxa"/>
            <w:shd w:val="clear" w:color="auto" w:fill="BFBFBF"/>
            <w:vAlign w:val="center"/>
          </w:tcPr>
          <w:p w:rsidR="001B042E" w:rsidRDefault="001B042E">
            <w:pPr>
              <w:jc w:val="center"/>
              <w:rPr>
                <w:sz w:val="24"/>
                <w:szCs w:val="24"/>
                <w:lang w:val="sr-Cyrl-CS"/>
              </w:rPr>
            </w:pPr>
            <w:r>
              <w:rPr>
                <w:sz w:val="24"/>
                <w:szCs w:val="24"/>
                <w:lang w:val="sr-Cyrl-CS"/>
              </w:rPr>
              <w:t>108-180</w:t>
            </w:r>
          </w:p>
        </w:tc>
        <w:tc>
          <w:tcPr>
            <w:tcW w:w="645" w:type="dxa"/>
            <w:shd w:val="clear" w:color="auto" w:fill="BFBFBF"/>
            <w:vAlign w:val="center"/>
          </w:tcPr>
          <w:p w:rsidR="001B042E" w:rsidRDefault="001B042E">
            <w:pPr>
              <w:jc w:val="center"/>
              <w:rPr>
                <w:sz w:val="24"/>
                <w:szCs w:val="24"/>
                <w:lang w:val="sr-Cyrl-CS"/>
              </w:rPr>
            </w:pPr>
            <w:r>
              <w:rPr>
                <w:sz w:val="24"/>
                <w:szCs w:val="24"/>
                <w:lang w:val="sr-Cyrl-CS"/>
              </w:rPr>
              <w:t>3-5</w:t>
            </w:r>
          </w:p>
        </w:tc>
        <w:tc>
          <w:tcPr>
            <w:tcW w:w="795" w:type="dxa"/>
            <w:shd w:val="clear" w:color="auto" w:fill="BFBFBF"/>
            <w:vAlign w:val="center"/>
          </w:tcPr>
          <w:p w:rsidR="001B042E" w:rsidRDefault="001B042E">
            <w:pPr>
              <w:jc w:val="center"/>
              <w:rPr>
                <w:sz w:val="24"/>
                <w:szCs w:val="24"/>
                <w:lang w:val="sr-Cyrl-CS"/>
              </w:rPr>
            </w:pPr>
            <w:r>
              <w:rPr>
                <w:sz w:val="24"/>
                <w:szCs w:val="24"/>
                <w:lang w:val="sr-Cyrl-CS"/>
              </w:rPr>
              <w:t>102-170</w:t>
            </w:r>
          </w:p>
        </w:tc>
      </w:tr>
      <w:tr w:rsidR="001B042E">
        <w:trPr>
          <w:jc w:val="center"/>
        </w:trPr>
        <w:tc>
          <w:tcPr>
            <w:tcW w:w="2944" w:type="dxa"/>
            <w:shd w:val="clear" w:color="auto" w:fill="D99594"/>
          </w:tcPr>
          <w:p w:rsidR="001B042E" w:rsidRDefault="001B042E">
            <w:pPr>
              <w:rPr>
                <w:sz w:val="24"/>
                <w:szCs w:val="24"/>
                <w:lang w:val="sr-Cyrl-CS"/>
              </w:rPr>
            </w:pPr>
            <w:r>
              <w:rPr>
                <w:sz w:val="24"/>
                <w:szCs w:val="24"/>
                <w:lang w:val="sr-Cyrl-CS"/>
              </w:rPr>
              <w:t>В. Облици ОВ рада којима се остварују обавезни предмети, изборни програми и активности</w:t>
            </w:r>
          </w:p>
        </w:tc>
        <w:tc>
          <w:tcPr>
            <w:tcW w:w="6496" w:type="dxa"/>
            <w:gridSpan w:val="8"/>
            <w:shd w:val="clear" w:color="auto" w:fill="D99594"/>
            <w:vAlign w:val="center"/>
          </w:tcPr>
          <w:p w:rsidR="001B042E" w:rsidRDefault="001B042E">
            <w:pPr>
              <w:jc w:val="center"/>
              <w:rPr>
                <w:sz w:val="24"/>
                <w:szCs w:val="24"/>
                <w:lang w:val="sr-Cyrl-CS"/>
              </w:rPr>
            </w:pP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Редовн</w:t>
            </w:r>
            <w:r w:rsidR="00836D8B">
              <w:rPr>
                <w:sz w:val="24"/>
                <w:szCs w:val="24"/>
                <w:lang w:val="sr-Cyrl-CS"/>
              </w:rPr>
              <w:t>а настава + обавезни изборни пр.</w:t>
            </w:r>
          </w:p>
        </w:tc>
        <w:tc>
          <w:tcPr>
            <w:tcW w:w="870" w:type="dxa"/>
            <w:shd w:val="clear" w:color="auto" w:fill="FFFFFF"/>
            <w:vAlign w:val="center"/>
          </w:tcPr>
          <w:p w:rsidR="001B042E" w:rsidRDefault="001B042E">
            <w:pPr>
              <w:jc w:val="center"/>
              <w:rPr>
                <w:sz w:val="24"/>
                <w:szCs w:val="24"/>
                <w:lang/>
              </w:rPr>
            </w:pPr>
            <w:r>
              <w:rPr>
                <w:sz w:val="24"/>
                <w:szCs w:val="24"/>
                <w:lang w:val="sr-Cyrl-CS"/>
              </w:rPr>
              <w:t>27-</w:t>
            </w:r>
            <w:r>
              <w:rPr>
                <w:sz w:val="24"/>
                <w:szCs w:val="24"/>
                <w:lang/>
              </w:rPr>
              <w:t>30</w:t>
            </w:r>
          </w:p>
        </w:tc>
        <w:tc>
          <w:tcPr>
            <w:tcW w:w="840" w:type="dxa"/>
            <w:shd w:val="clear" w:color="auto" w:fill="FFFFFF"/>
            <w:vAlign w:val="center"/>
          </w:tcPr>
          <w:p w:rsidR="001B042E" w:rsidRDefault="001B042E">
            <w:pPr>
              <w:jc w:val="center"/>
              <w:rPr>
                <w:sz w:val="24"/>
                <w:szCs w:val="24"/>
                <w:lang/>
              </w:rPr>
            </w:pPr>
            <w:r>
              <w:rPr>
                <w:sz w:val="24"/>
                <w:szCs w:val="24"/>
                <w:lang w:val="sr-Cyrl-CS"/>
              </w:rPr>
              <w:t>1026-1</w:t>
            </w:r>
            <w:r>
              <w:rPr>
                <w:sz w:val="24"/>
                <w:szCs w:val="24"/>
                <w:lang/>
              </w:rPr>
              <w:t>134</w:t>
            </w:r>
          </w:p>
        </w:tc>
        <w:tc>
          <w:tcPr>
            <w:tcW w:w="885" w:type="dxa"/>
            <w:shd w:val="clear" w:color="auto" w:fill="FFFFFF"/>
            <w:vAlign w:val="center"/>
          </w:tcPr>
          <w:p w:rsidR="001B042E" w:rsidRDefault="001B042E">
            <w:pPr>
              <w:jc w:val="center"/>
              <w:rPr>
                <w:sz w:val="24"/>
                <w:szCs w:val="24"/>
                <w:lang/>
              </w:rPr>
            </w:pPr>
            <w:r>
              <w:rPr>
                <w:sz w:val="24"/>
                <w:szCs w:val="24"/>
                <w:lang w:val="sr-Cyrl-CS"/>
              </w:rPr>
              <w:t>28-3</w:t>
            </w:r>
            <w:r>
              <w:rPr>
                <w:sz w:val="24"/>
                <w:szCs w:val="24"/>
                <w:lang/>
              </w:rPr>
              <w:t>1</w:t>
            </w:r>
          </w:p>
        </w:tc>
        <w:tc>
          <w:tcPr>
            <w:tcW w:w="810" w:type="dxa"/>
            <w:shd w:val="clear" w:color="auto" w:fill="FFFFFF"/>
            <w:vAlign w:val="center"/>
          </w:tcPr>
          <w:p w:rsidR="001B042E" w:rsidRDefault="001B042E">
            <w:pPr>
              <w:jc w:val="center"/>
              <w:rPr>
                <w:sz w:val="24"/>
                <w:szCs w:val="24"/>
                <w:lang/>
              </w:rPr>
            </w:pPr>
            <w:r>
              <w:rPr>
                <w:sz w:val="24"/>
                <w:szCs w:val="24"/>
                <w:lang w:val="sr-Cyrl-CS"/>
              </w:rPr>
              <w:t>1062-11</w:t>
            </w:r>
            <w:r>
              <w:rPr>
                <w:sz w:val="24"/>
                <w:szCs w:val="24"/>
                <w:lang/>
              </w:rPr>
              <w:t>70</w:t>
            </w:r>
          </w:p>
        </w:tc>
        <w:tc>
          <w:tcPr>
            <w:tcW w:w="690" w:type="dxa"/>
            <w:shd w:val="clear" w:color="auto" w:fill="FFFFFF"/>
            <w:vAlign w:val="center"/>
          </w:tcPr>
          <w:p w:rsidR="001B042E" w:rsidRDefault="001B042E">
            <w:pPr>
              <w:jc w:val="center"/>
              <w:rPr>
                <w:sz w:val="24"/>
                <w:szCs w:val="24"/>
                <w:lang/>
              </w:rPr>
            </w:pPr>
            <w:r>
              <w:rPr>
                <w:sz w:val="24"/>
                <w:szCs w:val="24"/>
                <w:lang w:val="sr-Cyrl-CS"/>
              </w:rPr>
              <w:t>31-3</w:t>
            </w:r>
            <w:r>
              <w:rPr>
                <w:sz w:val="24"/>
                <w:szCs w:val="24"/>
                <w:lang/>
              </w:rPr>
              <w:t>4</w:t>
            </w:r>
          </w:p>
        </w:tc>
        <w:tc>
          <w:tcPr>
            <w:tcW w:w="961" w:type="dxa"/>
            <w:shd w:val="clear" w:color="auto" w:fill="FFFFFF"/>
            <w:vAlign w:val="center"/>
          </w:tcPr>
          <w:p w:rsidR="001B042E" w:rsidRDefault="001B042E">
            <w:pPr>
              <w:jc w:val="center"/>
              <w:rPr>
                <w:sz w:val="24"/>
                <w:szCs w:val="24"/>
                <w:lang/>
              </w:rPr>
            </w:pPr>
            <w:r>
              <w:rPr>
                <w:sz w:val="24"/>
                <w:szCs w:val="24"/>
                <w:lang w:val="sr-Cyrl-CS"/>
              </w:rPr>
              <w:t>1116-1</w:t>
            </w:r>
            <w:r>
              <w:rPr>
                <w:sz w:val="24"/>
                <w:szCs w:val="24"/>
                <w:lang/>
              </w:rPr>
              <w:t>224</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31-33</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1054-1122</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Слободне наставне активности</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Допунска настава</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Додатна настава</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D99594"/>
          </w:tcPr>
          <w:p w:rsidR="001B042E" w:rsidRDefault="001B042E">
            <w:pPr>
              <w:rPr>
                <w:sz w:val="24"/>
                <w:szCs w:val="24"/>
                <w:lang w:val="sr-Cyrl-CS"/>
              </w:rPr>
            </w:pPr>
            <w:r>
              <w:rPr>
                <w:sz w:val="24"/>
                <w:szCs w:val="24"/>
                <w:lang w:val="sr-Cyrl-CS"/>
              </w:rPr>
              <w:t xml:space="preserve">Г. Остали облици ОВ </w:t>
            </w:r>
          </w:p>
          <w:p w:rsidR="001B042E" w:rsidRDefault="001B042E">
            <w:pPr>
              <w:rPr>
                <w:sz w:val="24"/>
                <w:szCs w:val="24"/>
                <w:lang w:val="ru-RU"/>
              </w:rPr>
            </w:pPr>
            <w:r>
              <w:rPr>
                <w:sz w:val="24"/>
                <w:szCs w:val="24"/>
                <w:lang w:val="sr-Cyrl-CS"/>
              </w:rPr>
              <w:t xml:space="preserve">    рада</w:t>
            </w:r>
          </w:p>
        </w:tc>
        <w:tc>
          <w:tcPr>
            <w:tcW w:w="6496" w:type="dxa"/>
            <w:gridSpan w:val="8"/>
            <w:shd w:val="clear" w:color="auto" w:fill="D99594"/>
            <w:vAlign w:val="center"/>
          </w:tcPr>
          <w:p w:rsidR="001B042E" w:rsidRDefault="001B042E">
            <w:pPr>
              <w:jc w:val="center"/>
              <w:rPr>
                <w:sz w:val="24"/>
                <w:szCs w:val="24"/>
                <w:lang w:val="sr-Cyrl-CS"/>
              </w:rPr>
            </w:pP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Час одељењског старешине</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Ваннаставне активности</w:t>
            </w:r>
          </w:p>
        </w:tc>
        <w:tc>
          <w:tcPr>
            <w:tcW w:w="87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4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88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810"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90"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961" w:type="dxa"/>
            <w:shd w:val="clear" w:color="auto" w:fill="FFFFFF"/>
            <w:vAlign w:val="center"/>
          </w:tcPr>
          <w:p w:rsidR="001B042E" w:rsidRDefault="001B042E">
            <w:pPr>
              <w:jc w:val="center"/>
              <w:rPr>
                <w:sz w:val="24"/>
                <w:szCs w:val="24"/>
                <w:lang w:val="sr-Cyrl-CS"/>
              </w:rPr>
            </w:pPr>
            <w:r>
              <w:rPr>
                <w:sz w:val="24"/>
                <w:szCs w:val="24"/>
                <w:lang w:val="sr-Cyrl-CS"/>
              </w:rPr>
              <w:t>36</w:t>
            </w:r>
          </w:p>
        </w:tc>
        <w:tc>
          <w:tcPr>
            <w:tcW w:w="645" w:type="dxa"/>
            <w:shd w:val="clear" w:color="auto" w:fill="FFFFFF"/>
            <w:vAlign w:val="center"/>
          </w:tcPr>
          <w:p w:rsidR="001B042E" w:rsidRDefault="001B042E">
            <w:pPr>
              <w:jc w:val="center"/>
              <w:rPr>
                <w:sz w:val="24"/>
                <w:szCs w:val="24"/>
                <w:lang w:val="sr-Cyrl-CS"/>
              </w:rPr>
            </w:pPr>
            <w:r>
              <w:rPr>
                <w:sz w:val="24"/>
                <w:szCs w:val="24"/>
                <w:lang w:val="sr-Cyrl-CS"/>
              </w:rPr>
              <w:t>1</w:t>
            </w:r>
          </w:p>
        </w:tc>
        <w:tc>
          <w:tcPr>
            <w:tcW w:w="795" w:type="dxa"/>
            <w:shd w:val="clear" w:color="auto" w:fill="FFFFFF"/>
            <w:vAlign w:val="center"/>
          </w:tcPr>
          <w:p w:rsidR="001B042E" w:rsidRDefault="001B042E">
            <w:pPr>
              <w:jc w:val="center"/>
              <w:rPr>
                <w:sz w:val="24"/>
                <w:szCs w:val="24"/>
                <w:lang w:val="sr-Cyrl-CS"/>
              </w:rPr>
            </w:pPr>
            <w:r>
              <w:rPr>
                <w:sz w:val="24"/>
                <w:szCs w:val="24"/>
                <w:lang w:val="sr-Cyrl-CS"/>
              </w:rPr>
              <w:t>34</w:t>
            </w:r>
          </w:p>
        </w:tc>
      </w:tr>
      <w:tr w:rsidR="001B042E">
        <w:trPr>
          <w:jc w:val="center"/>
        </w:trPr>
        <w:tc>
          <w:tcPr>
            <w:tcW w:w="2944" w:type="dxa"/>
            <w:shd w:val="clear" w:color="auto" w:fill="FFFFFF"/>
          </w:tcPr>
          <w:p w:rsidR="001B042E" w:rsidRDefault="001B042E">
            <w:pPr>
              <w:rPr>
                <w:sz w:val="24"/>
                <w:szCs w:val="24"/>
                <w:lang w:val="sr-Cyrl-CS"/>
              </w:rPr>
            </w:pPr>
            <w:r>
              <w:rPr>
                <w:sz w:val="24"/>
                <w:szCs w:val="24"/>
                <w:lang w:val="sr-Cyrl-CS"/>
              </w:rPr>
              <w:t>Екскурзија</w:t>
            </w:r>
          </w:p>
        </w:tc>
        <w:tc>
          <w:tcPr>
            <w:tcW w:w="5056" w:type="dxa"/>
            <w:gridSpan w:val="6"/>
            <w:shd w:val="clear" w:color="auto" w:fill="FFFFFF"/>
            <w:vAlign w:val="center"/>
          </w:tcPr>
          <w:p w:rsidR="001B042E" w:rsidRDefault="001B042E">
            <w:pPr>
              <w:jc w:val="center"/>
              <w:rPr>
                <w:sz w:val="24"/>
                <w:szCs w:val="24"/>
                <w:lang w:val="sr-Cyrl-CS"/>
              </w:rPr>
            </w:pPr>
            <w:r>
              <w:rPr>
                <w:sz w:val="24"/>
                <w:szCs w:val="24"/>
                <w:lang w:val="sr-Cyrl-CS"/>
              </w:rPr>
              <w:t>До 2 дана годишње</w:t>
            </w:r>
          </w:p>
        </w:tc>
        <w:tc>
          <w:tcPr>
            <w:tcW w:w="1440" w:type="dxa"/>
            <w:gridSpan w:val="2"/>
            <w:shd w:val="clear" w:color="auto" w:fill="FFFFFF"/>
            <w:vAlign w:val="center"/>
          </w:tcPr>
          <w:p w:rsidR="001B042E" w:rsidRDefault="001B042E">
            <w:pPr>
              <w:jc w:val="center"/>
              <w:rPr>
                <w:sz w:val="24"/>
                <w:szCs w:val="24"/>
                <w:lang w:val="sr-Cyrl-CS"/>
              </w:rPr>
            </w:pPr>
            <w:r>
              <w:rPr>
                <w:sz w:val="24"/>
                <w:szCs w:val="24"/>
                <w:lang w:val="sr-Cyrl-CS"/>
              </w:rPr>
              <w:t>До 3 дана годишње</w:t>
            </w:r>
          </w:p>
        </w:tc>
      </w:tr>
    </w:tbl>
    <w:p w:rsidR="001B042E" w:rsidRDefault="001B042E">
      <w:pPr>
        <w:rPr>
          <w:lang w:val="sr-Cyrl-CS"/>
        </w:rPr>
      </w:pPr>
      <w:r>
        <w:rPr>
          <w:lang w:val="sr-Cyrl-CS"/>
        </w:rPr>
        <w:tab/>
      </w:r>
    </w:p>
    <w:p w:rsidR="001B042E" w:rsidRDefault="001B042E">
      <w:pPr>
        <w:rPr>
          <w:lang w:val="sr-Cyrl-CS"/>
        </w:rPr>
      </w:pPr>
      <w:r>
        <w:rPr>
          <w:lang w:val="sr-Cyrl-CS"/>
        </w:rPr>
        <w:t>*Само за ученике који се определе за похађање овог наставног предмета</w:t>
      </w:r>
    </w:p>
    <w:p w:rsidR="001B042E" w:rsidRDefault="001B042E">
      <w:pPr>
        <w:jc w:val="center"/>
        <w:rPr>
          <w:lang w:val="ru-RU"/>
        </w:rPr>
      </w:pPr>
    </w:p>
    <w:p w:rsidR="001B042E" w:rsidRDefault="001B042E">
      <w:pPr>
        <w:ind w:left="1440"/>
        <w:jc w:val="center"/>
        <w:rPr>
          <w:lang w:val="ru-RU"/>
        </w:rPr>
      </w:pPr>
    </w:p>
    <w:p w:rsidR="001B042E" w:rsidRDefault="001B042E">
      <w:pPr>
        <w:jc w:val="center"/>
        <w:rPr>
          <w:lang/>
        </w:rPr>
      </w:pPr>
    </w:p>
    <w:p w:rsidR="00900ED3" w:rsidRDefault="00900ED3">
      <w:pPr>
        <w:jc w:val="center"/>
        <w:rPr>
          <w:lang/>
        </w:rPr>
      </w:pPr>
    </w:p>
    <w:p w:rsidR="00900ED3" w:rsidRPr="00900ED3" w:rsidRDefault="00900ED3">
      <w:pPr>
        <w:jc w:val="center"/>
        <w:rPr>
          <w:lang/>
        </w:rPr>
      </w:pPr>
    </w:p>
    <w:p w:rsidR="001B042E" w:rsidRDefault="001B042E">
      <w:pPr>
        <w:rPr>
          <w:lang w:val="ru-RU"/>
        </w:rPr>
      </w:pPr>
    </w:p>
    <w:p w:rsidR="001B042E" w:rsidRPr="00B07FFB" w:rsidRDefault="001B042E">
      <w:pPr>
        <w:pStyle w:val="Heading2"/>
        <w:rPr>
          <w:rFonts w:cs="Times New Roman"/>
          <w:b w:val="0"/>
          <w:sz w:val="24"/>
          <w:szCs w:val="24"/>
          <w:lang w:val="sr-Cyrl-CS"/>
        </w:rPr>
      </w:pPr>
      <w:bookmarkStart w:id="12" w:name="_Toc86345779"/>
      <w:bookmarkStart w:id="13" w:name="_Toc209476651"/>
      <w:r w:rsidRPr="00B07FFB">
        <w:t>Инклузивно образовање</w:t>
      </w:r>
      <w:bookmarkEnd w:id="12"/>
      <w:bookmarkEnd w:id="13"/>
      <w:r w:rsidRPr="00B07FFB">
        <w:rPr>
          <w:rFonts w:cs="Times New Roman"/>
          <w:b w:val="0"/>
          <w:sz w:val="24"/>
          <w:szCs w:val="24"/>
          <w:lang w:val="sr-Cyrl-CS"/>
        </w:rPr>
        <w:t xml:space="preserve"> </w:t>
      </w:r>
    </w:p>
    <w:p w:rsidR="00836D8B" w:rsidRDefault="00836D8B" w:rsidP="00836D8B">
      <w:pPr>
        <w:ind w:firstLine="720"/>
        <w:jc w:val="both"/>
        <w:rPr>
          <w:bCs/>
          <w:lang w:val="sr-Cyrl-CS"/>
        </w:rPr>
      </w:pPr>
    </w:p>
    <w:p w:rsidR="00836D8B" w:rsidRPr="00383FC4" w:rsidRDefault="00836D8B" w:rsidP="00836D8B">
      <w:pPr>
        <w:ind w:firstLine="720"/>
        <w:jc w:val="both"/>
        <w:rPr>
          <w:bCs/>
          <w:lang/>
        </w:rPr>
      </w:pPr>
      <w:r>
        <w:rPr>
          <w:bCs/>
          <w:lang w:val="sr-Cyrl-CS"/>
        </w:rPr>
        <w:t>На почетку школске 20</w:t>
      </w:r>
      <w:r>
        <w:rPr>
          <w:bCs/>
          <w:lang/>
        </w:rPr>
        <w:t xml:space="preserve">25/26. </w:t>
      </w:r>
      <w:r>
        <w:rPr>
          <w:bCs/>
          <w:lang w:val="sr-Cyrl-CS"/>
        </w:rPr>
        <w:t xml:space="preserve">године у редовним одељењима ученика којима је потребна додатна подршка у виду мера индивидуализације, ИОП-а 1 </w:t>
      </w:r>
      <w:r>
        <w:rPr>
          <w:bCs/>
          <w:lang/>
        </w:rPr>
        <w:t xml:space="preserve">(прилагођеног програма наставе и учења) </w:t>
      </w:r>
      <w:r>
        <w:rPr>
          <w:bCs/>
          <w:lang w:val="sr-Cyrl-CS"/>
        </w:rPr>
        <w:t xml:space="preserve">и ИОП-а 2 </w:t>
      </w:r>
      <w:r>
        <w:rPr>
          <w:bCs/>
          <w:lang/>
        </w:rPr>
        <w:t xml:space="preserve">(измењеног програма наставе и учења) </w:t>
      </w:r>
      <w:r>
        <w:rPr>
          <w:bCs/>
          <w:lang w:val="sr-Cyrl-CS"/>
        </w:rPr>
        <w:t>је укупно</w:t>
      </w:r>
      <w:r>
        <w:rPr>
          <w:bCs/>
        </w:rPr>
        <w:t xml:space="preserve"> </w:t>
      </w:r>
      <w:r w:rsidR="002A440D">
        <w:rPr>
          <w:bCs/>
          <w:lang/>
        </w:rPr>
        <w:t>3</w:t>
      </w:r>
      <w:r w:rsidR="002A440D">
        <w:rPr>
          <w:bCs/>
          <w:lang/>
        </w:rPr>
        <w:t>3</w:t>
      </w:r>
      <w:r w:rsidRPr="001E7BBD">
        <w:rPr>
          <w:bCs/>
          <w:lang/>
        </w:rPr>
        <w:t>,</w:t>
      </w:r>
      <w:r>
        <w:rPr>
          <w:bCs/>
          <w:lang/>
        </w:rPr>
        <w:t xml:space="preserve"> </w:t>
      </w:r>
      <w:r>
        <w:rPr>
          <w:bCs/>
          <w:lang w:val="sr-Cyrl-CS"/>
        </w:rPr>
        <w:t>док је у одељењу за ученике са сметњама у развоју</w:t>
      </w:r>
      <w:r>
        <w:rPr>
          <w:bCs/>
          <w:lang/>
        </w:rPr>
        <w:t xml:space="preserve"> – 2 уч</w:t>
      </w:r>
      <w:r>
        <w:rPr>
          <w:bCs/>
          <w:lang w:val="sr-Cyrl-CS"/>
        </w:rPr>
        <w:t>еника</w:t>
      </w:r>
      <w:r>
        <w:rPr>
          <w:bCs/>
          <w:lang/>
        </w:rPr>
        <w:t xml:space="preserve"> + 4 ученика - корисника Дома</w:t>
      </w:r>
      <w:r>
        <w:rPr>
          <w:lang/>
        </w:rPr>
        <w:t>‘’Др Никола Шуменковић’’ Стамница</w:t>
      </w:r>
      <w:r>
        <w:rPr>
          <w:bCs/>
          <w:lang w:val="sr-Cyrl-CS"/>
        </w:rPr>
        <w:t xml:space="preserve">. </w:t>
      </w:r>
      <w:r>
        <w:rPr>
          <w:bCs/>
          <w:lang/>
        </w:rPr>
        <w:t>Двоје ученика осмог разреда образују се по ИОП-у 3 (проширени и продубљени програм наставе и учења за даровите ученике).</w:t>
      </w:r>
    </w:p>
    <w:p w:rsidR="00836D8B" w:rsidRDefault="00836D8B" w:rsidP="00836D8B">
      <w:pPr>
        <w:jc w:val="both"/>
        <w:rPr>
          <w:lang w:val="sr-Cyrl-CS"/>
        </w:rPr>
      </w:pPr>
      <w:r>
        <w:rPr>
          <w:lang w:val="sr-Cyrl-CS"/>
        </w:rPr>
        <w:tab/>
        <w:t xml:space="preserve">У првом и петом разреду у току је праћење ученика и по потреби ће се примењивати мере индивидуализације или други видови подршке. Како у петом разреду има шест ученика који су добијали подршку у виду ИОП-а у четвртом разреду, као и пет ученика који су добијали подршку у виду мера индивидуализације у четвртом разреду, а за које се може очекивати да ће им бити потребан виши ниво подршке у петом разреду, добијена је сагласност за формирање четири одељења петог разреда и поред недовољног укупног броја ученика. </w:t>
      </w:r>
    </w:p>
    <w:p w:rsidR="00836D8B" w:rsidRDefault="00836D8B" w:rsidP="00836D8B">
      <w:pPr>
        <w:jc w:val="both"/>
        <w:rPr>
          <w:lang/>
        </w:rPr>
      </w:pPr>
      <w:r>
        <w:rPr>
          <w:lang/>
        </w:rPr>
        <w:tab/>
        <w:t xml:space="preserve">У оквиру активности Локалне мреже за унапређење инклузивног образовања, непосредно пред почетак школске године поптписани су Протоколи сарадње између основних школа петровачке општине и предшколске установе, као и основних школа и средње школе на плану унапређивања активности транзиције деце/ученика са једног образовног нивоа на други, па ће се у складу са тим организовати заједничке активности. </w:t>
      </w:r>
    </w:p>
    <w:p w:rsidR="00836D8B" w:rsidRPr="00836D8B" w:rsidRDefault="00836D8B" w:rsidP="00836D8B">
      <w:pPr>
        <w:ind w:firstLine="720"/>
        <w:jc w:val="both"/>
        <w:rPr>
          <w:lang/>
        </w:rPr>
      </w:pPr>
      <w:r>
        <w:rPr>
          <w:lang/>
        </w:rPr>
        <w:t>Тим за инклузивно образовање реализује план инклузивног образовања у школи, а део планираних активности посвећен је унапређивању израде ИОП-а, анализи постојећих ИОП-а и унапређивању квалитета ИОП-а као функционалних докумената.</w:t>
      </w:r>
    </w:p>
    <w:p w:rsidR="00D83BB6" w:rsidRDefault="00D83BB6" w:rsidP="00D83BB6">
      <w:pPr>
        <w:ind w:firstLine="720"/>
        <w:jc w:val="both"/>
        <w:rPr>
          <w:bCs/>
          <w:lang w:val="sr-Cyrl-CS"/>
        </w:rPr>
      </w:pPr>
      <w:r>
        <w:rPr>
          <w:bCs/>
          <w:lang w:val="sr-Cyrl-CS"/>
        </w:rPr>
        <w:t>Бројно стање ученика  који се образују по индивидуалном образовном плану или за које се примењују мере индивидуализације:</w:t>
      </w:r>
    </w:p>
    <w:p w:rsidR="00D83BB6" w:rsidRDefault="00D83BB6" w:rsidP="00D83BB6">
      <w:pPr>
        <w:ind w:firstLine="720"/>
        <w:jc w:val="both"/>
        <w:rPr>
          <w:b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
        <w:gridCol w:w="2467"/>
        <w:gridCol w:w="1773"/>
        <w:gridCol w:w="1772"/>
        <w:gridCol w:w="1568"/>
      </w:tblGrid>
      <w:tr w:rsidR="00D83BB6" w:rsidRPr="002A440D" w:rsidTr="00003F94">
        <w:trPr>
          <w:jc w:val="center"/>
        </w:trPr>
        <w:tc>
          <w:tcPr>
            <w:tcW w:w="942" w:type="dxa"/>
            <w:vAlign w:val="center"/>
          </w:tcPr>
          <w:p w:rsidR="00D83BB6" w:rsidRPr="002A440D" w:rsidRDefault="00D83BB6" w:rsidP="00003F94">
            <w:pPr>
              <w:jc w:val="center"/>
              <w:rPr>
                <w:bCs/>
                <w:lang w:val="sr-Cyrl-CS"/>
              </w:rPr>
            </w:pPr>
            <w:r w:rsidRPr="002A440D">
              <w:rPr>
                <w:bCs/>
                <w:lang w:val="sr-Cyrl-CS"/>
              </w:rPr>
              <w:t>разред</w:t>
            </w:r>
          </w:p>
        </w:tc>
        <w:tc>
          <w:tcPr>
            <w:tcW w:w="2467" w:type="dxa"/>
            <w:vAlign w:val="center"/>
          </w:tcPr>
          <w:p w:rsidR="00D83BB6" w:rsidRPr="002A440D" w:rsidRDefault="00D83BB6" w:rsidP="00003F94">
            <w:pPr>
              <w:jc w:val="center"/>
              <w:rPr>
                <w:bCs/>
                <w:lang w:val="sr-Cyrl-CS"/>
              </w:rPr>
            </w:pPr>
            <w:r w:rsidRPr="002A440D">
              <w:rPr>
                <w:bCs/>
                <w:lang w:val="sr-Cyrl-CS"/>
              </w:rPr>
              <w:t>Број ученика за које се примењују мере индивидуализације</w:t>
            </w:r>
          </w:p>
        </w:tc>
        <w:tc>
          <w:tcPr>
            <w:tcW w:w="1773" w:type="dxa"/>
            <w:vAlign w:val="center"/>
          </w:tcPr>
          <w:p w:rsidR="00D83BB6" w:rsidRPr="002A440D" w:rsidRDefault="00D83BB6" w:rsidP="00003F94">
            <w:pPr>
              <w:jc w:val="center"/>
              <w:rPr>
                <w:bCs/>
                <w:lang w:val="sr-Cyrl-CS"/>
              </w:rPr>
            </w:pPr>
            <w:r w:rsidRPr="002A440D">
              <w:rPr>
                <w:bCs/>
                <w:lang w:val="sr-Cyrl-CS"/>
              </w:rPr>
              <w:t>Број ученика који се образују по ИОП-у 1</w:t>
            </w:r>
          </w:p>
        </w:tc>
        <w:tc>
          <w:tcPr>
            <w:tcW w:w="1772" w:type="dxa"/>
            <w:vAlign w:val="center"/>
          </w:tcPr>
          <w:p w:rsidR="00D83BB6" w:rsidRPr="002A440D" w:rsidRDefault="00D83BB6" w:rsidP="00003F94">
            <w:pPr>
              <w:jc w:val="center"/>
              <w:rPr>
                <w:bCs/>
                <w:lang w:val="sr-Cyrl-CS"/>
              </w:rPr>
            </w:pPr>
            <w:r w:rsidRPr="002A440D">
              <w:rPr>
                <w:bCs/>
                <w:lang w:val="sr-Cyrl-CS"/>
              </w:rPr>
              <w:t>Број ученика који се образују по ИОП-у 2</w:t>
            </w:r>
          </w:p>
        </w:tc>
        <w:tc>
          <w:tcPr>
            <w:tcW w:w="1568" w:type="dxa"/>
          </w:tcPr>
          <w:p w:rsidR="00D83BB6" w:rsidRPr="002A440D" w:rsidRDefault="00D83BB6" w:rsidP="00003F94">
            <w:pPr>
              <w:jc w:val="center"/>
              <w:rPr>
                <w:bCs/>
                <w:lang w:val="sr-Cyrl-CS"/>
              </w:rPr>
            </w:pPr>
            <w:r w:rsidRPr="002A440D">
              <w:rPr>
                <w:bCs/>
                <w:lang w:val="sr-Cyrl-CS"/>
              </w:rPr>
              <w:t>Број ученика који се образују по ИОП-у 3</w:t>
            </w:r>
          </w:p>
        </w:tc>
      </w:tr>
      <w:tr w:rsidR="00253316" w:rsidRPr="002A440D" w:rsidTr="009B0C69">
        <w:trPr>
          <w:jc w:val="center"/>
        </w:trPr>
        <w:tc>
          <w:tcPr>
            <w:tcW w:w="942" w:type="dxa"/>
          </w:tcPr>
          <w:p w:rsidR="00253316" w:rsidRPr="002A440D" w:rsidRDefault="00253316" w:rsidP="009B0C69">
            <w:pPr>
              <w:jc w:val="center"/>
              <w:rPr>
                <w:b/>
                <w:bCs/>
              </w:rPr>
            </w:pPr>
            <w:r w:rsidRPr="002A440D">
              <w:rPr>
                <w:b/>
                <w:bCs/>
              </w:rPr>
              <w:t>I</w:t>
            </w:r>
          </w:p>
        </w:tc>
        <w:tc>
          <w:tcPr>
            <w:tcW w:w="2467" w:type="dxa"/>
            <w:vAlign w:val="center"/>
          </w:tcPr>
          <w:p w:rsidR="00253316" w:rsidRPr="002A440D" w:rsidRDefault="00253316" w:rsidP="00003F94">
            <w:pPr>
              <w:jc w:val="center"/>
              <w:rPr>
                <w:bCs/>
                <w:lang/>
              </w:rPr>
            </w:pPr>
            <w:r w:rsidRPr="002A440D">
              <w:rPr>
                <w:bCs/>
                <w:lang/>
              </w:rPr>
              <w:t>1</w:t>
            </w:r>
          </w:p>
        </w:tc>
        <w:tc>
          <w:tcPr>
            <w:tcW w:w="1773" w:type="dxa"/>
            <w:vAlign w:val="center"/>
          </w:tcPr>
          <w:p w:rsidR="00253316" w:rsidRPr="002A440D" w:rsidRDefault="00253316" w:rsidP="00003F94">
            <w:pPr>
              <w:jc w:val="center"/>
              <w:rPr>
                <w:bCs/>
                <w:lang/>
              </w:rPr>
            </w:pPr>
            <w:r w:rsidRPr="002A440D">
              <w:rPr>
                <w:bCs/>
                <w:lang/>
              </w:rPr>
              <w:t>/</w:t>
            </w:r>
          </w:p>
        </w:tc>
        <w:tc>
          <w:tcPr>
            <w:tcW w:w="1772" w:type="dxa"/>
            <w:vAlign w:val="center"/>
          </w:tcPr>
          <w:p w:rsidR="00253316" w:rsidRPr="002A440D" w:rsidRDefault="00253316" w:rsidP="00003F94">
            <w:pPr>
              <w:jc w:val="center"/>
              <w:rPr>
                <w:bCs/>
                <w:lang/>
              </w:rPr>
            </w:pPr>
            <w:r w:rsidRPr="002A440D">
              <w:rPr>
                <w:bCs/>
                <w:lang/>
              </w:rPr>
              <w:t>/</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rPr>
            </w:pPr>
            <w:r w:rsidRPr="002A440D">
              <w:rPr>
                <w:b/>
                <w:bCs/>
              </w:rPr>
              <w:t>II</w:t>
            </w:r>
          </w:p>
        </w:tc>
        <w:tc>
          <w:tcPr>
            <w:tcW w:w="2467" w:type="dxa"/>
          </w:tcPr>
          <w:p w:rsidR="00253316" w:rsidRPr="002A440D" w:rsidRDefault="00253316" w:rsidP="00003F94">
            <w:pPr>
              <w:jc w:val="center"/>
              <w:rPr>
                <w:bCs/>
                <w:lang/>
              </w:rPr>
            </w:pPr>
            <w:r w:rsidRPr="002A440D">
              <w:rPr>
                <w:bCs/>
                <w:lang w:val="sr-Cyrl-CS"/>
              </w:rPr>
              <w:t>3</w:t>
            </w:r>
          </w:p>
        </w:tc>
        <w:tc>
          <w:tcPr>
            <w:tcW w:w="1773" w:type="dxa"/>
          </w:tcPr>
          <w:p w:rsidR="00253316" w:rsidRPr="002A440D" w:rsidRDefault="00253316" w:rsidP="00003F94">
            <w:pPr>
              <w:jc w:val="center"/>
              <w:rPr>
                <w:bCs/>
                <w:lang w:val="sr-Cyrl-CS"/>
              </w:rPr>
            </w:pPr>
            <w:r w:rsidRPr="002A440D">
              <w:rPr>
                <w:bCs/>
                <w:lang w:val="sr-Cyrl-CS"/>
              </w:rPr>
              <w:t>/</w:t>
            </w:r>
          </w:p>
        </w:tc>
        <w:tc>
          <w:tcPr>
            <w:tcW w:w="1772" w:type="dxa"/>
          </w:tcPr>
          <w:p w:rsidR="00253316" w:rsidRPr="002A440D" w:rsidRDefault="00253316" w:rsidP="00003F94">
            <w:pPr>
              <w:jc w:val="center"/>
              <w:rPr>
                <w:bCs/>
                <w:lang w:val="sr-Cyrl-CS"/>
              </w:rPr>
            </w:pPr>
            <w:r w:rsidRPr="002A440D">
              <w:rPr>
                <w:bCs/>
                <w:lang w:val="sr-Cyrl-CS"/>
              </w:rPr>
              <w:t>/</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rPr>
            </w:pPr>
            <w:r w:rsidRPr="002A440D">
              <w:rPr>
                <w:b/>
                <w:bCs/>
              </w:rPr>
              <w:t>III</w:t>
            </w:r>
          </w:p>
        </w:tc>
        <w:tc>
          <w:tcPr>
            <w:tcW w:w="2467" w:type="dxa"/>
          </w:tcPr>
          <w:p w:rsidR="00253316" w:rsidRPr="002A440D" w:rsidRDefault="00253316" w:rsidP="00003F94">
            <w:pPr>
              <w:jc w:val="center"/>
              <w:rPr>
                <w:bCs/>
                <w:lang w:val="sr-Cyrl-CS"/>
              </w:rPr>
            </w:pPr>
            <w:r w:rsidRPr="002A440D">
              <w:rPr>
                <w:bCs/>
                <w:lang w:val="sr-Cyrl-CS"/>
              </w:rPr>
              <w:t>2</w:t>
            </w:r>
          </w:p>
        </w:tc>
        <w:tc>
          <w:tcPr>
            <w:tcW w:w="1773" w:type="dxa"/>
          </w:tcPr>
          <w:p w:rsidR="00253316" w:rsidRPr="002A440D" w:rsidRDefault="00253316" w:rsidP="00003F94">
            <w:pPr>
              <w:jc w:val="center"/>
              <w:rPr>
                <w:bCs/>
                <w:lang w:val="sr-Cyrl-CS"/>
              </w:rPr>
            </w:pPr>
            <w:r w:rsidRPr="002A440D">
              <w:rPr>
                <w:bCs/>
                <w:lang w:val="sr-Cyrl-CS"/>
              </w:rPr>
              <w:t>1</w:t>
            </w:r>
          </w:p>
        </w:tc>
        <w:tc>
          <w:tcPr>
            <w:tcW w:w="1772" w:type="dxa"/>
          </w:tcPr>
          <w:p w:rsidR="00253316" w:rsidRPr="002A440D" w:rsidRDefault="00253316" w:rsidP="00003F94">
            <w:pPr>
              <w:jc w:val="center"/>
              <w:rPr>
                <w:bCs/>
                <w:lang w:val="sr-Cyrl-CS"/>
              </w:rPr>
            </w:pPr>
            <w:r w:rsidRPr="002A440D">
              <w:rPr>
                <w:bCs/>
                <w:lang w:val="sr-Cyrl-CS"/>
              </w:rPr>
              <w:t>/</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lang/>
              </w:rPr>
            </w:pPr>
            <w:r w:rsidRPr="002A440D">
              <w:rPr>
                <w:b/>
                <w:bCs/>
              </w:rPr>
              <w:t>IV</w:t>
            </w:r>
          </w:p>
        </w:tc>
        <w:tc>
          <w:tcPr>
            <w:tcW w:w="2467" w:type="dxa"/>
          </w:tcPr>
          <w:p w:rsidR="00253316" w:rsidRPr="002A440D" w:rsidRDefault="00253316" w:rsidP="00003F94">
            <w:pPr>
              <w:jc w:val="center"/>
              <w:rPr>
                <w:bCs/>
                <w:lang/>
              </w:rPr>
            </w:pPr>
            <w:r w:rsidRPr="002A440D">
              <w:rPr>
                <w:bCs/>
                <w:lang/>
              </w:rPr>
              <w:t>1</w:t>
            </w:r>
          </w:p>
        </w:tc>
        <w:tc>
          <w:tcPr>
            <w:tcW w:w="1773" w:type="dxa"/>
          </w:tcPr>
          <w:p w:rsidR="00253316" w:rsidRPr="002A440D" w:rsidRDefault="00253316" w:rsidP="00003F94">
            <w:pPr>
              <w:jc w:val="center"/>
              <w:rPr>
                <w:bCs/>
                <w:lang/>
              </w:rPr>
            </w:pPr>
            <w:r w:rsidRPr="002A440D">
              <w:rPr>
                <w:bCs/>
                <w:lang/>
              </w:rPr>
              <w:t>3</w:t>
            </w:r>
          </w:p>
        </w:tc>
        <w:tc>
          <w:tcPr>
            <w:tcW w:w="1772" w:type="dxa"/>
          </w:tcPr>
          <w:p w:rsidR="00253316" w:rsidRPr="002A440D" w:rsidRDefault="00253316" w:rsidP="00003F94">
            <w:pPr>
              <w:jc w:val="center"/>
              <w:rPr>
                <w:bCs/>
                <w:lang w:val="sr-Cyrl-CS"/>
              </w:rPr>
            </w:pPr>
            <w:r w:rsidRPr="002A440D">
              <w:rPr>
                <w:bCs/>
                <w:lang w:val="sr-Cyrl-CS"/>
              </w:rPr>
              <w:t>/</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rPr>
            </w:pPr>
            <w:r w:rsidRPr="002A440D">
              <w:rPr>
                <w:b/>
                <w:bCs/>
              </w:rPr>
              <w:t>V</w:t>
            </w:r>
          </w:p>
        </w:tc>
        <w:tc>
          <w:tcPr>
            <w:tcW w:w="2467" w:type="dxa"/>
          </w:tcPr>
          <w:p w:rsidR="00253316" w:rsidRPr="002A440D" w:rsidRDefault="00253316" w:rsidP="00003F94">
            <w:pPr>
              <w:jc w:val="center"/>
              <w:rPr>
                <w:bCs/>
                <w:lang/>
              </w:rPr>
            </w:pPr>
            <w:r w:rsidRPr="002A440D">
              <w:rPr>
                <w:bCs/>
                <w:lang w:val="sr-Cyrl-CS"/>
              </w:rPr>
              <w:t>5</w:t>
            </w:r>
          </w:p>
        </w:tc>
        <w:tc>
          <w:tcPr>
            <w:tcW w:w="1773" w:type="dxa"/>
          </w:tcPr>
          <w:p w:rsidR="00253316" w:rsidRPr="002A440D" w:rsidRDefault="00253316" w:rsidP="00003F94">
            <w:pPr>
              <w:jc w:val="center"/>
              <w:rPr>
                <w:bCs/>
                <w:lang/>
              </w:rPr>
            </w:pPr>
            <w:r w:rsidRPr="002A440D">
              <w:rPr>
                <w:bCs/>
                <w:lang/>
              </w:rPr>
              <w:t>4</w:t>
            </w:r>
          </w:p>
        </w:tc>
        <w:tc>
          <w:tcPr>
            <w:tcW w:w="1772" w:type="dxa"/>
          </w:tcPr>
          <w:p w:rsidR="00253316" w:rsidRPr="002A440D" w:rsidRDefault="00253316" w:rsidP="00003F94">
            <w:pPr>
              <w:jc w:val="center"/>
              <w:rPr>
                <w:bCs/>
                <w:lang/>
              </w:rPr>
            </w:pPr>
            <w:r w:rsidRPr="002A440D">
              <w:rPr>
                <w:bCs/>
                <w:lang/>
              </w:rPr>
              <w:t>2</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lang/>
              </w:rPr>
            </w:pPr>
            <w:r w:rsidRPr="002A440D">
              <w:rPr>
                <w:b/>
                <w:bCs/>
              </w:rPr>
              <w:t>VI</w:t>
            </w:r>
          </w:p>
        </w:tc>
        <w:tc>
          <w:tcPr>
            <w:tcW w:w="2467" w:type="dxa"/>
          </w:tcPr>
          <w:p w:rsidR="00253316" w:rsidRPr="002A440D" w:rsidRDefault="00253316" w:rsidP="00003F94">
            <w:pPr>
              <w:jc w:val="center"/>
              <w:rPr>
                <w:bCs/>
                <w:lang w:val="sr-Cyrl-CS"/>
              </w:rPr>
            </w:pPr>
            <w:r w:rsidRPr="002A440D">
              <w:rPr>
                <w:bCs/>
                <w:lang w:val="sr-Cyrl-CS"/>
              </w:rPr>
              <w:t>1</w:t>
            </w:r>
          </w:p>
        </w:tc>
        <w:tc>
          <w:tcPr>
            <w:tcW w:w="1773" w:type="dxa"/>
          </w:tcPr>
          <w:p w:rsidR="00253316" w:rsidRPr="002A440D" w:rsidRDefault="002A440D" w:rsidP="00003F94">
            <w:pPr>
              <w:jc w:val="center"/>
              <w:rPr>
                <w:bCs/>
                <w:lang/>
              </w:rPr>
            </w:pPr>
            <w:r w:rsidRPr="002A440D">
              <w:rPr>
                <w:bCs/>
                <w:lang/>
              </w:rPr>
              <w:t>/</w:t>
            </w:r>
          </w:p>
        </w:tc>
        <w:tc>
          <w:tcPr>
            <w:tcW w:w="1772" w:type="dxa"/>
          </w:tcPr>
          <w:p w:rsidR="00253316" w:rsidRPr="002A440D" w:rsidRDefault="00253316" w:rsidP="00003F94">
            <w:pPr>
              <w:jc w:val="center"/>
              <w:rPr>
                <w:bCs/>
                <w:lang w:val="sr-Cyrl-CS"/>
              </w:rPr>
            </w:pPr>
            <w:r w:rsidRPr="002A440D">
              <w:rPr>
                <w:bCs/>
                <w:lang w:val="sr-Cyrl-CS"/>
              </w:rPr>
              <w:t>1</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rPr>
            </w:pPr>
            <w:r w:rsidRPr="002A440D">
              <w:rPr>
                <w:b/>
                <w:bCs/>
              </w:rPr>
              <w:t>VII</w:t>
            </w:r>
          </w:p>
        </w:tc>
        <w:tc>
          <w:tcPr>
            <w:tcW w:w="2467" w:type="dxa"/>
          </w:tcPr>
          <w:p w:rsidR="00253316" w:rsidRPr="002A440D" w:rsidRDefault="002A440D" w:rsidP="00003F94">
            <w:pPr>
              <w:jc w:val="center"/>
              <w:rPr>
                <w:bCs/>
                <w:lang/>
              </w:rPr>
            </w:pPr>
            <w:r w:rsidRPr="002A440D">
              <w:rPr>
                <w:bCs/>
                <w:lang/>
              </w:rPr>
              <w:t>/</w:t>
            </w:r>
          </w:p>
        </w:tc>
        <w:tc>
          <w:tcPr>
            <w:tcW w:w="1773" w:type="dxa"/>
          </w:tcPr>
          <w:p w:rsidR="00253316" w:rsidRPr="002A440D" w:rsidRDefault="002A440D" w:rsidP="00003F94">
            <w:pPr>
              <w:jc w:val="center"/>
              <w:rPr>
                <w:bCs/>
                <w:lang/>
              </w:rPr>
            </w:pPr>
            <w:r w:rsidRPr="002A440D">
              <w:rPr>
                <w:bCs/>
                <w:lang/>
              </w:rPr>
              <w:t>/</w:t>
            </w:r>
          </w:p>
        </w:tc>
        <w:tc>
          <w:tcPr>
            <w:tcW w:w="1772" w:type="dxa"/>
          </w:tcPr>
          <w:p w:rsidR="00253316" w:rsidRPr="002A440D" w:rsidRDefault="002A440D" w:rsidP="00003F94">
            <w:pPr>
              <w:jc w:val="center"/>
              <w:rPr>
                <w:bCs/>
                <w:lang/>
              </w:rPr>
            </w:pPr>
            <w:r w:rsidRPr="002A440D">
              <w:rPr>
                <w:bCs/>
                <w:lang/>
              </w:rPr>
              <w:t>5</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9B0C69">
            <w:pPr>
              <w:jc w:val="center"/>
              <w:rPr>
                <w:b/>
                <w:bCs/>
              </w:rPr>
            </w:pPr>
            <w:r w:rsidRPr="002A440D">
              <w:rPr>
                <w:b/>
                <w:bCs/>
              </w:rPr>
              <w:t>VIII</w:t>
            </w:r>
          </w:p>
        </w:tc>
        <w:tc>
          <w:tcPr>
            <w:tcW w:w="2467" w:type="dxa"/>
          </w:tcPr>
          <w:p w:rsidR="00253316" w:rsidRPr="002A440D" w:rsidRDefault="002A440D" w:rsidP="00003F94">
            <w:pPr>
              <w:jc w:val="center"/>
              <w:rPr>
                <w:bCs/>
                <w:lang/>
              </w:rPr>
            </w:pPr>
            <w:r w:rsidRPr="002A440D">
              <w:rPr>
                <w:bCs/>
                <w:lang/>
              </w:rPr>
              <w:t>1</w:t>
            </w:r>
          </w:p>
        </w:tc>
        <w:tc>
          <w:tcPr>
            <w:tcW w:w="1773" w:type="dxa"/>
          </w:tcPr>
          <w:p w:rsidR="00253316" w:rsidRPr="002A440D" w:rsidRDefault="00253316" w:rsidP="00003F94">
            <w:pPr>
              <w:jc w:val="center"/>
              <w:rPr>
                <w:bCs/>
                <w:lang w:val="sr-Cyrl-CS"/>
              </w:rPr>
            </w:pPr>
            <w:r w:rsidRPr="002A440D">
              <w:rPr>
                <w:bCs/>
                <w:lang w:val="sr-Cyrl-CS"/>
              </w:rPr>
              <w:t>2</w:t>
            </w:r>
          </w:p>
        </w:tc>
        <w:tc>
          <w:tcPr>
            <w:tcW w:w="1772" w:type="dxa"/>
          </w:tcPr>
          <w:p w:rsidR="00253316" w:rsidRPr="002A440D" w:rsidRDefault="002A440D" w:rsidP="00003F94">
            <w:pPr>
              <w:jc w:val="center"/>
              <w:rPr>
                <w:bCs/>
                <w:lang/>
              </w:rPr>
            </w:pPr>
            <w:r w:rsidRPr="002A440D">
              <w:rPr>
                <w:bCs/>
                <w:lang/>
              </w:rPr>
              <w:t>1</w:t>
            </w:r>
          </w:p>
        </w:tc>
        <w:tc>
          <w:tcPr>
            <w:tcW w:w="1568" w:type="dxa"/>
          </w:tcPr>
          <w:p w:rsidR="00253316" w:rsidRPr="002A440D" w:rsidRDefault="00253316" w:rsidP="00003F94">
            <w:pPr>
              <w:jc w:val="center"/>
              <w:rPr>
                <w:bCs/>
                <w:lang/>
              </w:rPr>
            </w:pPr>
            <w:r w:rsidRPr="002A440D">
              <w:rPr>
                <w:bCs/>
                <w:lang/>
              </w:rPr>
              <w:t>2</w:t>
            </w:r>
          </w:p>
        </w:tc>
      </w:tr>
      <w:tr w:rsidR="00253316" w:rsidRPr="002A440D" w:rsidTr="00003F94">
        <w:trPr>
          <w:jc w:val="center"/>
        </w:trPr>
        <w:tc>
          <w:tcPr>
            <w:tcW w:w="942" w:type="dxa"/>
          </w:tcPr>
          <w:p w:rsidR="00253316" w:rsidRPr="002A440D" w:rsidRDefault="00253316" w:rsidP="00003F94">
            <w:pPr>
              <w:jc w:val="center"/>
              <w:rPr>
                <w:b/>
                <w:bCs/>
                <w:lang w:val="sr-Cyrl-CS"/>
              </w:rPr>
            </w:pPr>
            <w:r w:rsidRPr="002A440D">
              <w:rPr>
                <w:b/>
                <w:bCs/>
                <w:lang w:val="sr-Cyrl-CS"/>
              </w:rPr>
              <w:t>СО</w:t>
            </w:r>
          </w:p>
        </w:tc>
        <w:tc>
          <w:tcPr>
            <w:tcW w:w="2467" w:type="dxa"/>
          </w:tcPr>
          <w:p w:rsidR="00253316" w:rsidRPr="002A440D" w:rsidRDefault="00253316" w:rsidP="00003F94">
            <w:pPr>
              <w:jc w:val="center"/>
              <w:rPr>
                <w:bCs/>
                <w:lang w:val="sr-Cyrl-CS"/>
              </w:rPr>
            </w:pPr>
            <w:r w:rsidRPr="002A440D">
              <w:rPr>
                <w:bCs/>
                <w:lang w:val="sr-Cyrl-CS"/>
              </w:rPr>
              <w:t>/</w:t>
            </w:r>
          </w:p>
        </w:tc>
        <w:tc>
          <w:tcPr>
            <w:tcW w:w="1773" w:type="dxa"/>
          </w:tcPr>
          <w:p w:rsidR="00253316" w:rsidRPr="002A440D" w:rsidRDefault="00253316" w:rsidP="00003F94">
            <w:pPr>
              <w:jc w:val="center"/>
              <w:rPr>
                <w:bCs/>
                <w:lang w:val="sr-Cyrl-CS"/>
              </w:rPr>
            </w:pPr>
            <w:r w:rsidRPr="002A440D">
              <w:rPr>
                <w:bCs/>
                <w:lang w:val="sr-Cyrl-CS"/>
              </w:rPr>
              <w:t>/</w:t>
            </w:r>
          </w:p>
        </w:tc>
        <w:tc>
          <w:tcPr>
            <w:tcW w:w="1772" w:type="dxa"/>
          </w:tcPr>
          <w:p w:rsidR="00253316" w:rsidRPr="002A440D" w:rsidRDefault="00253316" w:rsidP="00003F94">
            <w:pPr>
              <w:jc w:val="center"/>
              <w:rPr>
                <w:bCs/>
                <w:lang/>
              </w:rPr>
            </w:pPr>
            <w:r w:rsidRPr="002A440D">
              <w:rPr>
                <w:bCs/>
                <w:lang/>
              </w:rPr>
              <w:t>6</w:t>
            </w:r>
          </w:p>
        </w:tc>
        <w:tc>
          <w:tcPr>
            <w:tcW w:w="1568" w:type="dxa"/>
          </w:tcPr>
          <w:p w:rsidR="00253316" w:rsidRPr="002A440D" w:rsidRDefault="00253316" w:rsidP="00003F94">
            <w:pPr>
              <w:jc w:val="center"/>
              <w:rPr>
                <w:bCs/>
                <w:lang/>
              </w:rPr>
            </w:pPr>
            <w:r w:rsidRPr="002A440D">
              <w:rPr>
                <w:bCs/>
                <w:lang/>
              </w:rPr>
              <w:t>/</w:t>
            </w:r>
          </w:p>
        </w:tc>
      </w:tr>
      <w:tr w:rsidR="00253316" w:rsidRPr="002A440D" w:rsidTr="00003F94">
        <w:trPr>
          <w:jc w:val="center"/>
        </w:trPr>
        <w:tc>
          <w:tcPr>
            <w:tcW w:w="942" w:type="dxa"/>
          </w:tcPr>
          <w:p w:rsidR="00253316" w:rsidRPr="002A440D" w:rsidRDefault="00253316" w:rsidP="00003F94">
            <w:pPr>
              <w:jc w:val="center"/>
              <w:rPr>
                <w:b/>
                <w:bCs/>
                <w:lang w:val="sr-Cyrl-CS"/>
              </w:rPr>
            </w:pPr>
            <w:r w:rsidRPr="002A440D">
              <w:rPr>
                <w:b/>
                <w:bCs/>
                <w:lang w:val="sr-Cyrl-CS"/>
              </w:rPr>
              <w:t>свега</w:t>
            </w:r>
          </w:p>
        </w:tc>
        <w:tc>
          <w:tcPr>
            <w:tcW w:w="2467" w:type="dxa"/>
          </w:tcPr>
          <w:p w:rsidR="00253316" w:rsidRPr="002A440D" w:rsidRDefault="002A440D" w:rsidP="00003F94">
            <w:pPr>
              <w:jc w:val="center"/>
              <w:rPr>
                <w:b/>
                <w:bCs/>
                <w:lang/>
              </w:rPr>
            </w:pPr>
            <w:r>
              <w:rPr>
                <w:b/>
                <w:bCs/>
                <w:lang/>
              </w:rPr>
              <w:t>14</w:t>
            </w:r>
          </w:p>
        </w:tc>
        <w:tc>
          <w:tcPr>
            <w:tcW w:w="1773" w:type="dxa"/>
          </w:tcPr>
          <w:p w:rsidR="00253316" w:rsidRPr="002A440D" w:rsidRDefault="002A440D" w:rsidP="00003F94">
            <w:pPr>
              <w:jc w:val="center"/>
              <w:rPr>
                <w:b/>
                <w:bCs/>
                <w:lang/>
              </w:rPr>
            </w:pPr>
            <w:r>
              <w:rPr>
                <w:b/>
                <w:bCs/>
                <w:lang/>
              </w:rPr>
              <w:t>10</w:t>
            </w:r>
          </w:p>
        </w:tc>
        <w:tc>
          <w:tcPr>
            <w:tcW w:w="1772" w:type="dxa"/>
          </w:tcPr>
          <w:p w:rsidR="00253316" w:rsidRPr="002A440D" w:rsidRDefault="002A440D" w:rsidP="00003F94">
            <w:pPr>
              <w:jc w:val="center"/>
              <w:rPr>
                <w:b/>
                <w:bCs/>
                <w:lang/>
              </w:rPr>
            </w:pPr>
            <w:r>
              <w:rPr>
                <w:b/>
                <w:bCs/>
                <w:lang/>
              </w:rPr>
              <w:t>15</w:t>
            </w:r>
          </w:p>
        </w:tc>
        <w:tc>
          <w:tcPr>
            <w:tcW w:w="1568" w:type="dxa"/>
          </w:tcPr>
          <w:p w:rsidR="00253316" w:rsidRPr="002A440D" w:rsidRDefault="00253316" w:rsidP="00003F94">
            <w:pPr>
              <w:jc w:val="center"/>
              <w:rPr>
                <w:b/>
                <w:bCs/>
                <w:lang/>
              </w:rPr>
            </w:pPr>
            <w:r w:rsidRPr="002A440D">
              <w:rPr>
                <w:b/>
                <w:bCs/>
                <w:lang/>
              </w:rPr>
              <w:t>2</w:t>
            </w:r>
          </w:p>
        </w:tc>
      </w:tr>
    </w:tbl>
    <w:p w:rsidR="001B042E" w:rsidRPr="00836D8B" w:rsidRDefault="00D83BB6" w:rsidP="00D83BB6">
      <w:pPr>
        <w:jc w:val="both"/>
        <w:rPr>
          <w:bCs/>
          <w:lang w:val="sr-Cyrl-CS"/>
        </w:rPr>
      </w:pPr>
      <w:r>
        <w:rPr>
          <w:bCs/>
          <w:lang w:val="sr-Cyrl-CS"/>
        </w:rPr>
        <w:tab/>
      </w:r>
    </w:p>
    <w:p w:rsidR="001B042E" w:rsidRDefault="001B042E">
      <w:pPr>
        <w:jc w:val="both"/>
      </w:pPr>
    </w:p>
    <w:p w:rsidR="001B042E" w:rsidRDefault="001B042E">
      <w:pPr>
        <w:jc w:val="center"/>
        <w:rPr>
          <w:b/>
        </w:rPr>
      </w:pPr>
      <w:r>
        <w:rPr>
          <w:b/>
        </w:rPr>
        <w:t>Акциони план инклузивног образовања</w:t>
      </w:r>
    </w:p>
    <w:p w:rsidR="001B042E" w:rsidRDefault="001B042E">
      <w:pPr>
        <w:jc w:val="center"/>
        <w:rPr>
          <w:lang/>
        </w:rPr>
      </w:pPr>
    </w:p>
    <w:tbl>
      <w:tblPr>
        <w:tblW w:w="969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0"/>
        <w:gridCol w:w="2400"/>
        <w:gridCol w:w="2019"/>
      </w:tblGrid>
      <w:tr w:rsidR="006C1279" w:rsidTr="006C1279">
        <w:tc>
          <w:tcPr>
            <w:tcW w:w="5280" w:type="dxa"/>
            <w:vAlign w:val="center"/>
          </w:tcPr>
          <w:p w:rsidR="006C1279" w:rsidRDefault="006C1279" w:rsidP="00003F94">
            <w:pPr>
              <w:jc w:val="center"/>
              <w:rPr>
                <w:b/>
                <w:bCs/>
                <w:lang w:val="sr-Latn-CS" w:eastAsia="sr-Latn-CS"/>
              </w:rPr>
            </w:pPr>
            <w:r>
              <w:rPr>
                <w:b/>
                <w:bCs/>
              </w:rPr>
              <w:t>АКТИВНОСТИ</w:t>
            </w:r>
          </w:p>
        </w:tc>
        <w:tc>
          <w:tcPr>
            <w:tcW w:w="2400" w:type="dxa"/>
            <w:vAlign w:val="center"/>
          </w:tcPr>
          <w:p w:rsidR="006C1279" w:rsidRDefault="006C1279" w:rsidP="00003F94">
            <w:pPr>
              <w:jc w:val="center"/>
              <w:rPr>
                <w:b/>
                <w:bCs/>
                <w:lang w:val="sr-Latn-CS" w:eastAsia="sr-Latn-CS"/>
              </w:rPr>
            </w:pPr>
            <w:r>
              <w:rPr>
                <w:b/>
                <w:bCs/>
              </w:rPr>
              <w:t>ВРЕМЕ РЕАЛИЗАЦИЈЕ</w:t>
            </w:r>
          </w:p>
        </w:tc>
        <w:tc>
          <w:tcPr>
            <w:tcW w:w="2019" w:type="dxa"/>
            <w:vAlign w:val="center"/>
          </w:tcPr>
          <w:p w:rsidR="006C1279" w:rsidRDefault="006C1279" w:rsidP="00003F94">
            <w:pPr>
              <w:jc w:val="center"/>
              <w:rPr>
                <w:b/>
                <w:bCs/>
                <w:lang w:val="sr-Latn-CS" w:eastAsia="sr-Latn-CS"/>
              </w:rPr>
            </w:pPr>
            <w:r>
              <w:rPr>
                <w:b/>
                <w:bCs/>
              </w:rPr>
              <w:t>НОСИОЦИ АКТИВНОСТИ</w:t>
            </w:r>
          </w:p>
        </w:tc>
      </w:tr>
      <w:tr w:rsidR="003263F5" w:rsidTr="006C1279">
        <w:tc>
          <w:tcPr>
            <w:tcW w:w="5280" w:type="dxa"/>
          </w:tcPr>
          <w:p w:rsidR="003263F5" w:rsidRDefault="003263F5" w:rsidP="00C36EE4">
            <w:pPr>
              <w:pStyle w:val="ListParagraph2"/>
              <w:ind w:left="34"/>
              <w:rPr>
                <w:sz w:val="28"/>
                <w:szCs w:val="28"/>
                <w:lang w:val="sr-Cyrl-CS"/>
              </w:rPr>
            </w:pPr>
            <w:r>
              <w:rPr>
                <w:lang w:val="sr-Cyrl-CS"/>
              </w:rPr>
              <w:t>Мапирање ученика којима је потребна додатна образовна подршка у школској 202</w:t>
            </w:r>
            <w:r>
              <w:t>5</w:t>
            </w:r>
            <w:r>
              <w:rPr>
                <w:lang w:val="sr-Cyrl-CS"/>
              </w:rPr>
              <w:t>/2</w:t>
            </w:r>
            <w:r>
              <w:t>6</w:t>
            </w:r>
            <w:r>
              <w:rPr>
                <w:lang w:val="sr-Cyrl-CS"/>
              </w:rPr>
              <w:t>. години</w:t>
            </w:r>
          </w:p>
        </w:tc>
        <w:tc>
          <w:tcPr>
            <w:tcW w:w="2400" w:type="dxa"/>
          </w:tcPr>
          <w:p w:rsidR="003263F5" w:rsidRDefault="003263F5" w:rsidP="00C36EE4">
            <w:pPr>
              <w:jc w:val="center"/>
            </w:pPr>
            <w:r>
              <w:t xml:space="preserve">септембар </w:t>
            </w:r>
          </w:p>
        </w:tc>
        <w:tc>
          <w:tcPr>
            <w:tcW w:w="2019" w:type="dxa"/>
          </w:tcPr>
          <w:p w:rsidR="003263F5" w:rsidRDefault="003263F5" w:rsidP="00C36EE4">
            <w:pPr>
              <w:jc w:val="center"/>
            </w:pPr>
            <w:r>
              <w:rPr>
                <w:lang w:val="sr-Cyrl-CS"/>
              </w:rPr>
              <w:t>психолог и педагог</w:t>
            </w:r>
          </w:p>
        </w:tc>
      </w:tr>
      <w:tr w:rsidR="003263F5" w:rsidTr="006C1279">
        <w:tc>
          <w:tcPr>
            <w:tcW w:w="5280" w:type="dxa"/>
          </w:tcPr>
          <w:p w:rsidR="003263F5" w:rsidRDefault="003263F5" w:rsidP="00C36EE4">
            <w:pPr>
              <w:pStyle w:val="ListParagraph2"/>
              <w:ind w:left="34"/>
              <w:rPr>
                <w:lang w:val="sr-Cyrl-CS"/>
              </w:rPr>
            </w:pPr>
            <w:r>
              <w:rPr>
                <w:lang w:val="sr-Cyrl-CS"/>
              </w:rPr>
              <w:t>Разматрање предлога за покретање поступака за утврђивање права на ИОП</w:t>
            </w:r>
          </w:p>
        </w:tc>
        <w:tc>
          <w:tcPr>
            <w:tcW w:w="2400" w:type="dxa"/>
          </w:tcPr>
          <w:p w:rsidR="003263F5" w:rsidRDefault="003263F5" w:rsidP="00C36EE4">
            <w:pPr>
              <w:jc w:val="center"/>
              <w:rPr>
                <w:lang w:val="sr-Cyrl-CS"/>
              </w:rPr>
            </w:pPr>
            <w:r>
              <w:rPr>
                <w:lang w:val="sr-Cyrl-CS"/>
              </w:rPr>
              <w:t xml:space="preserve">септембар, октобар  и  по потреби током </w:t>
            </w:r>
            <w:r>
              <w:rPr>
                <w:lang w:val="sr-Cyrl-CS"/>
              </w:rPr>
              <w:lastRenderedPageBreak/>
              <w:t>године</w:t>
            </w:r>
          </w:p>
        </w:tc>
        <w:tc>
          <w:tcPr>
            <w:tcW w:w="2019" w:type="dxa"/>
          </w:tcPr>
          <w:p w:rsidR="003263F5" w:rsidRDefault="003263F5" w:rsidP="00C36EE4">
            <w:pPr>
              <w:jc w:val="center"/>
              <w:rPr>
                <w:lang w:val="sr-Cyrl-CS"/>
              </w:rPr>
            </w:pPr>
            <w:r>
              <w:rPr>
                <w:lang w:val="sr-Cyrl-CS"/>
              </w:rPr>
              <w:lastRenderedPageBreak/>
              <w:t xml:space="preserve">чланови </w:t>
            </w:r>
            <w:r>
              <w:t>T</w:t>
            </w:r>
            <w:r>
              <w:rPr>
                <w:lang w:val="sr-Cyrl-CS"/>
              </w:rPr>
              <w:t>ИО</w:t>
            </w:r>
          </w:p>
        </w:tc>
      </w:tr>
      <w:tr w:rsidR="003263F5" w:rsidTr="006C1279">
        <w:tc>
          <w:tcPr>
            <w:tcW w:w="5280" w:type="dxa"/>
          </w:tcPr>
          <w:p w:rsidR="003263F5" w:rsidRPr="00B70F81" w:rsidRDefault="003263F5" w:rsidP="00C36EE4">
            <w:r>
              <w:rPr>
                <w:lang w:val="sr-Cyrl-CS"/>
              </w:rPr>
              <w:lastRenderedPageBreak/>
              <w:t>Израда ИОП-а</w:t>
            </w:r>
            <w:r>
              <w:t>, процедуре доношења ИОП-а, примена ИОП-а</w:t>
            </w:r>
          </w:p>
        </w:tc>
        <w:tc>
          <w:tcPr>
            <w:tcW w:w="2400" w:type="dxa"/>
          </w:tcPr>
          <w:p w:rsidR="003263F5" w:rsidRPr="006C1279" w:rsidRDefault="003263F5" w:rsidP="00C36EE4">
            <w:pPr>
              <w:jc w:val="center"/>
            </w:pPr>
            <w:r>
              <w:t>Током школске године</w:t>
            </w:r>
          </w:p>
        </w:tc>
        <w:tc>
          <w:tcPr>
            <w:tcW w:w="2019" w:type="dxa"/>
          </w:tcPr>
          <w:p w:rsidR="003263F5" w:rsidRDefault="003263F5" w:rsidP="00C36EE4">
            <w:pPr>
              <w:jc w:val="center"/>
              <w:rPr>
                <w:lang w:val="sr-Cyrl-CS"/>
              </w:rPr>
            </w:pPr>
            <w:r>
              <w:rPr>
                <w:lang w:val="sr-Cyrl-CS"/>
              </w:rPr>
              <w:t>тимови за пружање додатне подршке</w:t>
            </w:r>
          </w:p>
        </w:tc>
      </w:tr>
      <w:tr w:rsidR="003263F5" w:rsidTr="006C1279">
        <w:tc>
          <w:tcPr>
            <w:tcW w:w="5280" w:type="dxa"/>
          </w:tcPr>
          <w:p w:rsidR="003263F5" w:rsidRDefault="003263F5" w:rsidP="00C36EE4">
            <w:pPr>
              <w:rPr>
                <w:lang w:val="sr-Cyrl-CS"/>
              </w:rPr>
            </w:pPr>
            <w:r>
              <w:rPr>
                <w:lang w:val="sr-Cyrl-CS"/>
              </w:rPr>
              <w:t>Активности у складу са Протоколом сарадње основних школа и предшколске установе и Протокола сарадње основних школа и средње школе потписаних на нивоу локалне самоуправе</w:t>
            </w:r>
          </w:p>
        </w:tc>
        <w:tc>
          <w:tcPr>
            <w:tcW w:w="2400" w:type="dxa"/>
          </w:tcPr>
          <w:p w:rsidR="003263F5" w:rsidRDefault="003263F5" w:rsidP="00C36EE4">
            <w:pPr>
              <w:jc w:val="center"/>
            </w:pPr>
            <w:r>
              <w:t>Током школске године</w:t>
            </w:r>
          </w:p>
        </w:tc>
        <w:tc>
          <w:tcPr>
            <w:tcW w:w="2019" w:type="dxa"/>
          </w:tcPr>
          <w:p w:rsidR="003263F5" w:rsidRDefault="003263F5" w:rsidP="00C36EE4">
            <w:pPr>
              <w:jc w:val="center"/>
              <w:rPr>
                <w:lang w:val="sr-Cyrl-CS"/>
              </w:rPr>
            </w:pPr>
            <w:r w:rsidRPr="00B27553">
              <w:rPr>
                <w:lang w:val="sr-Cyrl-CS"/>
              </w:rPr>
              <w:t>координатор и чланови ТИО, директор</w:t>
            </w:r>
          </w:p>
        </w:tc>
      </w:tr>
      <w:tr w:rsidR="003263F5" w:rsidTr="006C1279">
        <w:tc>
          <w:tcPr>
            <w:tcW w:w="5280" w:type="dxa"/>
          </w:tcPr>
          <w:p w:rsidR="003263F5" w:rsidRPr="00B27553" w:rsidRDefault="003263F5" w:rsidP="00C36EE4">
            <w:pPr>
              <w:rPr>
                <w:lang w:val="sr-Cyrl-CS"/>
              </w:rPr>
            </w:pPr>
            <w:r w:rsidRPr="00B27553">
              <w:rPr>
                <w:lang w:val="sr-Cyrl-CS"/>
              </w:rPr>
              <w:t xml:space="preserve">Реализација активности на подршци транзицији ученика из </w:t>
            </w:r>
            <w:r>
              <w:rPr>
                <w:lang w:val="sr-Cyrl-CS"/>
              </w:rPr>
              <w:t xml:space="preserve">предшколске установе у први разред, из </w:t>
            </w:r>
            <w:r w:rsidRPr="00B27553">
              <w:rPr>
                <w:lang w:val="sr-Cyrl-CS"/>
              </w:rPr>
              <w:t>првог у д</w:t>
            </w:r>
            <w:r>
              <w:rPr>
                <w:lang w:val="sr-Cyrl-CS"/>
              </w:rPr>
              <w:t xml:space="preserve">руги циклус основног образовања, из основне у средњу школу </w:t>
            </w:r>
            <w:r w:rsidRPr="00B27553">
              <w:rPr>
                <w:lang w:val="sr-Cyrl-CS"/>
              </w:rPr>
              <w:t>(састанци, консултације, израда планова транзиције, праћење ефеката)</w:t>
            </w:r>
          </w:p>
        </w:tc>
        <w:tc>
          <w:tcPr>
            <w:tcW w:w="2400" w:type="dxa"/>
          </w:tcPr>
          <w:p w:rsidR="003263F5" w:rsidRPr="00B27553" w:rsidRDefault="003263F5" w:rsidP="00C36EE4">
            <w:pPr>
              <w:jc w:val="center"/>
              <w:rPr>
                <w:lang w:val="sr-Cyrl-CS"/>
              </w:rPr>
            </w:pPr>
          </w:p>
          <w:p w:rsidR="003263F5" w:rsidRPr="00B27553" w:rsidRDefault="003263F5" w:rsidP="00C36EE4">
            <w:pPr>
              <w:jc w:val="center"/>
              <w:rPr>
                <w:lang w:val="sr-Cyrl-CS"/>
              </w:rPr>
            </w:pPr>
            <w:r w:rsidRPr="00B27553">
              <w:rPr>
                <w:lang w:val="sr-Cyrl-CS"/>
              </w:rPr>
              <w:t>август, април, мај, јун</w:t>
            </w:r>
          </w:p>
        </w:tc>
        <w:tc>
          <w:tcPr>
            <w:tcW w:w="2019" w:type="dxa"/>
          </w:tcPr>
          <w:p w:rsidR="003263F5" w:rsidRPr="00B27553" w:rsidRDefault="003263F5" w:rsidP="00C36EE4">
            <w:pPr>
              <w:jc w:val="center"/>
              <w:rPr>
                <w:lang w:val="sr-Cyrl-CS"/>
              </w:rPr>
            </w:pPr>
            <w:r w:rsidRPr="00B27553">
              <w:rPr>
                <w:lang w:val="sr-Cyrl-CS"/>
              </w:rPr>
              <w:t>чланови ТИО, наставници у резр. и пр. настави</w:t>
            </w:r>
          </w:p>
        </w:tc>
      </w:tr>
      <w:tr w:rsidR="003263F5" w:rsidTr="006C1279">
        <w:tc>
          <w:tcPr>
            <w:tcW w:w="5280" w:type="dxa"/>
          </w:tcPr>
          <w:p w:rsidR="003263F5" w:rsidRPr="00B27553" w:rsidRDefault="003263F5" w:rsidP="00C36EE4">
            <w:pPr>
              <w:rPr>
                <w:lang w:val="sr-Cyrl-CS"/>
              </w:rPr>
            </w:pPr>
            <w:r w:rsidRPr="00B27553">
              <w:rPr>
                <w:lang w:val="sr-Cyrl-CS"/>
              </w:rPr>
              <w:t>Пружање подршке ученицима из осетљивих група у оквиру Продуженог боравка</w:t>
            </w:r>
          </w:p>
        </w:tc>
        <w:tc>
          <w:tcPr>
            <w:tcW w:w="2400" w:type="dxa"/>
          </w:tcPr>
          <w:p w:rsidR="003263F5" w:rsidRPr="00B27553" w:rsidRDefault="003263F5" w:rsidP="00C36EE4">
            <w:pPr>
              <w:jc w:val="center"/>
              <w:rPr>
                <w:lang w:val="sr-Cyrl-CS"/>
              </w:rPr>
            </w:pPr>
          </w:p>
          <w:p w:rsidR="003263F5" w:rsidRPr="00B27553" w:rsidRDefault="003263F5" w:rsidP="00C36EE4">
            <w:pPr>
              <w:jc w:val="center"/>
              <w:rPr>
                <w:lang w:val="sr-Cyrl-CS"/>
              </w:rPr>
            </w:pPr>
            <w:r w:rsidRPr="00B27553">
              <w:rPr>
                <w:lang w:val="sr-Cyrl-CS"/>
              </w:rPr>
              <w:t>током шк. године</w:t>
            </w:r>
          </w:p>
        </w:tc>
        <w:tc>
          <w:tcPr>
            <w:tcW w:w="2019" w:type="dxa"/>
          </w:tcPr>
          <w:p w:rsidR="003263F5" w:rsidRPr="00B27553" w:rsidRDefault="003263F5" w:rsidP="00C36EE4">
            <w:pPr>
              <w:jc w:val="center"/>
              <w:rPr>
                <w:lang w:val="sr-Cyrl-CS"/>
              </w:rPr>
            </w:pPr>
            <w:r w:rsidRPr="00B27553">
              <w:rPr>
                <w:lang w:val="sr-Cyrl-CS"/>
              </w:rPr>
              <w:t>чланови ТИО, учитељи у пр. боравку</w:t>
            </w:r>
          </w:p>
        </w:tc>
      </w:tr>
      <w:tr w:rsidR="003263F5" w:rsidTr="006C1279">
        <w:tc>
          <w:tcPr>
            <w:tcW w:w="5280" w:type="dxa"/>
          </w:tcPr>
          <w:p w:rsidR="003263F5" w:rsidRPr="00B27553" w:rsidRDefault="003263F5" w:rsidP="00C36EE4">
            <w:pPr>
              <w:rPr>
                <w:lang w:val="sr-Cyrl-CS"/>
              </w:rPr>
            </w:pPr>
            <w:r w:rsidRPr="00B27553">
              <w:rPr>
                <w:lang w:val="sr-Cyrl-CS"/>
              </w:rPr>
              <w:t>Предлагање подстицајних мера за ученике који су у ризику од напуштања школе</w:t>
            </w:r>
          </w:p>
        </w:tc>
        <w:tc>
          <w:tcPr>
            <w:tcW w:w="2400" w:type="dxa"/>
          </w:tcPr>
          <w:p w:rsidR="003263F5" w:rsidRPr="00B27553" w:rsidRDefault="003263F5" w:rsidP="00C36EE4">
            <w:pPr>
              <w:jc w:val="center"/>
              <w:rPr>
                <w:lang w:val="sr-Cyrl-CS"/>
              </w:rPr>
            </w:pPr>
            <w:r w:rsidRPr="00B27553">
              <w:rPr>
                <w:lang w:val="sr-Cyrl-CS"/>
              </w:rPr>
              <w:t>септебар, октобар</w:t>
            </w:r>
          </w:p>
        </w:tc>
        <w:tc>
          <w:tcPr>
            <w:tcW w:w="2019" w:type="dxa"/>
          </w:tcPr>
          <w:p w:rsidR="003263F5" w:rsidRPr="00B27553" w:rsidRDefault="003263F5" w:rsidP="00C36EE4">
            <w:pPr>
              <w:jc w:val="center"/>
              <w:rPr>
                <w:lang w:val="sr-Cyrl-CS"/>
              </w:rPr>
            </w:pPr>
            <w:r w:rsidRPr="00B27553">
              <w:rPr>
                <w:lang w:val="sr-Cyrl-CS"/>
              </w:rPr>
              <w:t>чланови ТИО, директор</w:t>
            </w:r>
          </w:p>
        </w:tc>
      </w:tr>
      <w:tr w:rsidR="003263F5" w:rsidTr="006C1279">
        <w:tc>
          <w:tcPr>
            <w:tcW w:w="5280" w:type="dxa"/>
          </w:tcPr>
          <w:p w:rsidR="003263F5" w:rsidRPr="00FB010A" w:rsidRDefault="003263F5" w:rsidP="00C36EE4">
            <w:r>
              <w:rPr>
                <w:lang w:val="sr-Cyrl-CS"/>
              </w:rPr>
              <w:t>Укључивање ученика и наставника у активности Л</w:t>
            </w:r>
            <w:r w:rsidRPr="00B27553">
              <w:rPr>
                <w:lang w:val="sr-Cyrl-CS"/>
              </w:rPr>
              <w:t>окалне мреже инклузивног образовања</w:t>
            </w:r>
          </w:p>
        </w:tc>
        <w:tc>
          <w:tcPr>
            <w:tcW w:w="2400" w:type="dxa"/>
          </w:tcPr>
          <w:p w:rsidR="003263F5" w:rsidRPr="00B27553" w:rsidRDefault="003263F5" w:rsidP="00C36EE4">
            <w:pPr>
              <w:jc w:val="center"/>
              <w:rPr>
                <w:lang w:val="sr-Cyrl-CS"/>
              </w:rPr>
            </w:pPr>
          </w:p>
          <w:p w:rsidR="003263F5" w:rsidRPr="00B27553" w:rsidRDefault="003263F5" w:rsidP="00C36EE4">
            <w:pPr>
              <w:jc w:val="center"/>
              <w:rPr>
                <w:lang w:val="sr-Cyrl-CS"/>
              </w:rPr>
            </w:pPr>
            <w:r w:rsidRPr="00B27553">
              <w:rPr>
                <w:lang w:val="sr-Cyrl-CS"/>
              </w:rPr>
              <w:t>током школске године</w:t>
            </w:r>
          </w:p>
        </w:tc>
        <w:tc>
          <w:tcPr>
            <w:tcW w:w="2019" w:type="dxa"/>
          </w:tcPr>
          <w:p w:rsidR="003263F5" w:rsidRPr="00B27553" w:rsidRDefault="003263F5" w:rsidP="00C36EE4">
            <w:pPr>
              <w:jc w:val="center"/>
              <w:rPr>
                <w:lang w:val="sr-Cyrl-CS"/>
              </w:rPr>
            </w:pPr>
          </w:p>
          <w:p w:rsidR="003263F5" w:rsidRPr="00B27553" w:rsidRDefault="003263F5" w:rsidP="00C36EE4">
            <w:pPr>
              <w:jc w:val="center"/>
              <w:rPr>
                <w:lang w:val="sr-Cyrl-CS"/>
              </w:rPr>
            </w:pPr>
            <w:r w:rsidRPr="00B27553">
              <w:rPr>
                <w:lang w:val="sr-Cyrl-CS"/>
              </w:rPr>
              <w:t>координатор и чланови ТИО</w:t>
            </w:r>
          </w:p>
        </w:tc>
      </w:tr>
      <w:tr w:rsidR="003263F5" w:rsidTr="006C1279">
        <w:tc>
          <w:tcPr>
            <w:tcW w:w="5280" w:type="dxa"/>
          </w:tcPr>
          <w:p w:rsidR="003263F5" w:rsidRPr="00B27553" w:rsidRDefault="003263F5" w:rsidP="00C36EE4">
            <w:pPr>
              <w:rPr>
                <w:lang w:val="ru-RU"/>
              </w:rPr>
            </w:pPr>
            <w:r w:rsidRPr="00B27553">
              <w:rPr>
                <w:lang w:val="ru-RU"/>
              </w:rPr>
              <w:t>Индивидуалне и тимске консултације о и</w:t>
            </w:r>
            <w:r w:rsidRPr="00B27553">
              <w:rPr>
                <w:lang w:val="sr-Cyrl-CS"/>
              </w:rPr>
              <w:t>зрад</w:t>
            </w:r>
            <w:r w:rsidRPr="00B27553">
              <w:rPr>
                <w:lang w:val="ru-RU"/>
              </w:rPr>
              <w:t>и</w:t>
            </w:r>
            <w:r w:rsidRPr="00B27553">
              <w:rPr>
                <w:lang w:val="sr-Cyrl-CS"/>
              </w:rPr>
              <w:t xml:space="preserve"> ИОП-а</w:t>
            </w:r>
            <w:r w:rsidRPr="00B27553">
              <w:rPr>
                <w:lang w:val="ru-RU"/>
              </w:rPr>
              <w:t xml:space="preserve">, пружање подршке наставницима у прилагођавању наставе и учења – усмеравању на исходе на основном нивоу и функционална знања и укључивању ученика са потребом за додатном образовном подршком у </w:t>
            </w:r>
            <w:r w:rsidRPr="00B27553">
              <w:rPr>
                <w:lang w:val="sr-Cyrl-CS"/>
              </w:rPr>
              <w:t>активности у одељењу, подстицање диференциране наставе</w:t>
            </w:r>
          </w:p>
        </w:tc>
        <w:tc>
          <w:tcPr>
            <w:tcW w:w="2400" w:type="dxa"/>
          </w:tcPr>
          <w:p w:rsidR="003263F5" w:rsidRPr="00B27553" w:rsidRDefault="003263F5" w:rsidP="00C36EE4">
            <w:pPr>
              <w:snapToGrid w:val="0"/>
              <w:jc w:val="center"/>
              <w:rPr>
                <w:lang w:val="sr-Cyrl-CS"/>
              </w:rPr>
            </w:pPr>
          </w:p>
          <w:p w:rsidR="003263F5" w:rsidRPr="00B27553" w:rsidRDefault="003263F5" w:rsidP="00C36EE4">
            <w:pPr>
              <w:snapToGrid w:val="0"/>
              <w:jc w:val="center"/>
            </w:pPr>
            <w:r w:rsidRPr="00B27553">
              <w:rPr>
                <w:lang w:val="sr-Cyrl-CS"/>
              </w:rPr>
              <w:t>септембар /</w:t>
            </w:r>
            <w:r w:rsidRPr="00B27553">
              <w:t>октобар и током школске године</w:t>
            </w:r>
          </w:p>
        </w:tc>
        <w:tc>
          <w:tcPr>
            <w:tcW w:w="2019" w:type="dxa"/>
          </w:tcPr>
          <w:p w:rsidR="003263F5" w:rsidRPr="00B27553" w:rsidRDefault="003263F5" w:rsidP="00C36EE4">
            <w:pPr>
              <w:snapToGrid w:val="0"/>
              <w:jc w:val="center"/>
              <w:rPr>
                <w:lang w:val="sr-Cyrl-CS"/>
              </w:rPr>
            </w:pPr>
            <w:r w:rsidRPr="00B27553">
              <w:rPr>
                <w:lang w:val="sr-Cyrl-CS"/>
              </w:rPr>
              <w:t>психолог, педагог</w:t>
            </w:r>
          </w:p>
        </w:tc>
      </w:tr>
      <w:tr w:rsidR="003263F5" w:rsidTr="006C1279">
        <w:tc>
          <w:tcPr>
            <w:tcW w:w="5280" w:type="dxa"/>
          </w:tcPr>
          <w:p w:rsidR="003263F5" w:rsidRPr="00B27553" w:rsidRDefault="003263F5" w:rsidP="00C36EE4">
            <w:pPr>
              <w:rPr>
                <w:lang w:val="sr-Cyrl-CS"/>
              </w:rPr>
            </w:pPr>
            <w:r w:rsidRPr="00B27553">
              <w:rPr>
                <w:lang w:val="sr-Cyrl-CS"/>
              </w:rPr>
              <w:t>Укључивање ученика из осетљивих група у секције и манифестације на нивоу школе</w:t>
            </w:r>
          </w:p>
        </w:tc>
        <w:tc>
          <w:tcPr>
            <w:tcW w:w="2400" w:type="dxa"/>
          </w:tcPr>
          <w:p w:rsidR="003263F5" w:rsidRPr="00B27553" w:rsidRDefault="003263F5" w:rsidP="00C36EE4">
            <w:pPr>
              <w:snapToGrid w:val="0"/>
              <w:jc w:val="center"/>
              <w:rPr>
                <w:lang w:val="sr-Cyrl-CS"/>
              </w:rPr>
            </w:pPr>
            <w:r w:rsidRPr="00B27553">
              <w:rPr>
                <w:lang w:val="sr-Cyrl-CS"/>
              </w:rPr>
              <w:t>септембар/октобар и током године</w:t>
            </w:r>
          </w:p>
        </w:tc>
        <w:tc>
          <w:tcPr>
            <w:tcW w:w="2019" w:type="dxa"/>
          </w:tcPr>
          <w:p w:rsidR="003263F5" w:rsidRPr="00B27553" w:rsidRDefault="003263F5" w:rsidP="00C36EE4">
            <w:pPr>
              <w:snapToGrid w:val="0"/>
              <w:jc w:val="center"/>
              <w:rPr>
                <w:lang w:val="sr-Cyrl-CS"/>
              </w:rPr>
            </w:pPr>
            <w:r w:rsidRPr="00B27553">
              <w:rPr>
                <w:lang w:val="sr-Cyrl-CS"/>
              </w:rPr>
              <w:t>чланови ТИО</w:t>
            </w:r>
          </w:p>
        </w:tc>
      </w:tr>
      <w:tr w:rsidR="003263F5" w:rsidTr="006C1279">
        <w:tc>
          <w:tcPr>
            <w:tcW w:w="5280" w:type="dxa"/>
            <w:shd w:val="clear" w:color="auto" w:fill="FFFFFF"/>
          </w:tcPr>
          <w:p w:rsidR="003263F5" w:rsidRPr="006C1279" w:rsidRDefault="003263F5" w:rsidP="00C36EE4">
            <w:r w:rsidRPr="00B27553">
              <w:rPr>
                <w:lang w:val="sr-Cyrl-CS"/>
              </w:rPr>
              <w:t xml:space="preserve">Реализација радионица за ученике V – VIII </w:t>
            </w:r>
            <w:r w:rsidRPr="00B27553">
              <w:t>разреда – Прихватање различитости у циљу промовисања инклузивне културе у школи</w:t>
            </w:r>
            <w:r>
              <w:t xml:space="preserve"> и укључивање сензибилисаних ученика у подршку ученицима из осетљивих група</w:t>
            </w:r>
          </w:p>
        </w:tc>
        <w:tc>
          <w:tcPr>
            <w:tcW w:w="2400" w:type="dxa"/>
            <w:shd w:val="clear" w:color="auto" w:fill="FFFFFF"/>
          </w:tcPr>
          <w:p w:rsidR="003263F5" w:rsidRPr="00B27553" w:rsidRDefault="003263F5" w:rsidP="00C36EE4">
            <w:pPr>
              <w:snapToGrid w:val="0"/>
              <w:jc w:val="center"/>
              <w:rPr>
                <w:lang w:val="sr-Cyrl-CS"/>
              </w:rPr>
            </w:pPr>
          </w:p>
          <w:p w:rsidR="003263F5" w:rsidRPr="00B27553" w:rsidRDefault="003263F5" w:rsidP="00C36EE4">
            <w:pPr>
              <w:snapToGrid w:val="0"/>
              <w:jc w:val="center"/>
              <w:rPr>
                <w:lang w:val="sr-Cyrl-CS"/>
              </w:rPr>
            </w:pPr>
            <w:r w:rsidRPr="00B27553">
              <w:rPr>
                <w:lang w:val="sr-Cyrl-CS"/>
              </w:rPr>
              <w:t>октобар - децембар</w:t>
            </w:r>
          </w:p>
        </w:tc>
        <w:tc>
          <w:tcPr>
            <w:tcW w:w="2019" w:type="dxa"/>
            <w:shd w:val="clear" w:color="auto" w:fill="FFFFFF"/>
          </w:tcPr>
          <w:p w:rsidR="003263F5" w:rsidRPr="00B27553" w:rsidRDefault="003263F5" w:rsidP="00C36EE4">
            <w:pPr>
              <w:snapToGrid w:val="0"/>
              <w:jc w:val="center"/>
              <w:rPr>
                <w:lang w:val="sr-Cyrl-CS"/>
              </w:rPr>
            </w:pPr>
            <w:r w:rsidRPr="00B27553">
              <w:rPr>
                <w:lang w:val="sr-Cyrl-CS"/>
              </w:rPr>
              <w:t>педагог,  Уч. парламент, ученици - волонтери</w:t>
            </w:r>
          </w:p>
        </w:tc>
      </w:tr>
      <w:tr w:rsidR="003263F5" w:rsidTr="006C1279">
        <w:tc>
          <w:tcPr>
            <w:tcW w:w="5280" w:type="dxa"/>
            <w:shd w:val="clear" w:color="auto" w:fill="FFFFFF"/>
          </w:tcPr>
          <w:p w:rsidR="003263F5" w:rsidRPr="00FB010A" w:rsidRDefault="003263F5" w:rsidP="00C36EE4">
            <w:r w:rsidRPr="00B27553">
              <w:rPr>
                <w:lang w:val="sr-Cyrl-CS"/>
              </w:rPr>
              <w:t>Анализа ИОП-а на основу Протокола за процену ИОП-а, унапређивање ИОП-а</w:t>
            </w:r>
          </w:p>
        </w:tc>
        <w:tc>
          <w:tcPr>
            <w:tcW w:w="2400" w:type="dxa"/>
            <w:shd w:val="clear" w:color="auto" w:fill="FFFFFF"/>
          </w:tcPr>
          <w:p w:rsidR="003263F5" w:rsidRPr="00B27553" w:rsidRDefault="003263F5" w:rsidP="003263F5">
            <w:pPr>
              <w:jc w:val="center"/>
              <w:rPr>
                <w:lang w:val="sr-Cyrl-CS"/>
              </w:rPr>
            </w:pPr>
            <w:r w:rsidRPr="00B27553">
              <w:rPr>
                <w:lang w:val="sr-Cyrl-CS"/>
              </w:rPr>
              <w:t>октобар</w:t>
            </w:r>
          </w:p>
        </w:tc>
        <w:tc>
          <w:tcPr>
            <w:tcW w:w="2019" w:type="dxa"/>
            <w:shd w:val="clear" w:color="auto" w:fill="FFFFFF"/>
          </w:tcPr>
          <w:p w:rsidR="003263F5" w:rsidRPr="00B27553" w:rsidRDefault="003263F5" w:rsidP="00C36EE4">
            <w:pPr>
              <w:jc w:val="center"/>
              <w:rPr>
                <w:lang w:val="sr-Cyrl-CS"/>
              </w:rPr>
            </w:pPr>
            <w:r w:rsidRPr="00B27553">
              <w:rPr>
                <w:lang w:val="sr-Cyrl-CS"/>
              </w:rPr>
              <w:t>координатор и чланови ТИО</w:t>
            </w:r>
          </w:p>
        </w:tc>
      </w:tr>
      <w:tr w:rsidR="003263F5" w:rsidTr="006C1279">
        <w:tc>
          <w:tcPr>
            <w:tcW w:w="5280" w:type="dxa"/>
            <w:shd w:val="clear" w:color="auto" w:fill="FFFFFF"/>
          </w:tcPr>
          <w:p w:rsidR="003263F5" w:rsidRPr="00B27553" w:rsidRDefault="003263F5" w:rsidP="00C36EE4">
            <w:pPr>
              <w:rPr>
                <w:lang w:val="sr-Cyrl-CS"/>
              </w:rPr>
            </w:pPr>
            <w:r w:rsidRPr="00B27553">
              <w:rPr>
                <w:lang w:val="sr-Cyrl-CS"/>
              </w:rPr>
              <w:t xml:space="preserve">Праћење напредовања ученика са сметњама у развоју, разматрање </w:t>
            </w:r>
            <w:r>
              <w:rPr>
                <w:lang w:val="sr-Cyrl-CS"/>
              </w:rPr>
              <w:t xml:space="preserve">и усвајање </w:t>
            </w:r>
            <w:r w:rsidRPr="00B27553">
              <w:rPr>
                <w:lang w:val="sr-Cyrl-CS"/>
              </w:rPr>
              <w:t>извештаја о евалуацији планова прилагођавања и ИОП-а</w:t>
            </w:r>
          </w:p>
        </w:tc>
        <w:tc>
          <w:tcPr>
            <w:tcW w:w="2400" w:type="dxa"/>
            <w:shd w:val="clear" w:color="auto" w:fill="FFFFFF"/>
          </w:tcPr>
          <w:p w:rsidR="003263F5" w:rsidRPr="00B27553" w:rsidRDefault="003263F5" w:rsidP="00C36EE4">
            <w:pPr>
              <w:jc w:val="center"/>
              <w:rPr>
                <w:lang w:val="sr-Cyrl-CS"/>
              </w:rPr>
            </w:pPr>
            <w:r w:rsidRPr="00B27553">
              <w:rPr>
                <w:lang w:val="sr-Cyrl-CS"/>
              </w:rPr>
              <w:t>на састанцима ТИО тима, током године и фебруар/јун</w:t>
            </w:r>
          </w:p>
        </w:tc>
        <w:tc>
          <w:tcPr>
            <w:tcW w:w="2019" w:type="dxa"/>
            <w:shd w:val="clear" w:color="auto" w:fill="FFFFFF"/>
          </w:tcPr>
          <w:p w:rsidR="003263F5" w:rsidRPr="00B27553" w:rsidRDefault="003263F5" w:rsidP="00C36EE4">
            <w:pPr>
              <w:jc w:val="center"/>
            </w:pPr>
            <w:r w:rsidRPr="00B27553">
              <w:rPr>
                <w:lang w:val="sr-Cyrl-CS"/>
              </w:rPr>
              <w:t>координатор и чланови ТИО</w:t>
            </w:r>
            <w:r>
              <w:rPr>
                <w:lang w:val="sr-Cyrl-CS"/>
              </w:rPr>
              <w:t>, Педагошки колегијум</w:t>
            </w:r>
          </w:p>
        </w:tc>
      </w:tr>
      <w:tr w:rsidR="003263F5" w:rsidTr="006C1279">
        <w:tc>
          <w:tcPr>
            <w:tcW w:w="5280" w:type="dxa"/>
            <w:shd w:val="clear" w:color="auto" w:fill="FFFFFF"/>
          </w:tcPr>
          <w:p w:rsidR="003263F5" w:rsidRPr="00B27553" w:rsidRDefault="003263F5" w:rsidP="00C36EE4">
            <w:pPr>
              <w:rPr>
                <w:lang w:val="sr-Cyrl-CS"/>
              </w:rPr>
            </w:pPr>
            <w:r w:rsidRPr="00B27553">
              <w:rPr>
                <w:lang w:val="sr-Cyrl-CS"/>
              </w:rPr>
              <w:t>Праћење напредовања и иницирање већег укључивања одељења за ученике са сметњама у развоју у школске активности</w:t>
            </w:r>
          </w:p>
        </w:tc>
        <w:tc>
          <w:tcPr>
            <w:tcW w:w="2400" w:type="dxa"/>
            <w:shd w:val="clear" w:color="auto" w:fill="FFFFFF"/>
          </w:tcPr>
          <w:p w:rsidR="003263F5" w:rsidRPr="00B27553" w:rsidRDefault="003263F5" w:rsidP="00C36EE4">
            <w:pPr>
              <w:snapToGrid w:val="0"/>
              <w:jc w:val="center"/>
              <w:rPr>
                <w:lang w:val="sr-Cyrl-CS"/>
              </w:rPr>
            </w:pPr>
            <w:r w:rsidRPr="00B27553">
              <w:rPr>
                <w:lang w:val="sr-Cyrl-CS"/>
              </w:rPr>
              <w:t>током године</w:t>
            </w:r>
          </w:p>
        </w:tc>
        <w:tc>
          <w:tcPr>
            <w:tcW w:w="2019" w:type="dxa"/>
            <w:shd w:val="clear" w:color="auto" w:fill="FFFFFF"/>
          </w:tcPr>
          <w:p w:rsidR="003263F5" w:rsidRPr="00B27553" w:rsidRDefault="003263F5" w:rsidP="00C36EE4">
            <w:pPr>
              <w:jc w:val="center"/>
              <w:rPr>
                <w:lang w:val="sr-Cyrl-CS"/>
              </w:rPr>
            </w:pPr>
            <w:r w:rsidRPr="00B27553">
              <w:rPr>
                <w:lang w:val="sr-Cyrl-CS"/>
              </w:rPr>
              <w:t>чланови ТИО, педагог, психолог</w:t>
            </w:r>
          </w:p>
        </w:tc>
      </w:tr>
      <w:tr w:rsidR="003263F5" w:rsidTr="006C1279">
        <w:tc>
          <w:tcPr>
            <w:tcW w:w="5280" w:type="dxa"/>
            <w:shd w:val="clear" w:color="auto" w:fill="FFFFFF"/>
          </w:tcPr>
          <w:p w:rsidR="003263F5" w:rsidRPr="00B27553" w:rsidRDefault="003263F5" w:rsidP="00C36EE4">
            <w:pPr>
              <w:rPr>
                <w:lang w:val="ru-RU"/>
              </w:rPr>
            </w:pPr>
            <w:r w:rsidRPr="00B27553">
              <w:rPr>
                <w:lang w:val="sr-Cyrl-CS"/>
              </w:rPr>
              <w:t>Сарадња са ПУ «Галеб» и СШ »Младост»</w:t>
            </w:r>
            <w:r w:rsidRPr="00B27553">
              <w:rPr>
                <w:lang w:val="ru-RU"/>
              </w:rPr>
              <w:t xml:space="preserve"> на изради планова транзиције ученика, међусобо информисање о ученицима у транзиционом периоду, организовање заједничких активности – радионице за родитеље, манифестације</w:t>
            </w:r>
          </w:p>
        </w:tc>
        <w:tc>
          <w:tcPr>
            <w:tcW w:w="2400" w:type="dxa"/>
            <w:shd w:val="clear" w:color="auto" w:fill="FFFFFF"/>
          </w:tcPr>
          <w:p w:rsidR="003263F5" w:rsidRPr="00B27553" w:rsidRDefault="003263F5" w:rsidP="00C36EE4">
            <w:pPr>
              <w:jc w:val="center"/>
              <w:rPr>
                <w:lang w:val="sr-Cyrl-CS"/>
              </w:rPr>
            </w:pPr>
          </w:p>
          <w:p w:rsidR="003263F5" w:rsidRPr="00B27553" w:rsidRDefault="003263F5" w:rsidP="00C36EE4">
            <w:pPr>
              <w:jc w:val="center"/>
              <w:rPr>
                <w:lang w:val="sr-Cyrl-CS"/>
              </w:rPr>
            </w:pPr>
            <w:r w:rsidRPr="00B27553">
              <w:rPr>
                <w:lang w:val="sr-Cyrl-CS"/>
              </w:rPr>
              <w:t>август, септембар, новембар, фебруар, март, април, јун, јул</w:t>
            </w:r>
          </w:p>
        </w:tc>
        <w:tc>
          <w:tcPr>
            <w:tcW w:w="2019" w:type="dxa"/>
            <w:shd w:val="clear" w:color="auto" w:fill="FFFFFF"/>
          </w:tcPr>
          <w:p w:rsidR="003263F5" w:rsidRPr="00B27553" w:rsidRDefault="003263F5" w:rsidP="00C36EE4">
            <w:pPr>
              <w:jc w:val="center"/>
            </w:pPr>
            <w:r w:rsidRPr="00B27553">
              <w:rPr>
                <w:lang w:val="sr-Cyrl-CS"/>
              </w:rPr>
              <w:t>чланови ТИО, педагог, психолог</w:t>
            </w:r>
          </w:p>
        </w:tc>
      </w:tr>
      <w:tr w:rsidR="003263F5" w:rsidTr="006C1279">
        <w:tc>
          <w:tcPr>
            <w:tcW w:w="5280" w:type="dxa"/>
            <w:shd w:val="clear" w:color="auto" w:fill="FFFFFF"/>
          </w:tcPr>
          <w:p w:rsidR="003263F5" w:rsidRPr="00B27553" w:rsidRDefault="003263F5" w:rsidP="00C36EE4">
            <w:pPr>
              <w:rPr>
                <w:lang w:val="sr-Cyrl-CS"/>
              </w:rPr>
            </w:pPr>
            <w:r w:rsidRPr="00B27553">
              <w:rPr>
                <w:lang w:val="sr-Cyrl-CS"/>
              </w:rPr>
              <w:t>Сарадња са ИРК и институцијама локалне средине у циљу пружања додатне подршке ученицима</w:t>
            </w:r>
          </w:p>
        </w:tc>
        <w:tc>
          <w:tcPr>
            <w:tcW w:w="2400" w:type="dxa"/>
            <w:shd w:val="clear" w:color="auto" w:fill="FFFFFF"/>
          </w:tcPr>
          <w:p w:rsidR="003263F5" w:rsidRPr="00B27553" w:rsidRDefault="003263F5" w:rsidP="00C36EE4">
            <w:pPr>
              <w:jc w:val="center"/>
              <w:rPr>
                <w:lang w:val="sr-Cyrl-CS"/>
              </w:rPr>
            </w:pPr>
            <w:r w:rsidRPr="00B27553">
              <w:rPr>
                <w:lang w:val="sr-Cyrl-CS"/>
              </w:rPr>
              <w:t>по потреби, током године</w:t>
            </w:r>
          </w:p>
        </w:tc>
        <w:tc>
          <w:tcPr>
            <w:tcW w:w="2019" w:type="dxa"/>
            <w:shd w:val="clear" w:color="auto" w:fill="FFFFFF"/>
          </w:tcPr>
          <w:p w:rsidR="003263F5" w:rsidRPr="00B27553" w:rsidRDefault="003263F5" w:rsidP="00C36EE4">
            <w:pPr>
              <w:jc w:val="center"/>
            </w:pPr>
            <w:r w:rsidRPr="00B27553">
              <w:rPr>
                <w:lang w:val="sr-Cyrl-CS"/>
              </w:rPr>
              <w:t>задужени чланови ТИО, психолог</w:t>
            </w:r>
          </w:p>
        </w:tc>
      </w:tr>
      <w:tr w:rsidR="003263F5" w:rsidTr="006C1279">
        <w:tc>
          <w:tcPr>
            <w:tcW w:w="5280" w:type="dxa"/>
          </w:tcPr>
          <w:p w:rsidR="003263F5" w:rsidRPr="00B27553" w:rsidRDefault="003263F5" w:rsidP="00C36EE4">
            <w:pPr>
              <w:rPr>
                <w:lang w:val="sr-Cyrl-CS"/>
              </w:rPr>
            </w:pPr>
            <w:r w:rsidRPr="00B27553">
              <w:rPr>
                <w:lang w:val="sr-Cyrl-CS"/>
              </w:rPr>
              <w:t xml:space="preserve">Сарадња са Центром за социјални рад, Црвеним крстом Петровац на Млави у циљу пружања подршке ученицима из осетљивих група </w:t>
            </w:r>
          </w:p>
        </w:tc>
        <w:tc>
          <w:tcPr>
            <w:tcW w:w="2400" w:type="dxa"/>
          </w:tcPr>
          <w:p w:rsidR="003263F5" w:rsidRPr="00B27553" w:rsidRDefault="003263F5" w:rsidP="00C36EE4">
            <w:pPr>
              <w:jc w:val="center"/>
              <w:rPr>
                <w:lang w:val="sr-Cyrl-CS"/>
              </w:rPr>
            </w:pPr>
            <w:r w:rsidRPr="00B27553">
              <w:rPr>
                <w:lang w:val="sr-Cyrl-CS"/>
              </w:rPr>
              <w:t xml:space="preserve">септембар и </w:t>
            </w:r>
            <w:r w:rsidRPr="00B27553">
              <w:t>т</w:t>
            </w:r>
            <w:r w:rsidRPr="00B27553">
              <w:rPr>
                <w:lang w:val="sr-Cyrl-CS"/>
              </w:rPr>
              <w:t>оком године</w:t>
            </w:r>
          </w:p>
        </w:tc>
        <w:tc>
          <w:tcPr>
            <w:tcW w:w="2019" w:type="dxa"/>
          </w:tcPr>
          <w:p w:rsidR="003263F5" w:rsidRPr="00B27553" w:rsidRDefault="003263F5" w:rsidP="00C36EE4">
            <w:pPr>
              <w:jc w:val="center"/>
              <w:rPr>
                <w:lang w:val="sr-Cyrl-CS"/>
              </w:rPr>
            </w:pPr>
            <w:r w:rsidRPr="00B27553">
              <w:rPr>
                <w:lang w:val="sr-Cyrl-CS"/>
              </w:rPr>
              <w:t>координатор и чланови ТИО</w:t>
            </w:r>
          </w:p>
        </w:tc>
      </w:tr>
    </w:tbl>
    <w:p w:rsidR="001B042E" w:rsidRDefault="001B042E">
      <w:pPr>
        <w:jc w:val="both"/>
        <w:rPr>
          <w:lang w:val="sr-Cyrl-CS"/>
        </w:rPr>
      </w:pPr>
    </w:p>
    <w:p w:rsidR="001B042E" w:rsidRPr="00395911" w:rsidRDefault="001B042E" w:rsidP="00395911">
      <w:pPr>
        <w:pStyle w:val="Heading2"/>
        <w:rPr>
          <w:lang/>
        </w:rPr>
      </w:pPr>
      <w:bookmarkStart w:id="14" w:name="_Toc86345780"/>
      <w:bookmarkStart w:id="15" w:name="_Toc209476652"/>
      <w:r w:rsidRPr="00F367D7">
        <w:t>План и програм основног образовања за одељења за ученике са сметњама у развоју</w:t>
      </w:r>
      <w:bookmarkEnd w:id="14"/>
      <w:bookmarkEnd w:id="15"/>
    </w:p>
    <w:p w:rsidR="001B042E" w:rsidRDefault="001B042E">
      <w:pPr>
        <w:ind w:firstLine="720"/>
        <w:jc w:val="both"/>
        <w:rPr>
          <w:lang/>
        </w:rPr>
      </w:pPr>
      <w:r>
        <w:rPr>
          <w:lang w:val="sr-Cyrl-CS"/>
        </w:rPr>
        <w:t>Школа  има једно одељење за децу са сметњама у развоју. Од школске 2010/11. ученици са сметњама у развоју и инвалидитетом уписивали су се у редовна одељења</w:t>
      </w:r>
      <w:r>
        <w:rPr>
          <w:lang/>
        </w:rPr>
        <w:t>, а на основу захтева родитеља и мишљења интерресорне комисије и у одељење за ученике са сметњама у развоју</w:t>
      </w:r>
      <w:r>
        <w:rPr>
          <w:lang w:val="sr-Cyrl-CS"/>
        </w:rPr>
        <w:t>.</w:t>
      </w:r>
      <w:r w:rsidR="00F367D7">
        <w:rPr>
          <w:lang/>
        </w:rPr>
        <w:t xml:space="preserve"> Поред </w:t>
      </w:r>
      <w:r w:rsidR="00922CCC">
        <w:rPr>
          <w:lang/>
        </w:rPr>
        <w:t>два ученика 2.</w:t>
      </w:r>
      <w:r w:rsidR="00F367D7">
        <w:rPr>
          <w:lang/>
        </w:rPr>
        <w:t xml:space="preserve"> и </w:t>
      </w:r>
      <w:r w:rsidR="00922CCC">
        <w:rPr>
          <w:lang/>
        </w:rPr>
        <w:t>7.</w:t>
      </w:r>
      <w:r w:rsidR="00F367D7">
        <w:rPr>
          <w:lang/>
        </w:rPr>
        <w:t xml:space="preserve"> </w:t>
      </w:r>
      <w:r>
        <w:rPr>
          <w:lang/>
        </w:rPr>
        <w:t>разреда</w:t>
      </w:r>
      <w:r w:rsidR="00922CCC">
        <w:rPr>
          <w:lang/>
        </w:rPr>
        <w:t xml:space="preserve"> у матичној школи</w:t>
      </w:r>
      <w:r>
        <w:rPr>
          <w:lang/>
        </w:rPr>
        <w:t xml:space="preserve">, настава и учење у оквиру овог </w:t>
      </w:r>
      <w:r w:rsidR="006C1279">
        <w:rPr>
          <w:lang/>
        </w:rPr>
        <w:t>одељења организује се и за четворо</w:t>
      </w:r>
      <w:r>
        <w:rPr>
          <w:lang/>
        </w:rPr>
        <w:t xml:space="preserve"> ученика у просторијама </w:t>
      </w:r>
      <w:r>
        <w:rPr>
          <w:bCs/>
          <w:lang/>
        </w:rPr>
        <w:t>Дома за децу и лица ометена у развоју ‘’Др Никола Шуменковић’’ Стамница</w:t>
      </w:r>
      <w:r>
        <w:rPr>
          <w:bCs/>
          <w:lang w:val="sr-Cyrl-CS"/>
        </w:rPr>
        <w:t xml:space="preserve">. </w:t>
      </w:r>
    </w:p>
    <w:p w:rsidR="001B042E" w:rsidRDefault="001B042E">
      <w:pPr>
        <w:jc w:val="both"/>
        <w:rPr>
          <w:lang w:val="sr-Cyrl-CS"/>
        </w:rPr>
      </w:pPr>
      <w:r>
        <w:rPr>
          <w:lang w:val="sr-Cyrl-CS"/>
        </w:rPr>
        <w:tab/>
        <w:t xml:space="preserve">Настава се организује као разредно-предметна. </w:t>
      </w:r>
      <w:r>
        <w:rPr>
          <w:lang/>
        </w:rPr>
        <w:t xml:space="preserve">Ученици се образују по плану и програму наставе и учења у редовним одељењима уз примену индивидуалних образовних планова, који се израђују </w:t>
      </w:r>
      <w:r>
        <w:rPr>
          <w:lang w:val="sr-Cyrl-CS"/>
        </w:rPr>
        <w:t xml:space="preserve">за сваког ученика. Наставу енглеског језика, музичке културе, грађанског васпитања и верске наставе реализују наставници ових наставних предмета, док остале наставне предмете реализује дефектолог.   </w:t>
      </w:r>
    </w:p>
    <w:p w:rsidR="001B042E" w:rsidRDefault="001B042E">
      <w:pPr>
        <w:ind w:firstLine="720"/>
        <w:jc w:val="both"/>
        <w:rPr>
          <w:lang w:val="sr-Cyrl-CS"/>
        </w:rPr>
      </w:pPr>
      <w:r>
        <w:rPr>
          <w:lang w:val="sr-Cyrl-CS"/>
        </w:rPr>
        <w:t>Ученици ће учествовати у свим активностима и школским манифестацијама са осталим ученицима школе, а предвиђени су и заједнички часови редовне наставе</w:t>
      </w:r>
      <w:r>
        <w:rPr>
          <w:lang/>
        </w:rPr>
        <w:t xml:space="preserve">. </w:t>
      </w:r>
      <w:r>
        <w:rPr>
          <w:lang w:val="sr-Cyrl-CS"/>
        </w:rPr>
        <w:t xml:space="preserve">На основу индивидуалних способности и испољених интересовања ученици се добровољно опредељују за слободне активности. </w:t>
      </w:r>
    </w:p>
    <w:p w:rsidR="001B042E" w:rsidRDefault="001B042E">
      <w:pPr>
        <w:rPr>
          <w:lang/>
        </w:rPr>
      </w:pPr>
    </w:p>
    <w:p w:rsidR="001B042E" w:rsidRPr="000C52CB" w:rsidRDefault="001B042E" w:rsidP="00F367D7">
      <w:pPr>
        <w:pStyle w:val="Heading2"/>
      </w:pPr>
      <w:bookmarkStart w:id="16" w:name="_Toc86345781"/>
      <w:bookmarkStart w:id="17" w:name="_Toc209476653"/>
      <w:r w:rsidRPr="000C52CB">
        <w:t>Подела предмета и одељења на наставнике</w:t>
      </w:r>
      <w:bookmarkEnd w:id="16"/>
      <w:bookmarkEnd w:id="17"/>
    </w:p>
    <w:p w:rsidR="001B042E" w:rsidRPr="000C52CB" w:rsidRDefault="001B042E">
      <w:pPr>
        <w:rPr>
          <w:lang/>
        </w:rPr>
      </w:pPr>
    </w:p>
    <w:tbl>
      <w:tblPr>
        <w:tblW w:w="97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33"/>
        <w:gridCol w:w="3065"/>
        <w:gridCol w:w="2952"/>
        <w:gridCol w:w="3196"/>
      </w:tblGrid>
      <w:tr w:rsidR="001B042E" w:rsidRPr="003B7B11">
        <w:trPr>
          <w:trHeight w:val="727"/>
          <w:jc w:val="center"/>
        </w:trPr>
        <w:tc>
          <w:tcPr>
            <w:tcW w:w="533" w:type="dxa"/>
            <w:shd w:val="clear" w:color="auto" w:fill="CCCCCC"/>
            <w:vAlign w:val="center"/>
          </w:tcPr>
          <w:p w:rsidR="001B042E" w:rsidRPr="003B7B11" w:rsidRDefault="001B042E">
            <w:pPr>
              <w:jc w:val="center"/>
              <w:rPr>
                <w:b/>
                <w:bCs/>
                <w:lang w:val="sr-Cyrl-CS"/>
              </w:rPr>
            </w:pPr>
            <w:r w:rsidRPr="003B7B11">
              <w:rPr>
                <w:b/>
                <w:bCs/>
                <w:lang w:val="sr-Cyrl-CS"/>
              </w:rPr>
              <w:t>Р. бр.</w:t>
            </w:r>
          </w:p>
        </w:tc>
        <w:tc>
          <w:tcPr>
            <w:tcW w:w="3065" w:type="dxa"/>
            <w:shd w:val="clear" w:color="auto" w:fill="CCCCCC"/>
            <w:vAlign w:val="center"/>
          </w:tcPr>
          <w:p w:rsidR="001B042E" w:rsidRPr="003B7B11" w:rsidRDefault="001B042E">
            <w:pPr>
              <w:jc w:val="center"/>
              <w:rPr>
                <w:b/>
                <w:bCs/>
                <w:lang w:val="sr-Cyrl-CS"/>
              </w:rPr>
            </w:pPr>
            <w:r w:rsidRPr="003B7B11">
              <w:rPr>
                <w:b/>
                <w:bCs/>
                <w:lang w:val="sr-Cyrl-CS"/>
              </w:rPr>
              <w:t>Име и презиме наставника</w:t>
            </w:r>
          </w:p>
        </w:tc>
        <w:tc>
          <w:tcPr>
            <w:tcW w:w="2952" w:type="dxa"/>
            <w:shd w:val="clear" w:color="auto" w:fill="CCCCCC"/>
            <w:vAlign w:val="center"/>
          </w:tcPr>
          <w:p w:rsidR="001B042E" w:rsidRPr="003B7B11" w:rsidRDefault="001B042E">
            <w:pPr>
              <w:jc w:val="center"/>
              <w:rPr>
                <w:b/>
                <w:bCs/>
                <w:lang w:val="sr-Cyrl-CS"/>
              </w:rPr>
            </w:pPr>
            <w:r w:rsidRPr="003B7B11">
              <w:rPr>
                <w:b/>
                <w:bCs/>
                <w:lang w:val="sr-Cyrl-CS"/>
              </w:rPr>
              <w:t>Наставни предмет</w:t>
            </w:r>
          </w:p>
        </w:tc>
        <w:tc>
          <w:tcPr>
            <w:tcW w:w="3196" w:type="dxa"/>
            <w:shd w:val="clear" w:color="auto" w:fill="CCCCCC"/>
            <w:vAlign w:val="center"/>
          </w:tcPr>
          <w:p w:rsidR="001B042E" w:rsidRPr="003B7B11" w:rsidRDefault="001B042E">
            <w:pPr>
              <w:jc w:val="center"/>
              <w:rPr>
                <w:b/>
                <w:bCs/>
                <w:lang w:val="sr-Cyrl-CS"/>
              </w:rPr>
            </w:pPr>
            <w:r w:rsidRPr="003B7B11">
              <w:rPr>
                <w:b/>
                <w:bCs/>
                <w:lang w:val="sr-Cyrl-CS"/>
              </w:rPr>
              <w:t>одељења</w:t>
            </w:r>
          </w:p>
        </w:tc>
      </w:tr>
      <w:tr w:rsidR="00F800A7" w:rsidRPr="003B7B11">
        <w:trPr>
          <w:jc w:val="center"/>
        </w:trPr>
        <w:tc>
          <w:tcPr>
            <w:tcW w:w="533" w:type="dxa"/>
            <w:vAlign w:val="center"/>
          </w:tcPr>
          <w:p w:rsidR="00F800A7" w:rsidRPr="003B7B11" w:rsidRDefault="00F800A7" w:rsidP="00C36EE4">
            <w:pPr>
              <w:jc w:val="center"/>
            </w:pPr>
            <w:r w:rsidRPr="003B7B11">
              <w:rPr>
                <w:lang w:val="sr-Cyrl-CS"/>
              </w:rPr>
              <w:t>1</w:t>
            </w:r>
            <w:r w:rsidRPr="003B7B11">
              <w:t>.</w:t>
            </w:r>
          </w:p>
        </w:tc>
        <w:tc>
          <w:tcPr>
            <w:tcW w:w="3065" w:type="dxa"/>
            <w:vAlign w:val="center"/>
          </w:tcPr>
          <w:p w:rsidR="00F800A7" w:rsidRDefault="00F800A7">
            <w:pPr>
              <w:rPr>
                <w:sz w:val="24"/>
                <w:szCs w:val="24"/>
                <w:lang w:val="sr-Cyrl-CS"/>
              </w:rPr>
            </w:pPr>
            <w:r>
              <w:rPr>
                <w:sz w:val="24"/>
                <w:szCs w:val="24"/>
                <w:lang w:val="sr-Cyrl-CS"/>
              </w:rPr>
              <w:t xml:space="preserve">Биљана </w:t>
            </w:r>
          </w:p>
          <w:p w:rsidR="00F800A7" w:rsidRPr="003B7B11" w:rsidRDefault="00F800A7">
            <w:pPr>
              <w:rPr>
                <w:sz w:val="24"/>
                <w:szCs w:val="24"/>
                <w:lang w:val="sr-Cyrl-CS"/>
              </w:rPr>
            </w:pPr>
            <w:r>
              <w:rPr>
                <w:sz w:val="24"/>
                <w:szCs w:val="24"/>
                <w:lang w:val="sr-Cyrl-CS"/>
              </w:rPr>
              <w:t>Животић</w:t>
            </w:r>
          </w:p>
        </w:tc>
        <w:tc>
          <w:tcPr>
            <w:tcW w:w="2952" w:type="dxa"/>
            <w:vAlign w:val="center"/>
          </w:tcPr>
          <w:p w:rsidR="00F800A7" w:rsidRPr="003B7B11" w:rsidRDefault="00F800A7" w:rsidP="00F367D7">
            <w:pPr>
              <w:jc w:val="center"/>
            </w:pPr>
            <w:r w:rsidRPr="003B7B11">
              <w:rPr>
                <w:lang w:val="sr-Cyrl-CS"/>
              </w:rPr>
              <w:t>разредна</w:t>
            </w:r>
          </w:p>
          <w:p w:rsidR="00F800A7" w:rsidRPr="003B7B11" w:rsidRDefault="00F800A7" w:rsidP="00F367D7">
            <w:pPr>
              <w:jc w:val="center"/>
              <w:rPr>
                <w:lang w:val="sr-Cyrl-CS"/>
              </w:rPr>
            </w:pPr>
            <w:r w:rsidRPr="003B7B11">
              <w:rPr>
                <w:lang w:val="sr-Cyrl-CS"/>
              </w:rPr>
              <w:t>настава</w:t>
            </w:r>
          </w:p>
        </w:tc>
        <w:tc>
          <w:tcPr>
            <w:tcW w:w="3196" w:type="dxa"/>
            <w:vAlign w:val="center"/>
          </w:tcPr>
          <w:p w:rsidR="00F800A7" w:rsidRPr="003B7B11" w:rsidRDefault="00F800A7" w:rsidP="00C36EE4">
            <w:pPr>
              <w:jc w:val="center"/>
              <w:rPr>
                <w:sz w:val="24"/>
                <w:szCs w:val="24"/>
              </w:rPr>
            </w:pPr>
            <w:r w:rsidRPr="003B7B11">
              <w:t>I / 1</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2.</w:t>
            </w:r>
          </w:p>
        </w:tc>
        <w:tc>
          <w:tcPr>
            <w:tcW w:w="3065" w:type="dxa"/>
            <w:vAlign w:val="center"/>
          </w:tcPr>
          <w:p w:rsidR="00F800A7" w:rsidRPr="003B7B11" w:rsidRDefault="00F800A7" w:rsidP="00C36EE4">
            <w:r w:rsidRPr="003B7B11">
              <w:rPr>
                <w:lang w:val="sr-Cyrl-CS"/>
              </w:rPr>
              <w:t xml:space="preserve">Татјана </w:t>
            </w:r>
          </w:p>
          <w:p w:rsidR="00F800A7" w:rsidRPr="003B7B11" w:rsidRDefault="00F800A7" w:rsidP="00C36EE4">
            <w:pPr>
              <w:rPr>
                <w:lang w:val="sr-Cyrl-CS"/>
              </w:rPr>
            </w:pPr>
            <w:r w:rsidRPr="003B7B11">
              <w:rPr>
                <w:lang w:val="sr-Cyrl-CS"/>
              </w:rPr>
              <w:t>Ристић</w:t>
            </w:r>
          </w:p>
        </w:tc>
        <w:tc>
          <w:tcPr>
            <w:tcW w:w="2952" w:type="dxa"/>
            <w:vAlign w:val="center"/>
          </w:tcPr>
          <w:p w:rsidR="00F800A7" w:rsidRPr="003B7B11" w:rsidRDefault="00F800A7" w:rsidP="00C36EE4">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 / 2</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3.</w:t>
            </w:r>
          </w:p>
        </w:tc>
        <w:tc>
          <w:tcPr>
            <w:tcW w:w="3065" w:type="dxa"/>
            <w:vAlign w:val="center"/>
          </w:tcPr>
          <w:p w:rsidR="00F800A7" w:rsidRPr="003B7B11" w:rsidRDefault="00F800A7" w:rsidP="00C36EE4">
            <w:r w:rsidRPr="003B7B11">
              <w:rPr>
                <w:lang w:val="sr-Cyrl-CS"/>
              </w:rPr>
              <w:t xml:space="preserve">Мирјана </w:t>
            </w:r>
          </w:p>
          <w:p w:rsidR="00F800A7" w:rsidRPr="003B7B11" w:rsidRDefault="00F800A7" w:rsidP="00C36EE4">
            <w:pPr>
              <w:rPr>
                <w:lang w:val="sr-Cyrl-CS"/>
              </w:rPr>
            </w:pPr>
            <w:r w:rsidRPr="003B7B11">
              <w:rPr>
                <w:lang w:val="sr-Cyrl-CS"/>
              </w:rPr>
              <w:t>Савић</w:t>
            </w:r>
          </w:p>
        </w:tc>
        <w:tc>
          <w:tcPr>
            <w:tcW w:w="2952" w:type="dxa"/>
            <w:vAlign w:val="center"/>
          </w:tcPr>
          <w:p w:rsidR="00F800A7" w:rsidRPr="003B7B11" w:rsidRDefault="00F800A7" w:rsidP="00C36EE4">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 / 3</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4.</w:t>
            </w:r>
          </w:p>
        </w:tc>
        <w:tc>
          <w:tcPr>
            <w:tcW w:w="3065" w:type="dxa"/>
            <w:vAlign w:val="center"/>
          </w:tcPr>
          <w:p w:rsidR="00F800A7" w:rsidRPr="003B7B11" w:rsidRDefault="00F800A7" w:rsidP="00C36EE4">
            <w:pPr>
              <w:rPr>
                <w:sz w:val="24"/>
                <w:szCs w:val="24"/>
                <w:lang w:val="sr-Cyrl-CS"/>
              </w:rPr>
            </w:pPr>
            <w:r w:rsidRPr="003B7B11">
              <w:rPr>
                <w:sz w:val="24"/>
                <w:szCs w:val="24"/>
                <w:lang w:val="sr-Cyrl-CS"/>
              </w:rPr>
              <w:t xml:space="preserve">Јованка </w:t>
            </w:r>
          </w:p>
          <w:p w:rsidR="00F800A7" w:rsidRPr="003B7B11" w:rsidRDefault="00F800A7" w:rsidP="00C36EE4">
            <w:pPr>
              <w:rPr>
                <w:sz w:val="24"/>
                <w:szCs w:val="24"/>
                <w:lang w:val="sr-Cyrl-CS"/>
              </w:rPr>
            </w:pPr>
            <w:r w:rsidRPr="003B7B11">
              <w:rPr>
                <w:sz w:val="24"/>
                <w:szCs w:val="24"/>
                <w:lang w:val="sr-Cyrl-CS"/>
              </w:rPr>
              <w:t>Ранковић</w:t>
            </w:r>
          </w:p>
        </w:tc>
        <w:tc>
          <w:tcPr>
            <w:tcW w:w="2952" w:type="dxa"/>
            <w:vAlign w:val="center"/>
          </w:tcPr>
          <w:p w:rsidR="00F800A7" w:rsidRPr="003B7B11" w:rsidRDefault="00F800A7" w:rsidP="00C36EE4">
            <w:pPr>
              <w:jc w:val="center"/>
              <w:rPr>
                <w:sz w:val="24"/>
                <w:szCs w:val="24"/>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 / 1</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5.</w:t>
            </w:r>
          </w:p>
        </w:tc>
        <w:tc>
          <w:tcPr>
            <w:tcW w:w="3065" w:type="dxa"/>
            <w:vAlign w:val="center"/>
          </w:tcPr>
          <w:p w:rsidR="00F800A7" w:rsidRPr="003B7B11" w:rsidRDefault="00F800A7" w:rsidP="003B7B11">
            <w:pPr>
              <w:rPr>
                <w:lang w:val="sr-Cyrl-CS"/>
              </w:rPr>
            </w:pPr>
            <w:r w:rsidRPr="003B7B11">
              <w:rPr>
                <w:lang w:val="sr-Cyrl-CS"/>
              </w:rPr>
              <w:t xml:space="preserve">Данијела </w:t>
            </w:r>
          </w:p>
          <w:p w:rsidR="00F800A7" w:rsidRPr="003B7B11" w:rsidRDefault="00F800A7" w:rsidP="003B7B11">
            <w:pPr>
              <w:rPr>
                <w:lang w:val="sr-Cyrl-CS"/>
              </w:rPr>
            </w:pPr>
            <w:r w:rsidRPr="003B7B11">
              <w:rPr>
                <w:lang w:val="sr-Cyrl-CS"/>
              </w:rPr>
              <w:t>Стокић</w:t>
            </w:r>
          </w:p>
        </w:tc>
        <w:tc>
          <w:tcPr>
            <w:tcW w:w="2952" w:type="dxa"/>
            <w:vAlign w:val="center"/>
          </w:tcPr>
          <w:p w:rsidR="00F800A7" w:rsidRPr="003B7B11" w:rsidRDefault="00F800A7" w:rsidP="00003F94">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 / 2</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6.</w:t>
            </w:r>
          </w:p>
        </w:tc>
        <w:tc>
          <w:tcPr>
            <w:tcW w:w="3065" w:type="dxa"/>
            <w:vAlign w:val="center"/>
          </w:tcPr>
          <w:p w:rsidR="00F800A7" w:rsidRPr="003B7B11" w:rsidRDefault="00F800A7" w:rsidP="003B7B11">
            <w:pPr>
              <w:rPr>
                <w:lang w:val="sr-Cyrl-CS"/>
              </w:rPr>
            </w:pPr>
            <w:r w:rsidRPr="003B7B11">
              <w:rPr>
                <w:lang w:val="sr-Cyrl-CS"/>
              </w:rPr>
              <w:t xml:space="preserve">Виолинка </w:t>
            </w:r>
          </w:p>
          <w:p w:rsidR="00F800A7" w:rsidRPr="003B7B11" w:rsidRDefault="00F800A7" w:rsidP="003B7B11">
            <w:pPr>
              <w:rPr>
                <w:lang w:val="sr-Cyrl-CS"/>
              </w:rPr>
            </w:pPr>
            <w:r w:rsidRPr="003B7B11">
              <w:rPr>
                <w:lang w:val="sr-Cyrl-CS"/>
              </w:rPr>
              <w:t>Динић</w:t>
            </w:r>
          </w:p>
        </w:tc>
        <w:tc>
          <w:tcPr>
            <w:tcW w:w="2952" w:type="dxa"/>
            <w:vAlign w:val="center"/>
          </w:tcPr>
          <w:p w:rsidR="00F800A7" w:rsidRPr="003B7B11" w:rsidRDefault="00F800A7" w:rsidP="00003F94">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 / 3</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7.</w:t>
            </w:r>
          </w:p>
        </w:tc>
        <w:tc>
          <w:tcPr>
            <w:tcW w:w="3065" w:type="dxa"/>
            <w:vAlign w:val="center"/>
          </w:tcPr>
          <w:p w:rsidR="00F800A7" w:rsidRPr="003B7B11" w:rsidRDefault="00F800A7" w:rsidP="00125473">
            <w:r w:rsidRPr="003B7B11">
              <w:rPr>
                <w:lang w:val="sr-Cyrl-CS"/>
              </w:rPr>
              <w:t>Татјана</w:t>
            </w:r>
            <w:r w:rsidRPr="003B7B11">
              <w:t xml:space="preserve"> </w:t>
            </w:r>
          </w:p>
          <w:p w:rsidR="00F800A7" w:rsidRPr="003B7B11" w:rsidRDefault="00F800A7" w:rsidP="00125473">
            <w:pPr>
              <w:rPr>
                <w:lang w:val="sr-Cyrl-CS"/>
              </w:rPr>
            </w:pPr>
            <w:r w:rsidRPr="003B7B11">
              <w:rPr>
                <w:lang w:val="sr-Cyrl-CS"/>
              </w:rPr>
              <w:t>Угриновић</w:t>
            </w:r>
          </w:p>
        </w:tc>
        <w:tc>
          <w:tcPr>
            <w:tcW w:w="2952" w:type="dxa"/>
            <w:vAlign w:val="center"/>
          </w:tcPr>
          <w:p w:rsidR="00F800A7" w:rsidRPr="003B7B11" w:rsidRDefault="00F800A7" w:rsidP="00003F94">
            <w:pPr>
              <w:jc w:val="center"/>
              <w:rPr>
                <w:sz w:val="24"/>
                <w:szCs w:val="24"/>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III / 1</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8.</w:t>
            </w:r>
          </w:p>
        </w:tc>
        <w:tc>
          <w:tcPr>
            <w:tcW w:w="3065" w:type="dxa"/>
            <w:vAlign w:val="center"/>
          </w:tcPr>
          <w:p w:rsidR="00F800A7" w:rsidRPr="003B7B11" w:rsidRDefault="00F800A7">
            <w:r w:rsidRPr="003B7B11">
              <w:rPr>
                <w:lang w:val="sr-Cyrl-CS"/>
              </w:rPr>
              <w:t xml:space="preserve">Оливера </w:t>
            </w:r>
          </w:p>
          <w:p w:rsidR="00F800A7" w:rsidRPr="003B7B11" w:rsidRDefault="00F800A7">
            <w:pPr>
              <w:rPr>
                <w:sz w:val="24"/>
                <w:szCs w:val="24"/>
                <w:lang w:val="sr-Cyrl-CS"/>
              </w:rPr>
            </w:pPr>
            <w:r w:rsidRPr="003B7B11">
              <w:rPr>
                <w:lang w:val="sr-Cyrl-CS"/>
              </w:rPr>
              <w:t>Рамовић</w:t>
            </w:r>
          </w:p>
        </w:tc>
        <w:tc>
          <w:tcPr>
            <w:tcW w:w="2952" w:type="dxa"/>
            <w:vAlign w:val="center"/>
          </w:tcPr>
          <w:p w:rsidR="00F800A7" w:rsidRPr="003B7B11" w:rsidRDefault="00F800A7">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III / 2</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rPr>
                <w:lang w:val="sr-Cyrl-CS"/>
              </w:rPr>
              <w:t>9.</w:t>
            </w:r>
          </w:p>
        </w:tc>
        <w:tc>
          <w:tcPr>
            <w:tcW w:w="3065" w:type="dxa"/>
            <w:vAlign w:val="center"/>
          </w:tcPr>
          <w:p w:rsidR="00F800A7" w:rsidRPr="003B7B11" w:rsidRDefault="00F800A7">
            <w:pPr>
              <w:rPr>
                <w:lang w:val="sr-Cyrl-CS"/>
              </w:rPr>
            </w:pPr>
            <w:r w:rsidRPr="003B7B11">
              <w:rPr>
                <w:lang w:val="sr-Cyrl-CS"/>
              </w:rPr>
              <w:t>Александра В.</w:t>
            </w:r>
          </w:p>
          <w:p w:rsidR="00F800A7" w:rsidRPr="003B7B11" w:rsidRDefault="00F800A7">
            <w:pPr>
              <w:rPr>
                <w:sz w:val="24"/>
                <w:szCs w:val="24"/>
                <w:lang w:val="sr-Cyrl-CS"/>
              </w:rPr>
            </w:pPr>
            <w:r w:rsidRPr="003B7B11">
              <w:rPr>
                <w:lang w:val="sr-Cyrl-CS"/>
              </w:rPr>
              <w:t>Илић</w:t>
            </w:r>
          </w:p>
        </w:tc>
        <w:tc>
          <w:tcPr>
            <w:tcW w:w="2952" w:type="dxa"/>
            <w:vAlign w:val="center"/>
          </w:tcPr>
          <w:p w:rsidR="00F800A7" w:rsidRPr="003B7B11" w:rsidRDefault="00F800A7">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III / 3</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Pr>
                <w:lang w:val="sr-Cyrl-CS"/>
              </w:rPr>
              <w:t>1</w:t>
            </w:r>
            <w:r w:rsidR="00361D84">
              <w:rPr>
                <w:lang/>
              </w:rPr>
              <w:t>0</w:t>
            </w:r>
            <w:r w:rsidRPr="003B7B11">
              <w:rPr>
                <w:lang w:val="sr-Cyrl-CS"/>
              </w:rPr>
              <w:t>.</w:t>
            </w:r>
          </w:p>
        </w:tc>
        <w:tc>
          <w:tcPr>
            <w:tcW w:w="3065" w:type="dxa"/>
            <w:vAlign w:val="center"/>
          </w:tcPr>
          <w:p w:rsidR="00F800A7" w:rsidRPr="003B7B11" w:rsidRDefault="00F800A7">
            <w:pPr>
              <w:rPr>
                <w:lang w:val="sr-Cyrl-CS"/>
              </w:rPr>
            </w:pPr>
            <w:r w:rsidRPr="003B7B11">
              <w:rPr>
                <w:lang w:val="sr-Cyrl-CS"/>
              </w:rPr>
              <w:t xml:space="preserve">Маја </w:t>
            </w:r>
          </w:p>
          <w:p w:rsidR="00F800A7" w:rsidRPr="003B7B11" w:rsidRDefault="00F800A7">
            <w:pPr>
              <w:rPr>
                <w:sz w:val="24"/>
                <w:szCs w:val="24"/>
                <w:lang w:val="sr-Cyrl-CS"/>
              </w:rPr>
            </w:pPr>
            <w:r w:rsidRPr="003B7B11">
              <w:rPr>
                <w:lang w:val="sr-Cyrl-CS"/>
              </w:rPr>
              <w:t xml:space="preserve">Василијевић Милојковић </w:t>
            </w:r>
          </w:p>
        </w:tc>
        <w:tc>
          <w:tcPr>
            <w:tcW w:w="2952" w:type="dxa"/>
            <w:vAlign w:val="center"/>
          </w:tcPr>
          <w:p w:rsidR="00F800A7" w:rsidRPr="003B7B11" w:rsidRDefault="00F800A7">
            <w:pPr>
              <w:jc w:val="center"/>
              <w:rPr>
                <w:sz w:val="24"/>
                <w:szCs w:val="24"/>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IV / 1</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Pr>
                <w:lang w:val="sr-Cyrl-CS"/>
              </w:rPr>
              <w:t>1</w:t>
            </w:r>
            <w:r w:rsidR="00361D84">
              <w:rPr>
                <w:lang/>
              </w:rPr>
              <w:t>1</w:t>
            </w:r>
            <w:r w:rsidRPr="003B7B11">
              <w:rPr>
                <w:lang w:val="sr-Cyrl-CS"/>
              </w:rPr>
              <w:t>.</w:t>
            </w:r>
          </w:p>
        </w:tc>
        <w:tc>
          <w:tcPr>
            <w:tcW w:w="3065" w:type="dxa"/>
            <w:vAlign w:val="center"/>
          </w:tcPr>
          <w:p w:rsidR="00F800A7" w:rsidRPr="003B7B11" w:rsidRDefault="00F800A7">
            <w:pPr>
              <w:rPr>
                <w:lang w:val="sr-Cyrl-CS"/>
              </w:rPr>
            </w:pPr>
            <w:r w:rsidRPr="003B7B11">
              <w:rPr>
                <w:lang w:val="sr-Cyrl-CS"/>
              </w:rPr>
              <w:t xml:space="preserve">Весна </w:t>
            </w:r>
          </w:p>
          <w:p w:rsidR="00F800A7" w:rsidRPr="003B7B11" w:rsidRDefault="00F800A7">
            <w:pPr>
              <w:rPr>
                <w:lang w:val="sr-Cyrl-CS"/>
              </w:rPr>
            </w:pPr>
            <w:r w:rsidRPr="003B7B11">
              <w:rPr>
                <w:lang w:val="sr-Cyrl-CS"/>
              </w:rPr>
              <w:t>Глишић</w:t>
            </w:r>
          </w:p>
        </w:tc>
        <w:tc>
          <w:tcPr>
            <w:tcW w:w="2952" w:type="dxa"/>
            <w:vAlign w:val="center"/>
          </w:tcPr>
          <w:p w:rsidR="00F800A7" w:rsidRPr="003B7B11" w:rsidRDefault="00F800A7">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IV / 2</w:t>
            </w:r>
          </w:p>
        </w:tc>
      </w:tr>
      <w:tr w:rsidR="00F800A7" w:rsidRPr="003B7B11">
        <w:trPr>
          <w:jc w:val="center"/>
        </w:trPr>
        <w:tc>
          <w:tcPr>
            <w:tcW w:w="533" w:type="dxa"/>
            <w:vAlign w:val="center"/>
          </w:tcPr>
          <w:p w:rsidR="00F800A7" w:rsidRPr="003B7B11" w:rsidRDefault="00361D84" w:rsidP="00C36EE4">
            <w:pPr>
              <w:jc w:val="center"/>
              <w:rPr>
                <w:sz w:val="24"/>
                <w:szCs w:val="24"/>
                <w:lang w:val="sr-Cyrl-CS"/>
              </w:rPr>
            </w:pPr>
            <w:r>
              <w:t>1</w:t>
            </w:r>
            <w:r>
              <w:rPr>
                <w:lang/>
              </w:rPr>
              <w:t>2</w:t>
            </w:r>
            <w:r w:rsidR="00F800A7" w:rsidRPr="003B7B11">
              <w:rPr>
                <w:lang w:val="sr-Cyrl-CS"/>
              </w:rPr>
              <w:t>.</w:t>
            </w:r>
          </w:p>
        </w:tc>
        <w:tc>
          <w:tcPr>
            <w:tcW w:w="3065" w:type="dxa"/>
            <w:vAlign w:val="center"/>
          </w:tcPr>
          <w:p w:rsidR="00F800A7" w:rsidRPr="003B7B11" w:rsidRDefault="00F800A7">
            <w:pPr>
              <w:rPr>
                <w:lang w:val="sr-Cyrl-CS"/>
              </w:rPr>
            </w:pPr>
            <w:r w:rsidRPr="003B7B11">
              <w:rPr>
                <w:lang w:val="sr-Cyrl-CS"/>
              </w:rPr>
              <w:t xml:space="preserve">Тања </w:t>
            </w:r>
          </w:p>
          <w:p w:rsidR="00F800A7" w:rsidRPr="003B7B11" w:rsidRDefault="00F800A7">
            <w:pPr>
              <w:rPr>
                <w:lang w:val="sr-Cyrl-CS"/>
              </w:rPr>
            </w:pPr>
            <w:r w:rsidRPr="003B7B11">
              <w:rPr>
                <w:lang w:val="sr-Cyrl-CS"/>
              </w:rPr>
              <w:t>Марковић</w:t>
            </w:r>
          </w:p>
        </w:tc>
        <w:tc>
          <w:tcPr>
            <w:tcW w:w="2952" w:type="dxa"/>
            <w:vAlign w:val="center"/>
          </w:tcPr>
          <w:p w:rsidR="00F800A7" w:rsidRPr="003B7B11" w:rsidRDefault="00F800A7">
            <w:pPr>
              <w:jc w:val="center"/>
              <w:rPr>
                <w:lang w:val="sr-Cyrl-CS"/>
              </w:rPr>
            </w:pPr>
            <w:r w:rsidRPr="003B7B11">
              <w:rPr>
                <w:lang w:val="sr-Cyrl-CS"/>
              </w:rPr>
              <w:t>''       ''</w:t>
            </w:r>
          </w:p>
        </w:tc>
        <w:tc>
          <w:tcPr>
            <w:tcW w:w="3196" w:type="dxa"/>
            <w:vAlign w:val="center"/>
          </w:tcPr>
          <w:p w:rsidR="00F800A7" w:rsidRPr="003B7B11" w:rsidRDefault="00F800A7" w:rsidP="00C36EE4">
            <w:pPr>
              <w:jc w:val="center"/>
              <w:rPr>
                <w:sz w:val="24"/>
                <w:szCs w:val="24"/>
              </w:rPr>
            </w:pPr>
            <w:r w:rsidRPr="003B7B11">
              <w:t>IV / 3</w:t>
            </w:r>
          </w:p>
        </w:tc>
      </w:tr>
      <w:tr w:rsidR="00F800A7" w:rsidRPr="003B7B11">
        <w:trPr>
          <w:jc w:val="center"/>
        </w:trPr>
        <w:tc>
          <w:tcPr>
            <w:tcW w:w="533" w:type="dxa"/>
            <w:vAlign w:val="center"/>
          </w:tcPr>
          <w:p w:rsidR="00F800A7" w:rsidRPr="003B7B11" w:rsidRDefault="00F800A7" w:rsidP="00C36EE4">
            <w:pPr>
              <w:jc w:val="center"/>
              <w:rPr>
                <w:sz w:val="24"/>
                <w:szCs w:val="24"/>
                <w:lang w:val="sr-Cyrl-CS"/>
              </w:rPr>
            </w:pPr>
            <w:r w:rsidRPr="003B7B11">
              <w:t>1</w:t>
            </w:r>
            <w:r w:rsidR="00361D84">
              <w:rPr>
                <w:lang/>
              </w:rPr>
              <w:t>3</w:t>
            </w:r>
            <w:r w:rsidRPr="003B7B11">
              <w:t>.</w:t>
            </w:r>
          </w:p>
        </w:tc>
        <w:tc>
          <w:tcPr>
            <w:tcW w:w="3065" w:type="dxa"/>
            <w:vAlign w:val="center"/>
          </w:tcPr>
          <w:p w:rsidR="00F800A7" w:rsidRPr="003B7B11" w:rsidRDefault="00F800A7">
            <w:r w:rsidRPr="003B7B11">
              <w:rPr>
                <w:lang w:val="sr-Cyrl-CS"/>
              </w:rPr>
              <w:t>Гордана</w:t>
            </w:r>
            <w:r w:rsidRPr="003B7B11">
              <w:t xml:space="preserve"> </w:t>
            </w:r>
          </w:p>
          <w:p w:rsidR="00F800A7" w:rsidRPr="003B7B11" w:rsidRDefault="00F800A7">
            <w:pPr>
              <w:rPr>
                <w:sz w:val="24"/>
                <w:szCs w:val="24"/>
              </w:rPr>
            </w:pPr>
            <w:r w:rsidRPr="003B7B11">
              <w:rPr>
                <w:lang w:val="sr-Cyrl-CS"/>
              </w:rPr>
              <w:t xml:space="preserve">Павићевић </w:t>
            </w:r>
          </w:p>
        </w:tc>
        <w:tc>
          <w:tcPr>
            <w:tcW w:w="2952" w:type="dxa"/>
            <w:vAlign w:val="center"/>
          </w:tcPr>
          <w:p w:rsidR="00F800A7" w:rsidRPr="003B7B11" w:rsidRDefault="00F800A7">
            <w:pPr>
              <w:jc w:val="center"/>
              <w:rPr>
                <w:sz w:val="24"/>
                <w:szCs w:val="24"/>
                <w:lang w:val="sr-Cyrl-CS"/>
              </w:rPr>
            </w:pPr>
            <w:r w:rsidRPr="003B7B11">
              <w:rPr>
                <w:lang w:val="sr-Cyrl-CS"/>
              </w:rPr>
              <w:t>''       ''</w:t>
            </w:r>
          </w:p>
        </w:tc>
        <w:tc>
          <w:tcPr>
            <w:tcW w:w="3196" w:type="dxa"/>
            <w:vAlign w:val="center"/>
          </w:tcPr>
          <w:p w:rsidR="00F800A7" w:rsidRPr="00ED5C6D" w:rsidRDefault="00F800A7" w:rsidP="00C36EE4">
            <w:pPr>
              <w:jc w:val="center"/>
              <w:rPr>
                <w:lang/>
              </w:rPr>
            </w:pPr>
            <w:r>
              <w:rPr>
                <w:lang/>
              </w:rPr>
              <w:t xml:space="preserve">Лесковац </w:t>
            </w:r>
            <w:r w:rsidRPr="00835FAD">
              <w:rPr>
                <w:lang w:val="sr-Latn-CS"/>
              </w:rPr>
              <w:t>I</w:t>
            </w:r>
            <w:r>
              <w:rPr>
                <w:lang w:val="sr-Latn-CS"/>
              </w:rPr>
              <w:t>I</w:t>
            </w:r>
            <w:r w:rsidRPr="00835FAD">
              <w:rPr>
                <w:lang w:val="sr-Latn-CS"/>
              </w:rPr>
              <w:t xml:space="preserve"> </w:t>
            </w:r>
            <w:r w:rsidRPr="00835FAD">
              <w:rPr>
                <w:lang/>
              </w:rPr>
              <w:t>и</w:t>
            </w:r>
            <w:r w:rsidRPr="00835FAD">
              <w:rPr>
                <w:lang w:val="sr-Latn-CS"/>
              </w:rPr>
              <w:t xml:space="preserve"> II</w:t>
            </w:r>
            <w:r>
              <w:rPr>
                <w:lang w:val="sr-Latn-CS"/>
              </w:rPr>
              <w:t>I</w:t>
            </w:r>
          </w:p>
        </w:tc>
      </w:tr>
      <w:tr w:rsidR="00F800A7" w:rsidRPr="003B7B11">
        <w:trPr>
          <w:jc w:val="center"/>
        </w:trPr>
        <w:tc>
          <w:tcPr>
            <w:tcW w:w="533" w:type="dxa"/>
            <w:vAlign w:val="center"/>
          </w:tcPr>
          <w:p w:rsidR="00F800A7" w:rsidRPr="003B7B11" w:rsidRDefault="00361D84" w:rsidP="00C36EE4">
            <w:pPr>
              <w:jc w:val="center"/>
              <w:rPr>
                <w:lang/>
              </w:rPr>
            </w:pPr>
            <w:r>
              <w:t>1</w:t>
            </w:r>
            <w:r>
              <w:rPr>
                <w:lang/>
              </w:rPr>
              <w:t>4</w:t>
            </w:r>
            <w:r w:rsidR="00F800A7" w:rsidRPr="003B7B11">
              <w:rPr>
                <w:lang/>
              </w:rPr>
              <w:t>.</w:t>
            </w:r>
          </w:p>
        </w:tc>
        <w:tc>
          <w:tcPr>
            <w:tcW w:w="3065" w:type="dxa"/>
            <w:vAlign w:val="center"/>
          </w:tcPr>
          <w:p w:rsidR="00F800A7" w:rsidRPr="003B7B11" w:rsidRDefault="00F800A7">
            <w:pPr>
              <w:rPr>
                <w:lang/>
              </w:rPr>
            </w:pPr>
            <w:r w:rsidRPr="003B7B11">
              <w:rPr>
                <w:lang/>
              </w:rPr>
              <w:t xml:space="preserve">Биљана </w:t>
            </w:r>
          </w:p>
          <w:p w:rsidR="00F800A7" w:rsidRPr="003B7B11" w:rsidRDefault="00F800A7">
            <w:pPr>
              <w:rPr>
                <w:lang/>
              </w:rPr>
            </w:pPr>
            <w:r w:rsidRPr="003B7B11">
              <w:rPr>
                <w:lang/>
              </w:rPr>
              <w:t>Милошевић</w:t>
            </w:r>
          </w:p>
        </w:tc>
        <w:tc>
          <w:tcPr>
            <w:tcW w:w="2952" w:type="dxa"/>
            <w:vAlign w:val="center"/>
          </w:tcPr>
          <w:p w:rsidR="00F800A7" w:rsidRPr="003B7B11" w:rsidRDefault="00F800A7">
            <w:pPr>
              <w:jc w:val="center"/>
              <w:rPr>
                <w:lang w:val="sr-Cyrl-CS"/>
              </w:rPr>
            </w:pPr>
            <w:r w:rsidRPr="003B7B11">
              <w:rPr>
                <w:lang w:val="sr-Cyrl-CS"/>
              </w:rPr>
              <w:t>''       ''</w:t>
            </w:r>
          </w:p>
        </w:tc>
        <w:tc>
          <w:tcPr>
            <w:tcW w:w="3196" w:type="dxa"/>
            <w:vAlign w:val="center"/>
          </w:tcPr>
          <w:p w:rsidR="00F800A7" w:rsidRPr="00835FAD" w:rsidRDefault="00F800A7" w:rsidP="00C36EE4">
            <w:pPr>
              <w:jc w:val="center"/>
              <w:rPr>
                <w:lang w:val="sr-Latn-CS"/>
              </w:rPr>
            </w:pPr>
            <w:r>
              <w:rPr>
                <w:lang/>
              </w:rPr>
              <w:t xml:space="preserve">Лесковац </w:t>
            </w:r>
            <w:r w:rsidRPr="00835FAD">
              <w:rPr>
                <w:lang w:val="sr-Latn-CS"/>
              </w:rPr>
              <w:t>I</w:t>
            </w:r>
            <w:r w:rsidRPr="00835FAD">
              <w:rPr>
                <w:lang/>
              </w:rPr>
              <w:t xml:space="preserve"> и </w:t>
            </w:r>
            <w:r w:rsidRPr="00835FAD">
              <w:t>I</w:t>
            </w:r>
            <w:r w:rsidRPr="00835FAD">
              <w:rPr>
                <w:lang w:val="sr-Latn-CS"/>
              </w:rPr>
              <w:t>V</w:t>
            </w:r>
          </w:p>
        </w:tc>
      </w:tr>
      <w:tr w:rsidR="00F800A7" w:rsidRPr="003B7B11">
        <w:trPr>
          <w:jc w:val="center"/>
        </w:trPr>
        <w:tc>
          <w:tcPr>
            <w:tcW w:w="533" w:type="dxa"/>
            <w:vAlign w:val="center"/>
          </w:tcPr>
          <w:p w:rsidR="00F800A7" w:rsidRPr="003B7B11" w:rsidRDefault="00361D84" w:rsidP="00C36EE4">
            <w:pPr>
              <w:jc w:val="center"/>
              <w:rPr>
                <w:lang w:val="sr-Cyrl-CS"/>
              </w:rPr>
            </w:pPr>
            <w:r>
              <w:lastRenderedPageBreak/>
              <w:t>1</w:t>
            </w:r>
            <w:r>
              <w:rPr>
                <w:lang/>
              </w:rPr>
              <w:t>5</w:t>
            </w:r>
            <w:r w:rsidR="00F800A7" w:rsidRPr="003B7B11">
              <w:rPr>
                <w:lang w:val="sr-Cyrl-CS"/>
              </w:rPr>
              <w:t>.</w:t>
            </w:r>
          </w:p>
        </w:tc>
        <w:tc>
          <w:tcPr>
            <w:tcW w:w="3065" w:type="dxa"/>
            <w:vAlign w:val="center"/>
          </w:tcPr>
          <w:p w:rsidR="00F800A7" w:rsidRPr="003B7B11" w:rsidRDefault="00F800A7">
            <w:r w:rsidRPr="003B7B11">
              <w:rPr>
                <w:lang w:val="sr-Cyrl-CS"/>
              </w:rPr>
              <w:t>Борислава</w:t>
            </w:r>
            <w:r w:rsidRPr="003B7B11">
              <w:t xml:space="preserve"> </w:t>
            </w:r>
          </w:p>
          <w:p w:rsidR="00F800A7" w:rsidRPr="003B7B11" w:rsidRDefault="00F800A7">
            <w:pPr>
              <w:rPr>
                <w:sz w:val="24"/>
                <w:szCs w:val="24"/>
              </w:rPr>
            </w:pPr>
            <w:r w:rsidRPr="003B7B11">
              <w:rPr>
                <w:lang w:val="sr-Cyrl-CS"/>
              </w:rPr>
              <w:t>Тасић</w:t>
            </w:r>
          </w:p>
        </w:tc>
        <w:tc>
          <w:tcPr>
            <w:tcW w:w="2952" w:type="dxa"/>
            <w:vAlign w:val="center"/>
          </w:tcPr>
          <w:p w:rsidR="00F800A7" w:rsidRPr="003B7B11" w:rsidRDefault="00F800A7">
            <w:pPr>
              <w:jc w:val="center"/>
              <w:rPr>
                <w:sz w:val="24"/>
                <w:szCs w:val="24"/>
                <w:lang w:val="sr-Cyrl-CS"/>
              </w:rPr>
            </w:pPr>
            <w:r w:rsidRPr="003B7B11">
              <w:rPr>
                <w:lang w:val="sr-Cyrl-CS"/>
              </w:rPr>
              <w:t>''       ''</w:t>
            </w:r>
          </w:p>
        </w:tc>
        <w:tc>
          <w:tcPr>
            <w:tcW w:w="3196" w:type="dxa"/>
            <w:vAlign w:val="center"/>
          </w:tcPr>
          <w:p w:rsidR="00F800A7" w:rsidRPr="00ED5C6D" w:rsidRDefault="00F800A7" w:rsidP="00C36EE4">
            <w:pPr>
              <w:jc w:val="center"/>
            </w:pPr>
            <w:r>
              <w:rPr>
                <w:lang/>
              </w:rPr>
              <w:t xml:space="preserve">Лопушник </w:t>
            </w:r>
            <w:r w:rsidRPr="00835FAD">
              <w:rPr>
                <w:lang w:val="sr-Latn-CS"/>
              </w:rPr>
              <w:t xml:space="preserve">I </w:t>
            </w:r>
            <w:r>
              <w:rPr>
                <w:lang/>
              </w:rPr>
              <w:t xml:space="preserve">- </w:t>
            </w:r>
            <w:r w:rsidRPr="00835FAD">
              <w:t>IV</w:t>
            </w:r>
          </w:p>
        </w:tc>
      </w:tr>
      <w:tr w:rsidR="00F800A7" w:rsidRPr="003B7B11">
        <w:trPr>
          <w:jc w:val="center"/>
        </w:trPr>
        <w:tc>
          <w:tcPr>
            <w:tcW w:w="533" w:type="dxa"/>
            <w:vAlign w:val="center"/>
          </w:tcPr>
          <w:p w:rsidR="00F800A7" w:rsidRPr="003B7B11" w:rsidRDefault="00361D84" w:rsidP="00C36EE4">
            <w:pPr>
              <w:jc w:val="center"/>
              <w:rPr>
                <w:sz w:val="24"/>
                <w:szCs w:val="24"/>
                <w:lang w:val="sr-Cyrl-CS"/>
              </w:rPr>
            </w:pPr>
            <w:r>
              <w:rPr>
                <w:sz w:val="24"/>
                <w:szCs w:val="24"/>
                <w:lang w:val="sr-Cyrl-CS"/>
              </w:rPr>
              <w:t>16.</w:t>
            </w:r>
          </w:p>
        </w:tc>
        <w:tc>
          <w:tcPr>
            <w:tcW w:w="3065" w:type="dxa"/>
            <w:vAlign w:val="center"/>
          </w:tcPr>
          <w:p w:rsidR="00F800A7" w:rsidRPr="003B7B11" w:rsidRDefault="00F800A7" w:rsidP="00003F94">
            <w:r w:rsidRPr="003B7B11">
              <w:rPr>
                <w:lang w:val="sr-Cyrl-CS"/>
              </w:rPr>
              <w:t>Саша</w:t>
            </w:r>
            <w:r w:rsidRPr="003B7B11">
              <w:t xml:space="preserve"> </w:t>
            </w:r>
          </w:p>
          <w:p w:rsidR="00F800A7" w:rsidRPr="003B7B11" w:rsidRDefault="00F800A7" w:rsidP="00003F94">
            <w:pPr>
              <w:rPr>
                <w:sz w:val="24"/>
                <w:szCs w:val="24"/>
              </w:rPr>
            </w:pPr>
            <w:r w:rsidRPr="003B7B11">
              <w:rPr>
                <w:lang w:val="sr-Cyrl-CS"/>
              </w:rPr>
              <w:t>Радосављевић</w:t>
            </w:r>
          </w:p>
        </w:tc>
        <w:tc>
          <w:tcPr>
            <w:tcW w:w="2952" w:type="dxa"/>
            <w:vAlign w:val="center"/>
          </w:tcPr>
          <w:p w:rsidR="00F800A7" w:rsidRPr="003B7B11" w:rsidRDefault="00F800A7" w:rsidP="00003F94">
            <w:pPr>
              <w:jc w:val="center"/>
              <w:rPr>
                <w:sz w:val="24"/>
                <w:szCs w:val="24"/>
                <w:lang w:val="sr-Cyrl-CS"/>
              </w:rPr>
            </w:pPr>
            <w:r w:rsidRPr="003B7B11">
              <w:rPr>
                <w:lang w:val="sr-Cyrl-CS"/>
              </w:rPr>
              <w:t>''       ''</w:t>
            </w:r>
          </w:p>
        </w:tc>
        <w:tc>
          <w:tcPr>
            <w:tcW w:w="3196" w:type="dxa"/>
            <w:vAlign w:val="center"/>
          </w:tcPr>
          <w:p w:rsidR="00F800A7" w:rsidRPr="00ED5C6D" w:rsidRDefault="00F800A7" w:rsidP="00C36EE4">
            <w:pPr>
              <w:jc w:val="center"/>
              <w:rPr>
                <w:lang/>
              </w:rPr>
            </w:pPr>
            <w:r>
              <w:rPr>
                <w:lang/>
              </w:rPr>
              <w:t xml:space="preserve">Бошњак </w:t>
            </w:r>
            <w:r w:rsidRPr="00835FAD">
              <w:t>I</w:t>
            </w:r>
            <w:r w:rsidRPr="00835FAD">
              <w:rPr>
                <w:lang w:val="sr-Latn-CS"/>
              </w:rPr>
              <w:t>I</w:t>
            </w:r>
            <w:r>
              <w:rPr>
                <w:lang w:val="sr-Latn-CS"/>
              </w:rPr>
              <w:t xml:space="preserve">, </w:t>
            </w:r>
            <w:r w:rsidRPr="00835FAD">
              <w:t>III</w:t>
            </w:r>
            <w:r w:rsidRPr="00835FAD">
              <w:rPr>
                <w:lang w:val="sr-Latn-CS"/>
              </w:rPr>
              <w:t xml:space="preserve"> </w:t>
            </w:r>
            <w:r w:rsidRPr="00835FAD">
              <w:t xml:space="preserve"> </w:t>
            </w:r>
            <w:r w:rsidRPr="00835FAD">
              <w:rPr>
                <w:lang/>
              </w:rPr>
              <w:t xml:space="preserve">и </w:t>
            </w:r>
            <w:r w:rsidRPr="00835FAD">
              <w:t xml:space="preserve">IV </w:t>
            </w:r>
          </w:p>
        </w:tc>
      </w:tr>
      <w:tr w:rsidR="00F800A7" w:rsidRPr="003B7B11">
        <w:trPr>
          <w:jc w:val="center"/>
        </w:trPr>
        <w:tc>
          <w:tcPr>
            <w:tcW w:w="533" w:type="dxa"/>
            <w:vAlign w:val="center"/>
          </w:tcPr>
          <w:p w:rsidR="00F800A7" w:rsidRPr="003B7B11" w:rsidRDefault="00361D84" w:rsidP="00C36EE4">
            <w:pPr>
              <w:jc w:val="center"/>
              <w:rPr>
                <w:lang/>
              </w:rPr>
            </w:pPr>
            <w:r>
              <w:rPr>
                <w:lang/>
              </w:rPr>
              <w:t>17.</w:t>
            </w:r>
          </w:p>
        </w:tc>
        <w:tc>
          <w:tcPr>
            <w:tcW w:w="3065" w:type="dxa"/>
            <w:vAlign w:val="center"/>
          </w:tcPr>
          <w:p w:rsidR="00361D84" w:rsidRDefault="00F800A7">
            <w:pPr>
              <w:rPr>
                <w:sz w:val="24"/>
                <w:szCs w:val="24"/>
                <w:lang/>
              </w:rPr>
            </w:pPr>
            <w:r w:rsidRPr="003B7B11">
              <w:rPr>
                <w:sz w:val="24"/>
                <w:szCs w:val="24"/>
                <w:lang/>
              </w:rPr>
              <w:t xml:space="preserve">Весна </w:t>
            </w:r>
          </w:p>
          <w:p w:rsidR="00F800A7" w:rsidRPr="003B7B11" w:rsidRDefault="00F800A7">
            <w:pPr>
              <w:rPr>
                <w:sz w:val="24"/>
                <w:szCs w:val="24"/>
                <w:lang/>
              </w:rPr>
            </w:pPr>
            <w:r w:rsidRPr="003B7B11">
              <w:rPr>
                <w:sz w:val="24"/>
                <w:szCs w:val="24"/>
                <w:lang/>
              </w:rPr>
              <w:t>Милосављевић</w:t>
            </w:r>
          </w:p>
        </w:tc>
        <w:tc>
          <w:tcPr>
            <w:tcW w:w="2952" w:type="dxa"/>
            <w:vAlign w:val="center"/>
          </w:tcPr>
          <w:p w:rsidR="00F800A7" w:rsidRPr="003B7B11" w:rsidRDefault="00F800A7" w:rsidP="00003F94">
            <w:pPr>
              <w:jc w:val="center"/>
              <w:rPr>
                <w:sz w:val="24"/>
                <w:szCs w:val="24"/>
                <w:lang w:val="sr-Cyrl-CS"/>
              </w:rPr>
            </w:pPr>
            <w:r w:rsidRPr="003B7B11">
              <w:rPr>
                <w:lang w:val="sr-Cyrl-CS"/>
              </w:rPr>
              <w:t>''       ''</w:t>
            </w:r>
          </w:p>
        </w:tc>
        <w:tc>
          <w:tcPr>
            <w:tcW w:w="3196" w:type="dxa"/>
            <w:vAlign w:val="center"/>
          </w:tcPr>
          <w:p w:rsidR="00F800A7" w:rsidRPr="00B62DB9" w:rsidRDefault="00F800A7" w:rsidP="00C36EE4">
            <w:pPr>
              <w:jc w:val="center"/>
            </w:pPr>
            <w:r>
              <w:rPr>
                <w:lang/>
              </w:rPr>
              <w:t xml:space="preserve">Велики Поповац </w:t>
            </w:r>
            <w:r w:rsidRPr="00835FAD">
              <w:rPr>
                <w:lang w:val="sr-Latn-CS"/>
              </w:rPr>
              <w:t>I</w:t>
            </w:r>
            <w:r>
              <w:t>I</w:t>
            </w:r>
          </w:p>
        </w:tc>
      </w:tr>
      <w:tr w:rsidR="00F800A7" w:rsidRPr="003B7B11">
        <w:trPr>
          <w:jc w:val="center"/>
        </w:trPr>
        <w:tc>
          <w:tcPr>
            <w:tcW w:w="533" w:type="dxa"/>
            <w:vAlign w:val="center"/>
          </w:tcPr>
          <w:p w:rsidR="00F800A7" w:rsidRPr="003B7B11" w:rsidRDefault="00361D84" w:rsidP="00C36EE4">
            <w:pPr>
              <w:jc w:val="center"/>
              <w:rPr>
                <w:lang w:val="sr-Cyrl-CS"/>
              </w:rPr>
            </w:pPr>
            <w:r>
              <w:rPr>
                <w:lang w:val="sr-Cyrl-CS"/>
              </w:rPr>
              <w:t>18.</w:t>
            </w:r>
          </w:p>
        </w:tc>
        <w:tc>
          <w:tcPr>
            <w:tcW w:w="3065" w:type="dxa"/>
            <w:vAlign w:val="center"/>
          </w:tcPr>
          <w:p w:rsidR="00F800A7" w:rsidRPr="003B7B11" w:rsidRDefault="00F800A7">
            <w:r w:rsidRPr="003B7B11">
              <w:rPr>
                <w:lang w:val="sr-Cyrl-CS"/>
              </w:rPr>
              <w:t>Радица</w:t>
            </w:r>
            <w:r w:rsidRPr="003B7B11">
              <w:t xml:space="preserve"> </w:t>
            </w:r>
          </w:p>
          <w:p w:rsidR="00F800A7" w:rsidRPr="003B7B11" w:rsidRDefault="00F800A7">
            <w:pPr>
              <w:rPr>
                <w:sz w:val="24"/>
                <w:szCs w:val="24"/>
              </w:rPr>
            </w:pPr>
            <w:r w:rsidRPr="003B7B11">
              <w:rPr>
                <w:lang w:val="sr-Cyrl-CS"/>
              </w:rPr>
              <w:t>Стевић</w:t>
            </w:r>
          </w:p>
        </w:tc>
        <w:tc>
          <w:tcPr>
            <w:tcW w:w="2952" w:type="dxa"/>
            <w:vAlign w:val="center"/>
          </w:tcPr>
          <w:p w:rsidR="00F800A7" w:rsidRPr="003B7B11" w:rsidRDefault="00F800A7">
            <w:pPr>
              <w:jc w:val="center"/>
              <w:rPr>
                <w:sz w:val="24"/>
                <w:szCs w:val="24"/>
                <w:lang w:val="sr-Cyrl-CS"/>
              </w:rPr>
            </w:pPr>
            <w:r w:rsidRPr="003B7B11">
              <w:rPr>
                <w:lang w:val="sr-Cyrl-CS"/>
              </w:rPr>
              <w:t>''       ''</w:t>
            </w:r>
          </w:p>
        </w:tc>
        <w:tc>
          <w:tcPr>
            <w:tcW w:w="3196" w:type="dxa"/>
            <w:vAlign w:val="center"/>
          </w:tcPr>
          <w:p w:rsidR="00F800A7" w:rsidRPr="00835FAD" w:rsidRDefault="00F800A7" w:rsidP="00C36EE4">
            <w:pPr>
              <w:jc w:val="center"/>
            </w:pPr>
            <w:r>
              <w:rPr>
                <w:lang/>
              </w:rPr>
              <w:t xml:space="preserve">Велики Поповац </w:t>
            </w:r>
            <w:r w:rsidRPr="00835FAD">
              <w:t>I</w:t>
            </w:r>
            <w:r w:rsidRPr="00835FAD">
              <w:rPr>
                <w:lang w:val="sr-Latn-CS"/>
              </w:rPr>
              <w:t>I</w:t>
            </w:r>
            <w:r>
              <w:rPr>
                <w:lang w:val="sr-Latn-CS"/>
              </w:rPr>
              <w:t>I и</w:t>
            </w:r>
            <w:r w:rsidRPr="00835FAD">
              <w:t xml:space="preserve"> </w:t>
            </w:r>
            <w:r>
              <w:t>IV</w:t>
            </w:r>
            <w:r w:rsidRPr="00835FAD">
              <w:rPr>
                <w:lang w:val="sr-Latn-CS"/>
              </w:rPr>
              <w:t xml:space="preserve"> </w:t>
            </w:r>
            <w:r w:rsidRPr="00835FAD">
              <w:t xml:space="preserve">  </w:t>
            </w:r>
          </w:p>
        </w:tc>
      </w:tr>
      <w:tr w:rsidR="00F800A7" w:rsidRPr="003B7B11">
        <w:trPr>
          <w:jc w:val="center"/>
        </w:trPr>
        <w:tc>
          <w:tcPr>
            <w:tcW w:w="533" w:type="dxa"/>
            <w:vAlign w:val="center"/>
          </w:tcPr>
          <w:p w:rsidR="00F800A7" w:rsidRPr="00F800A7" w:rsidRDefault="00361D84" w:rsidP="00C36EE4">
            <w:pPr>
              <w:jc w:val="center"/>
              <w:rPr>
                <w:lang w:val="sr-Cyrl-CS"/>
              </w:rPr>
            </w:pPr>
            <w:r>
              <w:rPr>
                <w:lang w:val="sr-Cyrl-CS"/>
              </w:rPr>
              <w:t>19.</w:t>
            </w:r>
          </w:p>
        </w:tc>
        <w:tc>
          <w:tcPr>
            <w:tcW w:w="3065" w:type="dxa"/>
            <w:vAlign w:val="center"/>
          </w:tcPr>
          <w:p w:rsidR="00F800A7" w:rsidRPr="003B7B11" w:rsidRDefault="00F800A7" w:rsidP="00C36EE4">
            <w:r w:rsidRPr="003B7B11">
              <w:rPr>
                <w:lang w:val="sr-Cyrl-CS"/>
              </w:rPr>
              <w:t>Саша</w:t>
            </w:r>
            <w:r w:rsidRPr="003B7B11">
              <w:t xml:space="preserve"> </w:t>
            </w:r>
          </w:p>
          <w:p w:rsidR="00F800A7" w:rsidRPr="003B7B11" w:rsidRDefault="00F800A7" w:rsidP="00C36EE4">
            <w:pPr>
              <w:rPr>
                <w:sz w:val="24"/>
                <w:szCs w:val="24"/>
              </w:rPr>
            </w:pPr>
            <w:r w:rsidRPr="003B7B11">
              <w:rPr>
                <w:lang w:val="sr-Cyrl-CS"/>
              </w:rPr>
              <w:t>Милојковић</w:t>
            </w:r>
          </w:p>
        </w:tc>
        <w:tc>
          <w:tcPr>
            <w:tcW w:w="2952" w:type="dxa"/>
            <w:vAlign w:val="center"/>
          </w:tcPr>
          <w:p w:rsidR="00F800A7" w:rsidRPr="003B7B11" w:rsidRDefault="00F800A7">
            <w:pPr>
              <w:jc w:val="center"/>
              <w:rPr>
                <w:lang w:val="sr-Cyrl-CS"/>
              </w:rPr>
            </w:pPr>
            <w:r w:rsidRPr="003B7B11">
              <w:rPr>
                <w:lang w:val="sr-Cyrl-CS"/>
              </w:rPr>
              <w:t>продужени боравак</w:t>
            </w:r>
          </w:p>
        </w:tc>
        <w:tc>
          <w:tcPr>
            <w:tcW w:w="3196" w:type="dxa"/>
            <w:vAlign w:val="center"/>
          </w:tcPr>
          <w:p w:rsidR="00F800A7" w:rsidRPr="003B7B11" w:rsidRDefault="00F800A7">
            <w:pPr>
              <w:jc w:val="center"/>
              <w:rPr>
                <w:sz w:val="24"/>
                <w:szCs w:val="24"/>
                <w:lang/>
              </w:rPr>
            </w:pPr>
            <w:r w:rsidRPr="003B7B11">
              <w:rPr>
                <w:lang w:val="sr-Latn-CS"/>
              </w:rPr>
              <w:t>I</w:t>
            </w:r>
            <w:r w:rsidRPr="003B7B11">
              <w:rPr>
                <w:lang/>
              </w:rPr>
              <w:t xml:space="preserve"> разред</w:t>
            </w:r>
          </w:p>
        </w:tc>
      </w:tr>
      <w:tr w:rsidR="00361D84" w:rsidRPr="003B7B11">
        <w:trPr>
          <w:jc w:val="center"/>
        </w:trPr>
        <w:tc>
          <w:tcPr>
            <w:tcW w:w="533" w:type="dxa"/>
            <w:vAlign w:val="center"/>
          </w:tcPr>
          <w:p w:rsidR="00361D84" w:rsidRPr="003B7B11" w:rsidRDefault="00361D84" w:rsidP="00C36EE4">
            <w:pPr>
              <w:jc w:val="center"/>
              <w:rPr>
                <w:sz w:val="24"/>
                <w:szCs w:val="24"/>
                <w:lang w:val="sr-Cyrl-CS"/>
              </w:rPr>
            </w:pPr>
            <w:r>
              <w:rPr>
                <w:sz w:val="24"/>
                <w:szCs w:val="24"/>
                <w:lang w:val="sr-Cyrl-CS"/>
              </w:rPr>
              <w:t>2</w:t>
            </w:r>
            <w:r>
              <w:rPr>
                <w:sz w:val="24"/>
                <w:szCs w:val="24"/>
              </w:rPr>
              <w:t>0</w:t>
            </w:r>
            <w:r w:rsidRPr="003B7B11">
              <w:rPr>
                <w:sz w:val="24"/>
                <w:szCs w:val="24"/>
                <w:lang w:val="sr-Cyrl-CS"/>
              </w:rPr>
              <w:t>.</w:t>
            </w:r>
          </w:p>
        </w:tc>
        <w:tc>
          <w:tcPr>
            <w:tcW w:w="3065" w:type="dxa"/>
            <w:vAlign w:val="center"/>
          </w:tcPr>
          <w:p w:rsidR="00361D84" w:rsidRDefault="00361D84" w:rsidP="00A86D9F">
            <w:pPr>
              <w:rPr>
                <w:sz w:val="24"/>
                <w:szCs w:val="24"/>
                <w:lang/>
              </w:rPr>
            </w:pPr>
            <w:r>
              <w:rPr>
                <w:sz w:val="24"/>
                <w:szCs w:val="24"/>
                <w:lang/>
              </w:rPr>
              <w:t>Данијела</w:t>
            </w:r>
          </w:p>
          <w:p w:rsidR="00361D84" w:rsidRPr="00F367D7" w:rsidRDefault="00361D84" w:rsidP="00A86D9F">
            <w:pPr>
              <w:rPr>
                <w:sz w:val="24"/>
                <w:szCs w:val="24"/>
                <w:lang/>
              </w:rPr>
            </w:pPr>
            <w:r>
              <w:rPr>
                <w:sz w:val="24"/>
                <w:szCs w:val="24"/>
                <w:lang/>
              </w:rPr>
              <w:t>Живковић</w:t>
            </w:r>
          </w:p>
        </w:tc>
        <w:tc>
          <w:tcPr>
            <w:tcW w:w="2952" w:type="dxa"/>
            <w:vAlign w:val="center"/>
          </w:tcPr>
          <w:p w:rsidR="00361D84" w:rsidRPr="003B7B11" w:rsidRDefault="00361D84">
            <w:pPr>
              <w:jc w:val="center"/>
              <w:rPr>
                <w:sz w:val="20"/>
                <w:szCs w:val="20"/>
                <w:lang w:val="sr-Cyrl-CS"/>
              </w:rPr>
            </w:pPr>
            <w:r w:rsidRPr="003B7B11">
              <w:rPr>
                <w:lang w:val="sr-Cyrl-CS"/>
              </w:rPr>
              <w:t>продужени боравак</w:t>
            </w:r>
          </w:p>
        </w:tc>
        <w:tc>
          <w:tcPr>
            <w:tcW w:w="3196" w:type="dxa"/>
            <w:vAlign w:val="center"/>
          </w:tcPr>
          <w:p w:rsidR="00361D84" w:rsidRPr="003B7B11" w:rsidRDefault="00361D84">
            <w:pPr>
              <w:jc w:val="center"/>
              <w:rPr>
                <w:lang/>
              </w:rPr>
            </w:pPr>
            <w:r w:rsidRPr="003B7B11">
              <w:rPr>
                <w:lang w:val="sr-Latn-CS"/>
              </w:rPr>
              <w:t>II</w:t>
            </w:r>
            <w:r w:rsidRPr="003B7B11">
              <w:rPr>
                <w:lang/>
              </w:rPr>
              <w:t xml:space="preserve"> разред</w:t>
            </w:r>
          </w:p>
        </w:tc>
      </w:tr>
      <w:tr w:rsidR="00361D84" w:rsidRPr="003B7B11">
        <w:trPr>
          <w:jc w:val="center"/>
        </w:trPr>
        <w:tc>
          <w:tcPr>
            <w:tcW w:w="533" w:type="dxa"/>
            <w:vAlign w:val="center"/>
          </w:tcPr>
          <w:p w:rsidR="00361D84" w:rsidRPr="003B7B11" w:rsidRDefault="00361D84" w:rsidP="00C36EE4">
            <w:pPr>
              <w:jc w:val="center"/>
              <w:rPr>
                <w:lang/>
              </w:rPr>
            </w:pPr>
            <w:r>
              <w:rPr>
                <w:lang/>
              </w:rPr>
              <w:t>2</w:t>
            </w:r>
            <w:r>
              <w:t>1</w:t>
            </w:r>
            <w:r w:rsidRPr="003B7B11">
              <w:rPr>
                <w:lang/>
              </w:rPr>
              <w:t>.</w:t>
            </w:r>
          </w:p>
        </w:tc>
        <w:tc>
          <w:tcPr>
            <w:tcW w:w="3065" w:type="dxa"/>
            <w:vAlign w:val="center"/>
          </w:tcPr>
          <w:p w:rsidR="00361D84" w:rsidRPr="003B7B11" w:rsidRDefault="00361D84" w:rsidP="008029C9">
            <w:r w:rsidRPr="003B7B11">
              <w:rPr>
                <w:lang w:val="sr-Cyrl-CS"/>
              </w:rPr>
              <w:t xml:space="preserve">Јована </w:t>
            </w:r>
          </w:p>
          <w:p w:rsidR="00361D84" w:rsidRPr="003B7B11" w:rsidRDefault="00361D84" w:rsidP="008029C9">
            <w:pPr>
              <w:rPr>
                <w:sz w:val="24"/>
                <w:szCs w:val="24"/>
              </w:rPr>
            </w:pPr>
            <w:r w:rsidRPr="003B7B11">
              <w:rPr>
                <w:lang w:val="sr-Cyrl-CS"/>
              </w:rPr>
              <w:t xml:space="preserve">Нешић </w:t>
            </w:r>
          </w:p>
        </w:tc>
        <w:tc>
          <w:tcPr>
            <w:tcW w:w="2952" w:type="dxa"/>
            <w:vAlign w:val="center"/>
          </w:tcPr>
          <w:p w:rsidR="00361D84" w:rsidRPr="003B7B11" w:rsidRDefault="00361D84" w:rsidP="008029C9">
            <w:pPr>
              <w:jc w:val="center"/>
              <w:rPr>
                <w:sz w:val="20"/>
                <w:szCs w:val="20"/>
                <w:lang w:val="sr-Cyrl-CS"/>
              </w:rPr>
            </w:pPr>
            <w:r w:rsidRPr="003B7B11">
              <w:rPr>
                <w:sz w:val="20"/>
                <w:szCs w:val="20"/>
                <w:lang w:val="sr-Cyrl-CS"/>
              </w:rPr>
              <w:t>настава у одељењу за ученике са сметњама у развоју</w:t>
            </w:r>
          </w:p>
        </w:tc>
        <w:tc>
          <w:tcPr>
            <w:tcW w:w="3196" w:type="dxa"/>
            <w:vAlign w:val="center"/>
          </w:tcPr>
          <w:p w:rsidR="00361D84" w:rsidRPr="00F367D7" w:rsidRDefault="00361D84" w:rsidP="008029C9">
            <w:pPr>
              <w:jc w:val="center"/>
              <w:rPr>
                <w:lang/>
              </w:rPr>
            </w:pPr>
            <w:r>
              <w:rPr>
                <w:lang w:val="sr-Latn-CS"/>
              </w:rPr>
              <w:t>I</w:t>
            </w:r>
            <w:r>
              <w:t>I</w:t>
            </w:r>
            <w:r>
              <w:rPr>
                <w:lang w:val="sr-Latn-CS"/>
              </w:rPr>
              <w:t>, VI</w:t>
            </w:r>
            <w:r>
              <w:rPr>
                <w:lang/>
              </w:rPr>
              <w:t>, VI</w:t>
            </w:r>
            <w:r>
              <w:t>I</w:t>
            </w:r>
            <w:r>
              <w:rPr>
                <w:lang/>
              </w:rPr>
              <w:t xml:space="preserve">, </w:t>
            </w:r>
            <w:r>
              <w:rPr>
                <w:lang w:val="es-ES"/>
              </w:rPr>
              <w:t>VIII</w:t>
            </w:r>
          </w:p>
        </w:tc>
      </w:tr>
      <w:tr w:rsidR="00361D84" w:rsidRPr="00922CCC">
        <w:trPr>
          <w:jc w:val="center"/>
        </w:trPr>
        <w:tc>
          <w:tcPr>
            <w:tcW w:w="533" w:type="dxa"/>
            <w:vAlign w:val="center"/>
          </w:tcPr>
          <w:p w:rsidR="00361D84" w:rsidRPr="003B7B11" w:rsidRDefault="00361D84" w:rsidP="00C36EE4">
            <w:pPr>
              <w:jc w:val="center"/>
              <w:rPr>
                <w:lang w:val="sr-Cyrl-CS"/>
              </w:rPr>
            </w:pPr>
            <w:r>
              <w:rPr>
                <w:lang w:val="sr-Cyrl-CS"/>
              </w:rPr>
              <w:t>2</w:t>
            </w:r>
            <w:r>
              <w:t>2</w:t>
            </w:r>
            <w:r w:rsidRPr="003B7B11">
              <w:rPr>
                <w:lang w:val="sr-Cyrl-CS"/>
              </w:rPr>
              <w:t>.</w:t>
            </w:r>
          </w:p>
        </w:tc>
        <w:tc>
          <w:tcPr>
            <w:tcW w:w="3065" w:type="dxa"/>
            <w:vAlign w:val="center"/>
          </w:tcPr>
          <w:p w:rsidR="00361D84" w:rsidRPr="00F505FC" w:rsidRDefault="00361D84" w:rsidP="008029C9">
            <w:r w:rsidRPr="00F505FC">
              <w:rPr>
                <w:lang w:val="sr-Cyrl-CS"/>
              </w:rPr>
              <w:t>Гордана</w:t>
            </w:r>
          </w:p>
          <w:p w:rsidR="00361D84" w:rsidRPr="00F505FC" w:rsidRDefault="00361D84" w:rsidP="008029C9">
            <w:pPr>
              <w:rPr>
                <w:lang w:val="sr-Cyrl-CS"/>
              </w:rPr>
            </w:pPr>
            <w:r w:rsidRPr="00F505FC">
              <w:rPr>
                <w:lang w:val="sr-Cyrl-CS"/>
              </w:rPr>
              <w:t>Кнежевић</w:t>
            </w:r>
          </w:p>
        </w:tc>
        <w:tc>
          <w:tcPr>
            <w:tcW w:w="2952" w:type="dxa"/>
            <w:vAlign w:val="center"/>
          </w:tcPr>
          <w:p w:rsidR="00361D84" w:rsidRPr="00F505FC" w:rsidRDefault="00361D84" w:rsidP="008029C9">
            <w:pPr>
              <w:jc w:val="center"/>
            </w:pPr>
            <w:r w:rsidRPr="00F505FC">
              <w:t>с</w:t>
            </w:r>
            <w:r w:rsidRPr="00F505FC">
              <w:rPr>
                <w:lang w:val="sr-Cyrl-CS"/>
              </w:rPr>
              <w:t>рпски</w:t>
            </w:r>
          </w:p>
          <w:p w:rsidR="00361D84" w:rsidRPr="00F505FC" w:rsidRDefault="00361D84" w:rsidP="008029C9">
            <w:pPr>
              <w:jc w:val="center"/>
              <w:rPr>
                <w:lang w:val="sr-Cyrl-CS"/>
              </w:rPr>
            </w:pPr>
            <w:r w:rsidRPr="00F505FC">
              <w:rPr>
                <w:lang w:val="sr-Cyrl-CS"/>
              </w:rPr>
              <w:t>језик и књижевност</w:t>
            </w:r>
          </w:p>
        </w:tc>
        <w:tc>
          <w:tcPr>
            <w:tcW w:w="3196" w:type="dxa"/>
            <w:vAlign w:val="center"/>
          </w:tcPr>
          <w:p w:rsidR="00361D84" w:rsidRPr="00F505FC" w:rsidRDefault="00F505FC" w:rsidP="008029C9">
            <w:pPr>
              <w:jc w:val="center"/>
            </w:pPr>
            <w:r w:rsidRPr="00F505FC">
              <w:t>V/</w:t>
            </w:r>
            <w:r w:rsidRPr="00F505FC">
              <w:rPr>
                <w:lang/>
              </w:rPr>
              <w:t>2</w:t>
            </w:r>
            <w:r w:rsidR="00361D84" w:rsidRPr="00F505FC">
              <w:t xml:space="preserve">, </w:t>
            </w:r>
            <w:r w:rsidRPr="00F505FC">
              <w:rPr>
                <w:lang/>
              </w:rPr>
              <w:t xml:space="preserve">V/3, </w:t>
            </w:r>
            <w:r w:rsidR="00361D84" w:rsidRPr="00F505FC">
              <w:t>VI</w:t>
            </w:r>
            <w:r w:rsidRPr="00F505FC">
              <w:t>I</w:t>
            </w:r>
            <w:r w:rsidR="00361D84" w:rsidRPr="00F505FC">
              <w:t>/2, VII</w:t>
            </w:r>
            <w:r w:rsidRPr="00F505FC">
              <w:t>I/3</w:t>
            </w:r>
          </w:p>
        </w:tc>
      </w:tr>
      <w:tr w:rsidR="00361D84" w:rsidRPr="00922CCC">
        <w:trPr>
          <w:jc w:val="center"/>
        </w:trPr>
        <w:tc>
          <w:tcPr>
            <w:tcW w:w="533" w:type="dxa"/>
            <w:vAlign w:val="center"/>
          </w:tcPr>
          <w:p w:rsidR="00361D84" w:rsidRPr="00F800A7" w:rsidRDefault="00361D84" w:rsidP="00C36EE4">
            <w:pPr>
              <w:jc w:val="center"/>
              <w:rPr>
                <w:lang w:val="sr-Cyrl-CS"/>
              </w:rPr>
            </w:pPr>
            <w:r w:rsidRPr="00F800A7">
              <w:rPr>
                <w:lang w:val="sr-Cyrl-CS"/>
              </w:rPr>
              <w:t>2</w:t>
            </w:r>
            <w:r w:rsidRPr="00F800A7">
              <w:t>3</w:t>
            </w:r>
            <w:r w:rsidRPr="00F800A7">
              <w:rPr>
                <w:lang w:val="sr-Cyrl-CS"/>
              </w:rPr>
              <w:t>.</w:t>
            </w:r>
          </w:p>
        </w:tc>
        <w:tc>
          <w:tcPr>
            <w:tcW w:w="3065" w:type="dxa"/>
            <w:vAlign w:val="center"/>
          </w:tcPr>
          <w:p w:rsidR="00361D84" w:rsidRPr="00F505FC" w:rsidRDefault="00361D84" w:rsidP="008029C9">
            <w:r w:rsidRPr="00F505FC">
              <w:rPr>
                <w:lang w:val="sr-Cyrl-CS"/>
              </w:rPr>
              <w:t>Јулијана</w:t>
            </w:r>
          </w:p>
          <w:p w:rsidR="00361D84" w:rsidRPr="00F505FC" w:rsidRDefault="00361D84" w:rsidP="008029C9">
            <w:pPr>
              <w:rPr>
                <w:lang w:val="sr-Cyrl-CS"/>
              </w:rPr>
            </w:pPr>
            <w:r w:rsidRPr="00F505FC">
              <w:rPr>
                <w:lang w:val="sr-Cyrl-CS"/>
              </w:rPr>
              <w:t>Дамњановић</w:t>
            </w:r>
          </w:p>
        </w:tc>
        <w:tc>
          <w:tcPr>
            <w:tcW w:w="2952" w:type="dxa"/>
            <w:vAlign w:val="center"/>
          </w:tcPr>
          <w:p w:rsidR="00361D84" w:rsidRPr="00F505FC" w:rsidRDefault="00361D84" w:rsidP="008029C9">
            <w:pPr>
              <w:jc w:val="center"/>
            </w:pPr>
            <w:r w:rsidRPr="00F505FC">
              <w:rPr>
                <w:lang w:val="sr-Cyrl-CS"/>
              </w:rPr>
              <w:t>''       ''</w:t>
            </w:r>
          </w:p>
        </w:tc>
        <w:tc>
          <w:tcPr>
            <w:tcW w:w="3196" w:type="dxa"/>
            <w:vAlign w:val="center"/>
          </w:tcPr>
          <w:p w:rsidR="00361D84" w:rsidRPr="00F505FC" w:rsidRDefault="00F505FC" w:rsidP="008029C9">
            <w:pPr>
              <w:jc w:val="center"/>
              <w:rPr>
                <w:lang w:val="fi-FI"/>
              </w:rPr>
            </w:pPr>
            <w:r w:rsidRPr="00F505FC">
              <w:rPr>
                <w:lang w:val="fi-FI"/>
              </w:rPr>
              <w:t xml:space="preserve">V/4, </w:t>
            </w:r>
            <w:r w:rsidR="00361D84" w:rsidRPr="00F505FC">
              <w:rPr>
                <w:lang w:val="fi-FI"/>
              </w:rPr>
              <w:t>V</w:t>
            </w:r>
            <w:r w:rsidRPr="00F505FC">
              <w:rPr>
                <w:lang w:val="fi-FI"/>
              </w:rPr>
              <w:t>I</w:t>
            </w:r>
            <w:r w:rsidR="00361D84" w:rsidRPr="00F505FC">
              <w:rPr>
                <w:lang w:val="fi-FI"/>
              </w:rPr>
              <w:t>/2, V</w:t>
            </w:r>
            <w:r w:rsidRPr="00F505FC">
              <w:rPr>
                <w:lang w:val="fi-FI"/>
              </w:rPr>
              <w:t>I</w:t>
            </w:r>
            <w:r w:rsidR="00361D84" w:rsidRPr="00F505FC">
              <w:rPr>
                <w:lang w:val="fi-FI"/>
              </w:rPr>
              <w:t>/4, VI</w:t>
            </w:r>
            <w:r w:rsidRPr="00F505FC">
              <w:rPr>
                <w:lang w:val="fi-FI"/>
              </w:rPr>
              <w:t>I/3</w:t>
            </w:r>
            <w:r w:rsidR="00361D84" w:rsidRPr="00F505FC">
              <w:rPr>
                <w:lang w:val="fi-FI"/>
              </w:rPr>
              <w:t xml:space="preserve"> </w:t>
            </w:r>
          </w:p>
        </w:tc>
      </w:tr>
      <w:tr w:rsidR="00361D84" w:rsidRPr="00922CCC">
        <w:trPr>
          <w:jc w:val="center"/>
        </w:trPr>
        <w:tc>
          <w:tcPr>
            <w:tcW w:w="533" w:type="dxa"/>
            <w:vAlign w:val="center"/>
          </w:tcPr>
          <w:p w:rsidR="00361D84" w:rsidRPr="00F800A7" w:rsidRDefault="00361D84" w:rsidP="00C36EE4">
            <w:pPr>
              <w:jc w:val="center"/>
              <w:rPr>
                <w:lang w:val="sr-Cyrl-CS"/>
              </w:rPr>
            </w:pPr>
            <w:r w:rsidRPr="00F800A7">
              <w:rPr>
                <w:lang w:val="sr-Cyrl-CS"/>
              </w:rPr>
              <w:t>2</w:t>
            </w:r>
            <w:r w:rsidRPr="00F800A7">
              <w:t>4</w:t>
            </w:r>
            <w:r w:rsidRPr="00F800A7">
              <w:rPr>
                <w:lang w:val="sr-Cyrl-CS"/>
              </w:rPr>
              <w:t>.</w:t>
            </w:r>
          </w:p>
        </w:tc>
        <w:tc>
          <w:tcPr>
            <w:tcW w:w="3065" w:type="dxa"/>
            <w:vAlign w:val="center"/>
          </w:tcPr>
          <w:p w:rsidR="00361D84" w:rsidRPr="00F505FC" w:rsidRDefault="00361D84" w:rsidP="00C36EE4">
            <w:pPr>
              <w:rPr>
                <w:lang w:val="sr-Cyrl-CS"/>
              </w:rPr>
            </w:pPr>
            <w:r w:rsidRPr="00F505FC">
              <w:rPr>
                <w:lang w:val="sr-Cyrl-CS"/>
              </w:rPr>
              <w:t xml:space="preserve">Љубица </w:t>
            </w:r>
          </w:p>
          <w:p w:rsidR="00361D84" w:rsidRPr="00F505FC" w:rsidRDefault="00361D84" w:rsidP="00C36EE4">
            <w:pPr>
              <w:rPr>
                <w:lang w:val="sr-Cyrl-CS"/>
              </w:rPr>
            </w:pPr>
            <w:r w:rsidRPr="00F505FC">
              <w:rPr>
                <w:lang w:val="sr-Cyrl-CS"/>
              </w:rPr>
              <w:t>Стојиловић</w:t>
            </w:r>
          </w:p>
        </w:tc>
        <w:tc>
          <w:tcPr>
            <w:tcW w:w="2952" w:type="dxa"/>
            <w:vAlign w:val="center"/>
          </w:tcPr>
          <w:p w:rsidR="00361D84" w:rsidRPr="00F505FC" w:rsidRDefault="00F505FC" w:rsidP="00C36EE4">
            <w:pPr>
              <w:jc w:val="center"/>
              <w:rPr>
                <w:lang w:val="sr-Cyrl-CS"/>
              </w:rPr>
            </w:pPr>
            <w:r w:rsidRPr="00F505FC">
              <w:rPr>
                <w:lang w:val="sr-Cyrl-CS"/>
              </w:rPr>
              <w:t>''       ''</w:t>
            </w:r>
          </w:p>
        </w:tc>
        <w:tc>
          <w:tcPr>
            <w:tcW w:w="3196" w:type="dxa"/>
            <w:vAlign w:val="center"/>
          </w:tcPr>
          <w:p w:rsidR="00361D84" w:rsidRPr="00F505FC" w:rsidRDefault="00361D84" w:rsidP="00C36EE4">
            <w:pPr>
              <w:jc w:val="center"/>
            </w:pPr>
            <w:r w:rsidRPr="00F505FC">
              <w:rPr>
                <w:lang w:val="fi-FI"/>
              </w:rPr>
              <w:t>V/1, VI/1,VII/1,VIII/</w:t>
            </w:r>
            <w:r w:rsidR="00F505FC" w:rsidRPr="00F505FC">
              <w:rPr>
                <w:lang w:val="fi-FI"/>
              </w:rPr>
              <w:t>1</w:t>
            </w:r>
          </w:p>
        </w:tc>
      </w:tr>
      <w:tr w:rsidR="00361D84" w:rsidRPr="00922CCC">
        <w:trPr>
          <w:jc w:val="center"/>
        </w:trPr>
        <w:tc>
          <w:tcPr>
            <w:tcW w:w="533" w:type="dxa"/>
            <w:vAlign w:val="center"/>
          </w:tcPr>
          <w:p w:rsidR="00361D84" w:rsidRPr="00F800A7" w:rsidRDefault="00361D84" w:rsidP="00C36EE4">
            <w:pPr>
              <w:jc w:val="center"/>
              <w:rPr>
                <w:lang w:val="sr-Cyrl-CS"/>
              </w:rPr>
            </w:pPr>
            <w:r w:rsidRPr="00F800A7">
              <w:t>25</w:t>
            </w:r>
            <w:r w:rsidRPr="00F800A7">
              <w:rPr>
                <w:lang w:val="sr-Cyrl-CS"/>
              </w:rPr>
              <w:t>.</w:t>
            </w:r>
          </w:p>
        </w:tc>
        <w:tc>
          <w:tcPr>
            <w:tcW w:w="3065" w:type="dxa"/>
            <w:vAlign w:val="center"/>
          </w:tcPr>
          <w:p w:rsidR="00361D84" w:rsidRPr="00F505FC" w:rsidRDefault="00361D84" w:rsidP="00C36EE4">
            <w:pPr>
              <w:rPr>
                <w:lang w:val="sr-Cyrl-CS"/>
              </w:rPr>
            </w:pPr>
            <w:r w:rsidRPr="00F505FC">
              <w:rPr>
                <w:lang w:val="sr-Cyrl-CS"/>
              </w:rPr>
              <w:t xml:space="preserve">Далиборка </w:t>
            </w:r>
          </w:p>
          <w:p w:rsidR="00361D84" w:rsidRPr="00F505FC" w:rsidRDefault="00361D84" w:rsidP="00C36EE4">
            <w:pPr>
              <w:rPr>
                <w:lang w:val="sr-Cyrl-CS"/>
              </w:rPr>
            </w:pPr>
            <w:r w:rsidRPr="00F505FC">
              <w:rPr>
                <w:lang w:val="sr-Cyrl-CS"/>
              </w:rPr>
              <w:t>Васић</w:t>
            </w:r>
          </w:p>
        </w:tc>
        <w:tc>
          <w:tcPr>
            <w:tcW w:w="2952" w:type="dxa"/>
            <w:vAlign w:val="center"/>
          </w:tcPr>
          <w:p w:rsidR="00361D84" w:rsidRPr="00F505FC" w:rsidRDefault="00F505FC" w:rsidP="00C36EE4">
            <w:pPr>
              <w:jc w:val="center"/>
              <w:rPr>
                <w:lang/>
              </w:rPr>
            </w:pPr>
            <w:r w:rsidRPr="00F505FC">
              <w:rPr>
                <w:lang w:val="sr-Cyrl-CS"/>
              </w:rPr>
              <w:t>''       ''</w:t>
            </w:r>
          </w:p>
          <w:p w:rsidR="00F505FC" w:rsidRPr="00F505FC" w:rsidRDefault="005E1AAD" w:rsidP="00C36EE4">
            <w:pPr>
              <w:jc w:val="center"/>
              <w:rPr>
                <w:lang/>
              </w:rPr>
            </w:pPr>
            <w:r>
              <w:rPr>
                <w:lang/>
              </w:rPr>
              <w:t>м</w:t>
            </w:r>
            <w:r w:rsidR="00F505FC" w:rsidRPr="00F505FC">
              <w:rPr>
                <w:lang/>
              </w:rPr>
              <w:t>едијска писменост</w:t>
            </w:r>
          </w:p>
        </w:tc>
        <w:tc>
          <w:tcPr>
            <w:tcW w:w="3196" w:type="dxa"/>
            <w:vAlign w:val="center"/>
          </w:tcPr>
          <w:p w:rsidR="00361D84" w:rsidRPr="00F505FC" w:rsidRDefault="00F505FC" w:rsidP="00C36EE4">
            <w:pPr>
              <w:jc w:val="center"/>
              <w:rPr>
                <w:lang/>
              </w:rPr>
            </w:pPr>
            <w:r w:rsidRPr="00F505FC">
              <w:rPr>
                <w:lang w:val="fi-FI"/>
              </w:rPr>
              <w:t xml:space="preserve">VI/3, </w:t>
            </w:r>
            <w:r w:rsidR="00361D84" w:rsidRPr="00F505FC">
              <w:rPr>
                <w:lang w:val="fi-FI"/>
              </w:rPr>
              <w:t>VI</w:t>
            </w:r>
            <w:r w:rsidRPr="00F505FC">
              <w:rPr>
                <w:lang w:val="fi-FI"/>
              </w:rPr>
              <w:t>I</w:t>
            </w:r>
            <w:r w:rsidR="00361D84" w:rsidRPr="00F505FC">
              <w:rPr>
                <w:lang w:val="fi-FI"/>
              </w:rPr>
              <w:t>/4, VII</w:t>
            </w:r>
            <w:r w:rsidRPr="00F505FC">
              <w:rPr>
                <w:lang w:val="fi-FI"/>
              </w:rPr>
              <w:t>I</w:t>
            </w:r>
            <w:r w:rsidR="00361D84" w:rsidRPr="00F505FC">
              <w:rPr>
                <w:lang w:val="fi-FI"/>
              </w:rPr>
              <w:t>/2, VI</w:t>
            </w:r>
            <w:r w:rsidRPr="00F505FC">
              <w:rPr>
                <w:lang w:val="fi-FI"/>
              </w:rPr>
              <w:t>II/4</w:t>
            </w:r>
          </w:p>
          <w:p w:rsidR="00F505FC" w:rsidRPr="00F505FC" w:rsidRDefault="00F505FC" w:rsidP="00C36EE4">
            <w:pPr>
              <w:jc w:val="center"/>
              <w:rPr>
                <w:lang/>
              </w:rPr>
            </w:pPr>
            <w:r w:rsidRPr="00F505FC">
              <w:rPr>
                <w:lang w:val="fi-FI"/>
              </w:rPr>
              <w:t>V</w:t>
            </w:r>
            <w:r w:rsidRPr="00F505FC">
              <w:rPr>
                <w:lang/>
              </w:rPr>
              <w:t xml:space="preserve"> разред</w:t>
            </w:r>
          </w:p>
        </w:tc>
      </w:tr>
      <w:tr w:rsidR="00361D84" w:rsidRPr="00922CCC">
        <w:trPr>
          <w:jc w:val="center"/>
        </w:trPr>
        <w:tc>
          <w:tcPr>
            <w:tcW w:w="533" w:type="dxa"/>
            <w:vAlign w:val="center"/>
          </w:tcPr>
          <w:p w:rsidR="00361D84" w:rsidRPr="00D35FA2" w:rsidRDefault="00361D84" w:rsidP="00C36EE4">
            <w:pPr>
              <w:jc w:val="center"/>
              <w:rPr>
                <w:lang w:val="sr-Cyrl-CS"/>
              </w:rPr>
            </w:pPr>
            <w:r w:rsidRPr="00D35FA2">
              <w:t>26</w:t>
            </w:r>
            <w:r w:rsidRPr="00D35FA2">
              <w:rPr>
                <w:lang w:val="sr-Cyrl-CS"/>
              </w:rPr>
              <w:t>.</w:t>
            </w:r>
          </w:p>
        </w:tc>
        <w:tc>
          <w:tcPr>
            <w:tcW w:w="3065" w:type="dxa"/>
            <w:vAlign w:val="center"/>
          </w:tcPr>
          <w:p w:rsidR="00361D84" w:rsidRPr="00D35FA2" w:rsidRDefault="00361D84" w:rsidP="00C36EE4">
            <w:r w:rsidRPr="00D35FA2">
              <w:rPr>
                <w:lang w:val="sr-Cyrl-CS"/>
              </w:rPr>
              <w:t>Ненад</w:t>
            </w:r>
          </w:p>
          <w:p w:rsidR="00361D84" w:rsidRPr="00D35FA2" w:rsidRDefault="00361D84" w:rsidP="00C36EE4">
            <w:pPr>
              <w:rPr>
                <w:lang w:val="sr-Cyrl-CS"/>
              </w:rPr>
            </w:pPr>
            <w:r w:rsidRPr="00D35FA2">
              <w:rPr>
                <w:lang w:val="sr-Cyrl-CS"/>
              </w:rPr>
              <w:t>Павловић</w:t>
            </w:r>
          </w:p>
        </w:tc>
        <w:tc>
          <w:tcPr>
            <w:tcW w:w="2952" w:type="dxa"/>
            <w:vAlign w:val="center"/>
          </w:tcPr>
          <w:p w:rsidR="00361D84" w:rsidRPr="00D35FA2" w:rsidRDefault="00361D84" w:rsidP="00C36EE4">
            <w:pPr>
              <w:jc w:val="center"/>
              <w:rPr>
                <w:lang w:val="sr-Cyrl-CS"/>
              </w:rPr>
            </w:pPr>
            <w:r w:rsidRPr="00D35FA2">
              <w:rPr>
                <w:lang w:val="sr-Cyrl-CS"/>
              </w:rPr>
              <w:t>енглески</w:t>
            </w:r>
          </w:p>
          <w:p w:rsidR="00361D84" w:rsidRPr="00D35FA2" w:rsidRDefault="00361D84" w:rsidP="00C36EE4">
            <w:pPr>
              <w:jc w:val="center"/>
              <w:rPr>
                <w:lang w:val="sr-Cyrl-CS"/>
              </w:rPr>
            </w:pPr>
            <w:r w:rsidRPr="00D35FA2">
              <w:rPr>
                <w:lang w:val="sr-Cyrl-CS"/>
              </w:rPr>
              <w:t>језик</w:t>
            </w:r>
          </w:p>
        </w:tc>
        <w:tc>
          <w:tcPr>
            <w:tcW w:w="3196" w:type="dxa"/>
            <w:vAlign w:val="center"/>
          </w:tcPr>
          <w:p w:rsidR="00D35FA2" w:rsidRPr="00D35FA2" w:rsidRDefault="00D35FA2" w:rsidP="00D35FA2">
            <w:pPr>
              <w:jc w:val="center"/>
            </w:pPr>
            <w:r w:rsidRPr="00D35FA2">
              <w:t>V/1,2,3,4</w:t>
            </w:r>
            <w:r w:rsidRPr="00D35FA2">
              <w:rPr>
                <w:lang/>
              </w:rPr>
              <w:t xml:space="preserve">, </w:t>
            </w:r>
            <w:r w:rsidRPr="00D35FA2">
              <w:t>V</w:t>
            </w:r>
            <w:r w:rsidRPr="00D35FA2">
              <w:rPr>
                <w:lang/>
              </w:rPr>
              <w:t>I/</w:t>
            </w:r>
            <w:r w:rsidRPr="00D35FA2">
              <w:t>3, VIII/2,4,</w:t>
            </w:r>
          </w:p>
          <w:p w:rsidR="00361D84" w:rsidRPr="00D35FA2" w:rsidRDefault="005E1AAD" w:rsidP="00D35FA2">
            <w:pPr>
              <w:jc w:val="center"/>
            </w:pPr>
            <w:r>
              <w:rPr>
                <w:lang/>
              </w:rPr>
              <w:t xml:space="preserve">Бошњак, </w:t>
            </w:r>
            <w:r w:rsidR="00361D84" w:rsidRPr="00D35FA2">
              <w:rPr>
                <w:lang w:val="sr-Cyrl-CS"/>
              </w:rPr>
              <w:t>В. Поповац</w:t>
            </w:r>
            <w:r w:rsidR="00361D84" w:rsidRPr="00D35FA2">
              <w:t xml:space="preserve"> I-IV</w:t>
            </w:r>
          </w:p>
        </w:tc>
      </w:tr>
      <w:tr w:rsidR="00361D84" w:rsidRPr="00922CCC">
        <w:trPr>
          <w:jc w:val="center"/>
        </w:trPr>
        <w:tc>
          <w:tcPr>
            <w:tcW w:w="533" w:type="dxa"/>
            <w:vAlign w:val="center"/>
          </w:tcPr>
          <w:p w:rsidR="00361D84" w:rsidRPr="005E1AAD" w:rsidRDefault="00361D84" w:rsidP="00C36EE4">
            <w:pPr>
              <w:jc w:val="center"/>
              <w:rPr>
                <w:lang w:val="sr-Cyrl-CS"/>
              </w:rPr>
            </w:pPr>
            <w:r w:rsidRPr="005E1AAD">
              <w:t>27</w:t>
            </w:r>
            <w:r w:rsidRPr="005E1AAD">
              <w:rPr>
                <w:lang w:val="sr-Cyrl-CS"/>
              </w:rPr>
              <w:t>.</w:t>
            </w:r>
          </w:p>
        </w:tc>
        <w:tc>
          <w:tcPr>
            <w:tcW w:w="3065" w:type="dxa"/>
            <w:vAlign w:val="center"/>
          </w:tcPr>
          <w:p w:rsidR="00361D84" w:rsidRPr="005E1AAD" w:rsidRDefault="00361D84" w:rsidP="00C36EE4">
            <w:r w:rsidRPr="005E1AAD">
              <w:rPr>
                <w:lang w:val="sr-Cyrl-CS"/>
              </w:rPr>
              <w:t>Бојана</w:t>
            </w:r>
          </w:p>
          <w:p w:rsidR="00361D84" w:rsidRPr="005E1AAD" w:rsidRDefault="00361D84" w:rsidP="00C36EE4">
            <w:pPr>
              <w:rPr>
                <w:lang/>
              </w:rPr>
            </w:pPr>
            <w:r w:rsidRPr="005E1AAD">
              <w:rPr>
                <w:lang w:val="sr-Cyrl-CS"/>
              </w:rPr>
              <w:t>Шпирић</w:t>
            </w:r>
          </w:p>
        </w:tc>
        <w:tc>
          <w:tcPr>
            <w:tcW w:w="2952" w:type="dxa"/>
            <w:vAlign w:val="center"/>
          </w:tcPr>
          <w:p w:rsidR="00361D84" w:rsidRPr="005E1AAD" w:rsidRDefault="00361D84" w:rsidP="00C36EE4">
            <w:pPr>
              <w:jc w:val="center"/>
              <w:rPr>
                <w:lang w:val="sr-Cyrl-CS"/>
              </w:rPr>
            </w:pPr>
            <w:r w:rsidRPr="005E1AAD">
              <w:rPr>
                <w:lang w:val="sr-Cyrl-CS"/>
              </w:rPr>
              <w:t>''       ''</w:t>
            </w:r>
          </w:p>
        </w:tc>
        <w:tc>
          <w:tcPr>
            <w:tcW w:w="3196" w:type="dxa"/>
            <w:vAlign w:val="center"/>
          </w:tcPr>
          <w:p w:rsidR="00361D84" w:rsidRPr="005E1AAD" w:rsidRDefault="005E1AAD" w:rsidP="005E1AAD">
            <w:pPr>
              <w:jc w:val="center"/>
            </w:pPr>
            <w:r w:rsidRPr="005E1AAD">
              <w:t>I/1,3,  II</w:t>
            </w:r>
            <w:r w:rsidR="00361D84" w:rsidRPr="005E1AAD">
              <w:t>/1,3,</w:t>
            </w:r>
            <w:r w:rsidRPr="005E1AAD">
              <w:t xml:space="preserve"> IV/2,</w:t>
            </w:r>
            <w:r w:rsidR="00361D84" w:rsidRPr="005E1AAD">
              <w:t xml:space="preserve">  </w:t>
            </w:r>
            <w:r w:rsidRPr="005E1AAD">
              <w:rPr>
                <w:lang w:val="sr-Cyrl-CS"/>
              </w:rPr>
              <w:t>Лесковац Лопушник</w:t>
            </w:r>
            <w:r w:rsidRPr="005E1AAD">
              <w:t xml:space="preserve"> </w:t>
            </w:r>
            <w:r w:rsidR="00361D84" w:rsidRPr="005E1AAD">
              <w:t xml:space="preserve">I-IV, </w:t>
            </w:r>
            <w:r w:rsidR="00361D84" w:rsidRPr="005E1AAD">
              <w:rPr>
                <w:lang w:val="sr-Cyrl-CS"/>
              </w:rPr>
              <w:t>СО</w:t>
            </w:r>
          </w:p>
        </w:tc>
      </w:tr>
      <w:tr w:rsidR="00361D84" w:rsidRPr="00922CCC">
        <w:trPr>
          <w:jc w:val="center"/>
        </w:trPr>
        <w:tc>
          <w:tcPr>
            <w:tcW w:w="533" w:type="dxa"/>
            <w:vAlign w:val="center"/>
          </w:tcPr>
          <w:p w:rsidR="00361D84" w:rsidRPr="00D35FA2" w:rsidRDefault="00361D84" w:rsidP="00C36EE4">
            <w:pPr>
              <w:jc w:val="center"/>
              <w:rPr>
                <w:lang w:val="sr-Cyrl-CS"/>
              </w:rPr>
            </w:pPr>
            <w:r w:rsidRPr="00D35FA2">
              <w:t>28</w:t>
            </w:r>
            <w:r w:rsidRPr="00D35FA2">
              <w:rPr>
                <w:lang w:val="sr-Cyrl-CS"/>
              </w:rPr>
              <w:t>.</w:t>
            </w:r>
          </w:p>
        </w:tc>
        <w:tc>
          <w:tcPr>
            <w:tcW w:w="3065" w:type="dxa"/>
            <w:vAlign w:val="center"/>
          </w:tcPr>
          <w:p w:rsidR="00361D84" w:rsidRPr="00D35FA2" w:rsidRDefault="00361D84" w:rsidP="00C36EE4">
            <w:pPr>
              <w:rPr>
                <w:lang w:val="sr-Cyrl-CS"/>
              </w:rPr>
            </w:pPr>
            <w:r w:rsidRPr="00D35FA2">
              <w:rPr>
                <w:lang w:val="sr-Cyrl-CS"/>
              </w:rPr>
              <w:t xml:space="preserve">Марија </w:t>
            </w:r>
          </w:p>
          <w:p w:rsidR="00361D84" w:rsidRPr="00D35FA2" w:rsidRDefault="00361D84" w:rsidP="00C36EE4">
            <w:pPr>
              <w:rPr>
                <w:lang w:val="sr-Cyrl-CS"/>
              </w:rPr>
            </w:pPr>
            <w:r w:rsidRPr="00D35FA2">
              <w:rPr>
                <w:lang w:val="sr-Cyrl-CS"/>
              </w:rPr>
              <w:t>Богомировић</w:t>
            </w:r>
          </w:p>
        </w:tc>
        <w:tc>
          <w:tcPr>
            <w:tcW w:w="2952" w:type="dxa"/>
            <w:vAlign w:val="center"/>
          </w:tcPr>
          <w:p w:rsidR="00361D84" w:rsidRPr="00D35FA2" w:rsidRDefault="00361D84" w:rsidP="00C36EE4">
            <w:pPr>
              <w:jc w:val="center"/>
              <w:rPr>
                <w:lang w:val="sr-Cyrl-CS"/>
              </w:rPr>
            </w:pPr>
            <w:r w:rsidRPr="00D35FA2">
              <w:rPr>
                <w:lang w:val="sr-Cyrl-CS"/>
              </w:rPr>
              <w:t>''       ''</w:t>
            </w:r>
          </w:p>
        </w:tc>
        <w:tc>
          <w:tcPr>
            <w:tcW w:w="3196" w:type="dxa"/>
            <w:vAlign w:val="center"/>
          </w:tcPr>
          <w:p w:rsidR="00361D84" w:rsidRPr="00D35FA2" w:rsidRDefault="00361D84" w:rsidP="00C36EE4">
            <w:pPr>
              <w:jc w:val="center"/>
            </w:pPr>
            <w:r w:rsidRPr="00D35FA2">
              <w:t>V</w:t>
            </w:r>
            <w:r w:rsidR="00D35FA2" w:rsidRPr="00D35FA2">
              <w:t>I</w:t>
            </w:r>
            <w:r w:rsidRPr="00D35FA2">
              <w:t>/1,2,4,  V</w:t>
            </w:r>
            <w:r w:rsidR="00D35FA2" w:rsidRPr="00D35FA2">
              <w:t>I</w:t>
            </w:r>
            <w:r w:rsidRPr="00D35FA2">
              <w:t>I/1,2,3,4,  VIII/1,3</w:t>
            </w:r>
          </w:p>
        </w:tc>
      </w:tr>
      <w:tr w:rsidR="002F5DB6" w:rsidRPr="00922CCC">
        <w:trPr>
          <w:jc w:val="center"/>
        </w:trPr>
        <w:tc>
          <w:tcPr>
            <w:tcW w:w="533" w:type="dxa"/>
            <w:vAlign w:val="center"/>
          </w:tcPr>
          <w:p w:rsidR="002F5DB6" w:rsidRPr="005E1AAD" w:rsidRDefault="002F5DB6" w:rsidP="00195901">
            <w:pPr>
              <w:jc w:val="center"/>
              <w:rPr>
                <w:lang w:val="sr-Cyrl-CS"/>
              </w:rPr>
            </w:pPr>
            <w:r w:rsidRPr="005E1AAD">
              <w:t>29</w:t>
            </w:r>
            <w:r w:rsidRPr="005E1AAD">
              <w:rPr>
                <w:lang w:val="sr-Cyrl-CS"/>
              </w:rPr>
              <w:t>.</w:t>
            </w:r>
          </w:p>
        </w:tc>
        <w:tc>
          <w:tcPr>
            <w:tcW w:w="3065" w:type="dxa"/>
            <w:vAlign w:val="center"/>
          </w:tcPr>
          <w:p w:rsidR="002F5DB6" w:rsidRPr="005E1AAD" w:rsidRDefault="002F5DB6" w:rsidP="00C36EE4">
            <w:pPr>
              <w:rPr>
                <w:lang w:val="sr-Cyrl-CS"/>
              </w:rPr>
            </w:pPr>
            <w:r w:rsidRPr="005E1AAD">
              <w:rPr>
                <w:lang w:val="sr-Cyrl-CS"/>
              </w:rPr>
              <w:t>Мина</w:t>
            </w:r>
          </w:p>
          <w:p w:rsidR="002F5DB6" w:rsidRPr="005E1AAD" w:rsidRDefault="002F5DB6" w:rsidP="00C36EE4">
            <w:pPr>
              <w:rPr>
                <w:lang w:val="sr-Cyrl-CS"/>
              </w:rPr>
            </w:pPr>
            <w:r w:rsidRPr="005E1AAD">
              <w:rPr>
                <w:lang w:val="sr-Cyrl-CS"/>
              </w:rPr>
              <w:t>Савић</w:t>
            </w:r>
            <w:r w:rsidR="0082371E" w:rsidRPr="005E1AAD">
              <w:rPr>
                <w:lang w:val="sr-Cyrl-CS"/>
              </w:rPr>
              <w:t xml:space="preserve"> Стојковић</w:t>
            </w:r>
          </w:p>
        </w:tc>
        <w:tc>
          <w:tcPr>
            <w:tcW w:w="2952" w:type="dxa"/>
            <w:vAlign w:val="center"/>
          </w:tcPr>
          <w:p w:rsidR="002F5DB6" w:rsidRPr="005E1AAD" w:rsidRDefault="002F5DB6" w:rsidP="00C36EE4">
            <w:pPr>
              <w:jc w:val="center"/>
              <w:rPr>
                <w:lang w:val="sr-Cyrl-CS"/>
              </w:rPr>
            </w:pPr>
            <w:r w:rsidRPr="005E1AAD">
              <w:rPr>
                <w:lang w:val="sr-Cyrl-CS"/>
              </w:rPr>
              <w:t>''       ''</w:t>
            </w:r>
          </w:p>
        </w:tc>
        <w:tc>
          <w:tcPr>
            <w:tcW w:w="3196" w:type="dxa"/>
            <w:vAlign w:val="center"/>
          </w:tcPr>
          <w:p w:rsidR="002F5DB6" w:rsidRPr="005E1AAD" w:rsidRDefault="005E1AAD" w:rsidP="00C36EE4">
            <w:pPr>
              <w:jc w:val="center"/>
            </w:pPr>
            <w:r w:rsidRPr="005E1AAD">
              <w:t>I/2, III/1,2,3</w:t>
            </w:r>
          </w:p>
        </w:tc>
      </w:tr>
      <w:tr w:rsidR="002F5DB6" w:rsidRPr="00922CCC">
        <w:trPr>
          <w:jc w:val="center"/>
        </w:trPr>
        <w:tc>
          <w:tcPr>
            <w:tcW w:w="533" w:type="dxa"/>
            <w:vAlign w:val="center"/>
          </w:tcPr>
          <w:p w:rsidR="002F5DB6" w:rsidRPr="005E1AAD" w:rsidRDefault="002F5DB6" w:rsidP="00195901">
            <w:pPr>
              <w:jc w:val="center"/>
              <w:rPr>
                <w:lang w:val="sr-Cyrl-CS"/>
              </w:rPr>
            </w:pPr>
            <w:r w:rsidRPr="005E1AAD">
              <w:rPr>
                <w:lang w:val="sr-Cyrl-CS"/>
              </w:rPr>
              <w:t>3</w:t>
            </w:r>
            <w:r w:rsidRPr="005E1AAD">
              <w:t>0</w:t>
            </w:r>
            <w:r w:rsidRPr="005E1AAD">
              <w:rPr>
                <w:lang w:val="sr-Cyrl-CS"/>
              </w:rPr>
              <w:t>.</w:t>
            </w:r>
          </w:p>
        </w:tc>
        <w:tc>
          <w:tcPr>
            <w:tcW w:w="3065" w:type="dxa"/>
            <w:vAlign w:val="center"/>
          </w:tcPr>
          <w:p w:rsidR="002F5DB6" w:rsidRPr="005E1AAD" w:rsidRDefault="002F5DB6" w:rsidP="00C36EE4">
            <w:pPr>
              <w:rPr>
                <w:lang/>
              </w:rPr>
            </w:pPr>
            <w:r w:rsidRPr="005E1AAD">
              <w:rPr>
                <w:lang/>
              </w:rPr>
              <w:t xml:space="preserve">Милица </w:t>
            </w:r>
          </w:p>
          <w:p w:rsidR="002F5DB6" w:rsidRPr="005E1AAD" w:rsidRDefault="002F5DB6" w:rsidP="00C36EE4">
            <w:r w:rsidRPr="005E1AAD">
              <w:rPr>
                <w:lang/>
              </w:rPr>
              <w:t>Кнежевић</w:t>
            </w:r>
          </w:p>
        </w:tc>
        <w:tc>
          <w:tcPr>
            <w:tcW w:w="2952" w:type="dxa"/>
            <w:vAlign w:val="center"/>
          </w:tcPr>
          <w:p w:rsidR="002F5DB6" w:rsidRPr="005E1AAD" w:rsidRDefault="002F5DB6" w:rsidP="00C36EE4">
            <w:pPr>
              <w:jc w:val="center"/>
            </w:pPr>
            <w:r w:rsidRPr="005E1AAD">
              <w:rPr>
                <w:lang w:val="sr-Cyrl-CS"/>
              </w:rPr>
              <w:t>''       ''</w:t>
            </w:r>
          </w:p>
          <w:p w:rsidR="00F162D4" w:rsidRPr="005E1AAD" w:rsidRDefault="00F162D4" w:rsidP="00C36EE4">
            <w:pPr>
              <w:jc w:val="center"/>
              <w:rPr>
                <w:lang/>
              </w:rPr>
            </w:pPr>
            <w:r w:rsidRPr="005E1AAD">
              <w:t>грађанско васпитање</w:t>
            </w:r>
          </w:p>
        </w:tc>
        <w:tc>
          <w:tcPr>
            <w:tcW w:w="3196" w:type="dxa"/>
            <w:vAlign w:val="center"/>
          </w:tcPr>
          <w:p w:rsidR="002F5DB6" w:rsidRPr="005E1AAD" w:rsidRDefault="002F5DB6" w:rsidP="00C36EE4">
            <w:pPr>
              <w:jc w:val="center"/>
            </w:pPr>
            <w:r w:rsidRPr="005E1AAD">
              <w:t>I</w:t>
            </w:r>
            <w:r w:rsidR="005E1AAD" w:rsidRPr="005E1AAD">
              <w:t>I/2, IV/1,3</w:t>
            </w:r>
          </w:p>
          <w:p w:rsidR="005E1AAD" w:rsidRPr="005E1AAD" w:rsidRDefault="005E1AAD" w:rsidP="00C36EE4">
            <w:pPr>
              <w:jc w:val="center"/>
              <w:rPr>
                <w:lang/>
              </w:rPr>
            </w:pPr>
            <w:r w:rsidRPr="005E1AAD">
              <w:t>V</w:t>
            </w:r>
            <w:r w:rsidRPr="005E1AAD">
              <w:rPr>
                <w:lang/>
              </w:rPr>
              <w:t>,</w:t>
            </w:r>
            <w:r w:rsidRPr="005E1AAD">
              <w:t xml:space="preserve"> VIII, СО</w:t>
            </w:r>
          </w:p>
        </w:tc>
      </w:tr>
      <w:tr w:rsidR="002F5DB6" w:rsidRPr="00922CCC">
        <w:trPr>
          <w:jc w:val="center"/>
        </w:trPr>
        <w:tc>
          <w:tcPr>
            <w:tcW w:w="533" w:type="dxa"/>
            <w:vAlign w:val="center"/>
          </w:tcPr>
          <w:p w:rsidR="002F5DB6" w:rsidRPr="00810775" w:rsidRDefault="002F5DB6" w:rsidP="00195901">
            <w:pPr>
              <w:jc w:val="center"/>
              <w:rPr>
                <w:lang w:val="sr-Cyrl-CS"/>
              </w:rPr>
            </w:pPr>
            <w:r w:rsidRPr="00810775">
              <w:rPr>
                <w:lang w:val="sr-Cyrl-CS"/>
              </w:rPr>
              <w:t>3</w:t>
            </w:r>
            <w:r w:rsidRPr="00810775">
              <w:t>1</w:t>
            </w:r>
            <w:r w:rsidRPr="00810775">
              <w:rPr>
                <w:lang w:val="sr-Cyrl-CS"/>
              </w:rPr>
              <w:t>.</w:t>
            </w:r>
          </w:p>
        </w:tc>
        <w:tc>
          <w:tcPr>
            <w:tcW w:w="3065" w:type="dxa"/>
            <w:vAlign w:val="center"/>
          </w:tcPr>
          <w:p w:rsidR="002F5DB6" w:rsidRPr="00810775" w:rsidRDefault="002F5DB6" w:rsidP="00C36EE4">
            <w:r w:rsidRPr="00810775">
              <w:rPr>
                <w:lang w:val="sr-Cyrl-CS"/>
              </w:rPr>
              <w:t>Драгана</w:t>
            </w:r>
          </w:p>
          <w:p w:rsidR="002F5DB6" w:rsidRPr="00810775" w:rsidRDefault="002F5DB6" w:rsidP="00C36EE4">
            <w:pPr>
              <w:rPr>
                <w:lang w:val="sr-Cyrl-CS"/>
              </w:rPr>
            </w:pPr>
            <w:r w:rsidRPr="00810775">
              <w:rPr>
                <w:lang w:val="sr-Cyrl-CS"/>
              </w:rPr>
              <w:t>Бранковић</w:t>
            </w:r>
          </w:p>
        </w:tc>
        <w:tc>
          <w:tcPr>
            <w:tcW w:w="2952" w:type="dxa"/>
            <w:vAlign w:val="center"/>
          </w:tcPr>
          <w:p w:rsidR="002F5DB6" w:rsidRPr="00810775" w:rsidRDefault="002F5DB6" w:rsidP="00C36EE4">
            <w:pPr>
              <w:jc w:val="center"/>
              <w:rPr>
                <w:lang w:val="sr-Cyrl-CS"/>
              </w:rPr>
            </w:pPr>
            <w:r w:rsidRPr="00810775">
              <w:rPr>
                <w:lang w:val="sr-Cyrl-CS"/>
              </w:rPr>
              <w:t>француски</w:t>
            </w:r>
          </w:p>
          <w:p w:rsidR="002F5DB6" w:rsidRPr="00810775" w:rsidRDefault="002F5DB6" w:rsidP="00C36EE4">
            <w:pPr>
              <w:jc w:val="center"/>
              <w:rPr>
                <w:lang w:val="sr-Cyrl-CS"/>
              </w:rPr>
            </w:pPr>
            <w:r w:rsidRPr="00810775">
              <w:rPr>
                <w:lang w:val="sr-Cyrl-CS"/>
              </w:rPr>
              <w:t>језик</w:t>
            </w:r>
          </w:p>
        </w:tc>
        <w:tc>
          <w:tcPr>
            <w:tcW w:w="3196" w:type="dxa"/>
            <w:vAlign w:val="center"/>
          </w:tcPr>
          <w:p w:rsidR="002F5DB6" w:rsidRPr="00810775" w:rsidRDefault="00D35FA2" w:rsidP="00D35FA2">
            <w:pPr>
              <w:jc w:val="center"/>
            </w:pPr>
            <w:r w:rsidRPr="00810775">
              <w:t xml:space="preserve">V/3, </w:t>
            </w:r>
            <w:r w:rsidR="002F5DB6" w:rsidRPr="00810775">
              <w:t>V</w:t>
            </w:r>
            <w:r w:rsidRPr="00810775">
              <w:t>I</w:t>
            </w:r>
            <w:r w:rsidR="002F5DB6" w:rsidRPr="00810775">
              <w:t>/1,2,3  V</w:t>
            </w:r>
            <w:r w:rsidRPr="00810775">
              <w:t>I</w:t>
            </w:r>
            <w:r w:rsidR="002F5DB6" w:rsidRPr="00810775">
              <w:t>I/2,3,4, VII</w:t>
            </w:r>
            <w:r w:rsidRPr="00810775">
              <w:t>I</w:t>
            </w:r>
            <w:r w:rsidR="002F5DB6" w:rsidRPr="00810775">
              <w:t>/2,3</w:t>
            </w:r>
          </w:p>
        </w:tc>
      </w:tr>
      <w:tr w:rsidR="002F5DB6" w:rsidRPr="00922CCC">
        <w:trPr>
          <w:jc w:val="center"/>
        </w:trPr>
        <w:tc>
          <w:tcPr>
            <w:tcW w:w="533" w:type="dxa"/>
            <w:vAlign w:val="center"/>
          </w:tcPr>
          <w:p w:rsidR="002F5DB6" w:rsidRPr="00810775" w:rsidRDefault="002F5DB6" w:rsidP="00195901">
            <w:pPr>
              <w:jc w:val="center"/>
            </w:pPr>
            <w:r w:rsidRPr="00810775">
              <w:rPr>
                <w:lang w:val="sr-Cyrl-CS"/>
              </w:rPr>
              <w:t>3</w:t>
            </w:r>
            <w:r w:rsidRPr="00810775">
              <w:t>2</w:t>
            </w:r>
            <w:r w:rsidRPr="00810775">
              <w:rPr>
                <w:lang w:val="sr-Cyrl-CS"/>
              </w:rPr>
              <w:t>.</w:t>
            </w:r>
          </w:p>
        </w:tc>
        <w:tc>
          <w:tcPr>
            <w:tcW w:w="3065" w:type="dxa"/>
            <w:vAlign w:val="center"/>
          </w:tcPr>
          <w:p w:rsidR="002F5DB6" w:rsidRPr="00810775" w:rsidRDefault="002F5DB6" w:rsidP="00C36EE4">
            <w:r w:rsidRPr="00810775">
              <w:rPr>
                <w:lang w:val="sr-Cyrl-CS"/>
              </w:rPr>
              <w:t>Јелена</w:t>
            </w:r>
          </w:p>
          <w:p w:rsidR="002F5DB6" w:rsidRPr="00810775" w:rsidRDefault="002F5DB6" w:rsidP="00C36EE4">
            <w:pPr>
              <w:rPr>
                <w:lang w:val="sr-Cyrl-CS"/>
              </w:rPr>
            </w:pPr>
            <w:r w:rsidRPr="00810775">
              <w:rPr>
                <w:lang w:val="sr-Cyrl-CS"/>
              </w:rPr>
              <w:t>Пантелић</w:t>
            </w:r>
          </w:p>
        </w:tc>
        <w:tc>
          <w:tcPr>
            <w:tcW w:w="2952" w:type="dxa"/>
            <w:vAlign w:val="center"/>
          </w:tcPr>
          <w:p w:rsidR="002F5DB6" w:rsidRPr="00810775" w:rsidRDefault="002F5DB6" w:rsidP="00C36EE4">
            <w:pPr>
              <w:jc w:val="center"/>
              <w:rPr>
                <w:lang w:val="sr-Cyrl-CS"/>
              </w:rPr>
            </w:pPr>
            <w:r w:rsidRPr="00810775">
              <w:rPr>
                <w:lang w:val="sr-Cyrl-CS"/>
              </w:rPr>
              <w:t>''       ''</w:t>
            </w:r>
          </w:p>
        </w:tc>
        <w:tc>
          <w:tcPr>
            <w:tcW w:w="3196" w:type="dxa"/>
            <w:vAlign w:val="center"/>
          </w:tcPr>
          <w:p w:rsidR="002F5DB6" w:rsidRPr="00810775" w:rsidRDefault="00810775" w:rsidP="00810775">
            <w:pPr>
              <w:jc w:val="center"/>
              <w:rPr>
                <w:lang w:val="fi-FI"/>
              </w:rPr>
            </w:pPr>
            <w:r w:rsidRPr="00810775">
              <w:rPr>
                <w:lang w:val="fi-FI"/>
              </w:rPr>
              <w:t>V/1,2,4, VI/4, VII/1, VIII/1,4</w:t>
            </w:r>
          </w:p>
        </w:tc>
      </w:tr>
      <w:tr w:rsidR="002F5DB6" w:rsidRPr="00922CCC">
        <w:trPr>
          <w:jc w:val="center"/>
        </w:trPr>
        <w:tc>
          <w:tcPr>
            <w:tcW w:w="533" w:type="dxa"/>
            <w:vAlign w:val="center"/>
          </w:tcPr>
          <w:p w:rsidR="002F5DB6" w:rsidRPr="00810775" w:rsidRDefault="002F5DB6" w:rsidP="00195901">
            <w:pPr>
              <w:jc w:val="center"/>
              <w:rPr>
                <w:lang w:val="sr-Cyrl-CS"/>
              </w:rPr>
            </w:pPr>
            <w:r w:rsidRPr="00810775">
              <w:rPr>
                <w:lang w:val="sr-Cyrl-CS"/>
              </w:rPr>
              <w:t>3</w:t>
            </w:r>
            <w:r w:rsidRPr="00810775">
              <w:t>3</w:t>
            </w:r>
            <w:r w:rsidRPr="00810775">
              <w:rPr>
                <w:lang w:val="sr-Cyrl-CS"/>
              </w:rPr>
              <w:t>.</w:t>
            </w:r>
          </w:p>
        </w:tc>
        <w:tc>
          <w:tcPr>
            <w:tcW w:w="3065" w:type="dxa"/>
            <w:vAlign w:val="center"/>
          </w:tcPr>
          <w:p w:rsidR="002F5DB6" w:rsidRPr="00810775" w:rsidRDefault="002F5DB6" w:rsidP="00C36EE4">
            <w:r w:rsidRPr="00810775">
              <w:rPr>
                <w:lang w:val="sr-Cyrl-CS"/>
              </w:rPr>
              <w:t>Жељко</w:t>
            </w:r>
          </w:p>
          <w:p w:rsidR="002F5DB6" w:rsidRPr="00810775" w:rsidRDefault="002F5DB6" w:rsidP="00C36EE4">
            <w:pPr>
              <w:rPr>
                <w:lang w:val="sr-Cyrl-CS"/>
              </w:rPr>
            </w:pPr>
            <w:r w:rsidRPr="00810775">
              <w:rPr>
                <w:lang w:val="sr-Cyrl-CS"/>
              </w:rPr>
              <w:t>Бранковић</w:t>
            </w:r>
          </w:p>
        </w:tc>
        <w:tc>
          <w:tcPr>
            <w:tcW w:w="2952" w:type="dxa"/>
            <w:vAlign w:val="center"/>
          </w:tcPr>
          <w:p w:rsidR="002F5DB6" w:rsidRPr="00810775" w:rsidRDefault="002F5DB6" w:rsidP="00C36EE4">
            <w:pPr>
              <w:jc w:val="center"/>
              <w:rPr>
                <w:lang w:val="sr-Cyrl-CS"/>
              </w:rPr>
            </w:pPr>
            <w:r w:rsidRPr="00810775">
              <w:rPr>
                <w:lang w:val="sr-Cyrl-CS"/>
              </w:rPr>
              <w:t>ликовна култура</w:t>
            </w:r>
          </w:p>
          <w:p w:rsidR="002F5DB6" w:rsidRPr="00810775" w:rsidRDefault="002F5DB6" w:rsidP="00C36EE4"/>
        </w:tc>
        <w:tc>
          <w:tcPr>
            <w:tcW w:w="3196" w:type="dxa"/>
            <w:vAlign w:val="center"/>
          </w:tcPr>
          <w:p w:rsidR="002F5DB6" w:rsidRPr="00810775" w:rsidRDefault="002F5DB6" w:rsidP="00C36EE4">
            <w:pPr>
              <w:jc w:val="center"/>
            </w:pPr>
            <w:r w:rsidRPr="00810775">
              <w:rPr>
                <w:lang w:val="fi-FI"/>
              </w:rPr>
              <w:t xml:space="preserve">V/1,2,3,4, VI/1,2,3,4, </w:t>
            </w:r>
            <w:r w:rsidRPr="00810775">
              <w:t>VII/1,2,3,4,  VIII/1,2,3,4</w:t>
            </w:r>
          </w:p>
        </w:tc>
      </w:tr>
      <w:tr w:rsidR="002F5DB6" w:rsidRPr="00922CCC">
        <w:trPr>
          <w:jc w:val="center"/>
        </w:trPr>
        <w:tc>
          <w:tcPr>
            <w:tcW w:w="533" w:type="dxa"/>
            <w:vAlign w:val="center"/>
          </w:tcPr>
          <w:p w:rsidR="002F5DB6" w:rsidRPr="00810775" w:rsidRDefault="002F5DB6" w:rsidP="00195901">
            <w:pPr>
              <w:jc w:val="center"/>
              <w:rPr>
                <w:lang w:val="sr-Cyrl-CS"/>
              </w:rPr>
            </w:pPr>
            <w:r w:rsidRPr="00810775">
              <w:rPr>
                <w:lang w:val="sr-Cyrl-CS"/>
              </w:rPr>
              <w:t>3</w:t>
            </w:r>
            <w:r w:rsidRPr="00810775">
              <w:t>4</w:t>
            </w:r>
            <w:r w:rsidRPr="00810775">
              <w:rPr>
                <w:lang w:val="sr-Cyrl-CS"/>
              </w:rPr>
              <w:t>.</w:t>
            </w:r>
          </w:p>
        </w:tc>
        <w:tc>
          <w:tcPr>
            <w:tcW w:w="3065" w:type="dxa"/>
            <w:vAlign w:val="center"/>
          </w:tcPr>
          <w:p w:rsidR="002F5DB6" w:rsidRPr="00810775" w:rsidRDefault="002F5DB6" w:rsidP="00C36EE4">
            <w:r w:rsidRPr="00810775">
              <w:rPr>
                <w:lang w:val="sr-Cyrl-CS"/>
              </w:rPr>
              <w:t>Раница</w:t>
            </w:r>
          </w:p>
          <w:p w:rsidR="002F5DB6" w:rsidRPr="00810775" w:rsidRDefault="002F5DB6" w:rsidP="00C36EE4">
            <w:pPr>
              <w:rPr>
                <w:lang w:val="sr-Cyrl-CS"/>
              </w:rPr>
            </w:pPr>
            <w:r w:rsidRPr="00810775">
              <w:rPr>
                <w:lang w:val="sr-Cyrl-CS"/>
              </w:rPr>
              <w:t>Милојковић</w:t>
            </w:r>
          </w:p>
        </w:tc>
        <w:tc>
          <w:tcPr>
            <w:tcW w:w="2952" w:type="dxa"/>
            <w:vAlign w:val="center"/>
          </w:tcPr>
          <w:p w:rsidR="002F5DB6" w:rsidRPr="00810775" w:rsidRDefault="002F5DB6" w:rsidP="00C36EE4">
            <w:pPr>
              <w:jc w:val="center"/>
              <w:rPr>
                <w:lang w:val="sr-Cyrl-CS"/>
              </w:rPr>
            </w:pPr>
            <w:r w:rsidRPr="00810775">
              <w:rPr>
                <w:lang w:val="sr-Cyrl-CS"/>
              </w:rPr>
              <w:t>музичка култура</w:t>
            </w:r>
          </w:p>
          <w:p w:rsidR="002F5DB6" w:rsidRPr="00810775" w:rsidRDefault="002F5DB6" w:rsidP="00C36EE4">
            <w:pPr>
              <w:jc w:val="center"/>
              <w:rPr>
                <w:lang/>
              </w:rPr>
            </w:pPr>
            <w:r w:rsidRPr="00810775">
              <w:rPr>
                <w:lang/>
              </w:rPr>
              <w:t>пчеларство</w:t>
            </w:r>
          </w:p>
          <w:p w:rsidR="002F5DB6" w:rsidRPr="00810775" w:rsidRDefault="002F5DB6" w:rsidP="00C36EE4">
            <w:pPr>
              <w:jc w:val="center"/>
              <w:rPr>
                <w:lang w:val="sr-Cyrl-CS"/>
              </w:rPr>
            </w:pPr>
            <w:r w:rsidRPr="00810775">
              <w:rPr>
                <w:lang w:val="sr-Cyrl-CS"/>
              </w:rPr>
              <w:t>оркестар</w:t>
            </w:r>
          </w:p>
        </w:tc>
        <w:tc>
          <w:tcPr>
            <w:tcW w:w="3196" w:type="dxa"/>
            <w:vAlign w:val="center"/>
          </w:tcPr>
          <w:p w:rsidR="002F5DB6" w:rsidRPr="00810775" w:rsidRDefault="00810775" w:rsidP="00C36EE4">
            <w:pPr>
              <w:jc w:val="center"/>
            </w:pPr>
            <w:r w:rsidRPr="00810775">
              <w:t>V/1,2</w:t>
            </w:r>
            <w:r w:rsidR="002F5DB6" w:rsidRPr="00810775">
              <w:t>,3,4, VI/</w:t>
            </w:r>
            <w:r w:rsidRPr="00810775">
              <w:t>1,2,3,4, VII/3,4, VIII/</w:t>
            </w:r>
            <w:r w:rsidR="002F5DB6" w:rsidRPr="00810775">
              <w:t>2,</w:t>
            </w:r>
            <w:r w:rsidRPr="00810775">
              <w:t>3,</w:t>
            </w:r>
            <w:r w:rsidR="002F5DB6" w:rsidRPr="00810775">
              <w:t>4</w:t>
            </w:r>
          </w:p>
          <w:p w:rsidR="002F5DB6" w:rsidRPr="00810775" w:rsidRDefault="00810775" w:rsidP="00C36EE4">
            <w:pPr>
              <w:jc w:val="center"/>
            </w:pPr>
            <w:r w:rsidRPr="00810775">
              <w:t>VII разред</w:t>
            </w:r>
            <w:r w:rsidR="002F5DB6" w:rsidRPr="00810775">
              <w:t xml:space="preserve"> </w:t>
            </w:r>
          </w:p>
          <w:p w:rsidR="002F5DB6" w:rsidRPr="00810775" w:rsidRDefault="002F5DB6" w:rsidP="00C36EE4">
            <w:pPr>
              <w:jc w:val="center"/>
            </w:pPr>
            <w:r w:rsidRPr="00810775">
              <w:rPr>
                <w:lang w:val="sr-Cyrl-CS"/>
              </w:rPr>
              <w:t xml:space="preserve">оркестар </w:t>
            </w:r>
            <w:r w:rsidRPr="00810775">
              <w:t>V-VIII</w:t>
            </w:r>
          </w:p>
        </w:tc>
      </w:tr>
      <w:tr w:rsidR="002F5DB6" w:rsidRPr="00922CCC">
        <w:trPr>
          <w:jc w:val="center"/>
        </w:trPr>
        <w:tc>
          <w:tcPr>
            <w:tcW w:w="533" w:type="dxa"/>
            <w:vAlign w:val="center"/>
          </w:tcPr>
          <w:p w:rsidR="002F5DB6" w:rsidRPr="00810775" w:rsidRDefault="002F5DB6" w:rsidP="00195901">
            <w:pPr>
              <w:jc w:val="center"/>
              <w:rPr>
                <w:lang w:val="sr-Cyrl-CS"/>
              </w:rPr>
            </w:pPr>
            <w:r w:rsidRPr="00810775">
              <w:t>35</w:t>
            </w:r>
            <w:r w:rsidRPr="00810775">
              <w:rPr>
                <w:lang w:val="sr-Cyrl-CS"/>
              </w:rPr>
              <w:t>.</w:t>
            </w:r>
          </w:p>
        </w:tc>
        <w:tc>
          <w:tcPr>
            <w:tcW w:w="3065" w:type="dxa"/>
            <w:vAlign w:val="center"/>
          </w:tcPr>
          <w:p w:rsidR="002F5DB6" w:rsidRPr="00810775" w:rsidRDefault="002F5DB6" w:rsidP="00C36EE4">
            <w:r w:rsidRPr="00810775">
              <w:rPr>
                <w:lang w:val="sr-Cyrl-CS"/>
              </w:rPr>
              <w:t>Јелена</w:t>
            </w:r>
          </w:p>
          <w:p w:rsidR="002F5DB6" w:rsidRPr="00810775" w:rsidRDefault="002F5DB6" w:rsidP="00C36EE4">
            <w:pPr>
              <w:rPr>
                <w:lang w:val="sr-Cyrl-CS"/>
              </w:rPr>
            </w:pPr>
            <w:r w:rsidRPr="00810775">
              <w:rPr>
                <w:lang w:val="sr-Cyrl-CS"/>
              </w:rPr>
              <w:t>Прокић</w:t>
            </w:r>
          </w:p>
        </w:tc>
        <w:tc>
          <w:tcPr>
            <w:tcW w:w="2952" w:type="dxa"/>
            <w:vAlign w:val="center"/>
          </w:tcPr>
          <w:p w:rsidR="002F5DB6" w:rsidRPr="00810775" w:rsidRDefault="002F5DB6" w:rsidP="00C36EE4">
            <w:pPr>
              <w:jc w:val="center"/>
              <w:rPr>
                <w:lang w:val="sr-Cyrl-CS"/>
              </w:rPr>
            </w:pPr>
            <w:r w:rsidRPr="00810775">
              <w:rPr>
                <w:lang w:val="sr-Cyrl-CS"/>
              </w:rPr>
              <w:t xml:space="preserve">музичка култура, </w:t>
            </w:r>
          </w:p>
          <w:p w:rsidR="002F5DB6" w:rsidRPr="00810775" w:rsidRDefault="002F5DB6" w:rsidP="00C36EE4">
            <w:pPr>
              <w:jc w:val="center"/>
              <w:rPr>
                <w:lang w:val="sr-Cyrl-CS"/>
              </w:rPr>
            </w:pPr>
            <w:r w:rsidRPr="00810775">
              <w:rPr>
                <w:lang w:val="sr-Cyrl-CS"/>
              </w:rPr>
              <w:t>музиком кроз живот</w:t>
            </w:r>
          </w:p>
          <w:p w:rsidR="002F5DB6" w:rsidRPr="00810775" w:rsidRDefault="002F5DB6" w:rsidP="00C36EE4">
            <w:pPr>
              <w:jc w:val="center"/>
              <w:rPr>
                <w:lang/>
              </w:rPr>
            </w:pPr>
            <w:r w:rsidRPr="00810775">
              <w:rPr>
                <w:lang/>
              </w:rPr>
              <w:t>хор</w:t>
            </w:r>
          </w:p>
        </w:tc>
        <w:tc>
          <w:tcPr>
            <w:tcW w:w="3196" w:type="dxa"/>
            <w:vAlign w:val="center"/>
          </w:tcPr>
          <w:p w:rsidR="002F5DB6" w:rsidRPr="00810775" w:rsidRDefault="002F5DB6" w:rsidP="00C36EE4">
            <w:pPr>
              <w:jc w:val="center"/>
              <w:rPr>
                <w:sz w:val="18"/>
                <w:szCs w:val="18"/>
              </w:rPr>
            </w:pPr>
            <w:r w:rsidRPr="00810775">
              <w:t>VI</w:t>
            </w:r>
            <w:r w:rsidR="00810775" w:rsidRPr="00810775">
              <w:t>I</w:t>
            </w:r>
            <w:r w:rsidRPr="00810775">
              <w:t>/1,</w:t>
            </w:r>
            <w:r w:rsidR="00810775" w:rsidRPr="00810775">
              <w:t>2 VIII/1</w:t>
            </w:r>
            <w:r w:rsidRPr="00810775">
              <w:t xml:space="preserve">, </w:t>
            </w:r>
            <w:r w:rsidRPr="00810775">
              <w:rPr>
                <w:lang w:val="sr-Cyrl-CS"/>
              </w:rPr>
              <w:t xml:space="preserve">СО,         </w:t>
            </w:r>
            <w:r w:rsidR="00810775">
              <w:rPr>
                <w:lang w:val="sr-Cyrl-CS"/>
              </w:rPr>
              <w:t xml:space="preserve">              </w:t>
            </w:r>
            <w:r w:rsidRPr="00810775">
              <w:t>VII</w:t>
            </w:r>
            <w:r w:rsidR="00810775" w:rsidRPr="00810775">
              <w:t>I</w:t>
            </w:r>
            <w:r w:rsidR="00810775">
              <w:t xml:space="preserve"> разред</w:t>
            </w:r>
          </w:p>
          <w:p w:rsidR="002F5DB6" w:rsidRPr="00810775" w:rsidRDefault="002F5DB6" w:rsidP="00C36EE4">
            <w:pPr>
              <w:jc w:val="center"/>
              <w:rPr>
                <w:lang w:val="sr-Cyrl-CS"/>
              </w:rPr>
            </w:pPr>
            <w:r w:rsidRPr="00810775">
              <w:rPr>
                <w:lang w:val="sr-Cyrl-CS"/>
              </w:rPr>
              <w:t>хор</w:t>
            </w:r>
            <w:r w:rsidRPr="00810775">
              <w:rPr>
                <w:sz w:val="18"/>
                <w:szCs w:val="18"/>
                <w:lang w:val="sr-Cyrl-CS"/>
              </w:rPr>
              <w:t xml:space="preserve"> </w:t>
            </w:r>
            <w:r w:rsidRPr="00810775">
              <w:t>V-VIII</w:t>
            </w:r>
          </w:p>
        </w:tc>
      </w:tr>
      <w:tr w:rsidR="002F5DB6" w:rsidRPr="00922CCC">
        <w:trPr>
          <w:jc w:val="center"/>
        </w:trPr>
        <w:tc>
          <w:tcPr>
            <w:tcW w:w="533" w:type="dxa"/>
            <w:vAlign w:val="center"/>
          </w:tcPr>
          <w:p w:rsidR="002F5DB6" w:rsidRPr="00BA7589" w:rsidRDefault="002F5DB6" w:rsidP="00195901">
            <w:pPr>
              <w:jc w:val="center"/>
              <w:rPr>
                <w:lang w:val="sr-Cyrl-CS"/>
              </w:rPr>
            </w:pPr>
            <w:r w:rsidRPr="00BA7589">
              <w:t>36</w:t>
            </w:r>
            <w:r w:rsidRPr="00BA7589">
              <w:rPr>
                <w:lang w:val="sr-Cyrl-CS"/>
              </w:rPr>
              <w:t>.</w:t>
            </w:r>
          </w:p>
        </w:tc>
        <w:tc>
          <w:tcPr>
            <w:tcW w:w="3065" w:type="dxa"/>
            <w:vAlign w:val="center"/>
          </w:tcPr>
          <w:p w:rsidR="002F5DB6" w:rsidRPr="00BA7589" w:rsidRDefault="002F5DB6" w:rsidP="00C36EE4">
            <w:r w:rsidRPr="00BA7589">
              <w:rPr>
                <w:lang w:val="sr-Cyrl-CS"/>
              </w:rPr>
              <w:t>Јасмина</w:t>
            </w:r>
          </w:p>
          <w:p w:rsidR="002F5DB6" w:rsidRPr="00BA7589" w:rsidRDefault="002F5DB6" w:rsidP="00C36EE4">
            <w:pPr>
              <w:rPr>
                <w:lang w:val="sr-Cyrl-CS"/>
              </w:rPr>
            </w:pPr>
            <w:r w:rsidRPr="00BA7589">
              <w:rPr>
                <w:lang w:val="sr-Cyrl-CS"/>
              </w:rPr>
              <w:t>Ђорђевић</w:t>
            </w:r>
          </w:p>
        </w:tc>
        <w:tc>
          <w:tcPr>
            <w:tcW w:w="2952" w:type="dxa"/>
            <w:vAlign w:val="center"/>
          </w:tcPr>
          <w:p w:rsidR="002F5DB6" w:rsidRPr="00BA7589" w:rsidRDefault="002F5DB6" w:rsidP="00C36EE4">
            <w:pPr>
              <w:jc w:val="center"/>
              <w:rPr>
                <w:lang w:val="sr-Cyrl-CS"/>
              </w:rPr>
            </w:pPr>
            <w:r w:rsidRPr="00BA7589">
              <w:rPr>
                <w:lang/>
              </w:rPr>
              <w:t>и</w:t>
            </w:r>
            <w:r w:rsidRPr="00BA7589">
              <w:rPr>
                <w:lang w:val="sr-Cyrl-CS"/>
              </w:rPr>
              <w:t>сторија</w:t>
            </w:r>
          </w:p>
          <w:p w:rsidR="002F5DB6" w:rsidRDefault="002F5DB6" w:rsidP="00C36EE4">
            <w:pPr>
              <w:jc w:val="center"/>
              <w:rPr>
                <w:lang w:val="sr-Cyrl-CS"/>
              </w:rPr>
            </w:pPr>
            <w:r w:rsidRPr="00BA7589">
              <w:rPr>
                <w:lang w:val="sr-Cyrl-CS"/>
              </w:rPr>
              <w:t>свакодневни живот у пр.</w:t>
            </w:r>
          </w:p>
          <w:p w:rsidR="000C52CB" w:rsidRPr="00BA7589" w:rsidRDefault="000C52CB" w:rsidP="00C36EE4">
            <w:pPr>
              <w:jc w:val="center"/>
            </w:pPr>
            <w:r>
              <w:rPr>
                <w:lang w:val="sr-Cyrl-CS"/>
              </w:rPr>
              <w:t>пчеларство</w:t>
            </w:r>
          </w:p>
        </w:tc>
        <w:tc>
          <w:tcPr>
            <w:tcW w:w="3196" w:type="dxa"/>
            <w:vAlign w:val="center"/>
          </w:tcPr>
          <w:p w:rsidR="002F5DB6" w:rsidRPr="00BA7589" w:rsidRDefault="00BA7589" w:rsidP="00C36EE4">
            <w:pPr>
              <w:jc w:val="center"/>
            </w:pPr>
            <w:r w:rsidRPr="00BA7589">
              <w:t xml:space="preserve">V2,/3,4, </w:t>
            </w:r>
            <w:r w:rsidR="002F5DB6" w:rsidRPr="00BA7589">
              <w:t>V</w:t>
            </w:r>
            <w:r w:rsidRPr="00BA7589">
              <w:t>I</w:t>
            </w:r>
            <w:r w:rsidR="002F5DB6" w:rsidRPr="00BA7589">
              <w:t>/2,</w:t>
            </w:r>
            <w:r w:rsidRPr="00BA7589">
              <w:t>3</w:t>
            </w:r>
            <w:r w:rsidR="002F5DB6" w:rsidRPr="00BA7589">
              <w:t xml:space="preserve"> VI</w:t>
            </w:r>
            <w:r w:rsidRPr="00BA7589">
              <w:t>I</w:t>
            </w:r>
            <w:r w:rsidR="002F5DB6" w:rsidRPr="00BA7589">
              <w:t>/1,2,4, VII</w:t>
            </w:r>
            <w:r w:rsidRPr="00BA7589">
              <w:t>I/1</w:t>
            </w:r>
            <w:r w:rsidR="002F5DB6" w:rsidRPr="00BA7589">
              <w:t xml:space="preserve"> </w:t>
            </w:r>
          </w:p>
          <w:p w:rsidR="002F5DB6" w:rsidRDefault="00BA7589" w:rsidP="00C36EE4">
            <w:pPr>
              <w:jc w:val="center"/>
              <w:rPr>
                <w:lang/>
              </w:rPr>
            </w:pPr>
            <w:r w:rsidRPr="00BA7589">
              <w:t xml:space="preserve">V </w:t>
            </w:r>
            <w:r w:rsidRPr="00BA7589">
              <w:rPr>
                <w:lang/>
              </w:rPr>
              <w:t>и</w:t>
            </w:r>
            <w:r w:rsidRPr="00BA7589">
              <w:t xml:space="preserve"> VI</w:t>
            </w:r>
            <w:r w:rsidRPr="00BA7589">
              <w:rPr>
                <w:lang/>
              </w:rPr>
              <w:t xml:space="preserve"> разред</w:t>
            </w:r>
          </w:p>
          <w:p w:rsidR="000C52CB" w:rsidRPr="00BA7589" w:rsidRDefault="000C52CB" w:rsidP="00C36EE4">
            <w:pPr>
              <w:jc w:val="center"/>
              <w:rPr>
                <w:sz w:val="18"/>
                <w:szCs w:val="18"/>
                <w:lang/>
              </w:rPr>
            </w:pPr>
            <w:r w:rsidRPr="00BA7589">
              <w:t>VI</w:t>
            </w:r>
            <w:r w:rsidRPr="00BA7589">
              <w:rPr>
                <w:lang/>
              </w:rPr>
              <w:t xml:space="preserve"> разред</w:t>
            </w:r>
          </w:p>
        </w:tc>
      </w:tr>
      <w:tr w:rsidR="002F5DB6" w:rsidRPr="00922CCC">
        <w:trPr>
          <w:jc w:val="center"/>
        </w:trPr>
        <w:tc>
          <w:tcPr>
            <w:tcW w:w="533" w:type="dxa"/>
            <w:vAlign w:val="center"/>
          </w:tcPr>
          <w:p w:rsidR="002F5DB6" w:rsidRPr="00BA7589" w:rsidRDefault="002F5DB6" w:rsidP="00195901">
            <w:pPr>
              <w:jc w:val="center"/>
              <w:rPr>
                <w:lang w:val="sr-Cyrl-CS"/>
              </w:rPr>
            </w:pPr>
            <w:r w:rsidRPr="00BA7589">
              <w:t>37</w:t>
            </w:r>
            <w:r w:rsidRPr="00BA7589">
              <w:rPr>
                <w:lang w:val="sr-Cyrl-CS"/>
              </w:rPr>
              <w:t>.</w:t>
            </w:r>
          </w:p>
        </w:tc>
        <w:tc>
          <w:tcPr>
            <w:tcW w:w="3065" w:type="dxa"/>
            <w:vAlign w:val="center"/>
          </w:tcPr>
          <w:p w:rsidR="002F5DB6" w:rsidRPr="00BA7589" w:rsidRDefault="002F5DB6" w:rsidP="00C36EE4">
            <w:r w:rsidRPr="00BA7589">
              <w:rPr>
                <w:lang w:val="sr-Cyrl-CS"/>
              </w:rPr>
              <w:t>Марина</w:t>
            </w:r>
          </w:p>
          <w:p w:rsidR="002F5DB6" w:rsidRPr="00BA7589" w:rsidRDefault="002F5DB6" w:rsidP="00C36EE4">
            <w:pPr>
              <w:rPr>
                <w:lang w:val="sr-Cyrl-CS"/>
              </w:rPr>
            </w:pPr>
            <w:r w:rsidRPr="00BA7589">
              <w:rPr>
                <w:lang w:val="sr-Cyrl-CS"/>
              </w:rPr>
              <w:t>Матејић</w:t>
            </w:r>
          </w:p>
        </w:tc>
        <w:tc>
          <w:tcPr>
            <w:tcW w:w="2952" w:type="dxa"/>
            <w:vAlign w:val="center"/>
          </w:tcPr>
          <w:p w:rsidR="002F5DB6" w:rsidRPr="00BA7589" w:rsidRDefault="002F5DB6" w:rsidP="00C36EE4">
            <w:pPr>
              <w:jc w:val="center"/>
              <w:rPr>
                <w:lang w:val="sr-Cyrl-CS"/>
              </w:rPr>
            </w:pPr>
            <w:r w:rsidRPr="00BA7589">
              <w:rPr>
                <w:lang w:val="sr-Cyrl-CS"/>
              </w:rPr>
              <w:t>историја</w:t>
            </w:r>
          </w:p>
          <w:p w:rsidR="002F5DB6" w:rsidRPr="00BA7589" w:rsidRDefault="002F5DB6" w:rsidP="00C36EE4">
            <w:pPr>
              <w:jc w:val="center"/>
            </w:pPr>
            <w:r w:rsidRPr="00BA7589">
              <w:rPr>
                <w:lang w:val="sr-Cyrl-CS"/>
              </w:rPr>
              <w:t>свакодневни живот у пр.</w:t>
            </w:r>
          </w:p>
        </w:tc>
        <w:tc>
          <w:tcPr>
            <w:tcW w:w="3196" w:type="dxa"/>
            <w:vAlign w:val="center"/>
          </w:tcPr>
          <w:p w:rsidR="002F5DB6" w:rsidRPr="00BA7589" w:rsidRDefault="00BA7589" w:rsidP="00C36EE4">
            <w:pPr>
              <w:jc w:val="center"/>
            </w:pPr>
            <w:r w:rsidRPr="00BA7589">
              <w:t>V/1,</w:t>
            </w:r>
            <w:r w:rsidR="002F5DB6" w:rsidRPr="00BA7589">
              <w:t>V</w:t>
            </w:r>
            <w:r w:rsidRPr="00BA7589">
              <w:t>I/1,</w:t>
            </w:r>
            <w:r w:rsidR="002F5DB6" w:rsidRPr="00BA7589">
              <w:t>4,  VI</w:t>
            </w:r>
            <w:r w:rsidRPr="00BA7589">
              <w:t>I</w:t>
            </w:r>
            <w:r w:rsidR="002F5DB6" w:rsidRPr="00BA7589">
              <w:t>/3,  VII</w:t>
            </w:r>
            <w:r w:rsidRPr="00BA7589">
              <w:t>I/2,3,4</w:t>
            </w:r>
          </w:p>
          <w:p w:rsidR="002F5DB6" w:rsidRPr="00BA7589" w:rsidRDefault="002F5DB6" w:rsidP="00C36EE4">
            <w:pPr>
              <w:jc w:val="center"/>
            </w:pPr>
          </w:p>
        </w:tc>
      </w:tr>
      <w:tr w:rsidR="002F5DB6" w:rsidRPr="00922CCC">
        <w:trPr>
          <w:jc w:val="center"/>
        </w:trPr>
        <w:tc>
          <w:tcPr>
            <w:tcW w:w="533" w:type="dxa"/>
            <w:vAlign w:val="center"/>
          </w:tcPr>
          <w:p w:rsidR="002F5DB6" w:rsidRPr="00BA7589" w:rsidRDefault="002F5DB6" w:rsidP="00195901">
            <w:pPr>
              <w:jc w:val="center"/>
              <w:rPr>
                <w:lang w:val="sr-Cyrl-CS"/>
              </w:rPr>
            </w:pPr>
            <w:r w:rsidRPr="00BA7589">
              <w:t>38</w:t>
            </w:r>
            <w:r w:rsidRPr="00BA7589">
              <w:rPr>
                <w:lang w:val="sr-Cyrl-CS"/>
              </w:rPr>
              <w:t>.</w:t>
            </w:r>
          </w:p>
        </w:tc>
        <w:tc>
          <w:tcPr>
            <w:tcW w:w="3065" w:type="dxa"/>
            <w:vAlign w:val="center"/>
          </w:tcPr>
          <w:p w:rsidR="002F5DB6" w:rsidRPr="00BA7589" w:rsidRDefault="002F5DB6" w:rsidP="00C36EE4">
            <w:r w:rsidRPr="00BA7589">
              <w:rPr>
                <w:lang w:val="sr-Cyrl-CS"/>
              </w:rPr>
              <w:t>Предраг</w:t>
            </w:r>
          </w:p>
          <w:p w:rsidR="002F5DB6" w:rsidRPr="00BA7589" w:rsidRDefault="002F5DB6" w:rsidP="00C36EE4">
            <w:pPr>
              <w:rPr>
                <w:lang w:val="sr-Cyrl-CS"/>
              </w:rPr>
            </w:pPr>
            <w:r w:rsidRPr="00BA7589">
              <w:rPr>
                <w:lang w:val="sr-Cyrl-CS"/>
              </w:rPr>
              <w:t>Вујовић</w:t>
            </w:r>
          </w:p>
        </w:tc>
        <w:tc>
          <w:tcPr>
            <w:tcW w:w="2952" w:type="dxa"/>
            <w:vAlign w:val="center"/>
          </w:tcPr>
          <w:p w:rsidR="002F5DB6" w:rsidRPr="00BA7589" w:rsidRDefault="002F5DB6" w:rsidP="00C36EE4">
            <w:pPr>
              <w:jc w:val="center"/>
              <w:rPr>
                <w:lang/>
              </w:rPr>
            </w:pPr>
            <w:r w:rsidRPr="00BA7589">
              <w:rPr>
                <w:lang/>
              </w:rPr>
              <w:t>г</w:t>
            </w:r>
            <w:r w:rsidRPr="00BA7589">
              <w:rPr>
                <w:lang w:val="sr-Cyrl-CS"/>
              </w:rPr>
              <w:t>еографија</w:t>
            </w:r>
          </w:p>
        </w:tc>
        <w:tc>
          <w:tcPr>
            <w:tcW w:w="3196" w:type="dxa"/>
            <w:vAlign w:val="center"/>
          </w:tcPr>
          <w:p w:rsidR="002F5DB6" w:rsidRPr="00BA7589" w:rsidRDefault="00BA7589" w:rsidP="00C36EE4">
            <w:pPr>
              <w:jc w:val="center"/>
            </w:pPr>
            <w:r w:rsidRPr="00BA7589">
              <w:t xml:space="preserve">V/1,2,3,4, </w:t>
            </w:r>
            <w:r w:rsidR="002F5DB6" w:rsidRPr="00BA7589">
              <w:t>V</w:t>
            </w:r>
            <w:r w:rsidRPr="00BA7589">
              <w:t>I</w:t>
            </w:r>
            <w:r w:rsidR="002F5DB6" w:rsidRPr="00BA7589">
              <w:t>/1,2,</w:t>
            </w:r>
            <w:r w:rsidRPr="00BA7589">
              <w:t>4,</w:t>
            </w:r>
            <w:r w:rsidR="002F5DB6" w:rsidRPr="00BA7589">
              <w:t xml:space="preserve"> </w:t>
            </w:r>
            <w:r w:rsidRPr="00BA7589">
              <w:t>VII/1,2, VIII/2,3,4</w:t>
            </w:r>
          </w:p>
        </w:tc>
      </w:tr>
      <w:tr w:rsidR="002F5DB6" w:rsidRPr="00922CCC">
        <w:trPr>
          <w:jc w:val="center"/>
        </w:trPr>
        <w:tc>
          <w:tcPr>
            <w:tcW w:w="533" w:type="dxa"/>
            <w:vAlign w:val="center"/>
          </w:tcPr>
          <w:p w:rsidR="002F5DB6" w:rsidRPr="000C52CB" w:rsidRDefault="002F5DB6" w:rsidP="00195901">
            <w:pPr>
              <w:jc w:val="center"/>
              <w:rPr>
                <w:sz w:val="24"/>
                <w:szCs w:val="24"/>
                <w:lang w:val="sr-Cyrl-CS"/>
              </w:rPr>
            </w:pPr>
            <w:r w:rsidRPr="000C52CB">
              <w:t>39</w:t>
            </w:r>
            <w:r w:rsidRPr="000C52CB">
              <w:rPr>
                <w:lang w:val="sr-Cyrl-CS"/>
              </w:rPr>
              <w:t>.</w:t>
            </w:r>
          </w:p>
        </w:tc>
        <w:tc>
          <w:tcPr>
            <w:tcW w:w="3065" w:type="dxa"/>
            <w:vAlign w:val="center"/>
          </w:tcPr>
          <w:p w:rsidR="002F5DB6" w:rsidRPr="000C52CB" w:rsidRDefault="002F5DB6" w:rsidP="00C36EE4">
            <w:r w:rsidRPr="000C52CB">
              <w:rPr>
                <w:lang w:val="sr-Cyrl-CS"/>
              </w:rPr>
              <w:t>Маријана</w:t>
            </w:r>
          </w:p>
          <w:p w:rsidR="002F5DB6" w:rsidRPr="000C52CB" w:rsidRDefault="002F5DB6" w:rsidP="00C36EE4">
            <w:pPr>
              <w:rPr>
                <w:lang w:val="sr-Cyrl-CS"/>
              </w:rPr>
            </w:pPr>
            <w:r w:rsidRPr="000C52CB">
              <w:rPr>
                <w:lang w:val="sr-Cyrl-CS"/>
              </w:rPr>
              <w:lastRenderedPageBreak/>
              <w:t xml:space="preserve">Муљајић </w:t>
            </w:r>
          </w:p>
        </w:tc>
        <w:tc>
          <w:tcPr>
            <w:tcW w:w="2952" w:type="dxa"/>
            <w:vAlign w:val="center"/>
          </w:tcPr>
          <w:p w:rsidR="002F5DB6" w:rsidRPr="000C52CB" w:rsidRDefault="000C52CB" w:rsidP="00C36EE4">
            <w:pPr>
              <w:jc w:val="center"/>
              <w:rPr>
                <w:lang w:val="sr-Cyrl-CS"/>
              </w:rPr>
            </w:pPr>
            <w:r w:rsidRPr="000C52CB">
              <w:rPr>
                <w:lang w:val="sr-Cyrl-CS"/>
              </w:rPr>
              <w:lastRenderedPageBreak/>
              <w:t>г</w:t>
            </w:r>
            <w:r w:rsidR="002F5DB6" w:rsidRPr="000C52CB">
              <w:rPr>
                <w:lang w:val="sr-Cyrl-CS"/>
              </w:rPr>
              <w:t>еографија</w:t>
            </w:r>
          </w:p>
          <w:p w:rsidR="000C52CB" w:rsidRPr="000C52CB" w:rsidRDefault="000C52CB" w:rsidP="000C52CB">
            <w:pPr>
              <w:jc w:val="center"/>
              <w:rPr>
                <w:lang w:val="sr-Cyrl-CS"/>
              </w:rPr>
            </w:pPr>
            <w:r w:rsidRPr="000C52CB">
              <w:rPr>
                <w:lang w:val="sr-Cyrl-CS"/>
              </w:rPr>
              <w:lastRenderedPageBreak/>
              <w:t>боравак у природи и планинарење</w:t>
            </w:r>
          </w:p>
          <w:p w:rsidR="002F5DB6" w:rsidRPr="000C52CB" w:rsidRDefault="002F5DB6" w:rsidP="00197C52">
            <w:pPr>
              <w:jc w:val="center"/>
            </w:pPr>
            <w:r w:rsidRPr="000C52CB">
              <w:rPr>
                <w:lang w:val="sr-Cyrl-CS"/>
              </w:rPr>
              <w:t>грађанско васпитање</w:t>
            </w:r>
          </w:p>
          <w:p w:rsidR="00A657A8" w:rsidRPr="000C52CB" w:rsidRDefault="00A657A8" w:rsidP="00197C52">
            <w:pPr>
              <w:jc w:val="center"/>
            </w:pPr>
            <w:r w:rsidRPr="000C52CB">
              <w:t>помоћник директора</w:t>
            </w:r>
          </w:p>
        </w:tc>
        <w:tc>
          <w:tcPr>
            <w:tcW w:w="3196" w:type="dxa"/>
            <w:vAlign w:val="center"/>
          </w:tcPr>
          <w:p w:rsidR="002F5DB6" w:rsidRPr="000C52CB" w:rsidRDefault="00BA7589" w:rsidP="00C36EE4">
            <w:pPr>
              <w:jc w:val="center"/>
            </w:pPr>
            <w:r w:rsidRPr="000C52CB">
              <w:lastRenderedPageBreak/>
              <w:t>VI/3</w:t>
            </w:r>
          </w:p>
          <w:p w:rsidR="000C52CB" w:rsidRPr="000C52CB" w:rsidRDefault="000C52CB" w:rsidP="00C36EE4">
            <w:pPr>
              <w:jc w:val="center"/>
              <w:rPr>
                <w:lang/>
              </w:rPr>
            </w:pPr>
            <w:r w:rsidRPr="000C52CB">
              <w:rPr>
                <w:lang w:val="fi-FI"/>
              </w:rPr>
              <w:lastRenderedPageBreak/>
              <w:t>VI</w:t>
            </w:r>
            <w:r w:rsidR="002F5DB6" w:rsidRPr="000C52CB">
              <w:t xml:space="preserve"> </w:t>
            </w:r>
            <w:r w:rsidR="00BA7589" w:rsidRPr="000C52CB">
              <w:t xml:space="preserve"> разред</w:t>
            </w:r>
          </w:p>
          <w:p w:rsidR="000C52CB" w:rsidRPr="000C52CB" w:rsidRDefault="000C52CB" w:rsidP="00C36EE4">
            <w:pPr>
              <w:jc w:val="center"/>
              <w:rPr>
                <w:lang/>
              </w:rPr>
            </w:pPr>
          </w:p>
          <w:p w:rsidR="000C52CB" w:rsidRPr="000C52CB" w:rsidRDefault="000C52CB" w:rsidP="00C36EE4">
            <w:pPr>
              <w:jc w:val="center"/>
              <w:rPr>
                <w:lang/>
              </w:rPr>
            </w:pPr>
            <w:r w:rsidRPr="000C52CB">
              <w:rPr>
                <w:lang w:val="fi-FI"/>
              </w:rPr>
              <w:t>VI</w:t>
            </w:r>
            <w:r w:rsidRPr="000C52CB">
              <w:t xml:space="preserve">  разред  </w:t>
            </w:r>
          </w:p>
          <w:p w:rsidR="002F5DB6" w:rsidRPr="000C52CB" w:rsidRDefault="00BA7589" w:rsidP="00C36EE4">
            <w:pPr>
              <w:jc w:val="center"/>
              <w:rPr>
                <w:lang/>
              </w:rPr>
            </w:pPr>
            <w:r w:rsidRPr="000C52CB">
              <w:t xml:space="preserve"> </w:t>
            </w:r>
            <w:r w:rsidR="002F5DB6" w:rsidRPr="000C52CB">
              <w:t xml:space="preserve"> </w:t>
            </w:r>
          </w:p>
        </w:tc>
      </w:tr>
      <w:tr w:rsidR="002F5DB6" w:rsidRPr="00922CCC">
        <w:trPr>
          <w:jc w:val="center"/>
        </w:trPr>
        <w:tc>
          <w:tcPr>
            <w:tcW w:w="533" w:type="dxa"/>
            <w:vAlign w:val="center"/>
          </w:tcPr>
          <w:p w:rsidR="002F5DB6" w:rsidRPr="00BA7589" w:rsidRDefault="002F5DB6" w:rsidP="00195901">
            <w:pPr>
              <w:jc w:val="center"/>
              <w:rPr>
                <w:sz w:val="24"/>
                <w:szCs w:val="24"/>
                <w:lang w:val="sr-Cyrl-CS"/>
              </w:rPr>
            </w:pPr>
            <w:r w:rsidRPr="00BA7589">
              <w:rPr>
                <w:lang w:val="sr-Cyrl-CS"/>
              </w:rPr>
              <w:lastRenderedPageBreak/>
              <w:t>4</w:t>
            </w:r>
            <w:r w:rsidRPr="00BA7589">
              <w:t>0</w:t>
            </w:r>
            <w:r w:rsidRPr="00BA7589">
              <w:rPr>
                <w:lang w:val="sr-Cyrl-CS"/>
              </w:rPr>
              <w:t>.</w:t>
            </w:r>
          </w:p>
        </w:tc>
        <w:tc>
          <w:tcPr>
            <w:tcW w:w="3065" w:type="dxa"/>
            <w:vAlign w:val="center"/>
          </w:tcPr>
          <w:p w:rsidR="002F5DB6" w:rsidRPr="00BA7589" w:rsidRDefault="002F5DB6" w:rsidP="00C36EE4">
            <w:pPr>
              <w:rPr>
                <w:lang w:val="sr-Cyrl-CS"/>
              </w:rPr>
            </w:pPr>
            <w:r w:rsidRPr="00BA7589">
              <w:rPr>
                <w:lang w:val="sr-Cyrl-CS"/>
              </w:rPr>
              <w:t xml:space="preserve">Ганид </w:t>
            </w:r>
          </w:p>
          <w:p w:rsidR="002F5DB6" w:rsidRPr="00BA7589" w:rsidRDefault="002F5DB6" w:rsidP="00C36EE4">
            <w:pPr>
              <w:rPr>
                <w:lang w:val="sr-Cyrl-CS"/>
              </w:rPr>
            </w:pPr>
            <w:r w:rsidRPr="00BA7589">
              <w:rPr>
                <w:lang w:val="sr-Cyrl-CS"/>
              </w:rPr>
              <w:t>Амна</w:t>
            </w:r>
          </w:p>
        </w:tc>
        <w:tc>
          <w:tcPr>
            <w:tcW w:w="2952" w:type="dxa"/>
            <w:vAlign w:val="center"/>
          </w:tcPr>
          <w:p w:rsidR="002F5DB6" w:rsidRPr="00BA7589" w:rsidRDefault="002F5DB6" w:rsidP="00F800A7">
            <w:pPr>
              <w:jc w:val="center"/>
            </w:pPr>
            <w:r w:rsidRPr="00BA7589">
              <w:rPr>
                <w:lang w:val="sr-Cyrl-CS"/>
              </w:rPr>
              <w:t>географија</w:t>
            </w:r>
          </w:p>
          <w:p w:rsidR="002F5DB6" w:rsidRDefault="002F5DB6" w:rsidP="00C36EE4">
            <w:pPr>
              <w:jc w:val="center"/>
              <w:rPr>
                <w:lang w:val="sr-Cyrl-CS"/>
              </w:rPr>
            </w:pPr>
            <w:r w:rsidRPr="00BA7589">
              <w:rPr>
                <w:lang w:val="sr-Cyrl-CS"/>
              </w:rPr>
              <w:t>боравак у природи и планинарење</w:t>
            </w:r>
          </w:p>
          <w:p w:rsidR="005E1AAD" w:rsidRPr="00BA7589" w:rsidRDefault="005E1AAD" w:rsidP="00C36EE4">
            <w:pPr>
              <w:jc w:val="center"/>
              <w:rPr>
                <w:lang w:val="sr-Cyrl-CS"/>
              </w:rPr>
            </w:pPr>
            <w:r>
              <w:rPr>
                <w:lang w:val="sr-Cyrl-CS"/>
              </w:rPr>
              <w:t>грађанско васпитање</w:t>
            </w:r>
          </w:p>
        </w:tc>
        <w:tc>
          <w:tcPr>
            <w:tcW w:w="3196" w:type="dxa"/>
            <w:vAlign w:val="center"/>
          </w:tcPr>
          <w:p w:rsidR="00BA7589" w:rsidRPr="00BA7589" w:rsidRDefault="00BA7589" w:rsidP="00C36EE4">
            <w:pPr>
              <w:jc w:val="center"/>
            </w:pPr>
            <w:r w:rsidRPr="00BA7589">
              <w:t>VII/3,4,  VIII/1</w:t>
            </w:r>
          </w:p>
          <w:p w:rsidR="002F5DB6" w:rsidRDefault="00BA7589" w:rsidP="00C36EE4">
            <w:pPr>
              <w:jc w:val="center"/>
              <w:rPr>
                <w:lang/>
              </w:rPr>
            </w:pPr>
            <w:r w:rsidRPr="00BA7589">
              <w:t xml:space="preserve">VII </w:t>
            </w:r>
            <w:r w:rsidRPr="00BA7589">
              <w:rPr>
                <w:lang/>
              </w:rPr>
              <w:t xml:space="preserve">и </w:t>
            </w:r>
            <w:r w:rsidRPr="00BA7589">
              <w:t xml:space="preserve">VIII </w:t>
            </w:r>
            <w:r w:rsidRPr="00BA7589">
              <w:rPr>
                <w:lang/>
              </w:rPr>
              <w:t>разред</w:t>
            </w:r>
          </w:p>
          <w:p w:rsidR="005E1AAD" w:rsidRDefault="005E1AAD" w:rsidP="00C36EE4">
            <w:pPr>
              <w:jc w:val="center"/>
              <w:rPr>
                <w:lang/>
              </w:rPr>
            </w:pPr>
          </w:p>
          <w:p w:rsidR="005E1AAD" w:rsidRPr="00BA7589" w:rsidRDefault="005E1AAD" w:rsidP="00C36EE4">
            <w:pPr>
              <w:jc w:val="center"/>
              <w:rPr>
                <w:lang/>
              </w:rPr>
            </w:pPr>
            <w:r>
              <w:t>VII</w:t>
            </w:r>
            <w:r w:rsidRPr="00BA7589">
              <w:t xml:space="preserve"> </w:t>
            </w:r>
            <w:r w:rsidRPr="00BA7589">
              <w:rPr>
                <w:lang/>
              </w:rPr>
              <w:t>разред</w:t>
            </w:r>
          </w:p>
        </w:tc>
      </w:tr>
      <w:tr w:rsidR="002F5DB6" w:rsidRPr="00922CCC">
        <w:trPr>
          <w:jc w:val="center"/>
        </w:trPr>
        <w:tc>
          <w:tcPr>
            <w:tcW w:w="533" w:type="dxa"/>
            <w:vAlign w:val="center"/>
          </w:tcPr>
          <w:p w:rsidR="002F5DB6" w:rsidRPr="00810775" w:rsidRDefault="002F5DB6" w:rsidP="00195901">
            <w:pPr>
              <w:jc w:val="center"/>
              <w:rPr>
                <w:sz w:val="24"/>
                <w:szCs w:val="24"/>
                <w:lang w:val="sr-Cyrl-CS"/>
              </w:rPr>
            </w:pPr>
            <w:r w:rsidRPr="00810775">
              <w:rPr>
                <w:lang w:val="sr-Cyrl-CS"/>
              </w:rPr>
              <w:t>4</w:t>
            </w:r>
            <w:r w:rsidRPr="00810775">
              <w:t>1</w:t>
            </w:r>
            <w:r w:rsidRPr="00810775">
              <w:rPr>
                <w:lang w:val="sr-Cyrl-CS"/>
              </w:rPr>
              <w:t>.</w:t>
            </w:r>
          </w:p>
        </w:tc>
        <w:tc>
          <w:tcPr>
            <w:tcW w:w="3065" w:type="dxa"/>
            <w:vAlign w:val="center"/>
          </w:tcPr>
          <w:p w:rsidR="002F5DB6" w:rsidRPr="00810775" w:rsidRDefault="002F5DB6" w:rsidP="00C36EE4">
            <w:pPr>
              <w:rPr>
                <w:lang/>
              </w:rPr>
            </w:pPr>
            <w:r w:rsidRPr="00810775">
              <w:rPr>
                <w:lang/>
              </w:rPr>
              <w:t xml:space="preserve">Ивана </w:t>
            </w:r>
          </w:p>
          <w:p w:rsidR="002F5DB6" w:rsidRPr="00810775" w:rsidRDefault="002F5DB6" w:rsidP="00C36EE4">
            <w:pPr>
              <w:rPr>
                <w:lang/>
              </w:rPr>
            </w:pPr>
            <w:r w:rsidRPr="00810775">
              <w:rPr>
                <w:lang/>
              </w:rPr>
              <w:t>Љубић Тодоровић</w:t>
            </w:r>
          </w:p>
        </w:tc>
        <w:tc>
          <w:tcPr>
            <w:tcW w:w="2952" w:type="dxa"/>
            <w:vAlign w:val="center"/>
          </w:tcPr>
          <w:p w:rsidR="002F5DB6" w:rsidRPr="00810775" w:rsidRDefault="002F5DB6" w:rsidP="00C36EE4">
            <w:pPr>
              <w:jc w:val="center"/>
            </w:pPr>
            <w:r w:rsidRPr="00810775">
              <w:rPr>
                <w:lang w:val="sr-Cyrl-CS"/>
              </w:rPr>
              <w:t>физика</w:t>
            </w:r>
          </w:p>
        </w:tc>
        <w:tc>
          <w:tcPr>
            <w:tcW w:w="3196" w:type="dxa"/>
            <w:vAlign w:val="center"/>
          </w:tcPr>
          <w:p w:rsidR="002F5DB6" w:rsidRPr="00810775" w:rsidRDefault="002F5DB6" w:rsidP="00C36EE4">
            <w:pPr>
              <w:jc w:val="center"/>
              <w:rPr>
                <w:lang w:val="fi-FI"/>
              </w:rPr>
            </w:pPr>
            <w:r w:rsidRPr="00810775">
              <w:rPr>
                <w:lang w:val="fi-FI"/>
              </w:rPr>
              <w:t>VI/1,2,3,4  VII/1,2,3,4  VIII/1,2,3,4</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rPr>
                <w:lang w:val="sr-Cyrl-CS"/>
              </w:rPr>
              <w:t>4</w:t>
            </w:r>
            <w:r w:rsidRPr="00F46FD1">
              <w:t>2</w:t>
            </w:r>
            <w:r w:rsidRPr="00F46FD1">
              <w:rPr>
                <w:lang w:val="sr-Cyrl-CS"/>
              </w:rPr>
              <w:t>.</w:t>
            </w:r>
          </w:p>
        </w:tc>
        <w:tc>
          <w:tcPr>
            <w:tcW w:w="3065" w:type="dxa"/>
            <w:vAlign w:val="center"/>
          </w:tcPr>
          <w:p w:rsidR="002F5DB6" w:rsidRPr="00A657A8" w:rsidRDefault="002F5DB6" w:rsidP="00C36EE4">
            <w:r w:rsidRPr="00A657A8">
              <w:rPr>
                <w:lang w:val="sr-Cyrl-CS"/>
              </w:rPr>
              <w:t>Александра</w:t>
            </w:r>
          </w:p>
          <w:p w:rsidR="002F5DB6" w:rsidRPr="00A657A8" w:rsidRDefault="002F5DB6" w:rsidP="00C36EE4">
            <w:pPr>
              <w:rPr>
                <w:lang w:val="sr-Cyrl-CS"/>
              </w:rPr>
            </w:pPr>
            <w:r w:rsidRPr="00A657A8">
              <w:rPr>
                <w:lang w:val="sr-Cyrl-CS"/>
              </w:rPr>
              <w:t>Илић</w:t>
            </w:r>
          </w:p>
        </w:tc>
        <w:tc>
          <w:tcPr>
            <w:tcW w:w="2952" w:type="dxa"/>
            <w:vAlign w:val="center"/>
          </w:tcPr>
          <w:p w:rsidR="002F5DB6" w:rsidRPr="00A657A8" w:rsidRDefault="002F5DB6" w:rsidP="00A657A8">
            <w:pPr>
              <w:jc w:val="center"/>
            </w:pPr>
            <w:r w:rsidRPr="00A657A8">
              <w:rPr>
                <w:lang w:val="sr-Cyrl-CS"/>
              </w:rPr>
              <w:t>м</w:t>
            </w:r>
            <w:r w:rsidRPr="00A657A8">
              <w:t>атематика</w:t>
            </w:r>
          </w:p>
        </w:tc>
        <w:tc>
          <w:tcPr>
            <w:tcW w:w="3196" w:type="dxa"/>
            <w:vAlign w:val="center"/>
          </w:tcPr>
          <w:p w:rsidR="002F5DB6" w:rsidRPr="00A657A8" w:rsidRDefault="00A657A8" w:rsidP="00C36EE4">
            <w:pPr>
              <w:jc w:val="center"/>
              <w:rPr>
                <w:lang/>
              </w:rPr>
            </w:pPr>
            <w:r w:rsidRPr="00A657A8">
              <w:t xml:space="preserve">V/1, VI/3,4, </w:t>
            </w:r>
            <w:r w:rsidR="002F5DB6" w:rsidRPr="00A657A8">
              <w:t>V</w:t>
            </w:r>
            <w:r w:rsidRPr="00A657A8">
              <w:t>I</w:t>
            </w:r>
            <w:r w:rsidR="002F5DB6" w:rsidRPr="00A657A8">
              <w:t>I/1,</w:t>
            </w:r>
            <w:r w:rsidR="002F5DB6" w:rsidRPr="00A657A8">
              <w:rPr>
                <w:lang/>
              </w:rPr>
              <w:t>2</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43</w:t>
            </w:r>
            <w:r w:rsidRPr="00F46FD1">
              <w:rPr>
                <w:lang w:val="sr-Cyrl-CS"/>
              </w:rPr>
              <w:t>.</w:t>
            </w:r>
          </w:p>
        </w:tc>
        <w:tc>
          <w:tcPr>
            <w:tcW w:w="3065" w:type="dxa"/>
            <w:vAlign w:val="center"/>
          </w:tcPr>
          <w:p w:rsidR="002F5DB6" w:rsidRPr="00A657A8" w:rsidRDefault="002F5DB6" w:rsidP="00C36EE4">
            <w:r w:rsidRPr="00A657A8">
              <w:rPr>
                <w:lang w:val="sr-Cyrl-CS"/>
              </w:rPr>
              <w:t>Борко</w:t>
            </w:r>
          </w:p>
          <w:p w:rsidR="002F5DB6" w:rsidRPr="00A657A8" w:rsidRDefault="002F5DB6" w:rsidP="00C36EE4">
            <w:pPr>
              <w:rPr>
                <w:lang w:val="sr-Cyrl-CS"/>
              </w:rPr>
            </w:pPr>
            <w:r w:rsidRPr="00A657A8">
              <w:rPr>
                <w:lang w:val="sr-Cyrl-CS"/>
              </w:rPr>
              <w:t>Милошевић</w:t>
            </w:r>
          </w:p>
        </w:tc>
        <w:tc>
          <w:tcPr>
            <w:tcW w:w="2952" w:type="dxa"/>
            <w:vAlign w:val="center"/>
          </w:tcPr>
          <w:p w:rsidR="002F5DB6" w:rsidRPr="00A657A8" w:rsidRDefault="002F5DB6" w:rsidP="00A657A8">
            <w:pPr>
              <w:jc w:val="center"/>
            </w:pPr>
            <w:r w:rsidRPr="00A657A8">
              <w:rPr>
                <w:lang w:val="sr-Cyrl-CS"/>
              </w:rPr>
              <w:t>математика</w:t>
            </w:r>
          </w:p>
        </w:tc>
        <w:tc>
          <w:tcPr>
            <w:tcW w:w="3196" w:type="dxa"/>
            <w:vAlign w:val="center"/>
          </w:tcPr>
          <w:p w:rsidR="002F5DB6" w:rsidRPr="00A657A8" w:rsidRDefault="002F5DB6" w:rsidP="00C36EE4">
            <w:pPr>
              <w:jc w:val="center"/>
              <w:rPr>
                <w:lang w:val="sr-Cyrl-CS"/>
              </w:rPr>
            </w:pPr>
            <w:r w:rsidRPr="00A657A8">
              <w:t>VII</w:t>
            </w:r>
            <w:r w:rsidR="00A657A8" w:rsidRPr="00A657A8">
              <w:t xml:space="preserve">I/1,3 </w:t>
            </w:r>
          </w:p>
          <w:p w:rsidR="002F5DB6" w:rsidRPr="00A657A8" w:rsidRDefault="002F5DB6" w:rsidP="00C36EE4">
            <w:pPr>
              <w:jc w:val="center"/>
            </w:pP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44</w:t>
            </w:r>
            <w:r w:rsidRPr="00F46FD1">
              <w:rPr>
                <w:lang w:val="sr-Cyrl-CS"/>
              </w:rPr>
              <w:t>.</w:t>
            </w:r>
          </w:p>
        </w:tc>
        <w:tc>
          <w:tcPr>
            <w:tcW w:w="3065" w:type="dxa"/>
            <w:vAlign w:val="center"/>
          </w:tcPr>
          <w:p w:rsidR="002F5DB6" w:rsidRPr="00A657A8" w:rsidRDefault="002F5DB6" w:rsidP="00C36EE4">
            <w:r w:rsidRPr="00A657A8">
              <w:rPr>
                <w:lang w:val="sr-Cyrl-CS"/>
              </w:rPr>
              <w:t>Верица</w:t>
            </w:r>
          </w:p>
          <w:p w:rsidR="002F5DB6" w:rsidRPr="00A657A8" w:rsidRDefault="002F5DB6" w:rsidP="00C36EE4">
            <w:pPr>
              <w:rPr>
                <w:sz w:val="24"/>
                <w:szCs w:val="24"/>
                <w:lang w:val="sr-Cyrl-CS"/>
              </w:rPr>
            </w:pPr>
            <w:r w:rsidRPr="00A657A8">
              <w:rPr>
                <w:lang w:val="sr-Cyrl-CS"/>
              </w:rPr>
              <w:t>Вићентијевић</w:t>
            </w:r>
          </w:p>
        </w:tc>
        <w:tc>
          <w:tcPr>
            <w:tcW w:w="2952" w:type="dxa"/>
            <w:vAlign w:val="center"/>
          </w:tcPr>
          <w:p w:rsidR="002F5DB6" w:rsidRPr="00A657A8" w:rsidRDefault="002F5DB6" w:rsidP="00C36EE4">
            <w:pPr>
              <w:jc w:val="center"/>
              <w:rPr>
                <w:sz w:val="24"/>
                <w:szCs w:val="24"/>
                <w:lang w:val="sr-Cyrl-CS"/>
              </w:rPr>
            </w:pPr>
            <w:r w:rsidRPr="00A657A8">
              <w:rPr>
                <w:lang w:val="sr-Cyrl-CS"/>
              </w:rPr>
              <w:t>''       ''</w:t>
            </w:r>
          </w:p>
        </w:tc>
        <w:tc>
          <w:tcPr>
            <w:tcW w:w="3196" w:type="dxa"/>
            <w:vAlign w:val="center"/>
          </w:tcPr>
          <w:p w:rsidR="002F5DB6" w:rsidRPr="00A657A8" w:rsidRDefault="00A657A8" w:rsidP="00C36EE4">
            <w:pPr>
              <w:jc w:val="center"/>
              <w:rPr>
                <w:sz w:val="24"/>
                <w:szCs w:val="24"/>
                <w:lang w:val="sr-Cyrl-CS"/>
              </w:rPr>
            </w:pPr>
            <w:r w:rsidRPr="00A657A8">
              <w:rPr>
                <w:lang w:val="fi-FI"/>
              </w:rPr>
              <w:t xml:space="preserve">V/3,4, </w:t>
            </w:r>
            <w:r w:rsidR="002F5DB6" w:rsidRPr="00A657A8">
              <w:rPr>
                <w:lang w:val="fi-FI"/>
              </w:rPr>
              <w:t>V</w:t>
            </w:r>
            <w:r w:rsidRPr="00A657A8">
              <w:rPr>
                <w:lang w:val="fi-FI"/>
              </w:rPr>
              <w:t>I/1</w:t>
            </w:r>
            <w:r w:rsidR="002F5DB6" w:rsidRPr="00A657A8">
              <w:rPr>
                <w:lang w:val="fi-FI"/>
              </w:rPr>
              <w:t>, V</w:t>
            </w:r>
            <w:r w:rsidR="002F5DB6" w:rsidRPr="00A657A8">
              <w:rPr>
                <w:lang/>
              </w:rPr>
              <w:t>I</w:t>
            </w:r>
            <w:r w:rsidR="002F5DB6" w:rsidRPr="00A657A8">
              <w:t>I</w:t>
            </w:r>
            <w:r w:rsidRPr="00A657A8">
              <w:t>I</w:t>
            </w:r>
            <w:r w:rsidR="002F5DB6" w:rsidRPr="00A657A8">
              <w:rPr>
                <w:lang w:val="fi-FI"/>
              </w:rPr>
              <w:t>/2,4</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45</w:t>
            </w:r>
            <w:r w:rsidRPr="00F46FD1">
              <w:rPr>
                <w:lang w:val="sr-Cyrl-CS"/>
              </w:rPr>
              <w:t>.</w:t>
            </w:r>
          </w:p>
        </w:tc>
        <w:tc>
          <w:tcPr>
            <w:tcW w:w="3065" w:type="dxa"/>
            <w:vAlign w:val="center"/>
          </w:tcPr>
          <w:p w:rsidR="002F5DB6" w:rsidRPr="00A657A8" w:rsidRDefault="002F5DB6" w:rsidP="00C36EE4">
            <w:r w:rsidRPr="00A657A8">
              <w:rPr>
                <w:lang w:val="sr-Cyrl-CS"/>
              </w:rPr>
              <w:t>Катарина</w:t>
            </w:r>
          </w:p>
          <w:p w:rsidR="002F5DB6" w:rsidRPr="00A657A8" w:rsidRDefault="002F5DB6" w:rsidP="00C36EE4">
            <w:pPr>
              <w:rPr>
                <w:sz w:val="24"/>
                <w:szCs w:val="24"/>
                <w:lang w:val="sr-Cyrl-CS"/>
              </w:rPr>
            </w:pPr>
            <w:r w:rsidRPr="00A657A8">
              <w:rPr>
                <w:lang w:val="sr-Cyrl-CS"/>
              </w:rPr>
              <w:t>Перић</w:t>
            </w:r>
          </w:p>
        </w:tc>
        <w:tc>
          <w:tcPr>
            <w:tcW w:w="2952" w:type="dxa"/>
            <w:vAlign w:val="center"/>
          </w:tcPr>
          <w:p w:rsidR="002F5DB6" w:rsidRPr="00A657A8" w:rsidRDefault="002F5DB6" w:rsidP="00C36EE4">
            <w:pPr>
              <w:jc w:val="center"/>
              <w:rPr>
                <w:sz w:val="24"/>
                <w:szCs w:val="24"/>
                <w:lang w:val="sr-Cyrl-CS"/>
              </w:rPr>
            </w:pPr>
            <w:r w:rsidRPr="00A657A8">
              <w:rPr>
                <w:lang w:val="sr-Cyrl-CS"/>
              </w:rPr>
              <w:t>''       ''</w:t>
            </w:r>
          </w:p>
        </w:tc>
        <w:tc>
          <w:tcPr>
            <w:tcW w:w="3196" w:type="dxa"/>
            <w:vAlign w:val="center"/>
          </w:tcPr>
          <w:p w:rsidR="002F5DB6" w:rsidRPr="00A657A8" w:rsidRDefault="00A657A8" w:rsidP="00C36EE4">
            <w:pPr>
              <w:jc w:val="center"/>
              <w:rPr>
                <w:sz w:val="24"/>
                <w:szCs w:val="24"/>
                <w:lang w:val="sr-Cyrl-CS"/>
              </w:rPr>
            </w:pPr>
            <w:r w:rsidRPr="00A657A8">
              <w:t xml:space="preserve">V/2, </w:t>
            </w:r>
            <w:r w:rsidR="002F5DB6" w:rsidRPr="00A657A8">
              <w:t>V</w:t>
            </w:r>
            <w:r w:rsidRPr="00A657A8">
              <w:t>I</w:t>
            </w:r>
            <w:r w:rsidR="002F5DB6" w:rsidRPr="00A657A8">
              <w:t>/2, V</w:t>
            </w:r>
            <w:r w:rsidRPr="00A657A8">
              <w:t>I</w:t>
            </w:r>
            <w:r w:rsidR="002F5DB6" w:rsidRPr="00A657A8">
              <w:t>I/3,4</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46</w:t>
            </w:r>
            <w:r w:rsidRPr="00F46FD1">
              <w:rPr>
                <w:lang w:val="sr-Cyrl-CS"/>
              </w:rPr>
              <w:t>.</w:t>
            </w:r>
          </w:p>
        </w:tc>
        <w:tc>
          <w:tcPr>
            <w:tcW w:w="3065" w:type="dxa"/>
            <w:vAlign w:val="center"/>
          </w:tcPr>
          <w:p w:rsidR="002F5DB6" w:rsidRPr="00F46FD1" w:rsidRDefault="002F5DB6" w:rsidP="00C36EE4">
            <w:pPr>
              <w:rPr>
                <w:lang/>
              </w:rPr>
            </w:pPr>
            <w:r w:rsidRPr="00F46FD1">
              <w:t xml:space="preserve">Марина </w:t>
            </w:r>
          </w:p>
          <w:p w:rsidR="002F5DB6" w:rsidRPr="00F46FD1" w:rsidRDefault="002F5DB6" w:rsidP="00C36EE4">
            <w:pPr>
              <w:rPr>
                <w:sz w:val="24"/>
                <w:szCs w:val="24"/>
                <w:lang/>
              </w:rPr>
            </w:pPr>
            <w:r w:rsidRPr="00F46FD1">
              <w:t>Ђорђевић</w:t>
            </w:r>
          </w:p>
        </w:tc>
        <w:tc>
          <w:tcPr>
            <w:tcW w:w="2952" w:type="dxa"/>
            <w:vAlign w:val="center"/>
          </w:tcPr>
          <w:p w:rsidR="002F5DB6" w:rsidRPr="00F46FD1" w:rsidRDefault="002F5DB6" w:rsidP="00C36EE4">
            <w:pPr>
              <w:jc w:val="center"/>
              <w:rPr>
                <w:lang w:val="sr-Cyrl-CS"/>
              </w:rPr>
            </w:pPr>
            <w:r w:rsidRPr="00F46FD1">
              <w:rPr>
                <w:lang w:val="sr-Cyrl-CS"/>
              </w:rPr>
              <w:t>биологија</w:t>
            </w:r>
          </w:p>
          <w:p w:rsidR="002F5DB6" w:rsidRPr="00F46FD1" w:rsidRDefault="002F5DB6" w:rsidP="00C36EE4">
            <w:pPr>
              <w:jc w:val="center"/>
              <w:rPr>
                <w:sz w:val="24"/>
                <w:szCs w:val="24"/>
                <w:lang w:val="sr-Cyrl-CS"/>
              </w:rPr>
            </w:pPr>
          </w:p>
        </w:tc>
        <w:tc>
          <w:tcPr>
            <w:tcW w:w="3196" w:type="dxa"/>
            <w:vAlign w:val="center"/>
          </w:tcPr>
          <w:p w:rsidR="002F5DB6" w:rsidRPr="00F46FD1" w:rsidRDefault="00F46FD1" w:rsidP="00C36EE4">
            <w:pPr>
              <w:jc w:val="center"/>
            </w:pPr>
            <w:r w:rsidRPr="00F46FD1">
              <w:t xml:space="preserve">V/2,3,4, </w:t>
            </w:r>
            <w:r w:rsidR="002F5DB6" w:rsidRPr="00F46FD1">
              <w:rPr>
                <w:lang/>
              </w:rPr>
              <w:t>V</w:t>
            </w:r>
            <w:r w:rsidRPr="00F46FD1">
              <w:t>I</w:t>
            </w:r>
            <w:r w:rsidR="002F5DB6" w:rsidRPr="00F46FD1">
              <w:rPr>
                <w:lang/>
              </w:rPr>
              <w:t>/</w:t>
            </w:r>
            <w:r w:rsidR="002F5DB6" w:rsidRPr="00F46FD1">
              <w:t>1,</w:t>
            </w:r>
            <w:r w:rsidR="002F5DB6" w:rsidRPr="00F46FD1">
              <w:rPr>
                <w:lang/>
              </w:rPr>
              <w:t xml:space="preserve">2,3,4, </w:t>
            </w:r>
            <w:r w:rsidR="002F5DB6" w:rsidRPr="00F46FD1">
              <w:t>V</w:t>
            </w:r>
            <w:r w:rsidRPr="00F46FD1">
              <w:t>II/2,3,4</w:t>
            </w:r>
            <w:r w:rsidR="002F5DB6" w:rsidRPr="00F46FD1">
              <w:t xml:space="preserve"> </w:t>
            </w:r>
          </w:p>
          <w:p w:rsidR="002F5DB6" w:rsidRPr="00F46FD1" w:rsidRDefault="002F5DB6" w:rsidP="00C36EE4">
            <w:pPr>
              <w:jc w:val="center"/>
              <w:rPr>
                <w:sz w:val="24"/>
                <w:szCs w:val="24"/>
                <w:lang w:val="sr-Cyrl-CS"/>
              </w:rPr>
            </w:pP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47</w:t>
            </w:r>
            <w:r w:rsidRPr="00F46FD1">
              <w:rPr>
                <w:lang w:val="sr-Cyrl-CS"/>
              </w:rPr>
              <w:t>.</w:t>
            </w:r>
          </w:p>
        </w:tc>
        <w:tc>
          <w:tcPr>
            <w:tcW w:w="3065" w:type="dxa"/>
            <w:vAlign w:val="center"/>
          </w:tcPr>
          <w:p w:rsidR="002F5DB6" w:rsidRPr="00F46FD1" w:rsidRDefault="002F5DB6" w:rsidP="00C36EE4">
            <w:r w:rsidRPr="00F46FD1">
              <w:t>Оливера</w:t>
            </w:r>
          </w:p>
          <w:p w:rsidR="002F5DB6" w:rsidRPr="00F46FD1" w:rsidRDefault="002F5DB6" w:rsidP="00C36EE4">
            <w:pPr>
              <w:rPr>
                <w:sz w:val="24"/>
                <w:szCs w:val="24"/>
                <w:lang w:val="sr-Cyrl-CS"/>
              </w:rPr>
            </w:pPr>
            <w:r w:rsidRPr="00F46FD1">
              <w:rPr>
                <w:lang w:val="sr-Cyrl-CS"/>
              </w:rPr>
              <w:t>Ђорђевић</w:t>
            </w:r>
          </w:p>
        </w:tc>
        <w:tc>
          <w:tcPr>
            <w:tcW w:w="2952" w:type="dxa"/>
            <w:vAlign w:val="center"/>
          </w:tcPr>
          <w:p w:rsidR="002F5DB6" w:rsidRPr="00F46FD1" w:rsidRDefault="002F5DB6" w:rsidP="00C36EE4">
            <w:pPr>
              <w:jc w:val="center"/>
              <w:rPr>
                <w:sz w:val="24"/>
                <w:szCs w:val="24"/>
                <w:lang w:val="sr-Cyrl-CS"/>
              </w:rPr>
            </w:pPr>
            <w:r w:rsidRPr="00F46FD1">
              <w:rPr>
                <w:lang w:val="sr-Cyrl-CS"/>
              </w:rPr>
              <w:t>''       ''</w:t>
            </w:r>
          </w:p>
        </w:tc>
        <w:tc>
          <w:tcPr>
            <w:tcW w:w="3196" w:type="dxa"/>
            <w:vAlign w:val="center"/>
          </w:tcPr>
          <w:p w:rsidR="002F5DB6" w:rsidRPr="00F46FD1" w:rsidRDefault="00F46FD1" w:rsidP="00C36EE4">
            <w:pPr>
              <w:jc w:val="center"/>
            </w:pPr>
            <w:r w:rsidRPr="00F46FD1">
              <w:t xml:space="preserve">V/1, </w:t>
            </w:r>
            <w:r w:rsidR="002F5DB6" w:rsidRPr="00F46FD1">
              <w:t>VI</w:t>
            </w:r>
            <w:r w:rsidRPr="00F46FD1">
              <w:t xml:space="preserve">I/1, </w:t>
            </w:r>
            <w:r w:rsidR="002F5DB6" w:rsidRPr="00F46FD1">
              <w:t xml:space="preserve"> V</w:t>
            </w:r>
            <w:r w:rsidRPr="00F46FD1">
              <w:t xml:space="preserve">III/1,2,3,4  </w:t>
            </w:r>
            <w:r w:rsidR="002F5DB6" w:rsidRPr="00F46FD1">
              <w:t xml:space="preserve"> </w:t>
            </w:r>
          </w:p>
          <w:p w:rsidR="002F5DB6" w:rsidRPr="00F46FD1" w:rsidRDefault="002F5DB6" w:rsidP="00C36EE4">
            <w:pPr>
              <w:jc w:val="center"/>
              <w:rPr>
                <w:sz w:val="24"/>
                <w:szCs w:val="24"/>
                <w:lang w:val="sr-Cyrl-CS"/>
              </w:rPr>
            </w:pP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48</w:t>
            </w:r>
            <w:r w:rsidRPr="00F46FD1">
              <w:rPr>
                <w:lang w:val="sr-Cyrl-CS"/>
              </w:rPr>
              <w:t>.</w:t>
            </w:r>
          </w:p>
        </w:tc>
        <w:tc>
          <w:tcPr>
            <w:tcW w:w="3065" w:type="dxa"/>
            <w:vAlign w:val="center"/>
          </w:tcPr>
          <w:p w:rsidR="002F5DB6" w:rsidRPr="00F46FD1" w:rsidRDefault="002F5DB6" w:rsidP="00C36EE4">
            <w:r w:rsidRPr="00F46FD1">
              <w:rPr>
                <w:lang w:val="sr-Cyrl-CS"/>
              </w:rPr>
              <w:t>Слободан</w:t>
            </w:r>
          </w:p>
          <w:p w:rsidR="002F5DB6" w:rsidRPr="00F46FD1" w:rsidRDefault="002F5DB6" w:rsidP="00C36EE4">
            <w:pPr>
              <w:rPr>
                <w:sz w:val="24"/>
                <w:szCs w:val="24"/>
                <w:lang w:val="sr-Cyrl-CS"/>
              </w:rPr>
            </w:pPr>
            <w:r w:rsidRPr="00F46FD1">
              <w:rPr>
                <w:lang w:val="sr-Cyrl-CS"/>
              </w:rPr>
              <w:t>Јовановић</w:t>
            </w:r>
          </w:p>
        </w:tc>
        <w:tc>
          <w:tcPr>
            <w:tcW w:w="2952" w:type="dxa"/>
            <w:vAlign w:val="center"/>
          </w:tcPr>
          <w:p w:rsidR="002F5DB6" w:rsidRPr="00F46FD1" w:rsidRDefault="002F5DB6" w:rsidP="00C36EE4">
            <w:pPr>
              <w:jc w:val="center"/>
              <w:rPr>
                <w:sz w:val="24"/>
                <w:szCs w:val="24"/>
                <w:lang w:val="sr-Cyrl-CS"/>
              </w:rPr>
            </w:pPr>
            <w:r w:rsidRPr="00F46FD1">
              <w:rPr>
                <w:lang w:val="sr-Cyrl-CS"/>
              </w:rPr>
              <w:t>хемија</w:t>
            </w:r>
          </w:p>
        </w:tc>
        <w:tc>
          <w:tcPr>
            <w:tcW w:w="3196" w:type="dxa"/>
            <w:vAlign w:val="center"/>
          </w:tcPr>
          <w:p w:rsidR="002F5DB6" w:rsidRPr="00F46FD1" w:rsidRDefault="00F46FD1" w:rsidP="00F46FD1">
            <w:pPr>
              <w:jc w:val="center"/>
              <w:rPr>
                <w:sz w:val="24"/>
                <w:szCs w:val="24"/>
                <w:lang w:val="sr-Cyrl-CS"/>
              </w:rPr>
            </w:pPr>
            <w:r w:rsidRPr="00F46FD1">
              <w:rPr>
                <w:lang w:val="en-GB"/>
              </w:rPr>
              <w:t xml:space="preserve">VII/1,2,3,4,  </w:t>
            </w:r>
            <w:r w:rsidR="002F5DB6" w:rsidRPr="00F46FD1">
              <w:rPr>
                <w:lang w:val="en-GB"/>
              </w:rPr>
              <w:t>VII</w:t>
            </w:r>
            <w:r w:rsidRPr="00F46FD1">
              <w:rPr>
                <w:lang w:val="en-GB"/>
              </w:rPr>
              <w:t>I</w:t>
            </w:r>
            <w:r w:rsidR="002F5DB6" w:rsidRPr="00F46FD1">
              <w:rPr>
                <w:lang w:val="en-GB"/>
              </w:rPr>
              <w:t xml:space="preserve">/3,4 </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49</w:t>
            </w:r>
            <w:r w:rsidRPr="00F46FD1">
              <w:rPr>
                <w:lang w:val="sr-Cyrl-CS"/>
              </w:rPr>
              <w:t>.</w:t>
            </w:r>
          </w:p>
        </w:tc>
        <w:tc>
          <w:tcPr>
            <w:tcW w:w="3065" w:type="dxa"/>
            <w:vAlign w:val="center"/>
          </w:tcPr>
          <w:p w:rsidR="002F5DB6" w:rsidRPr="00F46FD1" w:rsidRDefault="002F5DB6" w:rsidP="00C36EE4">
            <w:r w:rsidRPr="00F46FD1">
              <w:rPr>
                <w:lang w:val="sr-Cyrl-CS"/>
              </w:rPr>
              <w:t>Иво</w:t>
            </w:r>
          </w:p>
          <w:p w:rsidR="002F5DB6" w:rsidRPr="00F46FD1" w:rsidRDefault="002F5DB6" w:rsidP="00C36EE4">
            <w:pPr>
              <w:rPr>
                <w:sz w:val="24"/>
                <w:szCs w:val="24"/>
                <w:lang w:val="sr-Cyrl-CS"/>
              </w:rPr>
            </w:pPr>
            <w:r w:rsidRPr="00F46FD1">
              <w:rPr>
                <w:lang w:val="sr-Cyrl-CS"/>
              </w:rPr>
              <w:t>Ђорђевић</w:t>
            </w:r>
            <w:r w:rsidRPr="00F46FD1">
              <w:t xml:space="preserve"> </w:t>
            </w:r>
          </w:p>
        </w:tc>
        <w:tc>
          <w:tcPr>
            <w:tcW w:w="2952" w:type="dxa"/>
            <w:vAlign w:val="center"/>
          </w:tcPr>
          <w:p w:rsidR="002F5DB6" w:rsidRPr="00F46FD1" w:rsidRDefault="002F5DB6" w:rsidP="00C36EE4">
            <w:pPr>
              <w:jc w:val="center"/>
              <w:rPr>
                <w:sz w:val="24"/>
                <w:szCs w:val="24"/>
                <w:lang w:val="sr-Cyrl-CS"/>
              </w:rPr>
            </w:pPr>
            <w:r w:rsidRPr="00F46FD1">
              <w:rPr>
                <w:lang w:val="sr-Cyrl-CS"/>
              </w:rPr>
              <w:t>''       ''</w:t>
            </w:r>
          </w:p>
        </w:tc>
        <w:tc>
          <w:tcPr>
            <w:tcW w:w="3196" w:type="dxa"/>
            <w:vAlign w:val="center"/>
          </w:tcPr>
          <w:p w:rsidR="002F5DB6" w:rsidRPr="00F46FD1" w:rsidRDefault="002F5DB6" w:rsidP="00C36EE4">
            <w:pPr>
              <w:jc w:val="center"/>
              <w:rPr>
                <w:sz w:val="24"/>
                <w:szCs w:val="24"/>
                <w:lang w:val="en-GB"/>
              </w:rPr>
            </w:pPr>
            <w:r w:rsidRPr="00F46FD1">
              <w:rPr>
                <w:lang w:val="fi-FI"/>
              </w:rPr>
              <w:t>V</w:t>
            </w:r>
            <w:r w:rsidR="00F46FD1" w:rsidRPr="00F46FD1">
              <w:rPr>
                <w:lang w:val="fi-FI"/>
              </w:rPr>
              <w:t>I</w:t>
            </w:r>
            <w:r w:rsidRPr="00F46FD1">
              <w:rPr>
                <w:lang w:val="fi-FI"/>
              </w:rPr>
              <w:t>II/1,2</w:t>
            </w: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50</w:t>
            </w:r>
            <w:r w:rsidRPr="00F46FD1">
              <w:rPr>
                <w:lang w:val="sr-Cyrl-CS"/>
              </w:rPr>
              <w:t>.</w:t>
            </w:r>
          </w:p>
        </w:tc>
        <w:tc>
          <w:tcPr>
            <w:tcW w:w="3065" w:type="dxa"/>
            <w:vAlign w:val="center"/>
          </w:tcPr>
          <w:p w:rsidR="002F5DB6" w:rsidRPr="00F46FD1" w:rsidRDefault="002F5DB6" w:rsidP="00C36EE4">
            <w:r w:rsidRPr="00F46FD1">
              <w:rPr>
                <w:lang w:val="sr-Cyrl-CS"/>
              </w:rPr>
              <w:t>Светлана</w:t>
            </w:r>
          </w:p>
          <w:p w:rsidR="002F5DB6" w:rsidRPr="00F46FD1" w:rsidRDefault="002F5DB6" w:rsidP="00C36EE4">
            <w:pPr>
              <w:rPr>
                <w:sz w:val="24"/>
                <w:szCs w:val="24"/>
                <w:lang w:val="sr-Cyrl-CS"/>
              </w:rPr>
            </w:pPr>
            <w:r w:rsidRPr="00F46FD1">
              <w:rPr>
                <w:lang w:val="sr-Cyrl-CS"/>
              </w:rPr>
              <w:t>Милетић</w:t>
            </w:r>
          </w:p>
        </w:tc>
        <w:tc>
          <w:tcPr>
            <w:tcW w:w="2952" w:type="dxa"/>
            <w:vAlign w:val="center"/>
          </w:tcPr>
          <w:p w:rsidR="002F5DB6" w:rsidRPr="00F46FD1" w:rsidRDefault="002F5DB6" w:rsidP="00C36EE4">
            <w:pPr>
              <w:jc w:val="center"/>
            </w:pPr>
            <w:r w:rsidRPr="00F46FD1">
              <w:rPr>
                <w:lang w:val="sr-Cyrl-CS"/>
              </w:rPr>
              <w:t>техника и технологија</w:t>
            </w:r>
          </w:p>
          <w:p w:rsidR="002F5DB6" w:rsidRPr="00F46FD1" w:rsidRDefault="002F5DB6" w:rsidP="00C36EE4">
            <w:pPr>
              <w:jc w:val="center"/>
              <w:rPr>
                <w:sz w:val="24"/>
                <w:szCs w:val="24"/>
                <w:lang w:val="sr-Cyrl-CS"/>
              </w:rPr>
            </w:pPr>
          </w:p>
        </w:tc>
        <w:tc>
          <w:tcPr>
            <w:tcW w:w="3196" w:type="dxa"/>
            <w:vAlign w:val="center"/>
          </w:tcPr>
          <w:p w:rsidR="002F5DB6" w:rsidRPr="00F46FD1" w:rsidRDefault="00F46FD1" w:rsidP="00C36EE4">
            <w:pPr>
              <w:jc w:val="center"/>
            </w:pPr>
            <w:r w:rsidRPr="00F46FD1">
              <w:t xml:space="preserve">V/3,4, </w:t>
            </w:r>
            <w:r w:rsidR="002F5DB6" w:rsidRPr="00F46FD1">
              <w:t>VI</w:t>
            </w:r>
            <w:r w:rsidRPr="00F46FD1">
              <w:t>I</w:t>
            </w:r>
            <w:r w:rsidR="002F5DB6" w:rsidRPr="00F46FD1">
              <w:t>/1,2,3,4, VII</w:t>
            </w:r>
            <w:r w:rsidRPr="00F46FD1">
              <w:t>I/2,3</w:t>
            </w:r>
          </w:p>
          <w:p w:rsidR="002F5DB6" w:rsidRPr="00F46FD1" w:rsidRDefault="002F5DB6" w:rsidP="00C36EE4">
            <w:pPr>
              <w:jc w:val="center"/>
              <w:rPr>
                <w:sz w:val="24"/>
                <w:szCs w:val="24"/>
                <w:lang w:val="en-GB"/>
              </w:rPr>
            </w:pP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51</w:t>
            </w:r>
            <w:r w:rsidRPr="00F46FD1">
              <w:rPr>
                <w:lang w:val="sr-Cyrl-CS"/>
              </w:rPr>
              <w:t>.</w:t>
            </w:r>
          </w:p>
        </w:tc>
        <w:tc>
          <w:tcPr>
            <w:tcW w:w="3065" w:type="dxa"/>
            <w:vAlign w:val="center"/>
          </w:tcPr>
          <w:p w:rsidR="002F5DB6" w:rsidRPr="00F46FD1" w:rsidRDefault="002F5DB6" w:rsidP="00C36EE4">
            <w:r w:rsidRPr="00F46FD1">
              <w:rPr>
                <w:lang w:val="sr-Cyrl-CS"/>
              </w:rPr>
              <w:t>Биљана</w:t>
            </w:r>
          </w:p>
          <w:p w:rsidR="002F5DB6" w:rsidRPr="00F46FD1" w:rsidRDefault="002F5DB6" w:rsidP="00C36EE4">
            <w:pPr>
              <w:rPr>
                <w:sz w:val="24"/>
                <w:szCs w:val="24"/>
                <w:lang w:val="sr-Cyrl-CS"/>
              </w:rPr>
            </w:pPr>
            <w:r w:rsidRPr="00F46FD1">
              <w:rPr>
                <w:lang w:val="sr-Cyrl-CS"/>
              </w:rPr>
              <w:t>Атанацковић</w:t>
            </w:r>
          </w:p>
        </w:tc>
        <w:tc>
          <w:tcPr>
            <w:tcW w:w="2952" w:type="dxa"/>
            <w:vAlign w:val="center"/>
          </w:tcPr>
          <w:p w:rsidR="002F5DB6" w:rsidRPr="00F46FD1" w:rsidRDefault="002F5DB6" w:rsidP="00C36EE4">
            <w:pPr>
              <w:jc w:val="center"/>
            </w:pPr>
            <w:r w:rsidRPr="00F46FD1">
              <w:rPr>
                <w:lang w:val="sr-Cyrl-CS"/>
              </w:rPr>
              <w:t xml:space="preserve">техника и технологија </w:t>
            </w:r>
          </w:p>
        </w:tc>
        <w:tc>
          <w:tcPr>
            <w:tcW w:w="3196" w:type="dxa"/>
            <w:vAlign w:val="center"/>
          </w:tcPr>
          <w:p w:rsidR="002F5DB6" w:rsidRPr="00F46FD1" w:rsidRDefault="00F46FD1" w:rsidP="00C36EE4">
            <w:pPr>
              <w:jc w:val="center"/>
            </w:pPr>
            <w:r w:rsidRPr="00F46FD1">
              <w:t xml:space="preserve">V/1,2, </w:t>
            </w:r>
            <w:r w:rsidR="002F5DB6" w:rsidRPr="00F46FD1">
              <w:t>V</w:t>
            </w:r>
            <w:r w:rsidRPr="00F46FD1">
              <w:t>I/1,2,3,4, VII/1,4</w:t>
            </w:r>
          </w:p>
          <w:p w:rsidR="002F5DB6" w:rsidRPr="00F46FD1" w:rsidRDefault="002F5DB6" w:rsidP="00C36EE4">
            <w:pPr>
              <w:jc w:val="center"/>
              <w:rPr>
                <w:sz w:val="24"/>
                <w:szCs w:val="24"/>
                <w:lang w:val="en-GB"/>
              </w:rPr>
            </w:pPr>
          </w:p>
        </w:tc>
      </w:tr>
      <w:tr w:rsidR="002F5DB6" w:rsidRPr="00922CCC">
        <w:trPr>
          <w:jc w:val="center"/>
        </w:trPr>
        <w:tc>
          <w:tcPr>
            <w:tcW w:w="533" w:type="dxa"/>
            <w:vAlign w:val="center"/>
          </w:tcPr>
          <w:p w:rsidR="002F5DB6" w:rsidRPr="00F46FD1" w:rsidRDefault="002F5DB6" w:rsidP="00195901">
            <w:pPr>
              <w:jc w:val="center"/>
              <w:rPr>
                <w:sz w:val="24"/>
                <w:szCs w:val="24"/>
                <w:lang w:val="sr-Cyrl-CS"/>
              </w:rPr>
            </w:pPr>
            <w:r w:rsidRPr="00F46FD1">
              <w:t>52.</w:t>
            </w:r>
          </w:p>
        </w:tc>
        <w:tc>
          <w:tcPr>
            <w:tcW w:w="3065" w:type="dxa"/>
            <w:vAlign w:val="center"/>
          </w:tcPr>
          <w:p w:rsidR="002F5DB6" w:rsidRPr="00F46FD1" w:rsidRDefault="002F5DB6" w:rsidP="00C36EE4">
            <w:r w:rsidRPr="00F46FD1">
              <w:rPr>
                <w:lang w:val="sr-Cyrl-CS"/>
              </w:rPr>
              <w:t>Драган</w:t>
            </w:r>
          </w:p>
          <w:p w:rsidR="002F5DB6" w:rsidRPr="00F46FD1" w:rsidRDefault="002F5DB6" w:rsidP="00C36EE4">
            <w:pPr>
              <w:rPr>
                <w:sz w:val="24"/>
                <w:szCs w:val="24"/>
                <w:lang w:val="sr-Cyrl-CS"/>
              </w:rPr>
            </w:pPr>
            <w:r w:rsidRPr="00F46FD1">
              <w:rPr>
                <w:lang w:val="sr-Cyrl-CS"/>
              </w:rPr>
              <w:t>Јовановић</w:t>
            </w:r>
          </w:p>
        </w:tc>
        <w:tc>
          <w:tcPr>
            <w:tcW w:w="2952" w:type="dxa"/>
            <w:vAlign w:val="center"/>
          </w:tcPr>
          <w:p w:rsidR="002F5DB6" w:rsidRPr="00F46FD1" w:rsidRDefault="002F5DB6" w:rsidP="00C36EE4">
            <w:pPr>
              <w:jc w:val="center"/>
              <w:rPr>
                <w:sz w:val="24"/>
                <w:szCs w:val="24"/>
                <w:lang w:val="sr-Cyrl-CS"/>
              </w:rPr>
            </w:pPr>
            <w:r w:rsidRPr="00F46FD1">
              <w:rPr>
                <w:lang w:val="sr-Cyrl-CS"/>
              </w:rPr>
              <w:t>информатика и рачун</w:t>
            </w:r>
            <w:r w:rsidRPr="00F46FD1">
              <w:t>арство</w:t>
            </w:r>
          </w:p>
        </w:tc>
        <w:tc>
          <w:tcPr>
            <w:tcW w:w="3196" w:type="dxa"/>
            <w:vAlign w:val="center"/>
          </w:tcPr>
          <w:p w:rsidR="002F5DB6" w:rsidRPr="00F46FD1" w:rsidRDefault="002F5DB6" w:rsidP="00C36EE4">
            <w:pPr>
              <w:jc w:val="center"/>
            </w:pPr>
            <w:r w:rsidRPr="00F46FD1">
              <w:t>V/1,2,3,4</w:t>
            </w:r>
          </w:p>
          <w:p w:rsidR="002F5DB6" w:rsidRPr="00F46FD1" w:rsidRDefault="002F5DB6" w:rsidP="00C36EE4">
            <w:pPr>
              <w:jc w:val="center"/>
              <w:rPr>
                <w:lang w:val="en-GB"/>
              </w:rPr>
            </w:pPr>
            <w:r w:rsidRPr="00F46FD1">
              <w:t>VI/1,2,3,4    VII/1,2,3,4</w:t>
            </w:r>
          </w:p>
          <w:p w:rsidR="002F5DB6" w:rsidRPr="00F46FD1" w:rsidRDefault="002F5DB6" w:rsidP="00C36EE4">
            <w:pPr>
              <w:jc w:val="center"/>
              <w:rPr>
                <w:sz w:val="24"/>
                <w:szCs w:val="24"/>
                <w:lang w:val="sr-Cyrl-CS"/>
              </w:rPr>
            </w:pPr>
            <w:r w:rsidRPr="00F46FD1">
              <w:t xml:space="preserve">   VIII/1,2,3,4  </w:t>
            </w:r>
          </w:p>
        </w:tc>
      </w:tr>
      <w:tr w:rsidR="002F5DB6" w:rsidRPr="00922CCC">
        <w:trPr>
          <w:jc w:val="center"/>
        </w:trPr>
        <w:tc>
          <w:tcPr>
            <w:tcW w:w="533" w:type="dxa"/>
            <w:vAlign w:val="center"/>
          </w:tcPr>
          <w:p w:rsidR="002F5DB6" w:rsidRPr="000656F1" w:rsidRDefault="002F5DB6" w:rsidP="00195901">
            <w:pPr>
              <w:jc w:val="center"/>
              <w:rPr>
                <w:sz w:val="24"/>
                <w:szCs w:val="24"/>
                <w:lang w:val="sr-Cyrl-CS"/>
              </w:rPr>
            </w:pPr>
            <w:r w:rsidRPr="000656F1">
              <w:rPr>
                <w:lang w:val="sr-Cyrl-CS"/>
              </w:rPr>
              <w:t>5</w:t>
            </w:r>
            <w:r w:rsidRPr="000656F1">
              <w:t>3</w:t>
            </w:r>
            <w:r w:rsidRPr="000656F1">
              <w:rPr>
                <w:lang w:val="sr-Cyrl-CS"/>
              </w:rPr>
              <w:t>.</w:t>
            </w:r>
          </w:p>
        </w:tc>
        <w:tc>
          <w:tcPr>
            <w:tcW w:w="3065" w:type="dxa"/>
            <w:vAlign w:val="center"/>
          </w:tcPr>
          <w:p w:rsidR="002F5DB6" w:rsidRPr="000656F1" w:rsidRDefault="002F5DB6" w:rsidP="00C36EE4">
            <w:r w:rsidRPr="000656F1">
              <w:rPr>
                <w:lang w:val="sr-Cyrl-CS"/>
              </w:rPr>
              <w:t>Драган</w:t>
            </w:r>
          </w:p>
          <w:p w:rsidR="002F5DB6" w:rsidRPr="000656F1" w:rsidRDefault="002F5DB6" w:rsidP="00C36EE4">
            <w:pPr>
              <w:rPr>
                <w:sz w:val="24"/>
                <w:szCs w:val="24"/>
                <w:lang w:val="sr-Cyrl-CS"/>
              </w:rPr>
            </w:pPr>
            <w:r w:rsidRPr="000656F1">
              <w:rPr>
                <w:lang w:val="sr-Cyrl-CS"/>
              </w:rPr>
              <w:t>Стајић</w:t>
            </w:r>
          </w:p>
        </w:tc>
        <w:tc>
          <w:tcPr>
            <w:tcW w:w="2952" w:type="dxa"/>
            <w:vAlign w:val="center"/>
          </w:tcPr>
          <w:p w:rsidR="002F5DB6" w:rsidRPr="000656F1" w:rsidRDefault="000656F1" w:rsidP="00C36EE4">
            <w:pPr>
              <w:jc w:val="center"/>
            </w:pPr>
            <w:r w:rsidRPr="000656F1">
              <w:rPr>
                <w:lang w:val="sr-Cyrl-CS"/>
              </w:rPr>
              <w:t>физичко и здр</w:t>
            </w:r>
            <w:r w:rsidRPr="000656F1">
              <w:t>.</w:t>
            </w:r>
            <w:r w:rsidR="002F5DB6" w:rsidRPr="000656F1">
              <w:rPr>
                <w:lang w:val="sr-Cyrl-CS"/>
              </w:rPr>
              <w:t xml:space="preserve"> </w:t>
            </w:r>
            <w:r w:rsidRPr="000656F1">
              <w:rPr>
                <w:lang w:val="sr-Cyrl-CS"/>
              </w:rPr>
              <w:t>в</w:t>
            </w:r>
            <w:r w:rsidR="002F5DB6" w:rsidRPr="000656F1">
              <w:rPr>
                <w:lang w:val="sr-Cyrl-CS"/>
              </w:rPr>
              <w:t>аспитање</w:t>
            </w:r>
          </w:p>
          <w:p w:rsidR="000656F1" w:rsidRPr="000656F1" w:rsidRDefault="000656F1" w:rsidP="00C36EE4">
            <w:pPr>
              <w:jc w:val="center"/>
              <w:rPr>
                <w:sz w:val="24"/>
                <w:szCs w:val="24"/>
                <w:lang/>
              </w:rPr>
            </w:pPr>
            <w:r w:rsidRPr="000656F1">
              <w:t>вежбањем до здравља</w:t>
            </w:r>
          </w:p>
        </w:tc>
        <w:tc>
          <w:tcPr>
            <w:tcW w:w="3196" w:type="dxa"/>
            <w:vAlign w:val="center"/>
          </w:tcPr>
          <w:p w:rsidR="002F5DB6" w:rsidRPr="000656F1" w:rsidRDefault="000656F1" w:rsidP="000656F1">
            <w:pPr>
              <w:jc w:val="center"/>
            </w:pPr>
            <w:r w:rsidRPr="000656F1">
              <w:t xml:space="preserve">V/1, </w:t>
            </w:r>
            <w:r w:rsidR="002F5DB6" w:rsidRPr="000656F1">
              <w:t>V</w:t>
            </w:r>
            <w:r w:rsidRPr="000656F1">
              <w:t>I/</w:t>
            </w:r>
            <w:r w:rsidR="002F5DB6" w:rsidRPr="000656F1">
              <w:t>1,3, V</w:t>
            </w:r>
            <w:r w:rsidRPr="000656F1">
              <w:t>II/1,2, VIII/4</w:t>
            </w:r>
          </w:p>
          <w:p w:rsidR="000656F1" w:rsidRPr="000656F1" w:rsidRDefault="000656F1" w:rsidP="000656F1">
            <w:pPr>
              <w:jc w:val="center"/>
              <w:rPr>
                <w:sz w:val="24"/>
                <w:szCs w:val="24"/>
                <w:lang w:val="en-GB"/>
              </w:rPr>
            </w:pPr>
            <w:r w:rsidRPr="000656F1">
              <w:t>V/1,2</w:t>
            </w:r>
          </w:p>
        </w:tc>
      </w:tr>
      <w:tr w:rsidR="002F5DB6" w:rsidRPr="00922CCC">
        <w:trPr>
          <w:jc w:val="center"/>
        </w:trPr>
        <w:tc>
          <w:tcPr>
            <w:tcW w:w="533" w:type="dxa"/>
            <w:vAlign w:val="center"/>
          </w:tcPr>
          <w:p w:rsidR="002F5DB6" w:rsidRPr="000656F1" w:rsidRDefault="002F5DB6" w:rsidP="00195901">
            <w:pPr>
              <w:jc w:val="center"/>
              <w:rPr>
                <w:lang w:val="sr-Cyrl-CS"/>
              </w:rPr>
            </w:pPr>
            <w:r w:rsidRPr="000656F1">
              <w:rPr>
                <w:lang w:val="sr-Cyrl-CS"/>
              </w:rPr>
              <w:t>5</w:t>
            </w:r>
            <w:r w:rsidRPr="000656F1">
              <w:t>4</w:t>
            </w:r>
            <w:r w:rsidRPr="000656F1">
              <w:rPr>
                <w:lang w:val="sr-Cyrl-CS"/>
              </w:rPr>
              <w:t>.</w:t>
            </w:r>
          </w:p>
        </w:tc>
        <w:tc>
          <w:tcPr>
            <w:tcW w:w="3065" w:type="dxa"/>
            <w:vAlign w:val="center"/>
          </w:tcPr>
          <w:p w:rsidR="002F5DB6" w:rsidRPr="000656F1" w:rsidRDefault="002F5DB6" w:rsidP="00C36EE4">
            <w:r w:rsidRPr="000656F1">
              <w:rPr>
                <w:lang w:val="sr-Cyrl-CS"/>
              </w:rPr>
              <w:t>Срђан</w:t>
            </w:r>
          </w:p>
          <w:p w:rsidR="002F5DB6" w:rsidRPr="000656F1" w:rsidRDefault="002F5DB6" w:rsidP="00C36EE4">
            <w:pPr>
              <w:rPr>
                <w:sz w:val="24"/>
                <w:szCs w:val="24"/>
                <w:lang w:val="sr-Cyrl-CS"/>
              </w:rPr>
            </w:pPr>
            <w:r w:rsidRPr="000656F1">
              <w:rPr>
                <w:lang w:val="sr-Cyrl-CS"/>
              </w:rPr>
              <w:t>Илић</w:t>
            </w:r>
          </w:p>
        </w:tc>
        <w:tc>
          <w:tcPr>
            <w:tcW w:w="2952" w:type="dxa"/>
            <w:vAlign w:val="center"/>
          </w:tcPr>
          <w:p w:rsidR="002F5DB6" w:rsidRPr="000656F1" w:rsidRDefault="002F5DB6" w:rsidP="00C36EE4">
            <w:pPr>
              <w:jc w:val="center"/>
              <w:rPr>
                <w:sz w:val="24"/>
                <w:szCs w:val="24"/>
                <w:lang w:val="sr-Cyrl-CS"/>
              </w:rPr>
            </w:pPr>
            <w:r w:rsidRPr="000656F1">
              <w:rPr>
                <w:lang w:val="sr-Cyrl-CS"/>
              </w:rPr>
              <w:t>физичко и здравствено васпитање</w:t>
            </w:r>
          </w:p>
        </w:tc>
        <w:tc>
          <w:tcPr>
            <w:tcW w:w="3196" w:type="dxa"/>
            <w:vAlign w:val="center"/>
          </w:tcPr>
          <w:p w:rsidR="002F5DB6" w:rsidRPr="000656F1" w:rsidRDefault="000656F1" w:rsidP="00C36EE4">
            <w:pPr>
              <w:jc w:val="center"/>
              <w:rPr>
                <w:sz w:val="24"/>
                <w:szCs w:val="24"/>
                <w:lang w:val="fi-FI"/>
              </w:rPr>
            </w:pPr>
            <w:r w:rsidRPr="000656F1">
              <w:rPr>
                <w:lang w:val="fi-FI"/>
              </w:rPr>
              <w:t xml:space="preserve">V/2,4, </w:t>
            </w:r>
            <w:r w:rsidR="002F5DB6" w:rsidRPr="000656F1">
              <w:rPr>
                <w:lang w:val="fi-FI"/>
              </w:rPr>
              <w:t>V</w:t>
            </w:r>
            <w:r w:rsidRPr="000656F1">
              <w:rPr>
                <w:lang w:val="fi-FI"/>
              </w:rPr>
              <w:t>I</w:t>
            </w:r>
            <w:r w:rsidR="002F5DB6" w:rsidRPr="000656F1">
              <w:rPr>
                <w:lang w:val="fi-FI"/>
              </w:rPr>
              <w:t>/4</w:t>
            </w:r>
          </w:p>
        </w:tc>
      </w:tr>
      <w:tr w:rsidR="002F5DB6" w:rsidRPr="00922CCC">
        <w:trPr>
          <w:jc w:val="center"/>
        </w:trPr>
        <w:tc>
          <w:tcPr>
            <w:tcW w:w="533" w:type="dxa"/>
            <w:vAlign w:val="center"/>
          </w:tcPr>
          <w:p w:rsidR="002F5DB6" w:rsidRPr="000656F1" w:rsidRDefault="002F5DB6" w:rsidP="00195901">
            <w:pPr>
              <w:jc w:val="center"/>
            </w:pPr>
            <w:r w:rsidRPr="000656F1">
              <w:t>5</w:t>
            </w:r>
            <w:r w:rsidRPr="000656F1">
              <w:rPr>
                <w:lang/>
              </w:rPr>
              <w:t>5</w:t>
            </w:r>
            <w:r w:rsidRPr="000656F1">
              <w:t>.</w:t>
            </w:r>
          </w:p>
        </w:tc>
        <w:tc>
          <w:tcPr>
            <w:tcW w:w="3065" w:type="dxa"/>
            <w:vAlign w:val="center"/>
          </w:tcPr>
          <w:p w:rsidR="002F5DB6" w:rsidRPr="000656F1" w:rsidRDefault="002F5DB6" w:rsidP="00C36EE4">
            <w:r w:rsidRPr="000656F1">
              <w:rPr>
                <w:lang w:val="sr-Cyrl-CS"/>
              </w:rPr>
              <w:t>Милош</w:t>
            </w:r>
          </w:p>
          <w:p w:rsidR="002F5DB6" w:rsidRPr="000656F1" w:rsidRDefault="002F5DB6" w:rsidP="00C36EE4">
            <w:pPr>
              <w:rPr>
                <w:sz w:val="24"/>
                <w:szCs w:val="24"/>
                <w:lang w:val="sr-Cyrl-CS"/>
              </w:rPr>
            </w:pPr>
            <w:r w:rsidRPr="000656F1">
              <w:t>Ст</w:t>
            </w:r>
            <w:r w:rsidRPr="000656F1">
              <w:rPr>
                <w:lang w:val="sr-Cyrl-CS"/>
              </w:rPr>
              <w:t>ојићевић</w:t>
            </w:r>
          </w:p>
        </w:tc>
        <w:tc>
          <w:tcPr>
            <w:tcW w:w="2952" w:type="dxa"/>
            <w:vAlign w:val="center"/>
          </w:tcPr>
          <w:p w:rsidR="002F5DB6" w:rsidRPr="000656F1" w:rsidRDefault="000656F1" w:rsidP="00C36EE4">
            <w:pPr>
              <w:jc w:val="center"/>
              <w:rPr>
                <w:lang w:val="sr-Cyrl-CS"/>
              </w:rPr>
            </w:pPr>
            <w:r w:rsidRPr="000656F1">
              <w:rPr>
                <w:lang w:val="sr-Cyrl-CS"/>
              </w:rPr>
              <w:t>физичко и здр.</w:t>
            </w:r>
            <w:r w:rsidR="002F5DB6" w:rsidRPr="000656F1">
              <w:rPr>
                <w:lang w:val="sr-Cyrl-CS"/>
              </w:rPr>
              <w:t xml:space="preserve"> </w:t>
            </w:r>
            <w:r w:rsidRPr="000656F1">
              <w:rPr>
                <w:lang w:val="sr-Cyrl-CS"/>
              </w:rPr>
              <w:t>в</w:t>
            </w:r>
            <w:r w:rsidR="002F5DB6" w:rsidRPr="000656F1">
              <w:rPr>
                <w:lang w:val="sr-Cyrl-CS"/>
              </w:rPr>
              <w:t>аспитање</w:t>
            </w:r>
          </w:p>
          <w:p w:rsidR="000656F1" w:rsidRPr="000656F1" w:rsidRDefault="000656F1" w:rsidP="00C36EE4">
            <w:pPr>
              <w:jc w:val="center"/>
              <w:rPr>
                <w:sz w:val="24"/>
                <w:szCs w:val="24"/>
                <w:lang w:val="sr-Cyrl-CS"/>
              </w:rPr>
            </w:pPr>
            <w:r w:rsidRPr="000656F1">
              <w:rPr>
                <w:lang w:val="sr-Cyrl-CS"/>
              </w:rPr>
              <w:t>вежбањем до здравља</w:t>
            </w:r>
          </w:p>
        </w:tc>
        <w:tc>
          <w:tcPr>
            <w:tcW w:w="3196" w:type="dxa"/>
            <w:vAlign w:val="center"/>
          </w:tcPr>
          <w:p w:rsidR="000656F1" w:rsidRPr="000656F1" w:rsidRDefault="000656F1" w:rsidP="00C36EE4">
            <w:pPr>
              <w:jc w:val="center"/>
              <w:rPr>
                <w:lang/>
              </w:rPr>
            </w:pPr>
            <w:r w:rsidRPr="000656F1">
              <w:t xml:space="preserve">V/3, </w:t>
            </w:r>
            <w:r w:rsidR="002F5DB6" w:rsidRPr="000656F1">
              <w:t>V</w:t>
            </w:r>
            <w:r w:rsidRPr="000656F1">
              <w:t>I</w:t>
            </w:r>
            <w:r w:rsidR="002F5DB6" w:rsidRPr="000656F1">
              <w:t>/2, V</w:t>
            </w:r>
            <w:r w:rsidRPr="000656F1">
              <w:t>I</w:t>
            </w:r>
            <w:r w:rsidR="002F5DB6" w:rsidRPr="000656F1">
              <w:t>I/3,4, V</w:t>
            </w:r>
            <w:r w:rsidRPr="000656F1">
              <w:t>III/1,2,3</w:t>
            </w:r>
          </w:p>
          <w:p w:rsidR="002F5DB6" w:rsidRPr="000656F1" w:rsidRDefault="000656F1" w:rsidP="000656F1">
            <w:pPr>
              <w:jc w:val="center"/>
              <w:rPr>
                <w:sz w:val="24"/>
                <w:szCs w:val="24"/>
              </w:rPr>
            </w:pPr>
            <w:r w:rsidRPr="000656F1">
              <w:t>V/</w:t>
            </w:r>
            <w:r w:rsidRPr="000656F1">
              <w:rPr>
                <w:lang/>
              </w:rPr>
              <w:t>3,4</w:t>
            </w:r>
            <w:r w:rsidR="002F5DB6" w:rsidRPr="000656F1">
              <w:t xml:space="preserve"> </w:t>
            </w:r>
          </w:p>
        </w:tc>
      </w:tr>
      <w:tr w:rsidR="002F5DB6" w:rsidRPr="00922CCC">
        <w:trPr>
          <w:jc w:val="center"/>
        </w:trPr>
        <w:tc>
          <w:tcPr>
            <w:tcW w:w="533" w:type="dxa"/>
            <w:vAlign w:val="center"/>
          </w:tcPr>
          <w:p w:rsidR="002F5DB6" w:rsidRPr="005E1AAD" w:rsidRDefault="002F5DB6" w:rsidP="00195901">
            <w:pPr>
              <w:jc w:val="center"/>
            </w:pPr>
            <w:r w:rsidRPr="005E1AAD">
              <w:t>5</w:t>
            </w:r>
            <w:r w:rsidRPr="005E1AAD">
              <w:rPr>
                <w:lang/>
              </w:rPr>
              <w:t>6</w:t>
            </w:r>
            <w:r w:rsidRPr="005E1AAD">
              <w:t>.</w:t>
            </w:r>
          </w:p>
        </w:tc>
        <w:tc>
          <w:tcPr>
            <w:tcW w:w="3065" w:type="dxa"/>
            <w:vAlign w:val="center"/>
          </w:tcPr>
          <w:p w:rsidR="002F5DB6" w:rsidRPr="005E1AAD" w:rsidRDefault="002F5DB6" w:rsidP="00C36EE4">
            <w:r w:rsidRPr="005E1AAD">
              <w:rPr>
                <w:lang w:val="sr-Cyrl-CS"/>
              </w:rPr>
              <w:t>Милица</w:t>
            </w:r>
          </w:p>
          <w:p w:rsidR="002F5DB6" w:rsidRPr="005E1AAD" w:rsidRDefault="002F5DB6" w:rsidP="00C36EE4">
            <w:pPr>
              <w:rPr>
                <w:sz w:val="24"/>
                <w:szCs w:val="24"/>
                <w:lang w:val="sr-Cyrl-CS"/>
              </w:rPr>
            </w:pPr>
            <w:r w:rsidRPr="005E1AAD">
              <w:rPr>
                <w:lang w:val="sr-Cyrl-CS"/>
              </w:rPr>
              <w:t>Лакић</w:t>
            </w:r>
          </w:p>
        </w:tc>
        <w:tc>
          <w:tcPr>
            <w:tcW w:w="2952" w:type="dxa"/>
            <w:vAlign w:val="center"/>
          </w:tcPr>
          <w:p w:rsidR="002F5DB6" w:rsidRPr="005E1AAD" w:rsidRDefault="002F5DB6" w:rsidP="00C36EE4">
            <w:pPr>
              <w:jc w:val="center"/>
              <w:rPr>
                <w:sz w:val="24"/>
                <w:szCs w:val="24"/>
                <w:lang w:val="sr-Cyrl-CS"/>
              </w:rPr>
            </w:pPr>
            <w:r w:rsidRPr="005E1AAD">
              <w:rPr>
                <w:lang w:val="sr-Cyrl-CS"/>
              </w:rPr>
              <w:t>верска настава</w:t>
            </w:r>
          </w:p>
        </w:tc>
        <w:tc>
          <w:tcPr>
            <w:tcW w:w="3196" w:type="dxa"/>
            <w:vAlign w:val="center"/>
          </w:tcPr>
          <w:p w:rsidR="002F5DB6" w:rsidRPr="005E1AAD" w:rsidRDefault="005E1AAD" w:rsidP="00C36EE4">
            <w:pPr>
              <w:jc w:val="center"/>
              <w:rPr>
                <w:lang w:val="sr-Cyrl-CS"/>
              </w:rPr>
            </w:pPr>
            <w:r w:rsidRPr="005E1AAD">
              <w:t xml:space="preserve">I/3, </w:t>
            </w:r>
            <w:r w:rsidR="002F5DB6" w:rsidRPr="005E1AAD">
              <w:t xml:space="preserve">V/1,2,3,4    VI/1,2,3,4   VII/1,2,3,4   VIII/1,2,3,4, </w:t>
            </w:r>
            <w:r w:rsidR="002F5DB6" w:rsidRPr="005E1AAD">
              <w:rPr>
                <w:lang w:val="sr-Cyrl-CS"/>
              </w:rPr>
              <w:t>СО,</w:t>
            </w:r>
          </w:p>
          <w:p w:rsidR="002F5DB6" w:rsidRPr="005E1AAD" w:rsidRDefault="002F5DB6" w:rsidP="00C36EE4">
            <w:pPr>
              <w:jc w:val="center"/>
              <w:rPr>
                <w:sz w:val="24"/>
                <w:szCs w:val="24"/>
              </w:rPr>
            </w:pPr>
            <w:r w:rsidRPr="005E1AAD">
              <w:rPr>
                <w:lang w:val="sr-Cyrl-CS"/>
              </w:rPr>
              <w:t>Лесковац</w:t>
            </w:r>
          </w:p>
        </w:tc>
      </w:tr>
      <w:tr w:rsidR="002F5DB6" w:rsidRPr="00922CCC">
        <w:trPr>
          <w:jc w:val="center"/>
        </w:trPr>
        <w:tc>
          <w:tcPr>
            <w:tcW w:w="533" w:type="dxa"/>
            <w:vAlign w:val="center"/>
          </w:tcPr>
          <w:p w:rsidR="002F5DB6" w:rsidRPr="005E1AAD" w:rsidRDefault="002F5DB6" w:rsidP="00195901">
            <w:pPr>
              <w:jc w:val="center"/>
              <w:rPr>
                <w:lang/>
              </w:rPr>
            </w:pPr>
            <w:r w:rsidRPr="005E1AAD">
              <w:rPr>
                <w:lang/>
              </w:rPr>
              <w:t>57.</w:t>
            </w:r>
          </w:p>
        </w:tc>
        <w:tc>
          <w:tcPr>
            <w:tcW w:w="3065" w:type="dxa"/>
            <w:vAlign w:val="center"/>
          </w:tcPr>
          <w:p w:rsidR="002F5DB6" w:rsidRPr="005E1AAD" w:rsidRDefault="002F5DB6" w:rsidP="00C36EE4">
            <w:pPr>
              <w:rPr>
                <w:lang w:val="sr-Cyrl-CS"/>
              </w:rPr>
            </w:pPr>
            <w:r w:rsidRPr="005E1AAD">
              <w:rPr>
                <w:lang w:val="sr-Cyrl-CS"/>
              </w:rPr>
              <w:t xml:space="preserve">Милош </w:t>
            </w:r>
          </w:p>
          <w:p w:rsidR="002F5DB6" w:rsidRPr="005E1AAD" w:rsidRDefault="002F5DB6" w:rsidP="00C36EE4">
            <w:pPr>
              <w:rPr>
                <w:sz w:val="24"/>
                <w:szCs w:val="24"/>
                <w:lang w:val="sr-Cyrl-CS"/>
              </w:rPr>
            </w:pPr>
            <w:r w:rsidRPr="005E1AAD">
              <w:rPr>
                <w:lang w:val="sr-Cyrl-CS"/>
              </w:rPr>
              <w:t>Цветковић</w:t>
            </w:r>
          </w:p>
        </w:tc>
        <w:tc>
          <w:tcPr>
            <w:tcW w:w="2952" w:type="dxa"/>
            <w:vAlign w:val="center"/>
          </w:tcPr>
          <w:p w:rsidR="002F5DB6" w:rsidRPr="005E1AAD" w:rsidRDefault="002F5DB6" w:rsidP="00C36EE4">
            <w:pPr>
              <w:jc w:val="center"/>
              <w:rPr>
                <w:sz w:val="24"/>
                <w:szCs w:val="24"/>
                <w:lang w:val="sr-Cyrl-CS"/>
              </w:rPr>
            </w:pPr>
            <w:r w:rsidRPr="005E1AAD">
              <w:rPr>
                <w:lang w:val="sr-Cyrl-CS"/>
              </w:rPr>
              <w:t>''       ''</w:t>
            </w:r>
          </w:p>
        </w:tc>
        <w:tc>
          <w:tcPr>
            <w:tcW w:w="3196" w:type="dxa"/>
            <w:vAlign w:val="center"/>
          </w:tcPr>
          <w:p w:rsidR="002F5DB6" w:rsidRPr="005E1AAD" w:rsidRDefault="005E1AAD" w:rsidP="00C36EE4">
            <w:pPr>
              <w:jc w:val="center"/>
              <w:rPr>
                <w:sz w:val="24"/>
                <w:szCs w:val="24"/>
                <w:lang w:val="sr-Cyrl-CS"/>
              </w:rPr>
            </w:pPr>
            <w:r w:rsidRPr="005E1AAD">
              <w:t>I/1,2,  II</w:t>
            </w:r>
            <w:r w:rsidR="002F5DB6" w:rsidRPr="005E1AAD">
              <w:t xml:space="preserve">/1,2,3  IV/1,2,3 </w:t>
            </w:r>
            <w:r w:rsidR="002F5DB6" w:rsidRPr="005E1AAD">
              <w:rPr>
                <w:lang w:val="sr-Cyrl-CS"/>
              </w:rPr>
              <w:t>Лопушник, Бошњак, В.Поповац</w:t>
            </w:r>
          </w:p>
        </w:tc>
      </w:tr>
      <w:tr w:rsidR="002F5DB6" w:rsidRPr="00922CCC">
        <w:trPr>
          <w:jc w:val="center"/>
        </w:trPr>
        <w:tc>
          <w:tcPr>
            <w:tcW w:w="533" w:type="dxa"/>
            <w:vAlign w:val="center"/>
          </w:tcPr>
          <w:p w:rsidR="002F5DB6" w:rsidRPr="005E1AAD" w:rsidRDefault="002F5DB6" w:rsidP="00C36EE4">
            <w:pPr>
              <w:jc w:val="center"/>
              <w:rPr>
                <w:lang/>
              </w:rPr>
            </w:pPr>
            <w:r w:rsidRPr="005E1AAD">
              <w:rPr>
                <w:lang/>
              </w:rPr>
              <w:t>58.</w:t>
            </w:r>
          </w:p>
        </w:tc>
        <w:tc>
          <w:tcPr>
            <w:tcW w:w="3065" w:type="dxa"/>
            <w:vAlign w:val="center"/>
          </w:tcPr>
          <w:p w:rsidR="002F5DB6" w:rsidRPr="005E1AAD" w:rsidRDefault="002F5DB6" w:rsidP="00C36EE4">
            <w:pPr>
              <w:rPr>
                <w:lang w:val="sr-Cyrl-CS"/>
              </w:rPr>
            </w:pPr>
            <w:r w:rsidRPr="005E1AAD">
              <w:rPr>
                <w:lang w:val="sr-Cyrl-CS"/>
              </w:rPr>
              <w:t>Милан</w:t>
            </w:r>
          </w:p>
          <w:p w:rsidR="002F5DB6" w:rsidRPr="005E1AAD" w:rsidRDefault="002F5DB6" w:rsidP="00C36EE4">
            <w:pPr>
              <w:rPr>
                <w:sz w:val="24"/>
                <w:szCs w:val="24"/>
                <w:lang w:val="sr-Cyrl-CS"/>
              </w:rPr>
            </w:pPr>
            <w:r w:rsidRPr="005E1AAD">
              <w:rPr>
                <w:lang w:val="sr-Cyrl-CS"/>
              </w:rPr>
              <w:t>Мићић</w:t>
            </w:r>
          </w:p>
        </w:tc>
        <w:tc>
          <w:tcPr>
            <w:tcW w:w="2952" w:type="dxa"/>
            <w:vAlign w:val="center"/>
          </w:tcPr>
          <w:p w:rsidR="002F5DB6" w:rsidRPr="005E1AAD" w:rsidRDefault="002F5DB6" w:rsidP="00C36EE4">
            <w:pPr>
              <w:jc w:val="center"/>
              <w:rPr>
                <w:sz w:val="24"/>
                <w:szCs w:val="24"/>
                <w:lang w:val="sr-Cyrl-CS"/>
              </w:rPr>
            </w:pPr>
            <w:r w:rsidRPr="005E1AAD">
              <w:rPr>
                <w:lang w:val="sr-Cyrl-CS"/>
              </w:rPr>
              <w:t>''       ''</w:t>
            </w:r>
          </w:p>
        </w:tc>
        <w:tc>
          <w:tcPr>
            <w:tcW w:w="3196" w:type="dxa"/>
            <w:vAlign w:val="center"/>
          </w:tcPr>
          <w:p w:rsidR="002F5DB6" w:rsidRPr="005E1AAD" w:rsidRDefault="005E1AAD" w:rsidP="00C36EE4">
            <w:pPr>
              <w:jc w:val="center"/>
              <w:rPr>
                <w:sz w:val="24"/>
                <w:szCs w:val="24"/>
              </w:rPr>
            </w:pPr>
            <w:r w:rsidRPr="005E1AAD">
              <w:t>I</w:t>
            </w:r>
            <w:r w:rsidR="002F5DB6" w:rsidRPr="005E1AAD">
              <w:t>II/1,2,3</w:t>
            </w:r>
          </w:p>
        </w:tc>
      </w:tr>
    </w:tbl>
    <w:p w:rsidR="00B86153" w:rsidRDefault="00B86153">
      <w:pPr>
        <w:rPr>
          <w:lang/>
        </w:rPr>
      </w:pPr>
    </w:p>
    <w:p w:rsidR="00361D84" w:rsidRPr="003058D0" w:rsidRDefault="001B042E" w:rsidP="003058D0">
      <w:pPr>
        <w:jc w:val="center"/>
        <w:rPr>
          <w:b/>
          <w:bCs/>
          <w:lang w:val="sr-Cyrl-CS"/>
        </w:rPr>
      </w:pPr>
      <w:r>
        <w:rPr>
          <w:b/>
          <w:bCs/>
          <w:lang w:val="sr-Cyrl-CS"/>
        </w:rPr>
        <w:t>Стручни сарадници</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937"/>
        <w:gridCol w:w="3282"/>
        <w:gridCol w:w="2756"/>
      </w:tblGrid>
      <w:tr w:rsidR="001B042E">
        <w:trPr>
          <w:jc w:val="center"/>
        </w:trPr>
        <w:tc>
          <w:tcPr>
            <w:tcW w:w="937" w:type="dxa"/>
            <w:shd w:val="clear" w:color="auto" w:fill="CCCCCC"/>
          </w:tcPr>
          <w:p w:rsidR="001B042E" w:rsidRDefault="001B042E">
            <w:pPr>
              <w:rPr>
                <w:b/>
                <w:bCs/>
                <w:lang w:val="sr-Cyrl-CS"/>
              </w:rPr>
            </w:pPr>
            <w:r>
              <w:rPr>
                <w:b/>
                <w:bCs/>
                <w:lang w:val="sr-Cyrl-CS"/>
              </w:rPr>
              <w:t>ред.бр.</w:t>
            </w:r>
          </w:p>
        </w:tc>
        <w:tc>
          <w:tcPr>
            <w:tcW w:w="3282" w:type="dxa"/>
            <w:shd w:val="clear" w:color="auto" w:fill="CCCCCC"/>
          </w:tcPr>
          <w:p w:rsidR="001B042E" w:rsidRDefault="001B042E">
            <w:pPr>
              <w:rPr>
                <w:b/>
                <w:bCs/>
                <w:lang w:val="sr-Cyrl-CS"/>
              </w:rPr>
            </w:pPr>
            <w:r>
              <w:rPr>
                <w:b/>
                <w:bCs/>
                <w:lang w:val="sr-Cyrl-CS"/>
              </w:rPr>
              <w:t>Име и презиме</w:t>
            </w:r>
          </w:p>
        </w:tc>
        <w:tc>
          <w:tcPr>
            <w:tcW w:w="2756" w:type="dxa"/>
            <w:shd w:val="clear" w:color="auto" w:fill="CCCCCC"/>
          </w:tcPr>
          <w:p w:rsidR="001B042E" w:rsidRDefault="001B042E">
            <w:pPr>
              <w:rPr>
                <w:b/>
                <w:bCs/>
                <w:lang w:val="sr-Cyrl-CS"/>
              </w:rPr>
            </w:pPr>
            <w:r>
              <w:rPr>
                <w:b/>
                <w:bCs/>
                <w:lang w:val="sr-Cyrl-CS"/>
              </w:rPr>
              <w:t>Стручни сарадник</w:t>
            </w:r>
          </w:p>
        </w:tc>
      </w:tr>
      <w:tr w:rsidR="001B042E">
        <w:trPr>
          <w:trHeight w:val="298"/>
          <w:jc w:val="center"/>
        </w:trPr>
        <w:tc>
          <w:tcPr>
            <w:tcW w:w="937" w:type="dxa"/>
          </w:tcPr>
          <w:p w:rsidR="001B042E" w:rsidRDefault="001B042E">
            <w:pPr>
              <w:jc w:val="center"/>
              <w:rPr>
                <w:lang w:val="sr-Cyrl-CS"/>
              </w:rPr>
            </w:pPr>
            <w:r>
              <w:rPr>
                <w:lang w:val="sr-Cyrl-CS"/>
              </w:rPr>
              <w:t>1.</w:t>
            </w:r>
          </w:p>
        </w:tc>
        <w:tc>
          <w:tcPr>
            <w:tcW w:w="3282" w:type="dxa"/>
          </w:tcPr>
          <w:p w:rsidR="001B042E" w:rsidRDefault="001B042E">
            <w:pPr>
              <w:rPr>
                <w:lang/>
              </w:rPr>
            </w:pPr>
            <w:r>
              <w:rPr>
                <w:lang w:val="sr-Cyrl-CS"/>
              </w:rPr>
              <w:t>Милена Васић</w:t>
            </w:r>
          </w:p>
        </w:tc>
        <w:tc>
          <w:tcPr>
            <w:tcW w:w="2756" w:type="dxa"/>
          </w:tcPr>
          <w:p w:rsidR="001B042E" w:rsidRDefault="001B042E">
            <w:pPr>
              <w:jc w:val="center"/>
              <w:rPr>
                <w:lang w:val="sr-Cyrl-CS"/>
              </w:rPr>
            </w:pPr>
            <w:r>
              <w:rPr>
                <w:lang w:val="sr-Cyrl-CS"/>
              </w:rPr>
              <w:t xml:space="preserve">педагог </w:t>
            </w:r>
          </w:p>
        </w:tc>
      </w:tr>
      <w:tr w:rsidR="001B042E">
        <w:trPr>
          <w:jc w:val="center"/>
        </w:trPr>
        <w:tc>
          <w:tcPr>
            <w:tcW w:w="937" w:type="dxa"/>
          </w:tcPr>
          <w:p w:rsidR="001B042E" w:rsidRDefault="001B042E">
            <w:pPr>
              <w:jc w:val="center"/>
              <w:rPr>
                <w:lang w:val="sr-Cyrl-CS"/>
              </w:rPr>
            </w:pPr>
            <w:r>
              <w:rPr>
                <w:lang w:val="sr-Cyrl-CS"/>
              </w:rPr>
              <w:t>2.</w:t>
            </w:r>
          </w:p>
        </w:tc>
        <w:tc>
          <w:tcPr>
            <w:tcW w:w="3282" w:type="dxa"/>
          </w:tcPr>
          <w:p w:rsidR="001B042E" w:rsidRDefault="001B042E">
            <w:pPr>
              <w:rPr>
                <w:lang/>
              </w:rPr>
            </w:pPr>
            <w:r>
              <w:rPr>
                <w:lang w:val="sr-Cyrl-CS"/>
              </w:rPr>
              <w:t>Катарина Илић Гомилановић</w:t>
            </w:r>
          </w:p>
        </w:tc>
        <w:tc>
          <w:tcPr>
            <w:tcW w:w="2756" w:type="dxa"/>
          </w:tcPr>
          <w:p w:rsidR="001B042E" w:rsidRDefault="001B042E">
            <w:pPr>
              <w:jc w:val="center"/>
              <w:rPr>
                <w:lang w:val="sr-Cyrl-CS"/>
              </w:rPr>
            </w:pPr>
            <w:r>
              <w:rPr>
                <w:lang w:val="sr-Cyrl-CS"/>
              </w:rPr>
              <w:t>психолог</w:t>
            </w:r>
          </w:p>
        </w:tc>
      </w:tr>
      <w:tr w:rsidR="001B042E">
        <w:trPr>
          <w:jc w:val="center"/>
        </w:trPr>
        <w:tc>
          <w:tcPr>
            <w:tcW w:w="937" w:type="dxa"/>
          </w:tcPr>
          <w:p w:rsidR="001B042E" w:rsidRDefault="001B042E">
            <w:pPr>
              <w:jc w:val="center"/>
              <w:rPr>
                <w:lang w:val="sr-Cyrl-CS"/>
              </w:rPr>
            </w:pPr>
            <w:r>
              <w:rPr>
                <w:lang w:val="sr-Cyrl-CS"/>
              </w:rPr>
              <w:t>3.</w:t>
            </w:r>
          </w:p>
        </w:tc>
        <w:tc>
          <w:tcPr>
            <w:tcW w:w="3282" w:type="dxa"/>
          </w:tcPr>
          <w:p w:rsidR="001B042E" w:rsidRDefault="00922CCC">
            <w:pPr>
              <w:rPr>
                <w:lang/>
              </w:rPr>
            </w:pPr>
            <w:r>
              <w:rPr>
                <w:lang/>
              </w:rPr>
              <w:t>Нада Митровић</w:t>
            </w:r>
          </w:p>
        </w:tc>
        <w:tc>
          <w:tcPr>
            <w:tcW w:w="2756" w:type="dxa"/>
          </w:tcPr>
          <w:p w:rsidR="001B042E" w:rsidRDefault="001B042E">
            <w:pPr>
              <w:jc w:val="center"/>
              <w:rPr>
                <w:lang w:val="sr-Cyrl-CS"/>
              </w:rPr>
            </w:pPr>
            <w:r>
              <w:rPr>
                <w:lang w:val="sr-Cyrl-CS"/>
              </w:rPr>
              <w:t>библиотекар</w:t>
            </w:r>
          </w:p>
        </w:tc>
      </w:tr>
    </w:tbl>
    <w:p w:rsidR="001B042E" w:rsidRPr="00922CCC" w:rsidRDefault="001B042E">
      <w:pPr>
        <w:rPr>
          <w:lang/>
        </w:rPr>
        <w:sectPr w:rsidR="001B042E" w:rsidRPr="00922CCC" w:rsidSect="00B6021F">
          <w:headerReference w:type="default" r:id="rId9"/>
          <w:footerReference w:type="even" r:id="rId10"/>
          <w:footerReference w:type="default" r:id="rId11"/>
          <w:pgSz w:w="11907" w:h="16839"/>
          <w:pgMar w:top="1418" w:right="1134" w:bottom="1418" w:left="1418" w:header="709" w:footer="709" w:gutter="0"/>
          <w:cols w:space="720"/>
          <w:titlePg/>
          <w:docGrid w:linePitch="360"/>
        </w:sectPr>
      </w:pPr>
    </w:p>
    <w:p w:rsidR="001B042E" w:rsidRDefault="001B042E"/>
    <w:p w:rsidR="001B042E" w:rsidRPr="00B53263" w:rsidRDefault="001B042E">
      <w:pPr>
        <w:pStyle w:val="Heading2"/>
      </w:pPr>
      <w:bookmarkStart w:id="18" w:name="_Toc86345782"/>
      <w:bookmarkStart w:id="19" w:name="_Toc209476654"/>
      <w:r w:rsidRPr="00B53263">
        <w:t>Структура 40-часовне радне недеље</w:t>
      </w:r>
      <w:bookmarkEnd w:id="18"/>
      <w:bookmarkEnd w:id="19"/>
      <w:r w:rsidRPr="00B53263">
        <w:t xml:space="preserve">         </w:t>
      </w:r>
    </w:p>
    <w:p w:rsidR="001B042E" w:rsidRDefault="001B042E">
      <w:r>
        <w:rPr>
          <w:lang w:val="sr-Cyrl-CS"/>
        </w:rPr>
        <w:t xml:space="preserve">  </w:t>
      </w:r>
    </w:p>
    <w:p w:rsidR="001B042E" w:rsidRDefault="001B042E">
      <w:pPr>
        <w:rPr>
          <w:i/>
          <w:iCs/>
        </w:rPr>
      </w:pPr>
      <w:r>
        <w:rPr>
          <w:lang w:val="sr-Cyrl-CS"/>
        </w:rPr>
        <w:t xml:space="preserve">а) </w:t>
      </w:r>
      <w:r>
        <w:rPr>
          <w:i/>
          <w:iCs/>
          <w:lang w:val="sr-Cyrl-CS"/>
        </w:rPr>
        <w:t>Наставно особље</w:t>
      </w:r>
    </w:p>
    <w:p w:rsidR="001B042E" w:rsidRDefault="001B042E">
      <w:pPr>
        <w:rPr>
          <w:i/>
          <w:iCs/>
        </w:rPr>
      </w:pPr>
    </w:p>
    <w:tbl>
      <w:tblPr>
        <w:tblW w:w="127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8" w:type="dxa"/>
          <w:right w:w="108" w:type="dxa"/>
        </w:tblCellMar>
        <w:tblLook w:val="0000"/>
      </w:tblPr>
      <w:tblGrid>
        <w:gridCol w:w="567"/>
        <w:gridCol w:w="2268"/>
        <w:gridCol w:w="1395"/>
        <w:gridCol w:w="473"/>
        <w:gridCol w:w="473"/>
        <w:gridCol w:w="472"/>
        <w:gridCol w:w="472"/>
        <w:gridCol w:w="472"/>
        <w:gridCol w:w="472"/>
        <w:gridCol w:w="472"/>
        <w:gridCol w:w="472"/>
        <w:gridCol w:w="472"/>
        <w:gridCol w:w="472"/>
        <w:gridCol w:w="472"/>
        <w:gridCol w:w="472"/>
        <w:gridCol w:w="472"/>
        <w:gridCol w:w="472"/>
        <w:gridCol w:w="472"/>
        <w:gridCol w:w="472"/>
        <w:gridCol w:w="472"/>
        <w:gridCol w:w="471"/>
      </w:tblGrid>
      <w:tr w:rsidR="001B042E">
        <w:trPr>
          <w:cantSplit/>
          <w:trHeight w:val="1750"/>
          <w:jc w:val="center"/>
        </w:trPr>
        <w:tc>
          <w:tcPr>
            <w:tcW w:w="567" w:type="dxa"/>
            <w:vMerge w:val="restart"/>
            <w:shd w:val="clear" w:color="auto" w:fill="FFFFFF"/>
            <w:tcMar>
              <w:left w:w="0" w:type="dxa"/>
              <w:right w:w="0" w:type="dxa"/>
            </w:tcMar>
            <w:vAlign w:val="center"/>
          </w:tcPr>
          <w:p w:rsidR="001B042E" w:rsidRDefault="001B042E">
            <w:pPr>
              <w:jc w:val="center"/>
              <w:rPr>
                <w:b/>
                <w:bCs/>
                <w:color w:val="000000"/>
                <w:lang w:val="ru-RU"/>
              </w:rPr>
            </w:pPr>
            <w:r>
              <w:rPr>
                <w:b/>
                <w:bCs/>
                <w:color w:val="000000"/>
                <w:lang w:val="ru-RU"/>
              </w:rPr>
              <w:t>Рд.</w:t>
            </w:r>
          </w:p>
          <w:p w:rsidR="001B042E" w:rsidRDefault="001B042E">
            <w:pPr>
              <w:jc w:val="center"/>
              <w:rPr>
                <w:b/>
                <w:bCs/>
                <w:color w:val="000000"/>
                <w:lang w:val="ru-RU"/>
              </w:rPr>
            </w:pPr>
            <w:r>
              <w:rPr>
                <w:b/>
                <w:bCs/>
                <w:color w:val="000000"/>
                <w:lang w:val="ru-RU"/>
              </w:rPr>
              <w:t>Бр</w:t>
            </w:r>
          </w:p>
        </w:tc>
        <w:tc>
          <w:tcPr>
            <w:tcW w:w="2268" w:type="dxa"/>
            <w:vMerge w:val="restart"/>
            <w:tcBorders>
              <w:top w:val="single" w:sz="4" w:space="0" w:color="auto"/>
            </w:tcBorders>
            <w:shd w:val="clear" w:color="auto" w:fill="FFFFFF"/>
            <w:tcMar>
              <w:left w:w="57" w:type="dxa"/>
              <w:right w:w="0" w:type="dxa"/>
            </w:tcMar>
            <w:vAlign w:val="center"/>
          </w:tcPr>
          <w:p w:rsidR="001B042E" w:rsidRDefault="001B042E">
            <w:pPr>
              <w:jc w:val="center"/>
              <w:rPr>
                <w:b/>
                <w:bCs/>
                <w:color w:val="000000"/>
                <w:lang w:val="ru-RU"/>
              </w:rPr>
            </w:pPr>
            <w:r>
              <w:rPr>
                <w:b/>
                <w:bCs/>
                <w:color w:val="000000"/>
                <w:lang w:val="ru-RU"/>
              </w:rPr>
              <w:t>Презиме и име</w:t>
            </w:r>
          </w:p>
          <w:p w:rsidR="001B042E" w:rsidRDefault="001B042E">
            <w:pPr>
              <w:jc w:val="center"/>
              <w:rPr>
                <w:b/>
                <w:bCs/>
                <w:color w:val="000000"/>
                <w:lang w:val="ru-RU"/>
              </w:rPr>
            </w:pPr>
            <w:r>
              <w:rPr>
                <w:b/>
                <w:bCs/>
                <w:color w:val="000000"/>
                <w:lang w:val="ru-RU"/>
              </w:rPr>
              <w:t>наставника</w:t>
            </w:r>
          </w:p>
        </w:tc>
        <w:tc>
          <w:tcPr>
            <w:tcW w:w="1395" w:type="dxa"/>
            <w:vMerge w:val="restart"/>
            <w:tcBorders>
              <w:top w:val="single" w:sz="4" w:space="0" w:color="auto"/>
            </w:tcBorders>
            <w:shd w:val="clear" w:color="auto" w:fill="FFFFFF"/>
            <w:tcMar>
              <w:left w:w="0" w:type="dxa"/>
              <w:right w:w="0" w:type="dxa"/>
            </w:tcMar>
            <w:vAlign w:val="center"/>
          </w:tcPr>
          <w:p w:rsidR="001B042E" w:rsidRDefault="001B042E">
            <w:pPr>
              <w:jc w:val="center"/>
              <w:rPr>
                <w:b/>
                <w:bCs/>
                <w:color w:val="000000"/>
                <w:lang w:val="sr-Cyrl-CS"/>
              </w:rPr>
            </w:pPr>
            <w:r>
              <w:rPr>
                <w:b/>
                <w:bCs/>
                <w:color w:val="000000"/>
                <w:lang w:val="ru-RU"/>
              </w:rPr>
              <w:t>Предмет</w:t>
            </w:r>
          </w:p>
        </w:tc>
        <w:tc>
          <w:tcPr>
            <w:tcW w:w="473" w:type="dxa"/>
            <w:shd w:val="clear" w:color="auto" w:fill="FFFFFF"/>
            <w:vAlign w:val="center"/>
          </w:tcPr>
          <w:p w:rsidR="001B042E" w:rsidRDefault="001B042E">
            <w:pPr>
              <w:jc w:val="center"/>
              <w:rPr>
                <w:b/>
                <w:bCs/>
                <w:color w:val="000000"/>
                <w:lang w:val="ru-RU"/>
              </w:rPr>
            </w:pPr>
          </w:p>
        </w:tc>
        <w:tc>
          <w:tcPr>
            <w:tcW w:w="3777" w:type="dxa"/>
            <w:gridSpan w:val="8"/>
            <w:shd w:val="clear" w:color="auto" w:fill="FFFFFF"/>
            <w:vAlign w:val="center"/>
          </w:tcPr>
          <w:p w:rsidR="001B042E" w:rsidRDefault="001B042E">
            <w:pPr>
              <w:jc w:val="center"/>
              <w:rPr>
                <w:b/>
                <w:bCs/>
                <w:color w:val="000000"/>
                <w:lang w:val="ru-RU"/>
              </w:rPr>
            </w:pPr>
            <w:r>
              <w:rPr>
                <w:b/>
                <w:bCs/>
                <w:color w:val="000000"/>
                <w:lang w:val="ru-RU"/>
              </w:rPr>
              <w:t>Непосредни рад са ученицима</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Припр за рад</w:t>
            </w:r>
          </w:p>
        </w:tc>
        <w:tc>
          <w:tcPr>
            <w:tcW w:w="3304" w:type="dxa"/>
            <w:gridSpan w:val="7"/>
            <w:shd w:val="clear" w:color="auto" w:fill="FFFFFF"/>
            <w:vAlign w:val="center"/>
          </w:tcPr>
          <w:p w:rsidR="001B042E" w:rsidRDefault="001B042E">
            <w:pPr>
              <w:jc w:val="center"/>
              <w:rPr>
                <w:b/>
                <w:bCs/>
                <w:color w:val="000000"/>
                <w:lang w:val="en-GB"/>
              </w:rPr>
            </w:pPr>
            <w:r>
              <w:rPr>
                <w:b/>
                <w:bCs/>
                <w:color w:val="000000"/>
                <w:lang w:val="ru-RU"/>
              </w:rPr>
              <w:t xml:space="preserve">Остали </w:t>
            </w:r>
            <w:r>
              <w:rPr>
                <w:b/>
                <w:bCs/>
                <w:color w:val="000000"/>
              </w:rPr>
              <w:t>послови</w:t>
            </w:r>
          </w:p>
        </w:tc>
        <w:tc>
          <w:tcPr>
            <w:tcW w:w="471"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СВЕГА</w:t>
            </w:r>
          </w:p>
        </w:tc>
      </w:tr>
      <w:tr w:rsidR="001B042E">
        <w:trPr>
          <w:cantSplit/>
          <w:trHeight w:val="2603"/>
          <w:jc w:val="center"/>
        </w:trPr>
        <w:tc>
          <w:tcPr>
            <w:tcW w:w="567" w:type="dxa"/>
            <w:vMerge/>
            <w:shd w:val="clear" w:color="auto" w:fill="FFFFFF"/>
            <w:tcMar>
              <w:left w:w="0" w:type="dxa"/>
              <w:right w:w="0" w:type="dxa"/>
            </w:tcMar>
            <w:textDirection w:val="btLr"/>
            <w:vAlign w:val="center"/>
          </w:tcPr>
          <w:p w:rsidR="001B042E" w:rsidRDefault="001B042E">
            <w:pPr>
              <w:ind w:left="113" w:right="113"/>
              <w:jc w:val="center"/>
              <w:rPr>
                <w:color w:val="000000"/>
                <w:sz w:val="20"/>
                <w:szCs w:val="20"/>
              </w:rPr>
            </w:pPr>
          </w:p>
        </w:tc>
        <w:tc>
          <w:tcPr>
            <w:tcW w:w="2268" w:type="dxa"/>
            <w:vMerge/>
            <w:shd w:val="clear" w:color="auto" w:fill="FFFFFF"/>
            <w:tcMar>
              <w:left w:w="57" w:type="dxa"/>
              <w:right w:w="0" w:type="dxa"/>
            </w:tcMar>
            <w:textDirection w:val="btLr"/>
            <w:vAlign w:val="center"/>
          </w:tcPr>
          <w:p w:rsidR="001B042E" w:rsidRDefault="001B042E">
            <w:pPr>
              <w:ind w:left="113" w:right="113"/>
              <w:rPr>
                <w:color w:val="000000"/>
                <w:sz w:val="20"/>
                <w:szCs w:val="20"/>
              </w:rPr>
            </w:pPr>
          </w:p>
        </w:tc>
        <w:tc>
          <w:tcPr>
            <w:tcW w:w="1395" w:type="dxa"/>
            <w:vMerge/>
            <w:shd w:val="clear" w:color="auto" w:fill="FFFFFF"/>
            <w:tcMar>
              <w:left w:w="0" w:type="dxa"/>
              <w:right w:w="0" w:type="dxa"/>
            </w:tcMar>
            <w:textDirection w:val="btLr"/>
            <w:vAlign w:val="center"/>
          </w:tcPr>
          <w:p w:rsidR="001B042E" w:rsidRDefault="001B042E">
            <w:pPr>
              <w:ind w:left="113" w:right="113"/>
              <w:jc w:val="center"/>
              <w:rPr>
                <w:color w:val="000000"/>
                <w:sz w:val="20"/>
                <w:szCs w:val="20"/>
              </w:rPr>
            </w:pPr>
          </w:p>
        </w:tc>
        <w:tc>
          <w:tcPr>
            <w:tcW w:w="473" w:type="dxa"/>
            <w:shd w:val="clear" w:color="auto" w:fill="FFFFFF"/>
            <w:textDirection w:val="btLr"/>
            <w:vAlign w:val="center"/>
          </w:tcPr>
          <w:p w:rsidR="001B042E" w:rsidRDefault="001B042E">
            <w:pPr>
              <w:ind w:left="113" w:right="113"/>
              <w:jc w:val="center"/>
              <w:rPr>
                <w:b/>
                <w:bCs/>
                <w:color w:val="000000"/>
                <w:lang w:val="ru-RU"/>
              </w:rPr>
            </w:pPr>
            <w:r>
              <w:rPr>
                <w:b/>
                <w:bCs/>
                <w:color w:val="000000"/>
                <w:lang w:val="sr-Cyrl-CS"/>
              </w:rPr>
              <w:t>редовна настава</w:t>
            </w:r>
          </w:p>
        </w:tc>
        <w:tc>
          <w:tcPr>
            <w:tcW w:w="473"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обавезни избор</w:t>
            </w:r>
            <w:r>
              <w:rPr>
                <w:b/>
                <w:bCs/>
                <w:color w:val="000000"/>
              </w:rPr>
              <w:t xml:space="preserve"> </w:t>
            </w:r>
            <w:r>
              <w:rPr>
                <w:b/>
                <w:bCs/>
                <w:color w:val="000000"/>
                <w:lang w:val="sr-Cyrl-CS"/>
              </w:rPr>
              <w:t>пр.</w:t>
            </w:r>
          </w:p>
        </w:tc>
        <w:tc>
          <w:tcPr>
            <w:tcW w:w="472" w:type="dxa"/>
            <w:shd w:val="clear" w:color="auto" w:fill="FFFFFF"/>
            <w:textDirection w:val="btLr"/>
            <w:vAlign w:val="center"/>
          </w:tcPr>
          <w:p w:rsidR="001B042E" w:rsidRDefault="001B042E">
            <w:pPr>
              <w:ind w:left="113" w:right="113"/>
              <w:jc w:val="center"/>
              <w:rPr>
                <w:b/>
                <w:bCs/>
                <w:color w:val="000000"/>
                <w:lang w:val="ru-RU"/>
              </w:rPr>
            </w:pPr>
            <w:r>
              <w:rPr>
                <w:b/>
                <w:bCs/>
                <w:color w:val="000000"/>
                <w:lang w:val="sr-Cyrl-CS"/>
              </w:rPr>
              <w:t xml:space="preserve">СНА </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допунска настава</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додатна настава</w:t>
            </w:r>
          </w:p>
        </w:tc>
        <w:tc>
          <w:tcPr>
            <w:tcW w:w="472" w:type="dxa"/>
            <w:shd w:val="clear" w:color="auto" w:fill="FFFFFF"/>
            <w:textDirection w:val="btLr"/>
            <w:vAlign w:val="center"/>
          </w:tcPr>
          <w:p w:rsidR="001B042E" w:rsidRDefault="001B042E">
            <w:pPr>
              <w:spacing w:line="200" w:lineRule="exact"/>
              <w:ind w:left="113" w:right="113"/>
              <w:jc w:val="center"/>
              <w:rPr>
                <w:b/>
                <w:bCs/>
                <w:color w:val="000000"/>
                <w:lang w:val="sr-Cyrl-CS"/>
              </w:rPr>
            </w:pPr>
            <w:r>
              <w:rPr>
                <w:b/>
                <w:bCs/>
                <w:color w:val="000000"/>
                <w:lang w:val="sr-Cyrl-CS"/>
              </w:rPr>
              <w:t>ПН/пројектна настава</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ЧОС</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rPr>
              <w:t>В</w:t>
            </w:r>
            <w:r>
              <w:rPr>
                <w:b/>
                <w:bCs/>
                <w:color w:val="000000"/>
                <w:lang w:val="sr-Cyrl-CS"/>
              </w:rPr>
              <w:t>А/хор/орк</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Свега</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припр</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СО</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ПД</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СР</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СУ</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Деж.</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РТ/В</w:t>
            </w:r>
          </w:p>
        </w:tc>
        <w:tc>
          <w:tcPr>
            <w:tcW w:w="472"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ост. посл.</w:t>
            </w:r>
          </w:p>
        </w:tc>
        <w:tc>
          <w:tcPr>
            <w:tcW w:w="471" w:type="dxa"/>
            <w:shd w:val="clear" w:color="auto" w:fill="FFFFFF"/>
            <w:textDirection w:val="btLr"/>
            <w:vAlign w:val="center"/>
          </w:tcPr>
          <w:p w:rsidR="001B042E" w:rsidRDefault="001B042E">
            <w:pPr>
              <w:ind w:left="113" w:right="113"/>
              <w:jc w:val="center"/>
              <w:rPr>
                <w:b/>
                <w:bCs/>
                <w:color w:val="000000"/>
                <w:lang w:val="sr-Cyrl-CS"/>
              </w:rPr>
            </w:pPr>
            <w:r>
              <w:rPr>
                <w:b/>
                <w:bCs/>
                <w:color w:val="000000"/>
                <w:lang w:val="sr-Cyrl-CS"/>
              </w:rPr>
              <w:t>Свега:</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1.</w:t>
            </w:r>
          </w:p>
        </w:tc>
        <w:tc>
          <w:tcPr>
            <w:tcW w:w="2268" w:type="dxa"/>
            <w:tcBorders>
              <w:top w:val="nil"/>
            </w:tcBorders>
            <w:shd w:val="clear" w:color="auto" w:fill="FFFFFF"/>
            <w:tcMar>
              <w:left w:w="57" w:type="dxa"/>
              <w:right w:w="0" w:type="dxa"/>
            </w:tcMar>
            <w:vAlign w:val="center"/>
          </w:tcPr>
          <w:p w:rsidR="006A021E" w:rsidRPr="00B3105B" w:rsidRDefault="006A021E" w:rsidP="00B44A91">
            <w:pPr>
              <w:rPr>
                <w:color w:val="000000"/>
              </w:rPr>
            </w:pPr>
            <w:r>
              <w:rPr>
                <w:color w:val="000000"/>
              </w:rPr>
              <w:t>Биљана Животић</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разредна настава</w:t>
            </w:r>
          </w:p>
        </w:tc>
        <w:tc>
          <w:tcPr>
            <w:tcW w:w="473" w:type="dxa"/>
            <w:shd w:val="clear" w:color="auto" w:fill="FFFFFF"/>
            <w:tcMar>
              <w:left w:w="57" w:type="dxa"/>
              <w:right w:w="57" w:type="dxa"/>
            </w:tcMar>
            <w:vAlign w:val="center"/>
          </w:tcPr>
          <w:p w:rsidR="006A021E" w:rsidRPr="00B3105B" w:rsidRDefault="006A021E" w:rsidP="00B44A91">
            <w:pPr>
              <w:jc w:val="center"/>
              <w:rPr>
                <w:sz w:val="20"/>
                <w:szCs w:val="20"/>
              </w:rPr>
            </w:pPr>
            <w:r w:rsidRPr="00B3105B">
              <w:rPr>
                <w:sz w:val="20"/>
                <w:szCs w:val="20"/>
              </w:rPr>
              <w:t>18</w:t>
            </w:r>
          </w:p>
        </w:tc>
        <w:tc>
          <w:tcPr>
            <w:tcW w:w="473"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2</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2</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24</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10</w:t>
            </w:r>
          </w:p>
        </w:tc>
        <w:tc>
          <w:tcPr>
            <w:tcW w:w="472" w:type="dxa"/>
            <w:shd w:val="clear" w:color="auto" w:fill="FFFFFF"/>
            <w:tcMar>
              <w:left w:w="28" w:type="dxa"/>
              <w:right w:w="28"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57" w:type="dxa"/>
              <w:right w:w="57"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1</w:t>
            </w:r>
          </w:p>
        </w:tc>
        <w:tc>
          <w:tcPr>
            <w:tcW w:w="472"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w:t>
            </w:r>
          </w:p>
        </w:tc>
        <w:tc>
          <w:tcPr>
            <w:tcW w:w="471" w:type="dxa"/>
            <w:shd w:val="clear" w:color="auto" w:fill="FFFFFF"/>
            <w:tcMar>
              <w:left w:w="0" w:type="dxa"/>
              <w:right w:w="0" w:type="dxa"/>
            </w:tcMar>
            <w:vAlign w:val="center"/>
          </w:tcPr>
          <w:p w:rsidR="006A021E" w:rsidRPr="00B3105B" w:rsidRDefault="006A021E" w:rsidP="00B44A91">
            <w:pPr>
              <w:jc w:val="center"/>
              <w:rPr>
                <w:sz w:val="20"/>
                <w:szCs w:val="20"/>
              </w:rPr>
            </w:pPr>
            <w:r w:rsidRPr="00B3105B">
              <w:rPr>
                <w:sz w:val="20"/>
                <w:szCs w:val="20"/>
              </w:rPr>
              <w:t>40</w:t>
            </w:r>
          </w:p>
        </w:tc>
      </w:tr>
      <w:tr w:rsidR="006A021E" w:rsidTr="0027110E">
        <w:trPr>
          <w:cantSplit/>
          <w:trHeight w:val="340"/>
          <w:jc w:val="center"/>
        </w:trPr>
        <w:tc>
          <w:tcPr>
            <w:tcW w:w="567" w:type="dxa"/>
            <w:shd w:val="clear" w:color="auto" w:fill="FFFFFF"/>
            <w:tcMar>
              <w:left w:w="0" w:type="dxa"/>
              <w:right w:w="0" w:type="dxa"/>
            </w:tcMar>
            <w:vAlign w:val="center"/>
          </w:tcPr>
          <w:p w:rsidR="006A021E" w:rsidRPr="00B3105B" w:rsidRDefault="006A021E" w:rsidP="00B44A91">
            <w:pPr>
              <w:jc w:val="center"/>
              <w:rPr>
                <w:rFonts w:ascii="Calibri" w:hAnsi="Calibri"/>
                <w:bCs/>
                <w:color w:val="000000"/>
                <w:sz w:val="20"/>
                <w:szCs w:val="20"/>
              </w:rPr>
            </w:pPr>
            <w:r>
              <w:rPr>
                <w:rFonts w:ascii="Calibri" w:hAnsi="Calibri"/>
                <w:bCs/>
                <w:color w:val="000000"/>
                <w:sz w:val="20"/>
                <w:szCs w:val="20"/>
              </w:rPr>
              <w:t>2.</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 xml:space="preserve">Ранковић </w:t>
            </w:r>
          </w:p>
          <w:p w:rsidR="006A021E" w:rsidRDefault="006A021E" w:rsidP="00B44A91">
            <w:pPr>
              <w:rPr>
                <w:color w:val="000000"/>
                <w:lang w:val="sr-Cyrl-CS"/>
              </w:rPr>
            </w:pPr>
            <w:r>
              <w:rPr>
                <w:color w:val="000000"/>
                <w:lang w:val="sr-Cyrl-CS"/>
              </w:rPr>
              <w:t>Јованка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разредна настава</w:t>
            </w:r>
          </w:p>
        </w:tc>
        <w:tc>
          <w:tcPr>
            <w:tcW w:w="473"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19</w:t>
            </w:r>
          </w:p>
        </w:tc>
        <w:tc>
          <w:tcPr>
            <w:tcW w:w="473"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24</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10</w:t>
            </w:r>
          </w:p>
        </w:tc>
        <w:tc>
          <w:tcPr>
            <w:tcW w:w="472" w:type="dxa"/>
            <w:shd w:val="clear" w:color="auto" w:fill="FFFFFF"/>
            <w:tcMar>
              <w:left w:w="28" w:type="dxa"/>
              <w:right w:w="28" w:type="dxa"/>
            </w:tcMar>
            <w:vAlign w:val="center"/>
          </w:tcPr>
          <w:p w:rsidR="006A021E" w:rsidRPr="00A744C9" w:rsidRDefault="006A021E" w:rsidP="00B44A91">
            <w:pPr>
              <w:jc w:val="center"/>
              <w:rPr>
                <w:sz w:val="20"/>
                <w:szCs w:val="20"/>
              </w:rPr>
            </w:pPr>
            <w:r w:rsidRPr="00A744C9">
              <w:rPr>
                <w:sz w:val="20"/>
                <w:szCs w:val="20"/>
              </w:rPr>
              <w:t>0,5</w:t>
            </w:r>
          </w:p>
        </w:tc>
        <w:tc>
          <w:tcPr>
            <w:tcW w:w="472"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0,5</w:t>
            </w:r>
          </w:p>
        </w:tc>
        <w:tc>
          <w:tcPr>
            <w:tcW w:w="471"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40</w:t>
            </w:r>
          </w:p>
        </w:tc>
      </w:tr>
      <w:tr w:rsidR="006A021E" w:rsidTr="0027110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3.</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 xml:space="preserve">Стокић </w:t>
            </w:r>
          </w:p>
          <w:p w:rsidR="006A021E" w:rsidRDefault="006A021E" w:rsidP="00B44A91">
            <w:pPr>
              <w:rPr>
                <w:color w:val="000000"/>
              </w:rPr>
            </w:pPr>
            <w:r>
              <w:rPr>
                <w:color w:val="000000"/>
              </w:rPr>
              <w:t>Данијела</w:t>
            </w:r>
          </w:p>
        </w:tc>
        <w:tc>
          <w:tcPr>
            <w:tcW w:w="1395" w:type="dxa"/>
            <w:shd w:val="clear" w:color="auto" w:fill="FFFFFF"/>
            <w:tcMar>
              <w:left w:w="0" w:type="dxa"/>
              <w:right w:w="0" w:type="dxa"/>
            </w:tcMar>
            <w:vAlign w:val="center"/>
          </w:tcPr>
          <w:p w:rsidR="006A021E" w:rsidRDefault="006A021E" w:rsidP="00B44A91">
            <w:pPr>
              <w:jc w:val="center"/>
            </w:pPr>
            <w:r w:rsidRPr="002C1140">
              <w:rPr>
                <w:color w:val="000000"/>
                <w:sz w:val="20"/>
                <w:szCs w:val="20"/>
                <w:lang w:val="sr-Cyrl-CS"/>
              </w:rPr>
              <w:t>''</w:t>
            </w:r>
          </w:p>
        </w:tc>
        <w:tc>
          <w:tcPr>
            <w:tcW w:w="473"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19</w:t>
            </w:r>
          </w:p>
        </w:tc>
        <w:tc>
          <w:tcPr>
            <w:tcW w:w="473"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24</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10</w:t>
            </w:r>
          </w:p>
        </w:tc>
        <w:tc>
          <w:tcPr>
            <w:tcW w:w="472" w:type="dxa"/>
            <w:shd w:val="clear" w:color="auto" w:fill="FFFFFF"/>
            <w:tcMar>
              <w:left w:w="28" w:type="dxa"/>
              <w:right w:w="28" w:type="dxa"/>
            </w:tcMar>
            <w:vAlign w:val="center"/>
          </w:tcPr>
          <w:p w:rsidR="006A021E" w:rsidRPr="00A744C9" w:rsidRDefault="006A021E" w:rsidP="00B44A91">
            <w:pPr>
              <w:jc w:val="center"/>
              <w:rPr>
                <w:sz w:val="20"/>
                <w:szCs w:val="20"/>
              </w:rPr>
            </w:pPr>
            <w:r w:rsidRPr="00A744C9">
              <w:rPr>
                <w:sz w:val="20"/>
                <w:szCs w:val="20"/>
              </w:rPr>
              <w:t>0,5</w:t>
            </w:r>
          </w:p>
        </w:tc>
        <w:tc>
          <w:tcPr>
            <w:tcW w:w="472"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0,5</w:t>
            </w:r>
          </w:p>
        </w:tc>
        <w:tc>
          <w:tcPr>
            <w:tcW w:w="471"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40</w:t>
            </w:r>
          </w:p>
        </w:tc>
      </w:tr>
      <w:tr w:rsidR="006A021E" w:rsidTr="0027110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4.</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Динић</w:t>
            </w:r>
          </w:p>
          <w:p w:rsidR="006A021E" w:rsidRDefault="006A021E" w:rsidP="00B44A91">
            <w:pPr>
              <w:rPr>
                <w:color w:val="000000"/>
              </w:rPr>
            </w:pPr>
            <w:r>
              <w:rPr>
                <w:color w:val="000000"/>
              </w:rPr>
              <w:t>Виолинка</w:t>
            </w:r>
          </w:p>
        </w:tc>
        <w:tc>
          <w:tcPr>
            <w:tcW w:w="1395" w:type="dxa"/>
            <w:shd w:val="clear" w:color="auto" w:fill="FFFFFF"/>
            <w:tcMar>
              <w:left w:w="0" w:type="dxa"/>
              <w:right w:w="0" w:type="dxa"/>
            </w:tcMar>
            <w:vAlign w:val="center"/>
          </w:tcPr>
          <w:p w:rsidR="006A021E" w:rsidRDefault="006A021E" w:rsidP="00B44A91">
            <w:pPr>
              <w:jc w:val="center"/>
            </w:pPr>
            <w:r w:rsidRPr="002C1140">
              <w:rPr>
                <w:color w:val="000000"/>
                <w:sz w:val="20"/>
                <w:szCs w:val="20"/>
                <w:lang w:val="sr-Cyrl-CS"/>
              </w:rPr>
              <w:t>''</w:t>
            </w:r>
          </w:p>
        </w:tc>
        <w:tc>
          <w:tcPr>
            <w:tcW w:w="473"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19</w:t>
            </w:r>
          </w:p>
        </w:tc>
        <w:tc>
          <w:tcPr>
            <w:tcW w:w="473"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24</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10</w:t>
            </w:r>
          </w:p>
        </w:tc>
        <w:tc>
          <w:tcPr>
            <w:tcW w:w="472" w:type="dxa"/>
            <w:shd w:val="clear" w:color="auto" w:fill="FFFFFF"/>
            <w:tcMar>
              <w:left w:w="28" w:type="dxa"/>
              <w:right w:w="28" w:type="dxa"/>
            </w:tcMar>
            <w:vAlign w:val="center"/>
          </w:tcPr>
          <w:p w:rsidR="006A021E" w:rsidRPr="0068465D" w:rsidRDefault="006A021E" w:rsidP="00B44A91">
            <w:pPr>
              <w:jc w:val="center"/>
              <w:rPr>
                <w:sz w:val="20"/>
                <w:szCs w:val="20"/>
              </w:rPr>
            </w:pPr>
            <w:r w:rsidRPr="0068465D">
              <w:rPr>
                <w:sz w:val="20"/>
                <w:szCs w:val="20"/>
              </w:rPr>
              <w:t>0,5</w:t>
            </w:r>
          </w:p>
        </w:tc>
        <w:tc>
          <w:tcPr>
            <w:tcW w:w="472"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0.5</w:t>
            </w:r>
          </w:p>
        </w:tc>
        <w:tc>
          <w:tcPr>
            <w:tcW w:w="471"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5.</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Угриновић</w:t>
            </w:r>
          </w:p>
          <w:p w:rsidR="006A021E" w:rsidRDefault="006A021E" w:rsidP="00B44A91">
            <w:pPr>
              <w:rPr>
                <w:color w:val="000000"/>
              </w:rPr>
            </w:pPr>
            <w:r>
              <w:rPr>
                <w:color w:val="000000"/>
              </w:rPr>
              <w:t>Татјана</w:t>
            </w:r>
          </w:p>
        </w:tc>
        <w:tc>
          <w:tcPr>
            <w:tcW w:w="1395" w:type="dxa"/>
            <w:shd w:val="clear" w:color="auto" w:fill="FFFFFF"/>
            <w:tcMar>
              <w:left w:w="0" w:type="dxa"/>
              <w:right w:w="0" w:type="dxa"/>
            </w:tcMar>
            <w:vAlign w:val="center"/>
          </w:tcPr>
          <w:p w:rsidR="006A021E" w:rsidRDefault="006A021E" w:rsidP="00B44A91">
            <w:pPr>
              <w:jc w:val="center"/>
            </w:pPr>
            <w:r w:rsidRPr="002C1140">
              <w:rPr>
                <w:color w:val="000000"/>
                <w:sz w:val="20"/>
                <w:szCs w:val="20"/>
                <w:lang w:val="sr-Cyrl-CS"/>
              </w:rPr>
              <w:t>''</w:t>
            </w:r>
          </w:p>
        </w:tc>
        <w:tc>
          <w:tcPr>
            <w:tcW w:w="473"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19</w:t>
            </w:r>
          </w:p>
        </w:tc>
        <w:tc>
          <w:tcPr>
            <w:tcW w:w="473"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24</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10</w:t>
            </w:r>
          </w:p>
        </w:tc>
        <w:tc>
          <w:tcPr>
            <w:tcW w:w="472" w:type="dxa"/>
            <w:shd w:val="clear" w:color="auto" w:fill="FFFFFF"/>
            <w:tcMar>
              <w:left w:w="28" w:type="dxa"/>
              <w:right w:w="28" w:type="dxa"/>
            </w:tcMar>
            <w:vAlign w:val="center"/>
          </w:tcPr>
          <w:p w:rsidR="006A021E" w:rsidRPr="0068465D" w:rsidRDefault="006A021E" w:rsidP="00B44A91">
            <w:pPr>
              <w:jc w:val="center"/>
              <w:rPr>
                <w:sz w:val="20"/>
                <w:szCs w:val="20"/>
              </w:rPr>
            </w:pPr>
            <w:r w:rsidRPr="0068465D">
              <w:rPr>
                <w:sz w:val="20"/>
                <w:szCs w:val="20"/>
              </w:rPr>
              <w:t>0,5</w:t>
            </w:r>
          </w:p>
        </w:tc>
        <w:tc>
          <w:tcPr>
            <w:tcW w:w="472"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0,5</w:t>
            </w:r>
          </w:p>
        </w:tc>
        <w:tc>
          <w:tcPr>
            <w:tcW w:w="471"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6.</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Рамовић</w:t>
            </w:r>
          </w:p>
          <w:p w:rsidR="006A021E" w:rsidRDefault="006A021E" w:rsidP="00B44A91">
            <w:pPr>
              <w:rPr>
                <w:color w:val="000000"/>
                <w:lang w:val="sr-Cyrl-CS"/>
              </w:rPr>
            </w:pPr>
            <w:r>
              <w:rPr>
                <w:color w:val="000000"/>
              </w:rPr>
              <w:t>Оливера</w:t>
            </w:r>
          </w:p>
        </w:tc>
        <w:tc>
          <w:tcPr>
            <w:tcW w:w="1395" w:type="dxa"/>
            <w:shd w:val="clear" w:color="auto" w:fill="FFFFFF"/>
            <w:tcMar>
              <w:left w:w="0" w:type="dxa"/>
              <w:right w:w="0" w:type="dxa"/>
            </w:tcMar>
            <w:vAlign w:val="center"/>
          </w:tcPr>
          <w:p w:rsidR="006A021E" w:rsidRDefault="006A021E" w:rsidP="00B44A91">
            <w:pPr>
              <w:jc w:val="center"/>
              <w:rPr>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lastRenderedPageBreak/>
              <w:t>7.</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 xml:space="preserve">Илић В. </w:t>
            </w:r>
          </w:p>
          <w:p w:rsidR="006A021E" w:rsidRDefault="006A021E" w:rsidP="00B44A91">
            <w:pPr>
              <w:rPr>
                <w:color w:val="000000"/>
                <w:lang w:val="sr-Cyrl-CS"/>
              </w:rPr>
            </w:pPr>
            <w:r>
              <w:rPr>
                <w:color w:val="000000"/>
              </w:rPr>
              <w:t>Александра</w:t>
            </w:r>
          </w:p>
        </w:tc>
        <w:tc>
          <w:tcPr>
            <w:tcW w:w="1395" w:type="dxa"/>
            <w:shd w:val="clear" w:color="auto" w:fill="FFFFFF"/>
            <w:tcMar>
              <w:left w:w="0" w:type="dxa"/>
              <w:right w:w="0" w:type="dxa"/>
            </w:tcMar>
            <w:vAlign w:val="center"/>
          </w:tcPr>
          <w:p w:rsidR="006A021E" w:rsidRDefault="006A021E" w:rsidP="00B44A91">
            <w:pPr>
              <w:jc w:val="center"/>
              <w:rPr>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19</w:t>
            </w:r>
          </w:p>
        </w:tc>
        <w:tc>
          <w:tcPr>
            <w:tcW w:w="473"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24</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10</w:t>
            </w:r>
          </w:p>
        </w:tc>
        <w:tc>
          <w:tcPr>
            <w:tcW w:w="472" w:type="dxa"/>
            <w:shd w:val="clear" w:color="auto" w:fill="FFFFFF"/>
            <w:tcMar>
              <w:left w:w="28" w:type="dxa"/>
              <w:right w:w="28"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57" w:type="dxa"/>
              <w:right w:w="57"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p>
        </w:tc>
        <w:tc>
          <w:tcPr>
            <w:tcW w:w="472"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1</w:t>
            </w:r>
          </w:p>
        </w:tc>
        <w:tc>
          <w:tcPr>
            <w:tcW w:w="471" w:type="dxa"/>
            <w:shd w:val="clear" w:color="auto" w:fill="FFFFFF"/>
            <w:tcMar>
              <w:left w:w="0" w:type="dxa"/>
              <w:right w:w="0" w:type="dxa"/>
            </w:tcMar>
            <w:vAlign w:val="center"/>
          </w:tcPr>
          <w:p w:rsidR="006A021E" w:rsidRPr="0068465D" w:rsidRDefault="006A021E" w:rsidP="00B44A91">
            <w:pPr>
              <w:jc w:val="center"/>
              <w:rPr>
                <w:sz w:val="20"/>
                <w:szCs w:val="20"/>
              </w:rPr>
            </w:pPr>
            <w:r w:rsidRPr="0068465D">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8.</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Милојковић Василијевић Маја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lang w:val="sr-Cyrl-CS"/>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rsidTr="00B86153">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9.</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Глишић</w:t>
            </w:r>
          </w:p>
          <w:p w:rsidR="006A021E" w:rsidRDefault="006A021E" w:rsidP="00B44A91">
            <w:pPr>
              <w:rPr>
                <w:color w:val="000000"/>
                <w:lang w:val="sr-Cyrl-CS"/>
              </w:rPr>
            </w:pPr>
            <w:r>
              <w:rPr>
                <w:color w:val="000000"/>
                <w:lang w:val="sr-Cyrl-CS"/>
              </w:rPr>
              <w:t>Весна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rsidTr="00B86153">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alibri" w:hAnsi="Calibri"/>
                <w:bCs/>
                <w:color w:val="000000"/>
                <w:sz w:val="20"/>
                <w:szCs w:val="20"/>
                <w:lang w:val="sr-Cyrl-CS"/>
              </w:rPr>
            </w:pPr>
            <w:r>
              <w:rPr>
                <w:rFonts w:ascii="Calibri" w:hAnsi="Calibri"/>
                <w:bCs/>
                <w:color w:val="000000"/>
                <w:sz w:val="20"/>
                <w:szCs w:val="20"/>
                <w:lang w:val="sr-Cyrl-CS"/>
              </w:rPr>
              <w:t>10.</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Марковић</w:t>
            </w:r>
          </w:p>
          <w:p w:rsidR="006A021E" w:rsidRDefault="006A021E" w:rsidP="00B44A91">
            <w:pPr>
              <w:rPr>
                <w:color w:val="000000"/>
                <w:lang w:val="sr-Cyrl-CS"/>
              </w:rPr>
            </w:pPr>
            <w:r>
              <w:rPr>
                <w:color w:val="000000"/>
                <w:lang w:val="sr-Cyrl-CS"/>
              </w:rPr>
              <w:t>Тања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rFonts w:ascii="Cir Times_New_Roman" w:hAnsi="Cir Times_New_Roman"/>
                <w:bCs/>
                <w:color w:val="000000"/>
                <w:sz w:val="20"/>
                <w:szCs w:val="20"/>
                <w:lang w:val="sr-Cyrl-CS"/>
              </w:rPr>
            </w:pPr>
            <w:r>
              <w:rPr>
                <w:rFonts w:ascii="Calibri" w:hAnsi="Calibri"/>
                <w:bCs/>
                <w:color w:val="000000"/>
                <w:sz w:val="20"/>
                <w:szCs w:val="20"/>
                <w:lang w:val="sr-Cyrl-CS"/>
              </w:rPr>
              <w:t>11</w:t>
            </w:r>
            <w:r>
              <w:rPr>
                <w:rFonts w:ascii="Cir Times_New_Roman" w:hAnsi="Cir Times_New_Roman"/>
                <w:bCs/>
                <w:color w:val="000000"/>
                <w:sz w:val="20"/>
                <w:szCs w:val="20"/>
                <w:lang w:val="sr-Cyrl-CS"/>
              </w:rPr>
              <w:t>.</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 xml:space="preserve">Ристић </w:t>
            </w:r>
          </w:p>
          <w:p w:rsidR="006A021E" w:rsidRDefault="006A021E" w:rsidP="00B44A91">
            <w:pPr>
              <w:rPr>
                <w:color w:val="000000"/>
                <w:lang w:val="sr-Cyrl-CS"/>
              </w:rPr>
            </w:pPr>
            <w:r>
              <w:rPr>
                <w:color w:val="000000"/>
                <w:lang w:val="sr-Cyrl-CS"/>
              </w:rPr>
              <w:t>Татјана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w:t>
            </w:r>
          </w:p>
        </w:tc>
        <w:tc>
          <w:tcPr>
            <w:tcW w:w="473"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18</w:t>
            </w:r>
          </w:p>
        </w:tc>
        <w:tc>
          <w:tcPr>
            <w:tcW w:w="473"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24</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10</w:t>
            </w:r>
          </w:p>
        </w:tc>
        <w:tc>
          <w:tcPr>
            <w:tcW w:w="472" w:type="dxa"/>
            <w:shd w:val="clear" w:color="auto" w:fill="FFFFFF"/>
            <w:tcMar>
              <w:left w:w="28" w:type="dxa"/>
              <w:right w:w="28"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1"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lang w:val="sr-Cyrl-CS"/>
              </w:rPr>
            </w:pPr>
            <w:r>
              <w:rPr>
                <w:bCs/>
                <w:color w:val="000000"/>
                <w:sz w:val="20"/>
                <w:szCs w:val="20"/>
                <w:lang w:val="sr-Cyrl-CS"/>
              </w:rPr>
              <w:t>12.</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 xml:space="preserve">Савић </w:t>
            </w:r>
          </w:p>
          <w:p w:rsidR="006A021E" w:rsidRDefault="006A021E" w:rsidP="00B44A91">
            <w:pPr>
              <w:rPr>
                <w:color w:val="000000"/>
                <w:lang w:val="sr-Cyrl-CS"/>
              </w:rPr>
            </w:pPr>
            <w:r>
              <w:rPr>
                <w:color w:val="000000"/>
                <w:lang w:val="sr-Cyrl-CS"/>
              </w:rPr>
              <w:t>Мирјана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w:t>
            </w:r>
          </w:p>
        </w:tc>
        <w:tc>
          <w:tcPr>
            <w:tcW w:w="473"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18</w:t>
            </w:r>
          </w:p>
        </w:tc>
        <w:tc>
          <w:tcPr>
            <w:tcW w:w="473"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3</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24</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10</w:t>
            </w:r>
          </w:p>
        </w:tc>
        <w:tc>
          <w:tcPr>
            <w:tcW w:w="472" w:type="dxa"/>
            <w:shd w:val="clear" w:color="auto" w:fill="FFFFFF"/>
            <w:tcMar>
              <w:left w:w="28" w:type="dxa"/>
              <w:right w:w="28"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57" w:type="dxa"/>
              <w:right w:w="57"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w:t>
            </w:r>
          </w:p>
        </w:tc>
        <w:tc>
          <w:tcPr>
            <w:tcW w:w="472"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1</w:t>
            </w:r>
          </w:p>
        </w:tc>
        <w:tc>
          <w:tcPr>
            <w:tcW w:w="471" w:type="dxa"/>
            <w:shd w:val="clear" w:color="auto" w:fill="FFFFFF"/>
            <w:tcMar>
              <w:left w:w="0" w:type="dxa"/>
              <w:right w:w="0" w:type="dxa"/>
            </w:tcMar>
            <w:vAlign w:val="center"/>
          </w:tcPr>
          <w:p w:rsidR="006A021E" w:rsidRPr="00A744C9" w:rsidRDefault="006A021E" w:rsidP="00B44A91">
            <w:pPr>
              <w:jc w:val="center"/>
              <w:rPr>
                <w:sz w:val="20"/>
                <w:szCs w:val="20"/>
              </w:rPr>
            </w:pPr>
            <w:r w:rsidRPr="00A744C9">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lang w:val="sr-Cyrl-CS"/>
              </w:rPr>
            </w:pPr>
            <w:r>
              <w:rPr>
                <w:bCs/>
                <w:color w:val="000000"/>
                <w:sz w:val="20"/>
                <w:szCs w:val="20"/>
                <w:lang w:val="sr-Cyrl-CS"/>
              </w:rPr>
              <w:t>13.</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Павићевић</w:t>
            </w:r>
          </w:p>
          <w:p w:rsidR="006A021E" w:rsidRDefault="006A021E" w:rsidP="00B44A91">
            <w:pPr>
              <w:rPr>
                <w:color w:val="000000"/>
              </w:rPr>
            </w:pPr>
            <w:r>
              <w:rPr>
                <w:color w:val="000000"/>
                <w:lang w:val="sr-Cyrl-CS"/>
              </w:rPr>
              <w:t>Гордана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w:t>
            </w:r>
          </w:p>
        </w:tc>
        <w:tc>
          <w:tcPr>
            <w:tcW w:w="473"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19</w:t>
            </w:r>
          </w:p>
        </w:tc>
        <w:tc>
          <w:tcPr>
            <w:tcW w:w="473"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24</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10</w:t>
            </w:r>
          </w:p>
        </w:tc>
        <w:tc>
          <w:tcPr>
            <w:tcW w:w="472" w:type="dxa"/>
            <w:shd w:val="clear" w:color="auto" w:fill="FFFFFF"/>
            <w:tcMar>
              <w:left w:w="28" w:type="dxa"/>
              <w:right w:w="28"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1"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lang w:val="sr-Cyrl-CS"/>
              </w:rPr>
            </w:pPr>
            <w:r>
              <w:rPr>
                <w:bCs/>
                <w:color w:val="000000"/>
                <w:sz w:val="20"/>
                <w:szCs w:val="20"/>
                <w:lang w:val="sr-Cyrl-CS"/>
              </w:rPr>
              <w:t>14.</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Милошевић</w:t>
            </w:r>
          </w:p>
          <w:p w:rsidR="006A021E" w:rsidRDefault="006A021E" w:rsidP="00B44A91">
            <w:pPr>
              <w:rPr>
                <w:color w:val="000000"/>
              </w:rPr>
            </w:pPr>
            <w:r>
              <w:rPr>
                <w:color w:val="000000"/>
                <w:lang w:val="sr-Cyrl-CS"/>
              </w:rPr>
              <w:t>Биљана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w:t>
            </w:r>
          </w:p>
        </w:tc>
        <w:tc>
          <w:tcPr>
            <w:tcW w:w="473"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19</w:t>
            </w:r>
          </w:p>
        </w:tc>
        <w:tc>
          <w:tcPr>
            <w:tcW w:w="473"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24</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10</w:t>
            </w:r>
          </w:p>
        </w:tc>
        <w:tc>
          <w:tcPr>
            <w:tcW w:w="472" w:type="dxa"/>
            <w:shd w:val="clear" w:color="auto" w:fill="FFFFFF"/>
            <w:tcMar>
              <w:left w:w="28" w:type="dxa"/>
              <w:right w:w="28"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1"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lang w:val="sr-Cyrl-CS"/>
              </w:rPr>
            </w:pPr>
            <w:r>
              <w:rPr>
                <w:bCs/>
                <w:color w:val="000000"/>
                <w:sz w:val="20"/>
                <w:szCs w:val="20"/>
                <w:lang w:val="sr-Cyrl-CS"/>
              </w:rPr>
              <w:t>15.</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Тасић</w:t>
            </w:r>
          </w:p>
          <w:p w:rsidR="006A021E" w:rsidRDefault="006A021E" w:rsidP="00B44A91">
            <w:pPr>
              <w:rPr>
                <w:color w:val="000000"/>
                <w:lang w:val="sr-Cyrl-CS"/>
              </w:rPr>
            </w:pPr>
            <w:r>
              <w:rPr>
                <w:color w:val="000000"/>
                <w:lang w:val="sr-Cyrl-CS"/>
              </w:rPr>
              <w:t>Борислава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lang w:val="sr-Cyrl-CS"/>
              </w:rPr>
            </w:pPr>
            <w:r>
              <w:rPr>
                <w:bCs/>
                <w:color w:val="000000"/>
                <w:sz w:val="20"/>
                <w:szCs w:val="20"/>
                <w:lang w:val="sr-Cyrl-CS"/>
              </w:rPr>
              <w:t>16.</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Радосављевић</w:t>
            </w:r>
          </w:p>
          <w:p w:rsidR="006A021E" w:rsidRDefault="006A021E" w:rsidP="00B44A91">
            <w:pPr>
              <w:rPr>
                <w:color w:val="000000"/>
                <w:lang w:val="sr-Cyrl-CS"/>
              </w:rPr>
            </w:pPr>
            <w:r>
              <w:rPr>
                <w:color w:val="000000"/>
                <w:lang w:val="sr-Cyrl-CS"/>
              </w:rPr>
              <w:t>Саша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lang w:val="sr-Cyrl-CS"/>
              </w:rPr>
              <w:t>''</w:t>
            </w:r>
          </w:p>
        </w:tc>
        <w:tc>
          <w:tcPr>
            <w:tcW w:w="473"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19</w:t>
            </w:r>
          </w:p>
        </w:tc>
        <w:tc>
          <w:tcPr>
            <w:tcW w:w="473"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24</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10</w:t>
            </w:r>
          </w:p>
        </w:tc>
        <w:tc>
          <w:tcPr>
            <w:tcW w:w="472" w:type="dxa"/>
            <w:shd w:val="clear" w:color="auto" w:fill="FFFFFF"/>
            <w:tcMar>
              <w:left w:w="28" w:type="dxa"/>
              <w:right w:w="28"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57" w:type="dxa"/>
              <w:right w:w="57"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w:t>
            </w:r>
          </w:p>
        </w:tc>
        <w:tc>
          <w:tcPr>
            <w:tcW w:w="472"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1</w:t>
            </w:r>
          </w:p>
        </w:tc>
        <w:tc>
          <w:tcPr>
            <w:tcW w:w="471" w:type="dxa"/>
            <w:shd w:val="clear" w:color="auto" w:fill="FFFFFF"/>
            <w:tcMar>
              <w:left w:w="0" w:type="dxa"/>
              <w:right w:w="0" w:type="dxa"/>
            </w:tcMar>
            <w:vAlign w:val="center"/>
          </w:tcPr>
          <w:p w:rsidR="006A021E" w:rsidRPr="0074055A" w:rsidRDefault="006A021E" w:rsidP="00B44A91">
            <w:pPr>
              <w:jc w:val="center"/>
              <w:rPr>
                <w:sz w:val="20"/>
                <w:szCs w:val="20"/>
              </w:rPr>
            </w:pPr>
            <w:r w:rsidRPr="0074055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bCs/>
                <w:color w:val="000000"/>
                <w:sz w:val="20"/>
                <w:szCs w:val="20"/>
              </w:rPr>
            </w:pPr>
            <w:r>
              <w:rPr>
                <w:bCs/>
                <w:color w:val="000000"/>
                <w:sz w:val="20"/>
                <w:szCs w:val="20"/>
              </w:rPr>
              <w:t>17.</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Милосављевић</w:t>
            </w:r>
          </w:p>
          <w:p w:rsidR="006A021E" w:rsidRDefault="006A021E" w:rsidP="00B44A91">
            <w:pPr>
              <w:rPr>
                <w:color w:val="000000"/>
                <w:lang w:val="sr-Cyrl-CS"/>
              </w:rPr>
            </w:pPr>
            <w:r>
              <w:rPr>
                <w:color w:val="000000"/>
                <w:lang w:val="sr-Cyrl-CS"/>
              </w:rPr>
              <w:t>Весна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Latn-CS"/>
              </w:rPr>
            </w:pPr>
            <w:r>
              <w:rPr>
                <w:color w:val="000000"/>
                <w:sz w:val="20"/>
                <w:szCs w:val="20"/>
                <w:lang w:val="sr-Cyrl-CS"/>
              </w:rPr>
              <w:t>''</w:t>
            </w:r>
          </w:p>
        </w:tc>
        <w:tc>
          <w:tcPr>
            <w:tcW w:w="473"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19</w:t>
            </w:r>
          </w:p>
        </w:tc>
        <w:tc>
          <w:tcPr>
            <w:tcW w:w="473"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24</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10</w:t>
            </w:r>
          </w:p>
        </w:tc>
        <w:tc>
          <w:tcPr>
            <w:tcW w:w="472" w:type="dxa"/>
            <w:shd w:val="clear" w:color="auto" w:fill="FFFFFF"/>
            <w:tcMar>
              <w:left w:w="28" w:type="dxa"/>
              <w:right w:w="28"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1"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alibri" w:hAnsi="Calibri"/>
                <w:color w:val="000000"/>
                <w:sz w:val="20"/>
                <w:szCs w:val="20"/>
              </w:rPr>
              <w:t>18</w:t>
            </w:r>
            <w:r>
              <w:rPr>
                <w:color w:val="000000"/>
                <w:sz w:val="20"/>
                <w:szCs w:val="20"/>
                <w:lang w:val="sr-Cyrl-CS"/>
              </w:rPr>
              <w:t>.</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Стевић</w:t>
            </w:r>
          </w:p>
          <w:p w:rsidR="006A021E" w:rsidRDefault="006A021E" w:rsidP="00B44A91">
            <w:pPr>
              <w:rPr>
                <w:color w:val="000000"/>
                <w:lang w:val="sr-Cyrl-CS"/>
              </w:rPr>
            </w:pPr>
            <w:r>
              <w:rPr>
                <w:color w:val="000000"/>
                <w:lang w:val="sr-Cyrl-CS"/>
              </w:rPr>
              <w:t>Радица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Latn-CS"/>
              </w:rPr>
            </w:pPr>
            <w:r>
              <w:rPr>
                <w:color w:val="000000"/>
                <w:sz w:val="20"/>
                <w:szCs w:val="20"/>
                <w:lang w:val="sr-Cyrl-CS"/>
              </w:rPr>
              <w:t>''</w:t>
            </w:r>
          </w:p>
        </w:tc>
        <w:tc>
          <w:tcPr>
            <w:tcW w:w="473"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19</w:t>
            </w:r>
          </w:p>
        </w:tc>
        <w:tc>
          <w:tcPr>
            <w:tcW w:w="473"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24</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10</w:t>
            </w:r>
          </w:p>
        </w:tc>
        <w:tc>
          <w:tcPr>
            <w:tcW w:w="472" w:type="dxa"/>
            <w:shd w:val="clear" w:color="auto" w:fill="FFFFFF"/>
            <w:tcMar>
              <w:left w:w="28" w:type="dxa"/>
              <w:right w:w="28"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57" w:type="dxa"/>
              <w:right w:w="57"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w:t>
            </w:r>
          </w:p>
        </w:tc>
        <w:tc>
          <w:tcPr>
            <w:tcW w:w="472"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1</w:t>
            </w:r>
          </w:p>
        </w:tc>
        <w:tc>
          <w:tcPr>
            <w:tcW w:w="471" w:type="dxa"/>
            <w:shd w:val="clear" w:color="auto" w:fill="FFFFFF"/>
            <w:tcMar>
              <w:left w:w="0" w:type="dxa"/>
              <w:right w:w="0" w:type="dxa"/>
            </w:tcMar>
            <w:vAlign w:val="center"/>
          </w:tcPr>
          <w:p w:rsidR="006A021E" w:rsidRPr="0059561A" w:rsidRDefault="006A021E" w:rsidP="00B44A91">
            <w:pPr>
              <w:jc w:val="center"/>
              <w:rPr>
                <w:sz w:val="20"/>
                <w:szCs w:val="20"/>
              </w:rPr>
            </w:pPr>
            <w:r w:rsidRPr="0059561A">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alibri" w:hAnsi="Calibri"/>
                <w:color w:val="000000"/>
                <w:sz w:val="20"/>
                <w:szCs w:val="20"/>
              </w:rPr>
              <w:t>19</w:t>
            </w:r>
            <w:r>
              <w:rPr>
                <w:color w:val="000000"/>
                <w:sz w:val="20"/>
                <w:szCs w:val="20"/>
                <w:lang w:val="sr-Cyrl-CS"/>
              </w:rPr>
              <w:t>.</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Кнежевић</w:t>
            </w:r>
          </w:p>
          <w:p w:rsidR="006A021E" w:rsidRDefault="006A021E" w:rsidP="00B44A91">
            <w:pPr>
              <w:rPr>
                <w:color w:val="000000"/>
                <w:lang w:val="sr-Cyrl-CS"/>
              </w:rPr>
            </w:pPr>
            <w:r>
              <w:rPr>
                <w:color w:val="000000"/>
                <w:lang w:val="sr-Cyrl-CS"/>
              </w:rPr>
              <w:t>Гордана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српски језик и књижевност</w:t>
            </w:r>
          </w:p>
          <w:p w:rsidR="006A021E" w:rsidRDefault="006A021E" w:rsidP="00B44A91">
            <w:pPr>
              <w:jc w:val="center"/>
              <w:rPr>
                <w:color w:val="000000"/>
                <w:sz w:val="20"/>
                <w:szCs w:val="20"/>
                <w:lang w:val="sr-Cyrl-CS"/>
              </w:rPr>
            </w:pP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18</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24</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12</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20.</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Дамњановић</w:t>
            </w:r>
          </w:p>
          <w:p w:rsidR="006A021E" w:rsidRDefault="006A021E" w:rsidP="00B44A91">
            <w:pPr>
              <w:rPr>
                <w:color w:val="000000"/>
                <w:lang w:val="sr-Cyrl-CS"/>
              </w:rPr>
            </w:pPr>
            <w:r>
              <w:rPr>
                <w:color w:val="000000"/>
                <w:lang w:val="sr-Cyrl-CS"/>
              </w:rPr>
              <w:t>Јулијана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17</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24</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12</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21.</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rPr>
              <w:t xml:space="preserve">Далиборка </w:t>
            </w:r>
          </w:p>
          <w:p w:rsidR="006A021E" w:rsidRDefault="006A021E" w:rsidP="00B44A91">
            <w:pPr>
              <w:rPr>
                <w:color w:val="000000"/>
              </w:rPr>
            </w:pPr>
            <w:r>
              <w:rPr>
                <w:color w:val="000000"/>
              </w:rPr>
              <w:t>Васић</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16</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19</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9</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31</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22.</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rPr>
              <w:t xml:space="preserve">Стојиловић </w:t>
            </w:r>
          </w:p>
          <w:p w:rsidR="006A021E" w:rsidRDefault="006A021E" w:rsidP="00B44A91">
            <w:pPr>
              <w:rPr>
                <w:color w:val="000000"/>
              </w:rPr>
            </w:pPr>
            <w:r>
              <w:rPr>
                <w:color w:val="000000"/>
              </w:rPr>
              <w:t>Љубица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17</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24</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12</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23.</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Павловић</w:t>
            </w:r>
          </w:p>
          <w:p w:rsidR="006A021E" w:rsidRDefault="006A021E" w:rsidP="00B44A91">
            <w:pPr>
              <w:rPr>
                <w:color w:val="000000"/>
                <w:lang w:val="sr-Cyrl-CS"/>
              </w:rPr>
            </w:pPr>
            <w:r>
              <w:rPr>
                <w:color w:val="000000"/>
                <w:lang w:val="sr-Cyrl-CS"/>
              </w:rPr>
              <w:t>Ненад</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lang w:val="sr-Cyrl-CS"/>
              </w:rPr>
              <w:t>енглески језик</w:t>
            </w: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20</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24</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12</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ir Times_New_Roman" w:hAnsi="Cir Times_New_Roman"/>
                <w:color w:val="000000"/>
                <w:sz w:val="20"/>
                <w:szCs w:val="20"/>
              </w:rPr>
              <w:lastRenderedPageBreak/>
              <w:t>2</w:t>
            </w:r>
            <w:r>
              <w:rPr>
                <w:color w:val="000000"/>
                <w:sz w:val="20"/>
                <w:szCs w:val="20"/>
                <w:lang w:val="sr-Cyrl-CS"/>
              </w:rPr>
              <w:t>4.</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Шпир</w:t>
            </w:r>
            <w:r>
              <w:rPr>
                <w:color w:val="000000"/>
              </w:rPr>
              <w:t>ић</w:t>
            </w:r>
          </w:p>
          <w:p w:rsidR="006A021E" w:rsidRDefault="006A021E" w:rsidP="00B44A91">
            <w:pPr>
              <w:rPr>
                <w:color w:val="000000"/>
                <w:lang w:val="sr-Cyrl-CS"/>
              </w:rPr>
            </w:pPr>
            <w:r>
              <w:rPr>
                <w:color w:val="000000"/>
                <w:lang w:val="sr-Cyrl-CS"/>
              </w:rPr>
              <w:t>Бојана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18</w:t>
            </w:r>
          </w:p>
        </w:tc>
        <w:tc>
          <w:tcPr>
            <w:tcW w:w="473"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3</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24</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12</w:t>
            </w:r>
          </w:p>
        </w:tc>
        <w:tc>
          <w:tcPr>
            <w:tcW w:w="472" w:type="dxa"/>
            <w:shd w:val="clear" w:color="auto" w:fill="FFFFFF"/>
            <w:tcMar>
              <w:left w:w="28" w:type="dxa"/>
              <w:right w:w="28"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57" w:type="dxa"/>
              <w:right w:w="57" w:type="dxa"/>
            </w:tcMar>
            <w:vAlign w:val="center"/>
          </w:tcPr>
          <w:p w:rsidR="006A021E" w:rsidRPr="00154DB1" w:rsidRDefault="006A021E" w:rsidP="00B44A91">
            <w:pPr>
              <w:jc w:val="center"/>
              <w:rPr>
                <w:sz w:val="20"/>
                <w:szCs w:val="20"/>
              </w:rPr>
            </w:pPr>
            <w:r w:rsidRPr="00154DB1">
              <w:rPr>
                <w:sz w:val="20"/>
                <w:szCs w:val="20"/>
              </w:rPr>
              <w:t>0,5</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1</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w:t>
            </w:r>
          </w:p>
        </w:tc>
        <w:tc>
          <w:tcPr>
            <w:tcW w:w="472" w:type="dxa"/>
            <w:shd w:val="clear" w:color="auto" w:fill="FFFFFF"/>
            <w:tcMar>
              <w:left w:w="0" w:type="dxa"/>
              <w:right w:w="0" w:type="dxa"/>
            </w:tcMar>
            <w:vAlign w:val="center"/>
          </w:tcPr>
          <w:p w:rsidR="006A021E" w:rsidRPr="00154DB1" w:rsidRDefault="006A021E" w:rsidP="00B44A91">
            <w:pPr>
              <w:jc w:val="center"/>
              <w:rPr>
                <w:sz w:val="20"/>
                <w:szCs w:val="20"/>
              </w:rPr>
            </w:pPr>
          </w:p>
        </w:tc>
        <w:tc>
          <w:tcPr>
            <w:tcW w:w="471" w:type="dxa"/>
            <w:shd w:val="clear" w:color="auto" w:fill="FFFFFF"/>
            <w:tcMar>
              <w:left w:w="0" w:type="dxa"/>
              <w:right w:w="0" w:type="dxa"/>
            </w:tcMar>
            <w:vAlign w:val="center"/>
          </w:tcPr>
          <w:p w:rsidR="006A021E" w:rsidRPr="00154DB1" w:rsidRDefault="006A021E" w:rsidP="00B44A91">
            <w:pPr>
              <w:jc w:val="center"/>
              <w:rPr>
                <w:sz w:val="20"/>
                <w:szCs w:val="20"/>
              </w:rPr>
            </w:pPr>
            <w:r w:rsidRPr="00154DB1">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ir Times_New_Roman" w:hAnsi="Cir Times_New_Roman"/>
                <w:color w:val="000000"/>
                <w:sz w:val="20"/>
                <w:szCs w:val="20"/>
              </w:rPr>
              <w:t>2</w:t>
            </w:r>
            <w:r>
              <w:rPr>
                <w:color w:val="000000"/>
                <w:sz w:val="20"/>
                <w:szCs w:val="20"/>
                <w:lang w:val="sr-Cyrl-CS"/>
              </w:rPr>
              <w:t>5.</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rPr>
              <w:t>Богомировић</w:t>
            </w:r>
          </w:p>
          <w:p w:rsidR="006A021E" w:rsidRDefault="006A021E" w:rsidP="00B44A91">
            <w:pPr>
              <w:rPr>
                <w:color w:val="000000"/>
              </w:rPr>
            </w:pPr>
            <w:r>
              <w:rPr>
                <w:color w:val="000000"/>
              </w:rPr>
              <w:t>Марија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18</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24</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12</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0,5</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0,5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0,5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0.5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40</w:t>
            </w:r>
          </w:p>
        </w:tc>
      </w:tr>
      <w:tr w:rsidR="006A021E" w:rsidTr="008F05E3">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ir Times_New_Roman" w:hAnsi="Cir Times_New_Roman"/>
                <w:color w:val="000000"/>
                <w:sz w:val="20"/>
                <w:szCs w:val="20"/>
              </w:rPr>
              <w:t>2</w:t>
            </w:r>
            <w:r>
              <w:rPr>
                <w:color w:val="000000"/>
                <w:sz w:val="20"/>
                <w:szCs w:val="20"/>
                <w:lang w:val="sr-Cyrl-CS"/>
              </w:rPr>
              <w:t>6.</w:t>
            </w:r>
          </w:p>
        </w:tc>
        <w:tc>
          <w:tcPr>
            <w:tcW w:w="2268" w:type="dxa"/>
            <w:tcBorders>
              <w:top w:val="single" w:sz="4" w:space="0" w:color="auto"/>
              <w:bottom w:val="single" w:sz="4" w:space="0" w:color="auto"/>
            </w:tcBorders>
            <w:shd w:val="clear" w:color="auto" w:fill="FFFFFF"/>
            <w:tcMar>
              <w:left w:w="57" w:type="dxa"/>
              <w:right w:w="0" w:type="dxa"/>
            </w:tcMar>
            <w:vAlign w:val="center"/>
          </w:tcPr>
          <w:p w:rsidR="006A021E" w:rsidRPr="00154DB1" w:rsidRDefault="006A021E" w:rsidP="00B44A91">
            <w:pPr>
              <w:rPr>
                <w:color w:val="000000"/>
              </w:rPr>
            </w:pPr>
            <w:r>
              <w:rPr>
                <w:color w:val="000000"/>
                <w:lang w:val="sr-Cyrl-CS"/>
              </w:rPr>
              <w:t>Кнежевић Милица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6</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3</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5</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0,25</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18</w:t>
            </w:r>
          </w:p>
        </w:tc>
      </w:tr>
      <w:tr w:rsidR="006A021E" w:rsidTr="008F05E3">
        <w:trPr>
          <w:cantSplit/>
          <w:trHeight w:val="340"/>
          <w:jc w:val="center"/>
        </w:trPr>
        <w:tc>
          <w:tcPr>
            <w:tcW w:w="567" w:type="dxa"/>
            <w:tcBorders>
              <w:bottom w:val="single" w:sz="4" w:space="0" w:color="auto"/>
            </w:tcBorders>
            <w:shd w:val="clear" w:color="auto" w:fill="FFFFFF"/>
            <w:tcMar>
              <w:left w:w="0" w:type="dxa"/>
              <w:right w:w="0" w:type="dxa"/>
            </w:tcMar>
            <w:vAlign w:val="center"/>
          </w:tcPr>
          <w:p w:rsidR="006A021E" w:rsidRPr="00DC3F22" w:rsidRDefault="006A021E" w:rsidP="00B44A91">
            <w:pPr>
              <w:jc w:val="center"/>
              <w:rPr>
                <w:rFonts w:ascii="Calibri" w:hAnsi="Calibri"/>
                <w:color w:val="000000"/>
                <w:sz w:val="20"/>
                <w:szCs w:val="20"/>
              </w:rPr>
            </w:pPr>
            <w:r>
              <w:rPr>
                <w:rFonts w:ascii="Calibri" w:hAnsi="Calibri"/>
                <w:color w:val="000000"/>
                <w:sz w:val="20"/>
                <w:szCs w:val="20"/>
              </w:rPr>
              <w:t>27.</w:t>
            </w:r>
          </w:p>
        </w:tc>
        <w:tc>
          <w:tcPr>
            <w:tcW w:w="2268" w:type="dxa"/>
            <w:tcBorders>
              <w:top w:val="single" w:sz="4" w:space="0" w:color="auto"/>
              <w:bottom w:val="single" w:sz="4" w:space="0" w:color="auto"/>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Мина Савић Стојковић</w:t>
            </w:r>
          </w:p>
        </w:tc>
        <w:tc>
          <w:tcPr>
            <w:tcW w:w="1395" w:type="dxa"/>
            <w:tcBorders>
              <w:bottom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Pr>
                <w:sz w:val="20"/>
                <w:szCs w:val="20"/>
              </w:rPr>
              <w:t>8</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9</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5</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Pr>
                <w:sz w:val="20"/>
                <w:szCs w:val="20"/>
              </w:rPr>
              <w:t>0,25</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0.25</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Pr>
                <w:sz w:val="20"/>
                <w:szCs w:val="20"/>
              </w:rPr>
              <w:t>16</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ir Times_New_Roman" w:hAnsi="Cir Times_New_Roman"/>
                <w:color w:val="000000"/>
                <w:sz w:val="20"/>
                <w:szCs w:val="20"/>
              </w:rPr>
              <w:t>2</w:t>
            </w:r>
            <w:r>
              <w:rPr>
                <w:color w:val="000000"/>
                <w:sz w:val="20"/>
                <w:szCs w:val="20"/>
                <w:lang w:val="sr-Cyrl-CS"/>
              </w:rPr>
              <w:t>8.</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Бранковић</w:t>
            </w:r>
          </w:p>
          <w:p w:rsidR="006A021E" w:rsidRDefault="006A021E" w:rsidP="00B44A91">
            <w:pPr>
              <w:rPr>
                <w:color w:val="000000"/>
                <w:lang w:val="sr-Cyrl-CS"/>
              </w:rPr>
            </w:pPr>
            <w:r>
              <w:rPr>
                <w:color w:val="000000"/>
                <w:lang w:val="sr-Cyrl-CS"/>
              </w:rPr>
              <w:t>Драгана</w:t>
            </w:r>
          </w:p>
        </w:tc>
        <w:tc>
          <w:tcPr>
            <w:tcW w:w="1395" w:type="dxa"/>
            <w:tcBorders>
              <w:top w:val="nil"/>
              <w:bottom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lang w:val="sr-Cyrl-CS"/>
              </w:rPr>
              <w:t>франц</w:t>
            </w:r>
            <w:r>
              <w:rPr>
                <w:color w:val="000000"/>
                <w:sz w:val="20"/>
                <w:szCs w:val="20"/>
              </w:rPr>
              <w:t xml:space="preserve">уски </w:t>
            </w:r>
            <w:r>
              <w:rPr>
                <w:color w:val="000000"/>
                <w:sz w:val="20"/>
                <w:szCs w:val="20"/>
                <w:lang w:val="sr-Cyrl-CS"/>
              </w:rPr>
              <w:t>језик</w:t>
            </w: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18</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3</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24</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10</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rFonts w:ascii="Calibri" w:hAnsi="Calibri"/>
                <w:color w:val="000000"/>
                <w:sz w:val="20"/>
                <w:szCs w:val="20"/>
              </w:rPr>
              <w:t>29</w:t>
            </w:r>
            <w:r>
              <w:rPr>
                <w:color w:val="000000"/>
                <w:sz w:val="20"/>
                <w:szCs w:val="20"/>
                <w:lang w:val="sr-Cyrl-CS"/>
              </w:rPr>
              <w:t>.</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Пантелић</w:t>
            </w:r>
          </w:p>
          <w:p w:rsidR="006A021E" w:rsidRDefault="006A021E" w:rsidP="00B44A91">
            <w:pPr>
              <w:rPr>
                <w:color w:val="000000"/>
              </w:rPr>
            </w:pPr>
            <w:r>
              <w:rPr>
                <w:color w:val="000000"/>
                <w:lang w:val="sr-Cyrl-CS"/>
              </w:rPr>
              <w:t>Јелена</w:t>
            </w:r>
          </w:p>
        </w:tc>
        <w:tc>
          <w:tcPr>
            <w:tcW w:w="1395" w:type="dxa"/>
            <w:tcBorders>
              <w:top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14</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18</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8</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32</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30.</w:t>
            </w:r>
          </w:p>
        </w:tc>
        <w:tc>
          <w:tcPr>
            <w:tcW w:w="2268" w:type="dxa"/>
            <w:tcBorders>
              <w:top w:val="nil"/>
            </w:tcBorders>
            <w:shd w:val="clear" w:color="auto" w:fill="FFFFFF"/>
            <w:tcMar>
              <w:left w:w="57" w:type="dxa"/>
              <w:right w:w="0" w:type="dxa"/>
            </w:tcMar>
            <w:vAlign w:val="center"/>
          </w:tcPr>
          <w:p w:rsidR="006A021E" w:rsidRDefault="006A021E" w:rsidP="00B44A91">
            <w:pPr>
              <w:rPr>
                <w:color w:val="000000"/>
              </w:rPr>
            </w:pPr>
            <w:r>
              <w:rPr>
                <w:color w:val="000000"/>
                <w:lang w:val="sr-Cyrl-CS"/>
              </w:rPr>
              <w:t>Бранковић</w:t>
            </w:r>
          </w:p>
          <w:p w:rsidR="006A021E" w:rsidRDefault="006A021E" w:rsidP="00B44A91">
            <w:pPr>
              <w:rPr>
                <w:color w:val="000000"/>
                <w:lang w:val="sr-Cyrl-CS"/>
              </w:rPr>
            </w:pPr>
            <w:r>
              <w:rPr>
                <w:color w:val="000000"/>
                <w:lang w:val="sr-Cyrl-CS"/>
              </w:rPr>
              <w:t>Жељко</w:t>
            </w:r>
          </w:p>
        </w:tc>
        <w:tc>
          <w:tcPr>
            <w:tcW w:w="1395" w:type="dxa"/>
            <w:tcBorders>
              <w:top w:val="nil"/>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ликовна култура</w:t>
            </w:r>
          </w:p>
          <w:p w:rsidR="006A021E" w:rsidRDefault="006A021E" w:rsidP="00B44A91">
            <w:pPr>
              <w:rPr>
                <w:color w:val="000000"/>
                <w:sz w:val="20"/>
                <w:szCs w:val="20"/>
                <w:lang w:val="sr-Cyrl-CS"/>
              </w:rPr>
            </w:pP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20</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24</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10</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31.</w:t>
            </w:r>
          </w:p>
        </w:tc>
        <w:tc>
          <w:tcPr>
            <w:tcW w:w="2268" w:type="dxa"/>
            <w:tcBorders>
              <w:top w:val="nil"/>
              <w:bottom w:val="single" w:sz="4" w:space="0" w:color="auto"/>
            </w:tcBorders>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Милојковић</w:t>
            </w:r>
          </w:p>
          <w:p w:rsidR="006A021E" w:rsidRDefault="006A021E" w:rsidP="00B44A91">
            <w:pPr>
              <w:rPr>
                <w:color w:val="000000"/>
                <w:lang w:val="sr-Cyrl-CS"/>
              </w:rPr>
            </w:pPr>
            <w:r>
              <w:rPr>
                <w:color w:val="000000"/>
                <w:lang w:val="sr-Cyrl-CS"/>
              </w:rPr>
              <w:t>Раница</w:t>
            </w:r>
          </w:p>
        </w:tc>
        <w:tc>
          <w:tcPr>
            <w:tcW w:w="1395" w:type="dxa"/>
            <w:tcBorders>
              <w:top w:val="nil"/>
              <w:bottom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муз. култура</w:t>
            </w:r>
          </w:p>
          <w:p w:rsidR="006A021E" w:rsidRDefault="006A021E" w:rsidP="00B44A91">
            <w:pPr>
              <w:jc w:val="center"/>
              <w:rPr>
                <w:color w:val="000000"/>
                <w:sz w:val="20"/>
                <w:szCs w:val="20"/>
                <w:lang w:val="sr-Cyrl-CS"/>
              </w:rPr>
            </w:pPr>
          </w:p>
        </w:tc>
        <w:tc>
          <w:tcPr>
            <w:tcW w:w="473"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17</w:t>
            </w:r>
          </w:p>
        </w:tc>
        <w:tc>
          <w:tcPr>
            <w:tcW w:w="473"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3</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3</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24</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10</w:t>
            </w:r>
          </w:p>
        </w:tc>
        <w:tc>
          <w:tcPr>
            <w:tcW w:w="472" w:type="dxa"/>
            <w:shd w:val="clear" w:color="auto" w:fill="FFFFFF"/>
            <w:tcMar>
              <w:left w:w="28" w:type="dxa"/>
              <w:right w:w="28"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57" w:type="dxa"/>
              <w:right w:w="57"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1</w:t>
            </w:r>
          </w:p>
        </w:tc>
        <w:tc>
          <w:tcPr>
            <w:tcW w:w="472"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w:t>
            </w:r>
          </w:p>
        </w:tc>
        <w:tc>
          <w:tcPr>
            <w:tcW w:w="471" w:type="dxa"/>
            <w:shd w:val="clear" w:color="auto" w:fill="FFFFFF"/>
            <w:tcMar>
              <w:left w:w="0" w:type="dxa"/>
              <w:right w:w="0" w:type="dxa"/>
            </w:tcMar>
            <w:vAlign w:val="center"/>
          </w:tcPr>
          <w:p w:rsidR="006A021E" w:rsidRPr="006B0546" w:rsidRDefault="006A021E" w:rsidP="00B44A91">
            <w:pPr>
              <w:jc w:val="center"/>
              <w:rPr>
                <w:sz w:val="20"/>
                <w:szCs w:val="20"/>
              </w:rPr>
            </w:pPr>
            <w:r w:rsidRPr="006B0546">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32.</w:t>
            </w:r>
          </w:p>
        </w:tc>
        <w:tc>
          <w:tcPr>
            <w:tcW w:w="2268" w:type="dxa"/>
            <w:tcBorders>
              <w:top w:val="single" w:sz="4" w:space="0" w:color="auto"/>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Прокић</w:t>
            </w:r>
          </w:p>
          <w:p w:rsidR="006A021E" w:rsidRDefault="006A021E" w:rsidP="00B44A91">
            <w:pPr>
              <w:rPr>
                <w:color w:val="000000"/>
                <w:lang w:val="sr-Cyrl-CS"/>
              </w:rPr>
            </w:pPr>
            <w:r>
              <w:rPr>
                <w:color w:val="000000"/>
                <w:lang w:val="sr-Cyrl-CS"/>
              </w:rPr>
              <w:t>Јелена</w:t>
            </w:r>
          </w:p>
        </w:tc>
        <w:tc>
          <w:tcPr>
            <w:tcW w:w="1395" w:type="dxa"/>
            <w:tcBorders>
              <w:top w:val="single" w:sz="4" w:space="0" w:color="auto"/>
              <w:bottom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p>
          <w:p w:rsidR="006A021E" w:rsidRDefault="006A021E" w:rsidP="00B44A91">
            <w:pPr>
              <w:jc w:val="center"/>
              <w:rPr>
                <w:color w:val="000000"/>
                <w:sz w:val="20"/>
                <w:szCs w:val="20"/>
                <w:lang w:val="sr-Cyrl-CS"/>
              </w:rPr>
            </w:pPr>
            <w:r>
              <w:rPr>
                <w:color w:val="000000"/>
                <w:sz w:val="20"/>
                <w:szCs w:val="20"/>
              </w:rPr>
              <w:t>''</w:t>
            </w:r>
          </w:p>
          <w:p w:rsidR="006A021E" w:rsidRDefault="006A021E" w:rsidP="00B44A91">
            <w:pPr>
              <w:jc w:val="center"/>
              <w:rPr>
                <w:color w:val="000000"/>
                <w:sz w:val="20"/>
                <w:szCs w:val="20"/>
                <w:lang w:val="sr-Cyrl-CS"/>
              </w:rPr>
            </w:pPr>
          </w:p>
        </w:tc>
        <w:tc>
          <w:tcPr>
            <w:tcW w:w="473" w:type="dxa"/>
            <w:shd w:val="clear" w:color="auto" w:fill="FFFFFF"/>
            <w:tcMar>
              <w:left w:w="57" w:type="dxa"/>
              <w:right w:w="57" w:type="dxa"/>
            </w:tcMar>
            <w:vAlign w:val="center"/>
          </w:tcPr>
          <w:p w:rsidR="006A021E" w:rsidRPr="00401388" w:rsidRDefault="006A021E" w:rsidP="00B44A91">
            <w:pPr>
              <w:jc w:val="center"/>
              <w:rPr>
                <w:sz w:val="20"/>
                <w:szCs w:val="20"/>
              </w:rPr>
            </w:pPr>
            <w:r w:rsidRPr="00401388">
              <w:rPr>
                <w:sz w:val="20"/>
                <w:szCs w:val="20"/>
              </w:rPr>
              <w:t>4</w:t>
            </w:r>
          </w:p>
        </w:tc>
        <w:tc>
          <w:tcPr>
            <w:tcW w:w="473"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3</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2</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10</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4</w:t>
            </w:r>
          </w:p>
        </w:tc>
        <w:tc>
          <w:tcPr>
            <w:tcW w:w="472" w:type="dxa"/>
            <w:shd w:val="clear" w:color="auto" w:fill="FFFFFF"/>
            <w:tcMar>
              <w:left w:w="28" w:type="dxa"/>
              <w:right w:w="28" w:type="dxa"/>
            </w:tcMar>
            <w:vAlign w:val="center"/>
          </w:tcPr>
          <w:p w:rsidR="006A021E" w:rsidRPr="00401388" w:rsidRDefault="006A021E" w:rsidP="00B44A91">
            <w:pPr>
              <w:jc w:val="center"/>
              <w:rPr>
                <w:sz w:val="20"/>
                <w:szCs w:val="20"/>
              </w:rPr>
            </w:pPr>
            <w:r w:rsidRPr="00401388">
              <w:rPr>
                <w:sz w:val="20"/>
                <w:szCs w:val="20"/>
              </w:rPr>
              <w:t>0,5</w:t>
            </w:r>
          </w:p>
        </w:tc>
        <w:tc>
          <w:tcPr>
            <w:tcW w:w="472" w:type="dxa"/>
            <w:shd w:val="clear" w:color="auto" w:fill="FFFFFF"/>
            <w:tcMar>
              <w:left w:w="57" w:type="dxa"/>
              <w:right w:w="57" w:type="dxa"/>
            </w:tcMar>
            <w:vAlign w:val="center"/>
          </w:tcPr>
          <w:p w:rsidR="006A021E" w:rsidRPr="00401388" w:rsidRDefault="006A021E" w:rsidP="00B44A91">
            <w:pPr>
              <w:jc w:val="center"/>
              <w:rPr>
                <w:sz w:val="20"/>
                <w:szCs w:val="20"/>
              </w:rPr>
            </w:pPr>
            <w:r w:rsidRPr="00401388">
              <w:rPr>
                <w:sz w:val="20"/>
                <w:szCs w:val="20"/>
              </w:rPr>
              <w:t>0,25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0,25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0,25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0.25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0.5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1"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16</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33.</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Ђорђевић</w:t>
            </w:r>
          </w:p>
          <w:p w:rsidR="006A021E" w:rsidRDefault="006A021E" w:rsidP="00B44A91">
            <w:pPr>
              <w:rPr>
                <w:color w:val="000000"/>
                <w:lang w:val="sr-Cyrl-CS"/>
              </w:rPr>
            </w:pPr>
            <w:r>
              <w:rPr>
                <w:color w:val="000000"/>
                <w:lang w:val="sr-Cyrl-CS"/>
              </w:rPr>
              <w:t>Јасмина</w:t>
            </w:r>
          </w:p>
        </w:tc>
        <w:tc>
          <w:tcPr>
            <w:tcW w:w="1395" w:type="dxa"/>
            <w:tcBorders>
              <w:top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историја</w:t>
            </w:r>
          </w:p>
        </w:tc>
        <w:tc>
          <w:tcPr>
            <w:tcW w:w="473" w:type="dxa"/>
            <w:shd w:val="clear" w:color="auto" w:fill="FFFFFF"/>
            <w:tcMar>
              <w:left w:w="57" w:type="dxa"/>
              <w:right w:w="57" w:type="dxa"/>
            </w:tcMar>
            <w:vAlign w:val="center"/>
          </w:tcPr>
          <w:p w:rsidR="006A021E" w:rsidRPr="00733561" w:rsidRDefault="006A021E" w:rsidP="00B44A91">
            <w:pPr>
              <w:jc w:val="center"/>
              <w:rPr>
                <w:sz w:val="20"/>
                <w:szCs w:val="20"/>
              </w:rPr>
            </w:pPr>
            <w:r w:rsidRPr="00733561">
              <w:rPr>
                <w:sz w:val="20"/>
                <w:szCs w:val="20"/>
              </w:rPr>
              <w:t>15</w:t>
            </w:r>
          </w:p>
        </w:tc>
        <w:tc>
          <w:tcPr>
            <w:tcW w:w="473" w:type="dxa"/>
            <w:shd w:val="clear" w:color="auto" w:fill="FFFFFF"/>
            <w:tcMar>
              <w:left w:w="0" w:type="dxa"/>
              <w:right w:w="0" w:type="dxa"/>
            </w:tcMar>
            <w:vAlign w:val="center"/>
          </w:tcPr>
          <w:p w:rsidR="006A021E" w:rsidRPr="00733561" w:rsidRDefault="006A021E" w:rsidP="00B44A91">
            <w:pPr>
              <w:jc w:val="center"/>
              <w:rPr>
                <w:sz w:val="20"/>
                <w:szCs w:val="20"/>
              </w:rPr>
            </w:pP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4</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23</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8</w:t>
            </w:r>
          </w:p>
        </w:tc>
        <w:tc>
          <w:tcPr>
            <w:tcW w:w="472" w:type="dxa"/>
            <w:shd w:val="clear" w:color="auto" w:fill="FFFFFF"/>
            <w:tcMar>
              <w:left w:w="28" w:type="dxa"/>
              <w:right w:w="28" w:type="dxa"/>
            </w:tcMar>
            <w:vAlign w:val="center"/>
          </w:tcPr>
          <w:p w:rsidR="006A021E" w:rsidRPr="00733561" w:rsidRDefault="006A021E" w:rsidP="00B44A91">
            <w:pPr>
              <w:jc w:val="center"/>
              <w:rPr>
                <w:sz w:val="20"/>
                <w:szCs w:val="20"/>
              </w:rPr>
            </w:pPr>
            <w:r w:rsidRPr="00733561">
              <w:rPr>
                <w:sz w:val="20"/>
                <w:szCs w:val="20"/>
              </w:rPr>
              <w:t>0.5</w:t>
            </w:r>
          </w:p>
        </w:tc>
        <w:tc>
          <w:tcPr>
            <w:tcW w:w="472" w:type="dxa"/>
            <w:shd w:val="clear" w:color="auto" w:fill="FFFFFF"/>
            <w:tcMar>
              <w:left w:w="57" w:type="dxa"/>
              <w:right w:w="57" w:type="dxa"/>
            </w:tcMar>
            <w:vAlign w:val="center"/>
          </w:tcPr>
          <w:p w:rsidR="006A021E" w:rsidRPr="00733561" w:rsidRDefault="006A021E" w:rsidP="00B44A91">
            <w:pPr>
              <w:jc w:val="center"/>
              <w:rPr>
                <w:sz w:val="20"/>
                <w:szCs w:val="20"/>
              </w:rPr>
            </w:pPr>
            <w:r w:rsidRPr="00733561">
              <w:rPr>
                <w:sz w:val="20"/>
                <w:szCs w:val="20"/>
              </w:rPr>
              <w:t>0.5</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1</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w:t>
            </w:r>
          </w:p>
        </w:tc>
        <w:tc>
          <w:tcPr>
            <w:tcW w:w="471" w:type="dxa"/>
            <w:shd w:val="clear" w:color="auto" w:fill="FFFFFF"/>
            <w:tcMar>
              <w:left w:w="0" w:type="dxa"/>
              <w:right w:w="0" w:type="dxa"/>
            </w:tcMar>
            <w:vAlign w:val="center"/>
          </w:tcPr>
          <w:p w:rsidR="006A021E" w:rsidRPr="00733561" w:rsidRDefault="006A021E" w:rsidP="00B44A91">
            <w:pPr>
              <w:jc w:val="center"/>
              <w:rPr>
                <w:sz w:val="20"/>
                <w:szCs w:val="20"/>
              </w:rPr>
            </w:pPr>
            <w:r w:rsidRPr="00733561">
              <w:rPr>
                <w:sz w:val="20"/>
                <w:szCs w:val="20"/>
              </w:rPr>
              <w:t>36</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34.</w:t>
            </w:r>
          </w:p>
        </w:tc>
        <w:tc>
          <w:tcPr>
            <w:tcW w:w="2268" w:type="dxa"/>
            <w:tcBorders>
              <w:bottom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Матејић</w:t>
            </w:r>
          </w:p>
          <w:p w:rsidR="006A021E" w:rsidRDefault="006A021E" w:rsidP="00B44A91">
            <w:pPr>
              <w:rPr>
                <w:color w:val="000000"/>
                <w:lang w:val="sr-Cyrl-CS"/>
              </w:rPr>
            </w:pPr>
            <w:r>
              <w:rPr>
                <w:color w:val="000000"/>
                <w:lang w:val="sr-Cyrl-CS"/>
              </w:rPr>
              <w:t>Марина</w:t>
            </w:r>
          </w:p>
        </w:tc>
        <w:tc>
          <w:tcPr>
            <w:tcW w:w="1395" w:type="dxa"/>
            <w:tcBorders>
              <w:bottom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401388" w:rsidRDefault="006A021E" w:rsidP="00B44A91">
            <w:pPr>
              <w:jc w:val="center"/>
              <w:rPr>
                <w:sz w:val="20"/>
                <w:szCs w:val="20"/>
              </w:rPr>
            </w:pPr>
            <w:r w:rsidRPr="00401388">
              <w:rPr>
                <w:sz w:val="20"/>
                <w:szCs w:val="20"/>
              </w:rPr>
              <w:t>13</w:t>
            </w:r>
          </w:p>
        </w:tc>
        <w:tc>
          <w:tcPr>
            <w:tcW w:w="473"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p>
        </w:tc>
        <w:tc>
          <w:tcPr>
            <w:tcW w:w="472" w:type="dxa"/>
            <w:shd w:val="clear" w:color="auto" w:fill="FFFFFF"/>
            <w:tcMar>
              <w:left w:w="0" w:type="dxa"/>
              <w:right w:w="0" w:type="dxa"/>
            </w:tcMar>
            <w:vAlign w:val="center"/>
          </w:tcPr>
          <w:p w:rsidR="006A021E" w:rsidRPr="00733561"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6</w:t>
            </w:r>
          </w:p>
        </w:tc>
        <w:tc>
          <w:tcPr>
            <w:tcW w:w="472" w:type="dxa"/>
            <w:shd w:val="clear" w:color="auto" w:fill="FFFFFF"/>
            <w:tcMar>
              <w:left w:w="28" w:type="dxa"/>
              <w:right w:w="28" w:type="dxa"/>
            </w:tcMar>
            <w:vAlign w:val="center"/>
          </w:tcPr>
          <w:p w:rsidR="006A021E" w:rsidRPr="00401388" w:rsidRDefault="006A021E" w:rsidP="00B44A91">
            <w:pPr>
              <w:jc w:val="center"/>
              <w:rPr>
                <w:sz w:val="20"/>
                <w:szCs w:val="20"/>
              </w:rPr>
            </w:pPr>
            <w:r w:rsidRPr="00401388">
              <w:rPr>
                <w:sz w:val="20"/>
                <w:szCs w:val="20"/>
              </w:rPr>
              <w:t>0.5</w:t>
            </w:r>
          </w:p>
        </w:tc>
        <w:tc>
          <w:tcPr>
            <w:tcW w:w="472" w:type="dxa"/>
            <w:shd w:val="clear" w:color="auto" w:fill="FFFFFF"/>
            <w:tcMar>
              <w:left w:w="57" w:type="dxa"/>
              <w:right w:w="57" w:type="dxa"/>
            </w:tcMar>
            <w:vAlign w:val="center"/>
          </w:tcPr>
          <w:p w:rsidR="006A021E" w:rsidRPr="00401388" w:rsidRDefault="006A021E" w:rsidP="00B44A91">
            <w:pPr>
              <w:jc w:val="center"/>
              <w:rPr>
                <w:sz w:val="20"/>
                <w:szCs w:val="20"/>
              </w:rPr>
            </w:pPr>
            <w:r w:rsidRPr="00401388">
              <w:rPr>
                <w:sz w:val="20"/>
                <w:szCs w:val="20"/>
              </w:rPr>
              <w:t>0,5</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1</w:t>
            </w:r>
          </w:p>
        </w:tc>
        <w:tc>
          <w:tcPr>
            <w:tcW w:w="472"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w:t>
            </w:r>
          </w:p>
        </w:tc>
        <w:tc>
          <w:tcPr>
            <w:tcW w:w="471" w:type="dxa"/>
            <w:shd w:val="clear" w:color="auto" w:fill="FFFFFF"/>
            <w:tcMar>
              <w:left w:w="0" w:type="dxa"/>
              <w:right w:w="0" w:type="dxa"/>
            </w:tcMar>
            <w:vAlign w:val="center"/>
          </w:tcPr>
          <w:p w:rsidR="006A021E" w:rsidRPr="00401388" w:rsidRDefault="006A021E" w:rsidP="00B44A91">
            <w:pPr>
              <w:jc w:val="center"/>
              <w:rPr>
                <w:sz w:val="20"/>
                <w:szCs w:val="20"/>
              </w:rPr>
            </w:pPr>
            <w:r w:rsidRPr="00401388">
              <w:rPr>
                <w:sz w:val="20"/>
                <w:szCs w:val="20"/>
              </w:rPr>
              <w:t>26</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35.</w:t>
            </w:r>
          </w:p>
        </w:tc>
        <w:tc>
          <w:tcPr>
            <w:tcW w:w="2268" w:type="dxa"/>
            <w:tcBorders>
              <w:top w:val="single" w:sz="4" w:space="0" w:color="auto"/>
            </w:tcBorders>
            <w:shd w:val="clear" w:color="auto" w:fill="FFFFFF"/>
            <w:tcMar>
              <w:left w:w="57" w:type="dxa"/>
              <w:right w:w="0" w:type="dxa"/>
            </w:tcMar>
            <w:vAlign w:val="center"/>
          </w:tcPr>
          <w:p w:rsidR="006A021E" w:rsidRDefault="006A021E" w:rsidP="00B44A91">
            <w:pPr>
              <w:rPr>
                <w:color w:val="000000"/>
              </w:rPr>
            </w:pPr>
            <w:r>
              <w:rPr>
                <w:color w:val="000000"/>
                <w:lang w:val="sr-Cyrl-CS"/>
              </w:rPr>
              <w:t>Вујовић</w:t>
            </w:r>
          </w:p>
          <w:p w:rsidR="006A021E" w:rsidRDefault="006A021E" w:rsidP="00B44A91">
            <w:pPr>
              <w:rPr>
                <w:color w:val="000000"/>
                <w:lang w:val="sr-Cyrl-CS"/>
              </w:rPr>
            </w:pPr>
            <w:r>
              <w:rPr>
                <w:color w:val="000000"/>
                <w:lang w:val="sr-Cyrl-CS"/>
              </w:rPr>
              <w:t>Предраг</w:t>
            </w:r>
          </w:p>
        </w:tc>
        <w:tc>
          <w:tcPr>
            <w:tcW w:w="1395" w:type="dxa"/>
            <w:tcBorders>
              <w:top w:val="single" w:sz="4" w:space="0" w:color="auto"/>
            </w:tcBorders>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географија</w:t>
            </w:r>
          </w:p>
        </w:tc>
        <w:tc>
          <w:tcPr>
            <w:tcW w:w="473" w:type="dxa"/>
            <w:shd w:val="clear" w:color="auto" w:fill="FFFFFF"/>
            <w:tcMar>
              <w:left w:w="57" w:type="dxa"/>
              <w:right w:w="57" w:type="dxa"/>
            </w:tcMar>
            <w:vAlign w:val="center"/>
          </w:tcPr>
          <w:p w:rsidR="006A021E" w:rsidRPr="006B4857" w:rsidRDefault="006A021E" w:rsidP="00B44A91">
            <w:pPr>
              <w:jc w:val="center"/>
              <w:rPr>
                <w:sz w:val="20"/>
                <w:szCs w:val="20"/>
              </w:rPr>
            </w:pPr>
            <w:r w:rsidRPr="006B4857">
              <w:rPr>
                <w:sz w:val="20"/>
                <w:szCs w:val="20"/>
              </w:rPr>
              <w:t>20</w:t>
            </w:r>
          </w:p>
        </w:tc>
        <w:tc>
          <w:tcPr>
            <w:tcW w:w="473"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24</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10</w:t>
            </w:r>
          </w:p>
        </w:tc>
        <w:tc>
          <w:tcPr>
            <w:tcW w:w="472" w:type="dxa"/>
            <w:shd w:val="clear" w:color="auto" w:fill="FFFFFF"/>
            <w:tcMar>
              <w:left w:w="28" w:type="dxa"/>
              <w:right w:w="28"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57" w:type="dxa"/>
              <w:right w:w="57"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1"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40</w:t>
            </w:r>
          </w:p>
        </w:tc>
      </w:tr>
      <w:tr w:rsidR="006A021E">
        <w:trPr>
          <w:cantSplit/>
          <w:trHeight w:val="340"/>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36.</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Муљајић</w:t>
            </w:r>
          </w:p>
          <w:p w:rsidR="006A021E" w:rsidRDefault="006A021E" w:rsidP="00B44A91">
            <w:pPr>
              <w:rPr>
                <w:color w:val="000000"/>
              </w:rPr>
            </w:pPr>
            <w:r>
              <w:rPr>
                <w:color w:val="000000"/>
                <w:lang w:val="sr-Cyrl-CS"/>
              </w:rPr>
              <w:t>Маријана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w:t>
            </w:r>
          </w:p>
        </w:tc>
        <w:tc>
          <w:tcPr>
            <w:tcW w:w="473" w:type="dxa"/>
            <w:shd w:val="clear" w:color="auto" w:fill="FFFFFF"/>
            <w:tcMar>
              <w:left w:w="57" w:type="dxa"/>
              <w:right w:w="57" w:type="dxa"/>
            </w:tcMar>
            <w:vAlign w:val="center"/>
          </w:tcPr>
          <w:p w:rsidR="006A021E" w:rsidRPr="006B4857" w:rsidRDefault="006A021E" w:rsidP="00B44A91">
            <w:pPr>
              <w:jc w:val="center"/>
              <w:rPr>
                <w:sz w:val="20"/>
                <w:szCs w:val="20"/>
              </w:rPr>
            </w:pPr>
            <w:r w:rsidRPr="006B4857">
              <w:rPr>
                <w:sz w:val="20"/>
                <w:szCs w:val="20"/>
              </w:rPr>
              <w:t>2</w:t>
            </w:r>
          </w:p>
        </w:tc>
        <w:tc>
          <w:tcPr>
            <w:tcW w:w="473"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5</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2</w:t>
            </w:r>
          </w:p>
        </w:tc>
        <w:tc>
          <w:tcPr>
            <w:tcW w:w="472" w:type="dxa"/>
            <w:shd w:val="clear" w:color="auto" w:fill="FFFFFF"/>
            <w:tcMar>
              <w:left w:w="28" w:type="dxa"/>
              <w:right w:w="28" w:type="dxa"/>
            </w:tcMar>
            <w:vAlign w:val="center"/>
          </w:tcPr>
          <w:p w:rsidR="006A021E" w:rsidRPr="006B4857" w:rsidRDefault="006A021E" w:rsidP="00B44A91">
            <w:pPr>
              <w:jc w:val="center"/>
              <w:rPr>
                <w:sz w:val="20"/>
                <w:szCs w:val="20"/>
              </w:rPr>
            </w:pPr>
            <w:r w:rsidRPr="006B4857">
              <w:rPr>
                <w:sz w:val="20"/>
                <w:szCs w:val="20"/>
              </w:rPr>
              <w:t>0,2</w:t>
            </w:r>
          </w:p>
        </w:tc>
        <w:tc>
          <w:tcPr>
            <w:tcW w:w="472" w:type="dxa"/>
            <w:shd w:val="clear" w:color="auto" w:fill="FFFFFF"/>
            <w:tcMar>
              <w:left w:w="57" w:type="dxa"/>
              <w:right w:w="57" w:type="dxa"/>
            </w:tcMar>
            <w:vAlign w:val="center"/>
          </w:tcPr>
          <w:p w:rsidR="006A021E" w:rsidRPr="006B4857" w:rsidRDefault="006A021E" w:rsidP="00B44A91">
            <w:pPr>
              <w:jc w:val="center"/>
              <w:rPr>
                <w:sz w:val="20"/>
                <w:szCs w:val="20"/>
              </w:rPr>
            </w:pPr>
            <w:r w:rsidRPr="006B4857">
              <w:rPr>
                <w:sz w:val="20"/>
                <w:szCs w:val="20"/>
              </w:rPr>
              <w:t>0,2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0,2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0,2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0.2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p>
        </w:tc>
        <w:tc>
          <w:tcPr>
            <w:tcW w:w="471" w:type="dxa"/>
            <w:shd w:val="clear" w:color="auto" w:fill="FFFFFF"/>
            <w:tcMar>
              <w:left w:w="0" w:type="dxa"/>
              <w:right w:w="0" w:type="dxa"/>
            </w:tcMar>
            <w:vAlign w:val="center"/>
          </w:tcPr>
          <w:p w:rsidR="006A021E" w:rsidRPr="006B4857" w:rsidRDefault="006A021E" w:rsidP="00B44A91">
            <w:pPr>
              <w:jc w:val="center"/>
              <w:rPr>
                <w:sz w:val="20"/>
                <w:szCs w:val="20"/>
              </w:rPr>
            </w:pPr>
            <w:r w:rsidRPr="006B4857">
              <w:rPr>
                <w:sz w:val="20"/>
                <w:szCs w:val="20"/>
              </w:rPr>
              <w:t>8</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37</w:t>
            </w:r>
          </w:p>
        </w:tc>
        <w:tc>
          <w:tcPr>
            <w:tcW w:w="2268" w:type="dxa"/>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Амна Ганид</w:t>
            </w:r>
          </w:p>
        </w:tc>
        <w:tc>
          <w:tcPr>
            <w:tcW w:w="1395" w:type="dxa"/>
            <w:shd w:val="clear" w:color="auto" w:fill="FFFFFF"/>
            <w:tcMar>
              <w:left w:w="0" w:type="dxa"/>
              <w:right w:w="0" w:type="dxa"/>
            </w:tcMar>
            <w:vAlign w:val="center"/>
          </w:tcPr>
          <w:p w:rsidR="006A021E" w:rsidRPr="006B4857" w:rsidRDefault="006A021E" w:rsidP="00B44A91">
            <w:pPr>
              <w:jc w:val="center"/>
              <w:rPr>
                <w:color w:val="000000"/>
                <w:sz w:val="20"/>
                <w:szCs w:val="20"/>
              </w:rPr>
            </w:pPr>
            <w:r>
              <w:rPr>
                <w:color w:val="000000"/>
                <w:sz w:val="20"/>
                <w:szCs w:val="20"/>
              </w:rPr>
              <w:t>„</w:t>
            </w:r>
          </w:p>
        </w:tc>
        <w:tc>
          <w:tcPr>
            <w:tcW w:w="473" w:type="dxa"/>
            <w:shd w:val="clear" w:color="auto" w:fill="FFFFFF"/>
            <w:tcMar>
              <w:left w:w="57" w:type="dxa"/>
              <w:right w:w="57" w:type="dxa"/>
            </w:tcMar>
            <w:vAlign w:val="center"/>
          </w:tcPr>
          <w:p w:rsidR="006A021E" w:rsidRPr="006B4857" w:rsidRDefault="006A021E" w:rsidP="00B44A91">
            <w:pPr>
              <w:jc w:val="center"/>
              <w:rPr>
                <w:sz w:val="20"/>
                <w:szCs w:val="20"/>
              </w:rPr>
            </w:pPr>
            <w:r>
              <w:rPr>
                <w:sz w:val="20"/>
                <w:szCs w:val="20"/>
              </w:rPr>
              <w:t>6</w:t>
            </w:r>
          </w:p>
        </w:tc>
        <w:tc>
          <w:tcPr>
            <w:tcW w:w="473"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2</w:t>
            </w:r>
          </w:p>
        </w:tc>
        <w:tc>
          <w:tcPr>
            <w:tcW w:w="472" w:type="dxa"/>
            <w:shd w:val="clear" w:color="auto" w:fill="FFFFFF"/>
            <w:tcMar>
              <w:left w:w="0" w:type="dxa"/>
              <w:right w:w="0" w:type="dxa"/>
            </w:tcMar>
            <w:vAlign w:val="center"/>
          </w:tcPr>
          <w:p w:rsidR="006A021E" w:rsidRPr="006B4857" w:rsidRDefault="006A021E" w:rsidP="00B44A91">
            <w:pPr>
              <w:rPr>
                <w:sz w:val="20"/>
                <w:szCs w:val="20"/>
              </w:rPr>
            </w:pPr>
            <w:r>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3</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12</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5</w:t>
            </w:r>
          </w:p>
        </w:tc>
        <w:tc>
          <w:tcPr>
            <w:tcW w:w="472" w:type="dxa"/>
            <w:shd w:val="clear" w:color="auto" w:fill="FFFFFF"/>
            <w:tcMar>
              <w:left w:w="28" w:type="dxa"/>
              <w:right w:w="28" w:type="dxa"/>
            </w:tcMar>
            <w:vAlign w:val="center"/>
          </w:tcPr>
          <w:p w:rsidR="006A021E" w:rsidRPr="006B4857" w:rsidRDefault="006A021E" w:rsidP="00B44A91">
            <w:pPr>
              <w:jc w:val="center"/>
              <w:rPr>
                <w:sz w:val="20"/>
                <w:szCs w:val="20"/>
              </w:rPr>
            </w:pPr>
            <w:r>
              <w:rPr>
                <w:sz w:val="20"/>
                <w:szCs w:val="20"/>
              </w:rPr>
              <w:t>0.5</w:t>
            </w:r>
          </w:p>
        </w:tc>
        <w:tc>
          <w:tcPr>
            <w:tcW w:w="472" w:type="dxa"/>
            <w:shd w:val="clear" w:color="auto" w:fill="FFFFFF"/>
            <w:tcMar>
              <w:left w:w="57" w:type="dxa"/>
              <w:right w:w="57" w:type="dxa"/>
            </w:tcMar>
            <w:vAlign w:val="center"/>
          </w:tcPr>
          <w:p w:rsidR="006A021E" w:rsidRPr="006B4857" w:rsidRDefault="006A021E" w:rsidP="00B44A91">
            <w:pPr>
              <w:jc w:val="center"/>
              <w:rPr>
                <w:sz w:val="20"/>
                <w:szCs w:val="20"/>
              </w:rPr>
            </w:pPr>
            <w:r>
              <w:rPr>
                <w:sz w:val="20"/>
                <w:szCs w:val="20"/>
              </w:rPr>
              <w:t>0.5</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0.5</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0.5</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1</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w:t>
            </w:r>
          </w:p>
        </w:tc>
        <w:tc>
          <w:tcPr>
            <w:tcW w:w="472" w:type="dxa"/>
            <w:shd w:val="clear" w:color="auto" w:fill="FFFFFF"/>
            <w:tcMar>
              <w:left w:w="0" w:type="dxa"/>
              <w:right w:w="0" w:type="dxa"/>
            </w:tcMar>
            <w:vAlign w:val="center"/>
          </w:tcPr>
          <w:p w:rsidR="006A021E" w:rsidRPr="006B4857" w:rsidRDefault="006A021E" w:rsidP="00B44A91">
            <w:pPr>
              <w:jc w:val="center"/>
              <w:rPr>
                <w:sz w:val="20"/>
                <w:szCs w:val="20"/>
              </w:rPr>
            </w:pPr>
            <w:r>
              <w:rPr>
                <w:sz w:val="20"/>
                <w:szCs w:val="20"/>
              </w:rPr>
              <w:t>-</w:t>
            </w:r>
          </w:p>
        </w:tc>
        <w:tc>
          <w:tcPr>
            <w:tcW w:w="471" w:type="dxa"/>
            <w:shd w:val="clear" w:color="auto" w:fill="FFFFFF"/>
            <w:tcMar>
              <w:left w:w="0" w:type="dxa"/>
              <w:right w:w="0" w:type="dxa"/>
            </w:tcMar>
            <w:vAlign w:val="center"/>
          </w:tcPr>
          <w:p w:rsidR="006A021E" w:rsidRPr="00CC5CE4" w:rsidRDefault="006A021E" w:rsidP="00B44A91">
            <w:pPr>
              <w:jc w:val="center"/>
              <w:rPr>
                <w:sz w:val="20"/>
                <w:szCs w:val="20"/>
              </w:rPr>
            </w:pPr>
            <w:r>
              <w:rPr>
                <w:sz w:val="20"/>
                <w:szCs w:val="20"/>
              </w:rPr>
              <w:t>20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38.</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Љубић Тодоровић Ивана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физика</w:t>
            </w:r>
          </w:p>
        </w:tc>
        <w:tc>
          <w:tcPr>
            <w:tcW w:w="473" w:type="dxa"/>
            <w:shd w:val="clear" w:color="auto" w:fill="FFFFFF"/>
            <w:tcMar>
              <w:left w:w="57" w:type="dxa"/>
              <w:right w:w="57" w:type="dxa"/>
            </w:tcMar>
            <w:vAlign w:val="center"/>
          </w:tcPr>
          <w:p w:rsidR="006A021E" w:rsidRPr="00CC5CE4" w:rsidRDefault="006A021E" w:rsidP="00B44A91">
            <w:pPr>
              <w:jc w:val="center"/>
              <w:rPr>
                <w:sz w:val="20"/>
                <w:szCs w:val="20"/>
              </w:rPr>
            </w:pPr>
            <w:r w:rsidRPr="00CC5CE4">
              <w:rPr>
                <w:sz w:val="20"/>
                <w:szCs w:val="20"/>
              </w:rPr>
              <w:t>24</w:t>
            </w:r>
          </w:p>
        </w:tc>
        <w:tc>
          <w:tcPr>
            <w:tcW w:w="473"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28</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12</w:t>
            </w:r>
          </w:p>
        </w:tc>
        <w:tc>
          <w:tcPr>
            <w:tcW w:w="472" w:type="dxa"/>
            <w:shd w:val="clear" w:color="auto" w:fill="FFFFFF"/>
            <w:tcMar>
              <w:left w:w="28" w:type="dxa"/>
              <w:right w:w="28"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57" w:type="dxa"/>
              <w:right w:w="57" w:type="dxa"/>
            </w:tcMar>
            <w:vAlign w:val="center"/>
          </w:tcPr>
          <w:p w:rsidR="006A021E" w:rsidRPr="00751836" w:rsidRDefault="006A021E" w:rsidP="00B44A91">
            <w:pPr>
              <w:jc w:val="center"/>
              <w:rPr>
                <w:sz w:val="20"/>
                <w:szCs w:val="20"/>
              </w:rPr>
            </w:pPr>
            <w:r w:rsidRPr="00751836">
              <w:rPr>
                <w:sz w:val="20"/>
                <w:szCs w:val="20"/>
              </w:rPr>
              <w:t>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1"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48</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Latn-CS"/>
              </w:rPr>
            </w:pPr>
            <w:r>
              <w:rPr>
                <w:color w:val="000000"/>
                <w:sz w:val="20"/>
                <w:szCs w:val="20"/>
                <w:lang w:val="sr-Cyrl-CS"/>
              </w:rPr>
              <w:t>39</w:t>
            </w:r>
            <w:r>
              <w:rPr>
                <w:color w:val="000000"/>
                <w:sz w:val="20"/>
                <w:szCs w:val="20"/>
                <w:lang w:val="sr-Latn-CS"/>
              </w:rPr>
              <w:t>.</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Илић</w:t>
            </w:r>
          </w:p>
          <w:p w:rsidR="006A021E" w:rsidRDefault="006A021E" w:rsidP="00B44A91">
            <w:pPr>
              <w:rPr>
                <w:color w:val="000000"/>
                <w:lang w:val="sr-Cyrl-CS"/>
              </w:rPr>
            </w:pPr>
            <w:r>
              <w:rPr>
                <w:color w:val="000000"/>
                <w:lang w:val="sr-Cyrl-CS"/>
              </w:rPr>
              <w:t>Александра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математика</w:t>
            </w:r>
          </w:p>
        </w:tc>
        <w:tc>
          <w:tcPr>
            <w:tcW w:w="473"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20</w:t>
            </w:r>
          </w:p>
        </w:tc>
        <w:tc>
          <w:tcPr>
            <w:tcW w:w="473"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24</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12</w:t>
            </w:r>
          </w:p>
        </w:tc>
        <w:tc>
          <w:tcPr>
            <w:tcW w:w="472" w:type="dxa"/>
            <w:shd w:val="clear" w:color="auto" w:fill="FFFFFF"/>
            <w:tcMar>
              <w:left w:w="28" w:type="dxa"/>
              <w:right w:w="28"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1"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40.</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Перић</w:t>
            </w:r>
          </w:p>
          <w:p w:rsidR="006A021E" w:rsidRDefault="006A021E" w:rsidP="00B44A91">
            <w:pPr>
              <w:rPr>
                <w:color w:val="000000"/>
                <w:lang w:val="sr-Cyrl-CS"/>
              </w:rPr>
            </w:pPr>
            <w:r>
              <w:rPr>
                <w:color w:val="000000"/>
                <w:lang w:val="sr-Cyrl-CS"/>
              </w:rPr>
              <w:t>Катарина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16</w:t>
            </w:r>
          </w:p>
        </w:tc>
        <w:tc>
          <w:tcPr>
            <w:tcW w:w="473"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4</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3</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24</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12</w:t>
            </w:r>
          </w:p>
        </w:tc>
        <w:tc>
          <w:tcPr>
            <w:tcW w:w="472" w:type="dxa"/>
            <w:shd w:val="clear" w:color="auto" w:fill="FFFFFF"/>
            <w:tcMar>
              <w:left w:w="28" w:type="dxa"/>
              <w:right w:w="28"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1"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lastRenderedPageBreak/>
              <w:t>41.</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Милошевић</w:t>
            </w:r>
          </w:p>
          <w:p w:rsidR="006A021E" w:rsidRDefault="006A021E" w:rsidP="00B44A91">
            <w:pPr>
              <w:rPr>
                <w:color w:val="000000"/>
                <w:lang w:val="sr-Cyrl-CS"/>
              </w:rPr>
            </w:pPr>
            <w:r>
              <w:rPr>
                <w:color w:val="000000"/>
                <w:lang w:val="sr-Cyrl-CS"/>
              </w:rPr>
              <w:t>Борко</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8</w:t>
            </w:r>
          </w:p>
        </w:tc>
        <w:tc>
          <w:tcPr>
            <w:tcW w:w="473"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12</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6</w:t>
            </w:r>
          </w:p>
        </w:tc>
        <w:tc>
          <w:tcPr>
            <w:tcW w:w="472" w:type="dxa"/>
            <w:shd w:val="clear" w:color="auto" w:fill="FFFFFF"/>
            <w:tcMar>
              <w:left w:w="28" w:type="dxa"/>
              <w:right w:w="28"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1"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42.</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Вићентијевић Михајловић Верица</w:t>
            </w:r>
          </w:p>
          <w:p w:rsidR="006A021E" w:rsidRDefault="006A021E" w:rsidP="00B44A91">
            <w:pPr>
              <w:rPr>
                <w:color w:val="000000"/>
                <w:lang w:val="sr-Cyrl-CS"/>
              </w:rPr>
            </w:pPr>
            <w:r>
              <w:rPr>
                <w:color w:val="000000"/>
                <w:lang w:val="sr-Cyrl-CS"/>
              </w:rPr>
              <w:t>Верица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20</w:t>
            </w:r>
          </w:p>
        </w:tc>
        <w:tc>
          <w:tcPr>
            <w:tcW w:w="473"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24</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12</w:t>
            </w:r>
          </w:p>
        </w:tc>
        <w:tc>
          <w:tcPr>
            <w:tcW w:w="472" w:type="dxa"/>
            <w:shd w:val="clear" w:color="auto" w:fill="FFFFFF"/>
            <w:tcMar>
              <w:left w:w="28" w:type="dxa"/>
              <w:right w:w="28"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1"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rPr>
              <w:t>4</w:t>
            </w:r>
            <w:r>
              <w:rPr>
                <w:color w:val="000000"/>
                <w:sz w:val="20"/>
                <w:szCs w:val="20"/>
                <w:lang w:val="sr-Cyrl-CS"/>
              </w:rPr>
              <w:t>3</w:t>
            </w:r>
            <w:r>
              <w:rPr>
                <w:color w:val="000000"/>
                <w:sz w:val="20"/>
                <w:szCs w:val="20"/>
              </w:rPr>
              <w:t>.</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Ђођевић </w:t>
            </w:r>
          </w:p>
          <w:p w:rsidR="006A021E" w:rsidRDefault="006A021E" w:rsidP="00B44A91">
            <w:pPr>
              <w:rPr>
                <w:color w:val="000000"/>
              </w:rPr>
            </w:pPr>
            <w:r>
              <w:rPr>
                <w:color w:val="000000"/>
              </w:rPr>
              <w:t>Оливера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lang w:val="sr-Cyrl-CS"/>
              </w:rPr>
              <w:t>биологија</w:t>
            </w:r>
          </w:p>
        </w:tc>
        <w:tc>
          <w:tcPr>
            <w:tcW w:w="473"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12</w:t>
            </w:r>
          </w:p>
        </w:tc>
        <w:tc>
          <w:tcPr>
            <w:tcW w:w="473"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6</w:t>
            </w:r>
          </w:p>
        </w:tc>
        <w:tc>
          <w:tcPr>
            <w:tcW w:w="472" w:type="dxa"/>
            <w:shd w:val="clear" w:color="auto" w:fill="FFFFFF"/>
            <w:tcMar>
              <w:left w:w="28" w:type="dxa"/>
              <w:right w:w="28" w:type="dxa"/>
            </w:tcMar>
            <w:vAlign w:val="center"/>
          </w:tcPr>
          <w:p w:rsidR="006A021E" w:rsidRPr="004A2E62" w:rsidRDefault="006A021E" w:rsidP="00B44A91">
            <w:pPr>
              <w:jc w:val="center"/>
              <w:rPr>
                <w:sz w:val="20"/>
                <w:szCs w:val="20"/>
              </w:rPr>
            </w:pPr>
            <w:r w:rsidRPr="004A2E62">
              <w:rPr>
                <w:sz w:val="20"/>
                <w:szCs w:val="20"/>
              </w:rPr>
              <w:t>0,5</w:t>
            </w:r>
          </w:p>
        </w:tc>
        <w:tc>
          <w:tcPr>
            <w:tcW w:w="472"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0,5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0, 5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1"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24</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44.</w:t>
            </w:r>
          </w:p>
        </w:tc>
        <w:tc>
          <w:tcPr>
            <w:tcW w:w="2268" w:type="dxa"/>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Ђорђевић Марина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20</w:t>
            </w:r>
          </w:p>
        </w:tc>
        <w:tc>
          <w:tcPr>
            <w:tcW w:w="473"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24</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10</w:t>
            </w:r>
          </w:p>
        </w:tc>
        <w:tc>
          <w:tcPr>
            <w:tcW w:w="472" w:type="dxa"/>
            <w:shd w:val="clear" w:color="auto" w:fill="FFFFFF"/>
            <w:tcMar>
              <w:left w:w="28" w:type="dxa"/>
              <w:right w:w="28"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1"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45.</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Јовановић</w:t>
            </w:r>
          </w:p>
          <w:p w:rsidR="006A021E" w:rsidRDefault="006A021E" w:rsidP="00B44A91">
            <w:pPr>
              <w:rPr>
                <w:color w:val="000000"/>
                <w:lang w:val="sr-Cyrl-CS"/>
              </w:rPr>
            </w:pPr>
            <w:r>
              <w:rPr>
                <w:color w:val="000000"/>
                <w:lang w:val="sr-Cyrl-CS"/>
              </w:rPr>
              <w:t>Слободан</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хемија</w:t>
            </w:r>
          </w:p>
        </w:tc>
        <w:tc>
          <w:tcPr>
            <w:tcW w:w="473" w:type="dxa"/>
            <w:shd w:val="clear" w:color="auto" w:fill="FFFFFF"/>
            <w:tcMar>
              <w:left w:w="57" w:type="dxa"/>
              <w:right w:w="57" w:type="dxa"/>
            </w:tcMar>
            <w:vAlign w:val="center"/>
          </w:tcPr>
          <w:p w:rsidR="006A021E" w:rsidRPr="00DE7189" w:rsidRDefault="006A021E" w:rsidP="00B44A91">
            <w:pPr>
              <w:jc w:val="center"/>
              <w:rPr>
                <w:sz w:val="20"/>
                <w:szCs w:val="20"/>
              </w:rPr>
            </w:pPr>
            <w:r w:rsidRPr="00DE7189">
              <w:rPr>
                <w:sz w:val="20"/>
                <w:szCs w:val="20"/>
              </w:rPr>
              <w:t>12</w:t>
            </w:r>
          </w:p>
        </w:tc>
        <w:tc>
          <w:tcPr>
            <w:tcW w:w="473"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6</w:t>
            </w:r>
          </w:p>
        </w:tc>
        <w:tc>
          <w:tcPr>
            <w:tcW w:w="472" w:type="dxa"/>
            <w:shd w:val="clear" w:color="auto" w:fill="FFFFFF"/>
            <w:tcMar>
              <w:left w:w="28" w:type="dxa"/>
              <w:right w:w="28"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0,5</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1</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2"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w:t>
            </w:r>
          </w:p>
        </w:tc>
        <w:tc>
          <w:tcPr>
            <w:tcW w:w="471" w:type="dxa"/>
            <w:shd w:val="clear" w:color="auto" w:fill="FFFFFF"/>
            <w:tcMar>
              <w:left w:w="0" w:type="dxa"/>
              <w:right w:w="0" w:type="dxa"/>
            </w:tcMar>
            <w:vAlign w:val="center"/>
          </w:tcPr>
          <w:p w:rsidR="006A021E" w:rsidRPr="00DE7189" w:rsidRDefault="006A021E" w:rsidP="00B44A91">
            <w:pPr>
              <w:jc w:val="center"/>
              <w:rPr>
                <w:sz w:val="20"/>
                <w:szCs w:val="20"/>
              </w:rPr>
            </w:pPr>
            <w:r w:rsidRPr="00DE7189">
              <w:rPr>
                <w:sz w:val="20"/>
                <w:szCs w:val="20"/>
              </w:rPr>
              <w:t>24</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46.</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Ђорђевић</w:t>
            </w:r>
          </w:p>
          <w:p w:rsidR="006A021E" w:rsidRDefault="006A021E" w:rsidP="00B44A91">
            <w:pPr>
              <w:rPr>
                <w:color w:val="000000"/>
              </w:rPr>
            </w:pPr>
            <w:r>
              <w:rPr>
                <w:color w:val="000000"/>
              </w:rPr>
              <w:t>Иво</w:t>
            </w:r>
          </w:p>
        </w:tc>
        <w:tc>
          <w:tcPr>
            <w:tcW w:w="1395" w:type="dxa"/>
            <w:shd w:val="clear" w:color="auto" w:fill="FFFFFF"/>
            <w:tcMar>
              <w:left w:w="0" w:type="dxa"/>
              <w:right w:w="0" w:type="dxa"/>
            </w:tcMar>
            <w:vAlign w:val="center"/>
          </w:tcPr>
          <w:p w:rsidR="006A021E" w:rsidRDefault="006A021E" w:rsidP="00B44A91">
            <w:pPr>
              <w:jc w:val="center"/>
            </w:pPr>
            <w:r>
              <w:rPr>
                <w:color w:val="000000"/>
                <w:sz w:val="20"/>
                <w:szCs w:val="20"/>
                <w:lang w:val="sr-Cyrl-CS"/>
              </w:rPr>
              <w:t>''</w:t>
            </w:r>
          </w:p>
        </w:tc>
        <w:tc>
          <w:tcPr>
            <w:tcW w:w="473" w:type="dxa"/>
            <w:shd w:val="clear" w:color="auto" w:fill="FFFFFF"/>
            <w:tcMar>
              <w:left w:w="57" w:type="dxa"/>
              <w:right w:w="57" w:type="dxa"/>
            </w:tcMar>
            <w:vAlign w:val="center"/>
          </w:tcPr>
          <w:p w:rsidR="006A021E" w:rsidRPr="00CC5CE4" w:rsidRDefault="006A021E" w:rsidP="00B44A91">
            <w:pPr>
              <w:jc w:val="center"/>
              <w:rPr>
                <w:sz w:val="20"/>
                <w:szCs w:val="20"/>
              </w:rPr>
            </w:pPr>
            <w:r w:rsidRPr="00CC5CE4">
              <w:rPr>
                <w:sz w:val="20"/>
                <w:szCs w:val="20"/>
              </w:rPr>
              <w:t>4</w:t>
            </w:r>
          </w:p>
        </w:tc>
        <w:tc>
          <w:tcPr>
            <w:tcW w:w="473"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5</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w:t>
            </w:r>
          </w:p>
        </w:tc>
        <w:tc>
          <w:tcPr>
            <w:tcW w:w="472" w:type="dxa"/>
            <w:shd w:val="clear" w:color="auto" w:fill="FFFFFF"/>
            <w:tcMar>
              <w:left w:w="28" w:type="dxa"/>
              <w:right w:w="28" w:type="dxa"/>
            </w:tcMar>
            <w:vAlign w:val="center"/>
          </w:tcPr>
          <w:p w:rsidR="006A021E" w:rsidRPr="00CC5CE4" w:rsidRDefault="006A021E" w:rsidP="00B44A91">
            <w:pPr>
              <w:jc w:val="center"/>
              <w:rPr>
                <w:sz w:val="20"/>
                <w:szCs w:val="20"/>
              </w:rPr>
            </w:pPr>
            <w:r w:rsidRPr="00CC5CE4">
              <w:rPr>
                <w:sz w:val="20"/>
                <w:szCs w:val="20"/>
              </w:rPr>
              <w:t>0,2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0,2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0,2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0,2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0.2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1"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8</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47.</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lang w:val="sr-Cyrl-CS"/>
              </w:rPr>
              <w:t>Атанацковић</w:t>
            </w:r>
          </w:p>
          <w:p w:rsidR="006A021E" w:rsidRDefault="006A021E" w:rsidP="00B44A91">
            <w:pPr>
              <w:rPr>
                <w:color w:val="000000"/>
                <w:lang w:val="sr-Cyrl-CS"/>
              </w:rPr>
            </w:pPr>
            <w:r>
              <w:rPr>
                <w:color w:val="000000"/>
                <w:lang w:val="sr-Cyrl-CS"/>
              </w:rPr>
              <w:t>Биљана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техника и технологија</w:t>
            </w:r>
          </w:p>
        </w:tc>
        <w:tc>
          <w:tcPr>
            <w:tcW w:w="473" w:type="dxa"/>
            <w:shd w:val="clear" w:color="auto" w:fill="FFFFFF"/>
            <w:tcMar>
              <w:left w:w="57" w:type="dxa"/>
              <w:right w:w="57" w:type="dxa"/>
            </w:tcMar>
            <w:vAlign w:val="center"/>
          </w:tcPr>
          <w:p w:rsidR="006A021E" w:rsidRPr="00CC5CE4" w:rsidRDefault="006A021E" w:rsidP="00B44A91">
            <w:pPr>
              <w:jc w:val="center"/>
              <w:rPr>
                <w:sz w:val="20"/>
                <w:szCs w:val="20"/>
              </w:rPr>
            </w:pPr>
            <w:r w:rsidRPr="00CC5CE4">
              <w:rPr>
                <w:sz w:val="20"/>
                <w:szCs w:val="20"/>
              </w:rPr>
              <w:t>20</w:t>
            </w:r>
          </w:p>
        </w:tc>
        <w:tc>
          <w:tcPr>
            <w:tcW w:w="473"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24</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10</w:t>
            </w:r>
          </w:p>
        </w:tc>
        <w:tc>
          <w:tcPr>
            <w:tcW w:w="472" w:type="dxa"/>
            <w:shd w:val="clear" w:color="auto" w:fill="FFFFFF"/>
            <w:tcMar>
              <w:left w:w="28" w:type="dxa"/>
              <w:right w:w="28"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1"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48.</w:t>
            </w:r>
          </w:p>
        </w:tc>
        <w:tc>
          <w:tcPr>
            <w:tcW w:w="2268" w:type="dxa"/>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Милетић</w:t>
            </w:r>
          </w:p>
          <w:p w:rsidR="006A021E" w:rsidRDefault="006A021E" w:rsidP="00B44A91">
            <w:pPr>
              <w:rPr>
                <w:color w:val="000000"/>
                <w:lang w:val="sr-Cyrl-CS"/>
              </w:rPr>
            </w:pPr>
            <w:r>
              <w:rPr>
                <w:color w:val="000000"/>
                <w:lang w:val="sr-Cyrl-CS"/>
              </w:rPr>
              <w:t>Светлана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CC5CE4" w:rsidRDefault="006A021E" w:rsidP="00B44A91">
            <w:pPr>
              <w:jc w:val="center"/>
              <w:rPr>
                <w:sz w:val="20"/>
                <w:szCs w:val="20"/>
              </w:rPr>
            </w:pPr>
            <w:r w:rsidRPr="00CC5CE4">
              <w:rPr>
                <w:sz w:val="20"/>
                <w:szCs w:val="20"/>
              </w:rPr>
              <w:t>20</w:t>
            </w:r>
          </w:p>
        </w:tc>
        <w:tc>
          <w:tcPr>
            <w:tcW w:w="473"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24</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10</w:t>
            </w:r>
          </w:p>
        </w:tc>
        <w:tc>
          <w:tcPr>
            <w:tcW w:w="472" w:type="dxa"/>
            <w:shd w:val="clear" w:color="auto" w:fill="FFFFFF"/>
            <w:tcMar>
              <w:left w:w="28" w:type="dxa"/>
              <w:right w:w="28"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1.5</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1.5</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1</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2"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w:t>
            </w:r>
          </w:p>
        </w:tc>
        <w:tc>
          <w:tcPr>
            <w:tcW w:w="471" w:type="dxa"/>
            <w:shd w:val="clear" w:color="auto" w:fill="FFFFFF"/>
            <w:tcMar>
              <w:left w:w="0" w:type="dxa"/>
              <w:right w:w="0" w:type="dxa"/>
            </w:tcMar>
            <w:vAlign w:val="center"/>
          </w:tcPr>
          <w:p w:rsidR="006A021E" w:rsidRPr="00CC5CE4" w:rsidRDefault="006A021E" w:rsidP="00B44A91">
            <w:pPr>
              <w:jc w:val="center"/>
              <w:rPr>
                <w:sz w:val="20"/>
                <w:szCs w:val="20"/>
              </w:rPr>
            </w:pPr>
            <w:r w:rsidRPr="00CC5CE4">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49.</w:t>
            </w:r>
          </w:p>
        </w:tc>
        <w:tc>
          <w:tcPr>
            <w:tcW w:w="2268" w:type="dxa"/>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Јовановић</w:t>
            </w:r>
          </w:p>
          <w:p w:rsidR="006A021E" w:rsidRDefault="006A021E" w:rsidP="00B44A91">
            <w:pPr>
              <w:rPr>
                <w:color w:val="000000"/>
                <w:lang w:val="sr-Cyrl-CS"/>
              </w:rPr>
            </w:pPr>
            <w:r>
              <w:rPr>
                <w:color w:val="000000"/>
                <w:lang w:val="sr-Cyrl-CS"/>
              </w:rPr>
              <w:t>Драган</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информатика и рачунарство</w:t>
            </w:r>
          </w:p>
        </w:tc>
        <w:tc>
          <w:tcPr>
            <w:tcW w:w="473"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20</w:t>
            </w:r>
          </w:p>
        </w:tc>
        <w:tc>
          <w:tcPr>
            <w:tcW w:w="473"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3</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24</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10</w:t>
            </w:r>
          </w:p>
        </w:tc>
        <w:tc>
          <w:tcPr>
            <w:tcW w:w="472" w:type="dxa"/>
            <w:shd w:val="clear" w:color="auto" w:fill="FFFFFF"/>
            <w:tcMar>
              <w:left w:w="28" w:type="dxa"/>
              <w:right w:w="28"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p>
        </w:tc>
        <w:tc>
          <w:tcPr>
            <w:tcW w:w="471"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50.</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Стајић </w:t>
            </w:r>
          </w:p>
          <w:p w:rsidR="006A021E" w:rsidRDefault="006A021E" w:rsidP="00B44A91">
            <w:pPr>
              <w:rPr>
                <w:color w:val="000000"/>
              </w:rPr>
            </w:pPr>
            <w:r>
              <w:rPr>
                <w:color w:val="000000"/>
              </w:rPr>
              <w:t>Драган</w:t>
            </w:r>
          </w:p>
        </w:tc>
        <w:tc>
          <w:tcPr>
            <w:tcW w:w="1395" w:type="dxa"/>
            <w:shd w:val="clear" w:color="auto" w:fill="FFFFFF"/>
            <w:tcMar>
              <w:left w:w="0" w:type="dxa"/>
              <w:right w:w="0" w:type="dxa"/>
            </w:tcMar>
            <w:vAlign w:val="center"/>
          </w:tcPr>
          <w:p w:rsidR="006A021E" w:rsidRDefault="006A021E" w:rsidP="00B44A91">
            <w:pPr>
              <w:ind w:left="142"/>
              <w:jc w:val="center"/>
              <w:rPr>
                <w:color w:val="000000"/>
                <w:sz w:val="20"/>
                <w:szCs w:val="20"/>
              </w:rPr>
            </w:pPr>
            <w:r>
              <w:rPr>
                <w:color w:val="000000"/>
                <w:sz w:val="20"/>
                <w:szCs w:val="20"/>
                <w:lang w:val="sr-Cyrl-CS"/>
              </w:rPr>
              <w:t>физичко и здравствено в.</w:t>
            </w:r>
          </w:p>
        </w:tc>
        <w:tc>
          <w:tcPr>
            <w:tcW w:w="473"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18</w:t>
            </w:r>
          </w:p>
        </w:tc>
        <w:tc>
          <w:tcPr>
            <w:tcW w:w="473"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3</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24</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10</w:t>
            </w:r>
          </w:p>
        </w:tc>
        <w:tc>
          <w:tcPr>
            <w:tcW w:w="472" w:type="dxa"/>
            <w:shd w:val="clear" w:color="auto" w:fill="FFFFFF"/>
            <w:tcMar>
              <w:left w:w="28" w:type="dxa"/>
              <w:right w:w="28"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1"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51.</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Илић </w:t>
            </w:r>
          </w:p>
          <w:p w:rsidR="006A021E" w:rsidRDefault="006A021E" w:rsidP="00B44A91">
            <w:pPr>
              <w:rPr>
                <w:color w:val="000000"/>
              </w:rPr>
            </w:pPr>
            <w:r>
              <w:rPr>
                <w:color w:val="000000"/>
              </w:rPr>
              <w:t>Срђан</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w:t>
            </w:r>
          </w:p>
        </w:tc>
        <w:tc>
          <w:tcPr>
            <w:tcW w:w="473"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9</w:t>
            </w:r>
          </w:p>
        </w:tc>
        <w:tc>
          <w:tcPr>
            <w:tcW w:w="473"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2</w:t>
            </w:r>
          </w:p>
        </w:tc>
        <w:tc>
          <w:tcPr>
            <w:tcW w:w="472" w:type="dxa"/>
            <w:shd w:val="clear" w:color="auto" w:fill="FFFFFF"/>
            <w:tcMar>
              <w:left w:w="28" w:type="dxa"/>
              <w:right w:w="28" w:type="dxa"/>
            </w:tcMar>
            <w:vAlign w:val="center"/>
          </w:tcPr>
          <w:p w:rsidR="006A021E" w:rsidRPr="004A2E62" w:rsidRDefault="006A021E" w:rsidP="00B44A91">
            <w:pPr>
              <w:jc w:val="center"/>
              <w:rPr>
                <w:sz w:val="20"/>
                <w:szCs w:val="20"/>
              </w:rPr>
            </w:pPr>
            <w:r w:rsidRPr="004A2E62">
              <w:rPr>
                <w:sz w:val="20"/>
                <w:szCs w:val="20"/>
              </w:rPr>
              <w:t>0,25</w:t>
            </w:r>
          </w:p>
        </w:tc>
        <w:tc>
          <w:tcPr>
            <w:tcW w:w="472" w:type="dxa"/>
            <w:shd w:val="clear" w:color="auto" w:fill="FFFFFF"/>
            <w:tcMar>
              <w:left w:w="57" w:type="dxa"/>
              <w:right w:w="57" w:type="dxa"/>
            </w:tcMar>
            <w:vAlign w:val="center"/>
          </w:tcPr>
          <w:p w:rsidR="006A021E" w:rsidRPr="004A2E62" w:rsidRDefault="006A021E" w:rsidP="00B44A91">
            <w:pPr>
              <w:jc w:val="center"/>
              <w:rPr>
                <w:sz w:val="20"/>
                <w:szCs w:val="20"/>
              </w:rPr>
            </w:pPr>
            <w:r w:rsidRPr="004A2E62">
              <w:rPr>
                <w:sz w:val="20"/>
                <w:szCs w:val="20"/>
              </w:rPr>
              <w:t>0,25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0,25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0,25</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w:t>
            </w:r>
          </w:p>
        </w:tc>
        <w:tc>
          <w:tcPr>
            <w:tcW w:w="472"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w:t>
            </w:r>
          </w:p>
        </w:tc>
        <w:tc>
          <w:tcPr>
            <w:tcW w:w="471" w:type="dxa"/>
            <w:shd w:val="clear" w:color="auto" w:fill="FFFFFF"/>
            <w:tcMar>
              <w:left w:w="0" w:type="dxa"/>
              <w:right w:w="0" w:type="dxa"/>
            </w:tcMar>
            <w:vAlign w:val="center"/>
          </w:tcPr>
          <w:p w:rsidR="006A021E" w:rsidRPr="004A2E62" w:rsidRDefault="006A021E" w:rsidP="00B44A91">
            <w:pPr>
              <w:jc w:val="center"/>
              <w:rPr>
                <w:sz w:val="20"/>
                <w:szCs w:val="20"/>
              </w:rPr>
            </w:pPr>
            <w:r w:rsidRPr="004A2E62">
              <w:rPr>
                <w:sz w:val="20"/>
                <w:szCs w:val="20"/>
              </w:rPr>
              <w:t>16</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52.</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Стојићевић </w:t>
            </w:r>
          </w:p>
          <w:p w:rsidR="006A021E" w:rsidRDefault="006A021E" w:rsidP="00B44A91">
            <w:pPr>
              <w:rPr>
                <w:color w:val="000000"/>
              </w:rPr>
            </w:pPr>
            <w:r>
              <w:rPr>
                <w:color w:val="000000"/>
              </w:rPr>
              <w:t>Милош</w:t>
            </w:r>
          </w:p>
        </w:tc>
        <w:tc>
          <w:tcPr>
            <w:tcW w:w="1395" w:type="dxa"/>
            <w:shd w:val="clear" w:color="auto" w:fill="FFFFFF"/>
            <w:tcMar>
              <w:left w:w="0" w:type="dxa"/>
              <w:right w:w="0" w:type="dxa"/>
            </w:tcMar>
            <w:vAlign w:val="center"/>
          </w:tcPr>
          <w:p w:rsidR="006A021E" w:rsidRDefault="006A021E" w:rsidP="00B44A91">
            <w:pPr>
              <w:jc w:val="center"/>
            </w:pPr>
            <w:r>
              <w:rPr>
                <w:color w:val="000000"/>
                <w:sz w:val="20"/>
                <w:szCs w:val="20"/>
              </w:rPr>
              <w:t>''</w:t>
            </w:r>
          </w:p>
        </w:tc>
        <w:tc>
          <w:tcPr>
            <w:tcW w:w="473"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21</w:t>
            </w:r>
          </w:p>
        </w:tc>
        <w:tc>
          <w:tcPr>
            <w:tcW w:w="473"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24</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10</w:t>
            </w:r>
          </w:p>
        </w:tc>
        <w:tc>
          <w:tcPr>
            <w:tcW w:w="472" w:type="dxa"/>
            <w:shd w:val="clear" w:color="auto" w:fill="FFFFFF"/>
            <w:tcMar>
              <w:left w:w="28" w:type="dxa"/>
              <w:right w:w="28"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1"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53.</w:t>
            </w:r>
          </w:p>
        </w:tc>
        <w:tc>
          <w:tcPr>
            <w:tcW w:w="2268" w:type="dxa"/>
            <w:shd w:val="clear" w:color="auto" w:fill="FFFFFF"/>
            <w:tcMar>
              <w:left w:w="57" w:type="dxa"/>
              <w:right w:w="0" w:type="dxa"/>
            </w:tcMar>
            <w:vAlign w:val="center"/>
          </w:tcPr>
          <w:p w:rsidR="006A021E" w:rsidRDefault="006A021E" w:rsidP="00B44A91">
            <w:pPr>
              <w:rPr>
                <w:color w:val="000000"/>
                <w:lang w:val="sr-Cyrl-CS"/>
              </w:rPr>
            </w:pPr>
            <w:r>
              <w:rPr>
                <w:color w:val="000000"/>
                <w:lang w:val="sr-Cyrl-CS"/>
              </w:rPr>
              <w:t>Лакић</w:t>
            </w:r>
          </w:p>
          <w:p w:rsidR="006A021E" w:rsidRDefault="006A021E" w:rsidP="00B44A91">
            <w:pPr>
              <w:rPr>
                <w:color w:val="000000"/>
                <w:lang w:val="sr-Cyrl-CS"/>
              </w:rPr>
            </w:pPr>
            <w:r>
              <w:rPr>
                <w:color w:val="000000"/>
                <w:lang w:val="sr-Cyrl-CS"/>
              </w:rPr>
              <w:t>Милица</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верска настава</w:t>
            </w:r>
          </w:p>
        </w:tc>
        <w:tc>
          <w:tcPr>
            <w:tcW w:w="473" w:type="dxa"/>
            <w:shd w:val="clear" w:color="auto" w:fill="FFFFFF"/>
            <w:tcMar>
              <w:left w:w="57" w:type="dxa"/>
              <w:right w:w="57" w:type="dxa"/>
            </w:tcMar>
            <w:vAlign w:val="center"/>
          </w:tcPr>
          <w:p w:rsidR="006A021E" w:rsidRPr="00B3105B" w:rsidRDefault="006A021E" w:rsidP="00B44A91">
            <w:pPr>
              <w:jc w:val="center"/>
              <w:rPr>
                <w:color w:val="FF0000"/>
                <w:sz w:val="20"/>
                <w:szCs w:val="20"/>
              </w:rPr>
            </w:pPr>
            <w:r w:rsidRPr="00B3105B">
              <w:rPr>
                <w:color w:val="FF0000"/>
                <w:sz w:val="20"/>
                <w:szCs w:val="20"/>
              </w:rPr>
              <w:t>-</w:t>
            </w:r>
          </w:p>
        </w:tc>
        <w:tc>
          <w:tcPr>
            <w:tcW w:w="473"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20</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24</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10</w:t>
            </w:r>
          </w:p>
        </w:tc>
        <w:tc>
          <w:tcPr>
            <w:tcW w:w="472" w:type="dxa"/>
            <w:shd w:val="clear" w:color="auto" w:fill="FFFFFF"/>
            <w:tcMar>
              <w:left w:w="28" w:type="dxa"/>
              <w:right w:w="28"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1"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40</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54.</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Цветковић </w:t>
            </w:r>
          </w:p>
          <w:p w:rsidR="006A021E" w:rsidRDefault="006A021E" w:rsidP="00B44A91">
            <w:pPr>
              <w:rPr>
                <w:color w:val="000000"/>
              </w:rPr>
            </w:pPr>
            <w:r>
              <w:rPr>
                <w:color w:val="000000"/>
              </w:rPr>
              <w:t>Милош</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B3105B" w:rsidRDefault="006A021E" w:rsidP="00B44A91">
            <w:pPr>
              <w:jc w:val="center"/>
              <w:rPr>
                <w:color w:val="FF0000"/>
                <w:sz w:val="20"/>
                <w:szCs w:val="20"/>
              </w:rPr>
            </w:pPr>
            <w:r w:rsidRPr="00B3105B">
              <w:rPr>
                <w:color w:val="FF0000"/>
                <w:sz w:val="20"/>
                <w:szCs w:val="20"/>
              </w:rPr>
              <w:t>-</w:t>
            </w:r>
          </w:p>
        </w:tc>
        <w:tc>
          <w:tcPr>
            <w:tcW w:w="473"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12</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14</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6</w:t>
            </w:r>
          </w:p>
        </w:tc>
        <w:tc>
          <w:tcPr>
            <w:tcW w:w="472" w:type="dxa"/>
            <w:shd w:val="clear" w:color="auto" w:fill="FFFFFF"/>
            <w:tcMar>
              <w:left w:w="28" w:type="dxa"/>
              <w:right w:w="28"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0.5</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0.5</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1"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24</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55.</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Мићић </w:t>
            </w:r>
          </w:p>
          <w:p w:rsidR="006A021E" w:rsidRDefault="006A021E" w:rsidP="00B44A91">
            <w:pPr>
              <w:rPr>
                <w:color w:val="000000"/>
              </w:rPr>
            </w:pPr>
            <w:r>
              <w:rPr>
                <w:color w:val="000000"/>
              </w:rPr>
              <w:t>Милан</w:t>
            </w:r>
          </w:p>
        </w:tc>
        <w:tc>
          <w:tcPr>
            <w:tcW w:w="1395"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w:t>
            </w:r>
          </w:p>
        </w:tc>
        <w:tc>
          <w:tcPr>
            <w:tcW w:w="473"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w:t>
            </w:r>
          </w:p>
        </w:tc>
        <w:tc>
          <w:tcPr>
            <w:tcW w:w="473"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3</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3</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28" w:type="dxa"/>
              <w:right w:w="28" w:type="dxa"/>
            </w:tcMar>
            <w:vAlign w:val="center"/>
          </w:tcPr>
          <w:p w:rsidR="006A021E" w:rsidRPr="00A3308B" w:rsidRDefault="006A021E" w:rsidP="00B44A91">
            <w:pPr>
              <w:jc w:val="center"/>
              <w:rPr>
                <w:sz w:val="20"/>
                <w:szCs w:val="20"/>
              </w:rPr>
            </w:pPr>
            <w:r w:rsidRPr="00A3308B">
              <w:rPr>
                <w:sz w:val="20"/>
                <w:szCs w:val="20"/>
              </w:rPr>
              <w:t>0,25</w:t>
            </w:r>
          </w:p>
        </w:tc>
        <w:tc>
          <w:tcPr>
            <w:tcW w:w="472" w:type="dxa"/>
            <w:shd w:val="clear" w:color="auto" w:fill="FFFFFF"/>
            <w:tcMar>
              <w:left w:w="57" w:type="dxa"/>
              <w:right w:w="57" w:type="dxa"/>
            </w:tcMar>
            <w:vAlign w:val="center"/>
          </w:tcPr>
          <w:p w:rsidR="006A021E" w:rsidRPr="00A3308B" w:rsidRDefault="006A021E" w:rsidP="00B44A91">
            <w:pPr>
              <w:jc w:val="center"/>
              <w:rPr>
                <w:sz w:val="20"/>
                <w:szCs w:val="20"/>
              </w:rPr>
            </w:pPr>
            <w:r w:rsidRPr="00A3308B">
              <w:rPr>
                <w:sz w:val="20"/>
                <w:szCs w:val="20"/>
              </w:rPr>
              <w:t>0,25</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0,25</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0,25</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1</w:t>
            </w: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p>
        </w:tc>
        <w:tc>
          <w:tcPr>
            <w:tcW w:w="472"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w:t>
            </w:r>
          </w:p>
        </w:tc>
        <w:tc>
          <w:tcPr>
            <w:tcW w:w="471" w:type="dxa"/>
            <w:shd w:val="clear" w:color="auto" w:fill="FFFFFF"/>
            <w:tcMar>
              <w:left w:w="0" w:type="dxa"/>
              <w:right w:w="0" w:type="dxa"/>
            </w:tcMar>
            <w:vAlign w:val="center"/>
          </w:tcPr>
          <w:p w:rsidR="006A021E" w:rsidRPr="00A3308B" w:rsidRDefault="006A021E" w:rsidP="00B44A91">
            <w:pPr>
              <w:jc w:val="center"/>
              <w:rPr>
                <w:sz w:val="20"/>
                <w:szCs w:val="20"/>
              </w:rPr>
            </w:pPr>
            <w:r w:rsidRPr="00A3308B">
              <w:rPr>
                <w:sz w:val="20"/>
                <w:szCs w:val="20"/>
              </w:rPr>
              <w:t>6</w:t>
            </w:r>
          </w:p>
        </w:tc>
      </w:tr>
      <w:tr w:rsidR="006A021E">
        <w:trPr>
          <w:cantSplit/>
          <w:trHeight w:hRule="exact" w:val="567"/>
          <w:jc w:val="center"/>
        </w:trPr>
        <w:tc>
          <w:tcPr>
            <w:tcW w:w="567" w:type="dxa"/>
            <w:shd w:val="clear" w:color="auto" w:fill="FFFFFF"/>
            <w:tcMar>
              <w:left w:w="0" w:type="dxa"/>
              <w:right w:w="0" w:type="dxa"/>
            </w:tcMar>
            <w:vAlign w:val="center"/>
          </w:tcPr>
          <w:p w:rsidR="006A021E" w:rsidRDefault="006A021E" w:rsidP="00B44A91">
            <w:pPr>
              <w:jc w:val="center"/>
              <w:rPr>
                <w:color w:val="000000"/>
                <w:sz w:val="20"/>
                <w:szCs w:val="20"/>
                <w:lang w:val="sr-Cyrl-CS"/>
              </w:rPr>
            </w:pPr>
            <w:r>
              <w:rPr>
                <w:color w:val="000000"/>
                <w:sz w:val="20"/>
                <w:szCs w:val="20"/>
                <w:lang w:val="sr-Cyrl-CS"/>
              </w:rPr>
              <w:t>56.</w:t>
            </w:r>
          </w:p>
        </w:tc>
        <w:tc>
          <w:tcPr>
            <w:tcW w:w="2268" w:type="dxa"/>
            <w:shd w:val="clear" w:color="auto" w:fill="FFFFFF"/>
            <w:tcMar>
              <w:left w:w="57" w:type="dxa"/>
              <w:right w:w="0" w:type="dxa"/>
            </w:tcMar>
            <w:vAlign w:val="center"/>
          </w:tcPr>
          <w:p w:rsidR="006A021E" w:rsidRDefault="006A021E" w:rsidP="00B44A91">
            <w:pPr>
              <w:rPr>
                <w:color w:val="000000"/>
              </w:rPr>
            </w:pPr>
            <w:r>
              <w:rPr>
                <w:color w:val="000000"/>
              </w:rPr>
              <w:t xml:space="preserve">Нешић </w:t>
            </w:r>
          </w:p>
          <w:p w:rsidR="006A021E" w:rsidRDefault="006A021E" w:rsidP="00B44A91">
            <w:pPr>
              <w:rPr>
                <w:color w:val="000000"/>
              </w:rPr>
            </w:pPr>
            <w:r>
              <w:rPr>
                <w:color w:val="000000"/>
              </w:rPr>
              <w:t>Јована</w:t>
            </w:r>
          </w:p>
          <w:p w:rsidR="006A021E" w:rsidRDefault="006A021E" w:rsidP="00B44A91">
            <w:pPr>
              <w:rPr>
                <w:color w:val="000000"/>
                <w:lang w:val="sr-Cyrl-CS"/>
              </w:rPr>
            </w:pPr>
          </w:p>
        </w:tc>
        <w:tc>
          <w:tcPr>
            <w:tcW w:w="1395" w:type="dxa"/>
            <w:shd w:val="clear" w:color="auto" w:fill="FFFFFF"/>
            <w:tcMar>
              <w:left w:w="0" w:type="dxa"/>
              <w:right w:w="0" w:type="dxa"/>
            </w:tcMar>
            <w:vAlign w:val="center"/>
          </w:tcPr>
          <w:p w:rsidR="006A021E" w:rsidRDefault="006A021E" w:rsidP="00B44A91">
            <w:pPr>
              <w:jc w:val="center"/>
              <w:rPr>
                <w:color w:val="000000"/>
                <w:sz w:val="20"/>
                <w:szCs w:val="20"/>
              </w:rPr>
            </w:pPr>
            <w:r>
              <w:rPr>
                <w:color w:val="000000"/>
                <w:sz w:val="20"/>
                <w:szCs w:val="20"/>
              </w:rPr>
              <w:t>одељ. за уч. са см. у развоју</w:t>
            </w:r>
          </w:p>
        </w:tc>
        <w:tc>
          <w:tcPr>
            <w:tcW w:w="473" w:type="dxa"/>
            <w:shd w:val="clear" w:color="auto" w:fill="FFFFFF"/>
            <w:tcMar>
              <w:left w:w="57" w:type="dxa"/>
              <w:right w:w="57" w:type="dxa"/>
            </w:tcMar>
            <w:vAlign w:val="center"/>
          </w:tcPr>
          <w:p w:rsidR="006A021E" w:rsidRPr="00DC3F22" w:rsidRDefault="006A021E" w:rsidP="00B44A91">
            <w:pPr>
              <w:jc w:val="center"/>
              <w:rPr>
                <w:sz w:val="20"/>
                <w:szCs w:val="20"/>
              </w:rPr>
            </w:pPr>
            <w:r w:rsidRPr="00DC3F22">
              <w:rPr>
                <w:sz w:val="20"/>
                <w:szCs w:val="20"/>
              </w:rPr>
              <w:t>20</w:t>
            </w:r>
          </w:p>
        </w:tc>
        <w:tc>
          <w:tcPr>
            <w:tcW w:w="473"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3</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24</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10</w:t>
            </w:r>
          </w:p>
        </w:tc>
        <w:tc>
          <w:tcPr>
            <w:tcW w:w="472" w:type="dxa"/>
            <w:shd w:val="clear" w:color="auto" w:fill="FFFFFF"/>
            <w:tcMar>
              <w:left w:w="28" w:type="dxa"/>
              <w:right w:w="28"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57" w:type="dxa"/>
              <w:right w:w="57"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1</w:t>
            </w:r>
          </w:p>
        </w:tc>
        <w:tc>
          <w:tcPr>
            <w:tcW w:w="472"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w:t>
            </w:r>
          </w:p>
        </w:tc>
        <w:tc>
          <w:tcPr>
            <w:tcW w:w="471" w:type="dxa"/>
            <w:shd w:val="clear" w:color="auto" w:fill="FFFFFF"/>
            <w:tcMar>
              <w:left w:w="0" w:type="dxa"/>
              <w:right w:w="0" w:type="dxa"/>
            </w:tcMar>
            <w:vAlign w:val="center"/>
          </w:tcPr>
          <w:p w:rsidR="006A021E" w:rsidRPr="00DC3F22" w:rsidRDefault="006A021E" w:rsidP="00B44A91">
            <w:pPr>
              <w:jc w:val="center"/>
              <w:rPr>
                <w:sz w:val="20"/>
                <w:szCs w:val="20"/>
              </w:rPr>
            </w:pPr>
            <w:r w:rsidRPr="00DC3F22">
              <w:rPr>
                <w:sz w:val="20"/>
                <w:szCs w:val="20"/>
              </w:rPr>
              <w:t>40</w:t>
            </w:r>
          </w:p>
        </w:tc>
      </w:tr>
    </w:tbl>
    <w:p w:rsidR="001B042E" w:rsidRDefault="001B042E">
      <w:pPr>
        <w:rPr>
          <w:lang/>
        </w:rPr>
      </w:pPr>
    </w:p>
    <w:p w:rsidR="001B042E" w:rsidRDefault="001B042E">
      <w:pPr>
        <w:ind w:left="720" w:firstLine="720"/>
        <w:jc w:val="both"/>
        <w:rPr>
          <w:lang w:val="sr-Cyrl-CS"/>
        </w:rPr>
      </w:pPr>
      <w:r>
        <w:rPr>
          <w:lang w:val="sr-Cyrl-CS"/>
        </w:rPr>
        <w:t xml:space="preserve">Напомена: </w:t>
      </w:r>
    </w:p>
    <w:p w:rsidR="001B042E" w:rsidRDefault="001B042E">
      <w:pPr>
        <w:ind w:left="1440"/>
        <w:jc w:val="both"/>
        <w:rPr>
          <w:b/>
          <w:bCs/>
          <w:lang w:val="sr-Cyrl-CS"/>
        </w:rPr>
      </w:pPr>
      <w:r>
        <w:rPr>
          <w:lang w:val="sr-Cyrl-CS"/>
        </w:rPr>
        <w:t xml:space="preserve">РН </w:t>
      </w:r>
      <w:r>
        <w:rPr>
          <w:b/>
          <w:bCs/>
          <w:lang w:val="sr-Cyrl-CS"/>
        </w:rPr>
        <w:t xml:space="preserve">- редовна настава (обавезни наставни предмети);  ОИП – обавезни изборни предмети/програми; СНА – слободне наставне активности;  ДП - допунска настава;   ДР - додатна настава;  ЧОС – час одељенског старешине; ВА – ванннаставне активности (секције);   </w:t>
      </w:r>
    </w:p>
    <w:p w:rsidR="001B042E" w:rsidRPr="00DE34D1" w:rsidRDefault="001B042E" w:rsidP="00DE34D1">
      <w:pPr>
        <w:ind w:left="1440"/>
        <w:jc w:val="both"/>
        <w:rPr>
          <w:b/>
          <w:bCs/>
          <w:lang w:val="sr-Cyrl-CS"/>
        </w:rPr>
        <w:sectPr w:rsidR="001B042E" w:rsidRPr="00DE34D1">
          <w:headerReference w:type="default" r:id="rId12"/>
          <w:footerReference w:type="default" r:id="rId13"/>
          <w:headerReference w:type="first" r:id="rId14"/>
          <w:footerReference w:type="first" r:id="rId15"/>
          <w:pgSz w:w="16839" w:h="11907" w:orient="landscape"/>
          <w:pgMar w:top="1134" w:right="1418" w:bottom="1418" w:left="1418" w:header="709" w:footer="709" w:gutter="0"/>
          <w:cols w:space="720"/>
          <w:docGrid w:linePitch="360"/>
        </w:sectPr>
      </w:pPr>
      <w:r>
        <w:rPr>
          <w:b/>
          <w:bCs/>
          <w:lang w:val="sr-Cyrl-CS"/>
        </w:rPr>
        <w:t>СО – стручни органи;  ПД - педагошка документација;  СР – сарадња са родитељима;  СУ – стручно усавршавање;   Деж. – дежурство, РТ/В – координатор тима, већа.</w:t>
      </w:r>
    </w:p>
    <w:p w:rsidR="001B042E" w:rsidRDefault="001B042E" w:rsidP="00DE34D1">
      <w:pPr>
        <w:rPr>
          <w:lang w:val="sr-Cyrl-CS"/>
        </w:rPr>
      </w:pPr>
    </w:p>
    <w:p w:rsidR="001B042E" w:rsidRDefault="001B042E" w:rsidP="00642C45">
      <w:pPr>
        <w:ind w:left="342"/>
        <w:rPr>
          <w:i/>
          <w:iCs/>
          <w:lang w:val="sr-Cyrl-CS"/>
        </w:rPr>
      </w:pPr>
      <w:r>
        <w:rPr>
          <w:lang w:val="sr-Cyrl-CS"/>
        </w:rPr>
        <w:t xml:space="preserve">б) </w:t>
      </w:r>
      <w:r>
        <w:rPr>
          <w:i/>
          <w:iCs/>
          <w:lang w:val="sr-Cyrl-CS"/>
        </w:rPr>
        <w:t>Стручни сарадници</w:t>
      </w:r>
    </w:p>
    <w:p w:rsidR="001B042E" w:rsidRPr="004B25D7" w:rsidRDefault="001B042E" w:rsidP="00642C45">
      <w:pPr>
        <w:numPr>
          <w:ilvl w:val="1"/>
          <w:numId w:val="2"/>
        </w:numPr>
        <w:tabs>
          <w:tab w:val="left" w:pos="360"/>
        </w:tabs>
        <w:jc w:val="center"/>
        <w:rPr>
          <w:lang w:val="sr-Cyrl-CS"/>
        </w:rPr>
      </w:pPr>
      <w:r w:rsidRPr="004B25D7">
        <w:rPr>
          <w:b/>
          <w:bCs/>
          <w:lang w:val="sr-Cyrl-CS"/>
        </w:rPr>
        <w:t>Структура 40-часовне радне недеље с</w:t>
      </w:r>
      <w:r w:rsidR="00642C45">
        <w:rPr>
          <w:b/>
          <w:bCs/>
          <w:lang w:val="sr-Cyrl-CS"/>
        </w:rPr>
        <w:t>тручних сарадника -  педагога</w:t>
      </w:r>
      <w:r w:rsidR="00642C45">
        <w:rPr>
          <w:b/>
          <w:bCs/>
          <w:lang/>
        </w:rPr>
        <w:t xml:space="preserve">, </w:t>
      </w:r>
      <w:r w:rsidRPr="004B25D7">
        <w:rPr>
          <w:b/>
          <w:bCs/>
          <w:lang w:val="sr-Cyrl-CS"/>
        </w:rPr>
        <w:t>психолога</w:t>
      </w:r>
      <w:r w:rsidR="00642C45">
        <w:rPr>
          <w:b/>
          <w:bCs/>
          <w:lang w:val="sr-Cyrl-CS"/>
        </w:rPr>
        <w:t xml:space="preserve"> и библиотекара</w:t>
      </w:r>
    </w:p>
    <w:p w:rsidR="001B042E" w:rsidRDefault="001B042E" w:rsidP="001D7820">
      <w:pPr>
        <w:numPr>
          <w:ilvl w:val="1"/>
          <w:numId w:val="2"/>
        </w:numPr>
        <w:tabs>
          <w:tab w:val="left" w:pos="360"/>
        </w:tabs>
        <w:rPr>
          <w:lang w:val="sr-Cyrl-CS"/>
        </w:rPr>
      </w:pPr>
      <w:r>
        <w:rPr>
          <w:b/>
          <w:bCs/>
          <w:lang w:val="sr-Cyrl-CS"/>
        </w:rPr>
        <w:t xml:space="preserve">    </w:t>
      </w:r>
    </w:p>
    <w:tbl>
      <w:tblPr>
        <w:tblW w:w="94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6038"/>
        <w:gridCol w:w="1134"/>
        <w:gridCol w:w="1134"/>
        <w:gridCol w:w="1134"/>
      </w:tblGrid>
      <w:tr w:rsidR="001B042E" w:rsidTr="00642C45">
        <w:trPr>
          <w:trHeight w:val="513"/>
          <w:jc w:val="center"/>
        </w:trPr>
        <w:tc>
          <w:tcPr>
            <w:tcW w:w="6038" w:type="dxa"/>
            <w:vMerge w:val="restart"/>
            <w:shd w:val="clear" w:color="auto" w:fill="BFBFBF"/>
          </w:tcPr>
          <w:p w:rsidR="001B042E" w:rsidRDefault="001B042E">
            <w:pPr>
              <w:jc w:val="center"/>
              <w:rPr>
                <w:b/>
                <w:bCs/>
                <w:lang w:val="sr-Cyrl-CS"/>
              </w:rPr>
            </w:pPr>
          </w:p>
          <w:p w:rsidR="001B042E" w:rsidRDefault="001B042E">
            <w:pPr>
              <w:jc w:val="center"/>
              <w:rPr>
                <w:b/>
                <w:bCs/>
                <w:lang w:val="sr-Cyrl-CS"/>
              </w:rPr>
            </w:pPr>
            <w:r>
              <w:rPr>
                <w:b/>
                <w:bCs/>
                <w:lang w:val="sr-Cyrl-CS"/>
              </w:rPr>
              <w:t>Подручје рада</w:t>
            </w:r>
          </w:p>
        </w:tc>
        <w:tc>
          <w:tcPr>
            <w:tcW w:w="3402" w:type="dxa"/>
            <w:gridSpan w:val="3"/>
            <w:shd w:val="clear" w:color="auto" w:fill="A6A6A6"/>
          </w:tcPr>
          <w:p w:rsidR="001B042E" w:rsidRDefault="001B042E">
            <w:pPr>
              <w:jc w:val="center"/>
              <w:rPr>
                <w:b/>
                <w:bCs/>
                <w:lang w:val="sr-Cyrl-CS"/>
              </w:rPr>
            </w:pPr>
            <w:r>
              <w:rPr>
                <w:b/>
                <w:bCs/>
                <w:lang w:val="sr-Cyrl-CS"/>
              </w:rPr>
              <w:t>Недељно ангажовање у сатима</w:t>
            </w:r>
          </w:p>
        </w:tc>
      </w:tr>
      <w:tr w:rsidR="00642C45" w:rsidRPr="002D3747" w:rsidTr="00642C45">
        <w:trPr>
          <w:jc w:val="center"/>
        </w:trPr>
        <w:tc>
          <w:tcPr>
            <w:tcW w:w="6038" w:type="dxa"/>
            <w:vMerge/>
            <w:shd w:val="clear" w:color="auto" w:fill="BFBFBF"/>
          </w:tcPr>
          <w:p w:rsidR="00642C45" w:rsidRDefault="00642C45">
            <w:pPr>
              <w:rPr>
                <w:lang w:val="sr-Cyrl-CS"/>
              </w:rPr>
            </w:pPr>
          </w:p>
        </w:tc>
        <w:tc>
          <w:tcPr>
            <w:tcW w:w="1134" w:type="dxa"/>
            <w:shd w:val="clear" w:color="auto" w:fill="A6A6A6"/>
          </w:tcPr>
          <w:p w:rsidR="00642C45" w:rsidRDefault="00642C45">
            <w:pPr>
              <w:jc w:val="center"/>
              <w:rPr>
                <w:b/>
                <w:bCs/>
                <w:lang w:val="sr-Cyrl-CS"/>
              </w:rPr>
            </w:pPr>
            <w:r>
              <w:rPr>
                <w:b/>
                <w:bCs/>
                <w:lang w:val="sr-Cyrl-CS"/>
              </w:rPr>
              <w:t>педагог</w:t>
            </w:r>
          </w:p>
          <w:p w:rsidR="00642C45" w:rsidRDefault="00642C45">
            <w:pPr>
              <w:jc w:val="center"/>
              <w:rPr>
                <w:b/>
                <w:bCs/>
                <w:lang w:val="sr-Cyrl-CS"/>
              </w:rPr>
            </w:pPr>
          </w:p>
        </w:tc>
        <w:tc>
          <w:tcPr>
            <w:tcW w:w="1134" w:type="dxa"/>
            <w:shd w:val="clear" w:color="auto" w:fill="A6A6A6"/>
          </w:tcPr>
          <w:p w:rsidR="00642C45" w:rsidRDefault="00642C45" w:rsidP="00642C45">
            <w:pPr>
              <w:rPr>
                <w:b/>
                <w:bCs/>
                <w:lang w:val="sr-Cyrl-CS"/>
              </w:rPr>
            </w:pPr>
            <w:r>
              <w:rPr>
                <w:b/>
                <w:bCs/>
                <w:lang w:val="sr-Cyrl-CS"/>
              </w:rPr>
              <w:t>психолог</w:t>
            </w:r>
          </w:p>
        </w:tc>
        <w:tc>
          <w:tcPr>
            <w:tcW w:w="1134" w:type="dxa"/>
            <w:shd w:val="clear" w:color="auto" w:fill="A6A6A6"/>
          </w:tcPr>
          <w:p w:rsidR="00642C45" w:rsidRDefault="00642C45" w:rsidP="00642C45">
            <w:pPr>
              <w:jc w:val="center"/>
              <w:rPr>
                <w:b/>
                <w:bCs/>
                <w:lang w:val="sr-Cyrl-CS"/>
              </w:rPr>
            </w:pPr>
            <w:r>
              <w:rPr>
                <w:b/>
                <w:bCs/>
                <w:lang w:val="sr-Cyrl-CS"/>
              </w:rPr>
              <w:t>библиот.</w:t>
            </w:r>
          </w:p>
        </w:tc>
      </w:tr>
      <w:tr w:rsidR="00642C45" w:rsidTr="00642C45">
        <w:trPr>
          <w:jc w:val="center"/>
        </w:trPr>
        <w:tc>
          <w:tcPr>
            <w:tcW w:w="6038" w:type="dxa"/>
          </w:tcPr>
          <w:p w:rsidR="00642C45" w:rsidRDefault="00642C45">
            <w:pPr>
              <w:rPr>
                <w:lang w:val="sr-Cyrl-CS"/>
              </w:rPr>
            </w:pPr>
            <w:r>
              <w:rPr>
                <w:lang w:val="sr-Cyrl-CS"/>
              </w:rPr>
              <w:t>Планирање и програмирање образовно-васпитног рада</w:t>
            </w:r>
          </w:p>
        </w:tc>
        <w:tc>
          <w:tcPr>
            <w:tcW w:w="1134" w:type="dxa"/>
            <w:vAlign w:val="center"/>
          </w:tcPr>
          <w:p w:rsidR="00642C45" w:rsidRDefault="00642C45">
            <w:pPr>
              <w:jc w:val="center"/>
            </w:pPr>
            <w:r>
              <w:t>2</w:t>
            </w:r>
          </w:p>
        </w:tc>
        <w:tc>
          <w:tcPr>
            <w:tcW w:w="1134" w:type="dxa"/>
            <w:vAlign w:val="center"/>
          </w:tcPr>
          <w:p w:rsidR="00642C45" w:rsidRDefault="00642C45">
            <w:pPr>
              <w:jc w:val="center"/>
            </w:pPr>
            <w:r>
              <w:t>2</w:t>
            </w:r>
          </w:p>
        </w:tc>
        <w:tc>
          <w:tcPr>
            <w:tcW w:w="1134" w:type="dxa"/>
            <w:vAlign w:val="center"/>
          </w:tcPr>
          <w:p w:rsidR="00642C45" w:rsidRDefault="00642C45" w:rsidP="000F311B">
            <w:pPr>
              <w:jc w:val="center"/>
            </w:pPr>
            <w:r>
              <w:t>2</w:t>
            </w:r>
          </w:p>
        </w:tc>
      </w:tr>
      <w:tr w:rsidR="00642C45" w:rsidTr="00642C45">
        <w:trPr>
          <w:jc w:val="center"/>
        </w:trPr>
        <w:tc>
          <w:tcPr>
            <w:tcW w:w="6038" w:type="dxa"/>
          </w:tcPr>
          <w:p w:rsidR="00642C45" w:rsidRDefault="00642C45">
            <w:pPr>
              <w:rPr>
                <w:lang w:val="sr-Cyrl-CS"/>
              </w:rPr>
            </w:pPr>
            <w:r>
              <w:rPr>
                <w:lang w:val="sr-Cyrl-CS"/>
              </w:rPr>
              <w:t>Праћење и вредновање образовно-васпитног рада</w:t>
            </w:r>
          </w:p>
        </w:tc>
        <w:tc>
          <w:tcPr>
            <w:tcW w:w="1134" w:type="dxa"/>
            <w:vAlign w:val="center"/>
          </w:tcPr>
          <w:p w:rsidR="00642C45" w:rsidRDefault="00642C45">
            <w:pPr>
              <w:jc w:val="center"/>
            </w:pPr>
            <w:r>
              <w:t>2</w:t>
            </w:r>
          </w:p>
        </w:tc>
        <w:tc>
          <w:tcPr>
            <w:tcW w:w="1134" w:type="dxa"/>
            <w:vAlign w:val="center"/>
          </w:tcPr>
          <w:p w:rsidR="00642C45" w:rsidRDefault="00642C45">
            <w:pPr>
              <w:jc w:val="center"/>
            </w:pPr>
            <w:r>
              <w:t>2</w:t>
            </w:r>
          </w:p>
        </w:tc>
        <w:tc>
          <w:tcPr>
            <w:tcW w:w="1134" w:type="dxa"/>
            <w:vAlign w:val="center"/>
          </w:tcPr>
          <w:p w:rsidR="00642C45" w:rsidRDefault="00642C45" w:rsidP="000F311B">
            <w:pPr>
              <w:jc w:val="center"/>
            </w:pPr>
            <w:r>
              <w:t>2</w:t>
            </w:r>
          </w:p>
        </w:tc>
      </w:tr>
      <w:tr w:rsidR="00642C45" w:rsidTr="00642C45">
        <w:trPr>
          <w:jc w:val="center"/>
        </w:trPr>
        <w:tc>
          <w:tcPr>
            <w:tcW w:w="6038" w:type="dxa"/>
          </w:tcPr>
          <w:p w:rsidR="00642C45" w:rsidRDefault="00642C45">
            <w:pPr>
              <w:rPr>
                <w:lang w:val="sr-Cyrl-CS"/>
              </w:rPr>
            </w:pPr>
            <w:r>
              <w:rPr>
                <w:lang w:val="sr-Cyrl-CS"/>
              </w:rPr>
              <w:t>Рад са наставницима</w:t>
            </w:r>
          </w:p>
        </w:tc>
        <w:tc>
          <w:tcPr>
            <w:tcW w:w="1134" w:type="dxa"/>
            <w:vAlign w:val="center"/>
          </w:tcPr>
          <w:p w:rsidR="00642C45" w:rsidRDefault="00642C45">
            <w:pPr>
              <w:jc w:val="center"/>
            </w:pPr>
            <w:r>
              <w:t>8</w:t>
            </w:r>
          </w:p>
        </w:tc>
        <w:tc>
          <w:tcPr>
            <w:tcW w:w="1134" w:type="dxa"/>
            <w:vAlign w:val="center"/>
          </w:tcPr>
          <w:p w:rsidR="00642C45" w:rsidRDefault="00642C45">
            <w:pPr>
              <w:jc w:val="center"/>
            </w:pPr>
            <w:r>
              <w:t>8</w:t>
            </w:r>
          </w:p>
        </w:tc>
        <w:tc>
          <w:tcPr>
            <w:tcW w:w="1134" w:type="dxa"/>
            <w:vAlign w:val="center"/>
          </w:tcPr>
          <w:p w:rsidR="00642C45" w:rsidRDefault="00642C45" w:rsidP="000F311B">
            <w:pPr>
              <w:jc w:val="center"/>
            </w:pPr>
            <w:r>
              <w:t>8</w:t>
            </w:r>
          </w:p>
        </w:tc>
      </w:tr>
      <w:tr w:rsidR="00642C45" w:rsidTr="00642C45">
        <w:trPr>
          <w:jc w:val="center"/>
        </w:trPr>
        <w:tc>
          <w:tcPr>
            <w:tcW w:w="6038" w:type="dxa"/>
          </w:tcPr>
          <w:p w:rsidR="00642C45" w:rsidRDefault="00642C45">
            <w:pPr>
              <w:rPr>
                <w:lang w:val="sr-Cyrl-CS"/>
              </w:rPr>
            </w:pPr>
            <w:r>
              <w:rPr>
                <w:lang w:val="sr-Cyrl-CS"/>
              </w:rPr>
              <w:t>Рад са ученицима</w:t>
            </w:r>
          </w:p>
        </w:tc>
        <w:tc>
          <w:tcPr>
            <w:tcW w:w="1134" w:type="dxa"/>
            <w:vAlign w:val="center"/>
          </w:tcPr>
          <w:p w:rsidR="00642C45" w:rsidRDefault="00642C45">
            <w:pPr>
              <w:jc w:val="center"/>
              <w:rPr>
                <w:lang/>
              </w:rPr>
            </w:pPr>
            <w:r>
              <w:rPr>
                <w:lang/>
              </w:rPr>
              <w:t>9</w:t>
            </w:r>
          </w:p>
        </w:tc>
        <w:tc>
          <w:tcPr>
            <w:tcW w:w="1134" w:type="dxa"/>
            <w:vAlign w:val="center"/>
          </w:tcPr>
          <w:p w:rsidR="00642C45" w:rsidRDefault="00642C45">
            <w:pPr>
              <w:jc w:val="center"/>
              <w:rPr>
                <w:lang/>
              </w:rPr>
            </w:pPr>
            <w:r>
              <w:rPr>
                <w:lang/>
              </w:rPr>
              <w:t>9</w:t>
            </w:r>
          </w:p>
        </w:tc>
        <w:tc>
          <w:tcPr>
            <w:tcW w:w="1134" w:type="dxa"/>
            <w:vAlign w:val="center"/>
          </w:tcPr>
          <w:p w:rsidR="00642C45" w:rsidRDefault="00642C45" w:rsidP="000F311B">
            <w:pPr>
              <w:jc w:val="center"/>
              <w:rPr>
                <w:lang/>
              </w:rPr>
            </w:pPr>
            <w:r>
              <w:rPr>
                <w:lang/>
              </w:rPr>
              <w:t>9</w:t>
            </w:r>
          </w:p>
        </w:tc>
      </w:tr>
      <w:tr w:rsidR="00642C45" w:rsidTr="00642C45">
        <w:trPr>
          <w:jc w:val="center"/>
        </w:trPr>
        <w:tc>
          <w:tcPr>
            <w:tcW w:w="6038" w:type="dxa"/>
          </w:tcPr>
          <w:p w:rsidR="00642C45" w:rsidRDefault="00642C45">
            <w:pPr>
              <w:rPr>
                <w:lang w:val="sr-Cyrl-CS"/>
              </w:rPr>
            </w:pPr>
            <w:r>
              <w:rPr>
                <w:lang w:val="sr-Cyrl-CS"/>
              </w:rPr>
              <w:t>Рад са родитељима, односно старатељима</w:t>
            </w:r>
          </w:p>
        </w:tc>
        <w:tc>
          <w:tcPr>
            <w:tcW w:w="1134" w:type="dxa"/>
            <w:vAlign w:val="center"/>
          </w:tcPr>
          <w:p w:rsidR="00642C45" w:rsidRDefault="00642C45">
            <w:pPr>
              <w:jc w:val="center"/>
            </w:pPr>
            <w:r>
              <w:t>3</w:t>
            </w:r>
          </w:p>
        </w:tc>
        <w:tc>
          <w:tcPr>
            <w:tcW w:w="1134" w:type="dxa"/>
            <w:vAlign w:val="center"/>
          </w:tcPr>
          <w:p w:rsidR="00642C45" w:rsidRDefault="00642C45">
            <w:pPr>
              <w:jc w:val="center"/>
            </w:pPr>
            <w:r>
              <w:t>3</w:t>
            </w:r>
          </w:p>
        </w:tc>
        <w:tc>
          <w:tcPr>
            <w:tcW w:w="1134" w:type="dxa"/>
            <w:vAlign w:val="center"/>
          </w:tcPr>
          <w:p w:rsidR="00642C45" w:rsidRDefault="00642C45" w:rsidP="000F311B">
            <w:pPr>
              <w:jc w:val="center"/>
            </w:pPr>
            <w:r>
              <w:t>3</w:t>
            </w:r>
          </w:p>
        </w:tc>
      </w:tr>
      <w:tr w:rsidR="00642C45" w:rsidTr="00642C45">
        <w:trPr>
          <w:jc w:val="center"/>
        </w:trPr>
        <w:tc>
          <w:tcPr>
            <w:tcW w:w="6038" w:type="dxa"/>
          </w:tcPr>
          <w:p w:rsidR="00642C45" w:rsidRDefault="00642C45">
            <w:pPr>
              <w:rPr>
                <w:lang w:val="sr-Cyrl-CS"/>
              </w:rPr>
            </w:pPr>
            <w:r>
              <w:rPr>
                <w:lang w:val="sr-Cyrl-CS"/>
              </w:rPr>
              <w:t>Рад са директором, стручним сарадницима, педагошким асистентом и пратиоцем детета</w:t>
            </w:r>
          </w:p>
        </w:tc>
        <w:tc>
          <w:tcPr>
            <w:tcW w:w="1134" w:type="dxa"/>
            <w:vAlign w:val="center"/>
          </w:tcPr>
          <w:p w:rsidR="00642C45" w:rsidRDefault="00642C45">
            <w:pPr>
              <w:jc w:val="center"/>
            </w:pPr>
            <w:r>
              <w:t>3</w:t>
            </w:r>
          </w:p>
        </w:tc>
        <w:tc>
          <w:tcPr>
            <w:tcW w:w="1134" w:type="dxa"/>
            <w:vAlign w:val="center"/>
          </w:tcPr>
          <w:p w:rsidR="00642C45" w:rsidRDefault="00642C45">
            <w:pPr>
              <w:jc w:val="center"/>
            </w:pPr>
            <w:r>
              <w:t>3</w:t>
            </w:r>
          </w:p>
        </w:tc>
        <w:tc>
          <w:tcPr>
            <w:tcW w:w="1134" w:type="dxa"/>
            <w:vAlign w:val="center"/>
          </w:tcPr>
          <w:p w:rsidR="00642C45" w:rsidRDefault="00642C45" w:rsidP="000F311B">
            <w:pPr>
              <w:jc w:val="center"/>
            </w:pPr>
            <w:r>
              <w:t>3</w:t>
            </w:r>
          </w:p>
        </w:tc>
      </w:tr>
      <w:tr w:rsidR="00642C45" w:rsidTr="00642C45">
        <w:trPr>
          <w:jc w:val="center"/>
        </w:trPr>
        <w:tc>
          <w:tcPr>
            <w:tcW w:w="6038" w:type="dxa"/>
          </w:tcPr>
          <w:p w:rsidR="00642C45" w:rsidRDefault="00642C45">
            <w:pPr>
              <w:rPr>
                <w:lang w:val="sr-Cyrl-CS"/>
              </w:rPr>
            </w:pPr>
            <w:r>
              <w:rPr>
                <w:lang w:val="sr-Cyrl-CS"/>
              </w:rPr>
              <w:t>Рад  у стручним органима и тимовима</w:t>
            </w:r>
          </w:p>
        </w:tc>
        <w:tc>
          <w:tcPr>
            <w:tcW w:w="1134" w:type="dxa"/>
            <w:vAlign w:val="center"/>
          </w:tcPr>
          <w:p w:rsidR="00642C45" w:rsidRDefault="00642C45">
            <w:pPr>
              <w:jc w:val="center"/>
            </w:pPr>
            <w:r>
              <w:t>2</w:t>
            </w:r>
          </w:p>
        </w:tc>
        <w:tc>
          <w:tcPr>
            <w:tcW w:w="1134" w:type="dxa"/>
            <w:vAlign w:val="center"/>
          </w:tcPr>
          <w:p w:rsidR="00642C45" w:rsidRDefault="00642C45">
            <w:pPr>
              <w:jc w:val="center"/>
            </w:pPr>
            <w:r>
              <w:t>2</w:t>
            </w:r>
          </w:p>
        </w:tc>
        <w:tc>
          <w:tcPr>
            <w:tcW w:w="1134" w:type="dxa"/>
            <w:vAlign w:val="center"/>
          </w:tcPr>
          <w:p w:rsidR="00642C45" w:rsidRDefault="00642C45" w:rsidP="000F311B">
            <w:pPr>
              <w:jc w:val="center"/>
            </w:pPr>
            <w:r>
              <w:t>2</w:t>
            </w:r>
          </w:p>
        </w:tc>
      </w:tr>
      <w:tr w:rsidR="00642C45" w:rsidTr="00642C45">
        <w:trPr>
          <w:jc w:val="center"/>
        </w:trPr>
        <w:tc>
          <w:tcPr>
            <w:tcW w:w="6038" w:type="dxa"/>
          </w:tcPr>
          <w:p w:rsidR="00642C45" w:rsidRDefault="00642C45">
            <w:pPr>
              <w:rPr>
                <w:lang w:val="sr-Cyrl-CS"/>
              </w:rPr>
            </w:pPr>
            <w:r>
              <w:rPr>
                <w:lang w:val="sr-Cyrl-CS"/>
              </w:rPr>
              <w:t>Сарадња са надлежним установама, организацијама, удружењима и јединицом локалне самоуправе</w:t>
            </w:r>
          </w:p>
        </w:tc>
        <w:tc>
          <w:tcPr>
            <w:tcW w:w="1134" w:type="dxa"/>
            <w:vAlign w:val="center"/>
          </w:tcPr>
          <w:p w:rsidR="00642C45" w:rsidRDefault="00642C45">
            <w:pPr>
              <w:jc w:val="center"/>
            </w:pPr>
            <w:r>
              <w:t>1</w:t>
            </w:r>
          </w:p>
        </w:tc>
        <w:tc>
          <w:tcPr>
            <w:tcW w:w="1134" w:type="dxa"/>
            <w:vAlign w:val="center"/>
          </w:tcPr>
          <w:p w:rsidR="00642C45" w:rsidRDefault="00642C45">
            <w:pPr>
              <w:jc w:val="center"/>
            </w:pPr>
            <w:r>
              <w:t>1</w:t>
            </w:r>
          </w:p>
        </w:tc>
        <w:tc>
          <w:tcPr>
            <w:tcW w:w="1134" w:type="dxa"/>
            <w:vAlign w:val="center"/>
          </w:tcPr>
          <w:p w:rsidR="00642C45" w:rsidRDefault="00642C45" w:rsidP="000F311B">
            <w:pPr>
              <w:jc w:val="center"/>
            </w:pPr>
            <w:r>
              <w:t>1</w:t>
            </w:r>
          </w:p>
        </w:tc>
      </w:tr>
      <w:tr w:rsidR="00642C45" w:rsidTr="00642C45">
        <w:trPr>
          <w:jc w:val="center"/>
        </w:trPr>
        <w:tc>
          <w:tcPr>
            <w:tcW w:w="6038" w:type="dxa"/>
          </w:tcPr>
          <w:p w:rsidR="00642C45" w:rsidRDefault="00642C45">
            <w:pPr>
              <w:rPr>
                <w:lang w:val="sr-Cyrl-CS"/>
              </w:rPr>
            </w:pPr>
            <w:r>
              <w:rPr>
                <w:lang w:val="sr-Cyrl-CS"/>
              </w:rPr>
              <w:t>Вођење документације, припрема за рад и стручно усавршавање</w:t>
            </w:r>
          </w:p>
        </w:tc>
        <w:tc>
          <w:tcPr>
            <w:tcW w:w="1134" w:type="dxa"/>
            <w:vAlign w:val="center"/>
          </w:tcPr>
          <w:p w:rsidR="00642C45" w:rsidRDefault="00642C45">
            <w:pPr>
              <w:jc w:val="center"/>
              <w:rPr>
                <w:lang/>
              </w:rPr>
            </w:pPr>
            <w:r>
              <w:t>1</w:t>
            </w:r>
            <w:r>
              <w:rPr>
                <w:lang/>
              </w:rPr>
              <w:t>0</w:t>
            </w:r>
          </w:p>
        </w:tc>
        <w:tc>
          <w:tcPr>
            <w:tcW w:w="1134" w:type="dxa"/>
            <w:vAlign w:val="center"/>
          </w:tcPr>
          <w:p w:rsidR="00642C45" w:rsidRDefault="00642C45">
            <w:pPr>
              <w:jc w:val="center"/>
              <w:rPr>
                <w:lang/>
              </w:rPr>
            </w:pPr>
            <w:r>
              <w:t>1</w:t>
            </w:r>
            <w:r>
              <w:rPr>
                <w:lang/>
              </w:rPr>
              <w:t>0</w:t>
            </w:r>
          </w:p>
        </w:tc>
        <w:tc>
          <w:tcPr>
            <w:tcW w:w="1134" w:type="dxa"/>
            <w:vAlign w:val="center"/>
          </w:tcPr>
          <w:p w:rsidR="00642C45" w:rsidRDefault="00642C45" w:rsidP="000F311B">
            <w:pPr>
              <w:jc w:val="center"/>
              <w:rPr>
                <w:lang/>
              </w:rPr>
            </w:pPr>
            <w:r>
              <w:t>1</w:t>
            </w:r>
            <w:r>
              <w:rPr>
                <w:lang/>
              </w:rPr>
              <w:t>0</w:t>
            </w:r>
          </w:p>
        </w:tc>
      </w:tr>
      <w:tr w:rsidR="00642C45" w:rsidTr="00642C45">
        <w:trPr>
          <w:trHeight w:val="422"/>
          <w:jc w:val="center"/>
        </w:trPr>
        <w:tc>
          <w:tcPr>
            <w:tcW w:w="6038" w:type="dxa"/>
            <w:tcBorders>
              <w:bottom w:val="single" w:sz="4" w:space="0" w:color="auto"/>
            </w:tcBorders>
            <w:shd w:val="clear" w:color="auto" w:fill="BFBFBF"/>
          </w:tcPr>
          <w:p w:rsidR="00642C45" w:rsidRDefault="00642C45">
            <w:pPr>
              <w:rPr>
                <w:lang w:val="sr-Cyrl-CS"/>
              </w:rPr>
            </w:pPr>
            <w:r>
              <w:rPr>
                <w:lang w:val="sr-Cyrl-CS"/>
              </w:rPr>
              <w:t>С В Е Г А</w:t>
            </w:r>
          </w:p>
        </w:tc>
        <w:tc>
          <w:tcPr>
            <w:tcW w:w="1134" w:type="dxa"/>
            <w:tcBorders>
              <w:bottom w:val="single" w:sz="4" w:space="0" w:color="auto"/>
            </w:tcBorders>
            <w:shd w:val="clear" w:color="auto" w:fill="BFBFBF"/>
            <w:vAlign w:val="center"/>
          </w:tcPr>
          <w:p w:rsidR="00642C45" w:rsidRDefault="00642C45">
            <w:pPr>
              <w:jc w:val="center"/>
              <w:rPr>
                <w:lang w:val="sr-Cyrl-CS"/>
              </w:rPr>
            </w:pPr>
            <w:r>
              <w:rPr>
                <w:lang w:val="sr-Cyrl-CS"/>
              </w:rPr>
              <w:t>40 сати</w:t>
            </w:r>
          </w:p>
        </w:tc>
        <w:tc>
          <w:tcPr>
            <w:tcW w:w="1134" w:type="dxa"/>
            <w:tcBorders>
              <w:bottom w:val="single" w:sz="4" w:space="0" w:color="auto"/>
            </w:tcBorders>
            <w:shd w:val="clear" w:color="auto" w:fill="BFBFBF"/>
            <w:vAlign w:val="center"/>
          </w:tcPr>
          <w:p w:rsidR="00642C45" w:rsidRDefault="00642C45">
            <w:pPr>
              <w:jc w:val="center"/>
              <w:rPr>
                <w:lang w:val="sr-Cyrl-CS"/>
              </w:rPr>
            </w:pPr>
            <w:r>
              <w:rPr>
                <w:lang w:val="sr-Cyrl-CS"/>
              </w:rPr>
              <w:t>40 сати</w:t>
            </w:r>
          </w:p>
        </w:tc>
        <w:tc>
          <w:tcPr>
            <w:tcW w:w="1134" w:type="dxa"/>
            <w:tcBorders>
              <w:bottom w:val="single" w:sz="4" w:space="0" w:color="auto"/>
            </w:tcBorders>
            <w:shd w:val="clear" w:color="auto" w:fill="BFBFBF"/>
            <w:vAlign w:val="center"/>
          </w:tcPr>
          <w:p w:rsidR="00642C45" w:rsidRDefault="00642C45" w:rsidP="00642C45">
            <w:pPr>
              <w:jc w:val="center"/>
              <w:rPr>
                <w:lang w:val="sr-Cyrl-CS"/>
              </w:rPr>
            </w:pPr>
            <w:r>
              <w:rPr>
                <w:lang w:val="sr-Cyrl-CS"/>
              </w:rPr>
              <w:t>40 сати</w:t>
            </w:r>
          </w:p>
        </w:tc>
      </w:tr>
    </w:tbl>
    <w:p w:rsidR="001B042E" w:rsidRDefault="001B042E">
      <w:pPr>
        <w:rPr>
          <w:lang/>
        </w:rPr>
      </w:pPr>
    </w:p>
    <w:p w:rsidR="00DE34D1" w:rsidRPr="005F12D8" w:rsidRDefault="00730D5D" w:rsidP="00DE34D1">
      <w:pPr>
        <w:pStyle w:val="Heading2"/>
        <w:rPr>
          <w:bCs/>
          <w:sz w:val="24"/>
          <w:szCs w:val="24"/>
          <w:lang w:val="sr-Cyrl-CS"/>
        </w:rPr>
      </w:pPr>
      <w:bookmarkStart w:id="20" w:name="_Toc209476655"/>
      <w:r w:rsidRPr="005F12D8">
        <w:rPr>
          <w:bCs/>
          <w:sz w:val="24"/>
          <w:szCs w:val="24"/>
          <w:lang w:val="sr-Cyrl-CS"/>
        </w:rPr>
        <w:t>Структура 40-часовне радне недеље наставника у продуженом боравку</w:t>
      </w:r>
      <w:bookmarkEnd w:id="20"/>
      <w:r w:rsidR="00542A66">
        <w:rPr>
          <w:bCs/>
          <w:sz w:val="24"/>
          <w:szCs w:val="24"/>
          <w:lang w:val="sr-Cyrl-CS"/>
        </w:rPr>
        <w:t xml:space="preserve"> </w:t>
      </w:r>
    </w:p>
    <w:p w:rsidR="00730D5D" w:rsidRDefault="00730D5D" w:rsidP="00730D5D">
      <w:pPr>
        <w:rPr>
          <w:lang w:val="sr-Cyrl-CS"/>
        </w:rPr>
      </w:pPr>
    </w:p>
    <w:tbl>
      <w:tblPr>
        <w:tblW w:w="1009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7524"/>
        <w:gridCol w:w="2567"/>
      </w:tblGrid>
      <w:tr w:rsidR="00730D5D" w:rsidTr="00EA0450">
        <w:trPr>
          <w:trHeight w:val="513"/>
          <w:jc w:val="center"/>
        </w:trPr>
        <w:tc>
          <w:tcPr>
            <w:tcW w:w="7524" w:type="dxa"/>
            <w:shd w:val="clear" w:color="auto" w:fill="BFBFBF"/>
          </w:tcPr>
          <w:p w:rsidR="00730D5D" w:rsidRDefault="00730D5D" w:rsidP="00EA0450">
            <w:pPr>
              <w:jc w:val="center"/>
              <w:rPr>
                <w:b/>
                <w:bCs/>
                <w:lang w:val="sr-Cyrl-CS"/>
              </w:rPr>
            </w:pPr>
          </w:p>
          <w:p w:rsidR="00730D5D" w:rsidRDefault="00730D5D" w:rsidP="00EA0450">
            <w:pPr>
              <w:jc w:val="center"/>
              <w:rPr>
                <w:b/>
                <w:bCs/>
                <w:lang w:val="sr-Cyrl-CS"/>
              </w:rPr>
            </w:pPr>
            <w:r>
              <w:rPr>
                <w:b/>
                <w:bCs/>
                <w:lang w:val="sr-Cyrl-CS"/>
              </w:rPr>
              <w:t>Подручје рада</w:t>
            </w:r>
          </w:p>
        </w:tc>
        <w:tc>
          <w:tcPr>
            <w:tcW w:w="2567" w:type="dxa"/>
            <w:shd w:val="clear" w:color="auto" w:fill="A6A6A6"/>
          </w:tcPr>
          <w:p w:rsidR="00730D5D" w:rsidRDefault="00730D5D" w:rsidP="00EA0450">
            <w:pPr>
              <w:jc w:val="center"/>
              <w:rPr>
                <w:b/>
                <w:bCs/>
                <w:lang w:val="sr-Cyrl-CS"/>
              </w:rPr>
            </w:pPr>
            <w:r>
              <w:rPr>
                <w:b/>
                <w:bCs/>
                <w:lang w:val="sr-Cyrl-CS"/>
              </w:rPr>
              <w:t>Недељно ангажовање у сатима</w:t>
            </w:r>
          </w:p>
        </w:tc>
      </w:tr>
      <w:tr w:rsidR="00DE34D1" w:rsidTr="00C36942">
        <w:trPr>
          <w:jc w:val="center"/>
        </w:trPr>
        <w:tc>
          <w:tcPr>
            <w:tcW w:w="7524" w:type="dxa"/>
            <w:vAlign w:val="center"/>
          </w:tcPr>
          <w:p w:rsidR="00DE34D1" w:rsidRPr="00E40BC4" w:rsidRDefault="00DE34D1" w:rsidP="00C36942">
            <w:r w:rsidRPr="00A258D0">
              <w:rPr>
                <w:lang w:val="sr-Cyrl-CS"/>
              </w:rPr>
              <w:t>1. Непосредни рад са ученицима</w:t>
            </w:r>
          </w:p>
        </w:tc>
        <w:tc>
          <w:tcPr>
            <w:tcW w:w="2567" w:type="dxa"/>
            <w:vAlign w:val="center"/>
          </w:tcPr>
          <w:p w:rsidR="00DE34D1" w:rsidRPr="00A258D0" w:rsidRDefault="00DE34D1" w:rsidP="00DE34D1">
            <w:pPr>
              <w:jc w:val="center"/>
              <w:rPr>
                <w:lang w:val="sr-Cyrl-CS"/>
              </w:rPr>
            </w:pP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Pr>
                <w:lang w:val="sr-Cyrl-CS"/>
              </w:rPr>
              <w:t>васпитање и чување деце</w:t>
            </w:r>
          </w:p>
        </w:tc>
        <w:tc>
          <w:tcPr>
            <w:tcW w:w="2567" w:type="dxa"/>
            <w:vAlign w:val="center"/>
          </w:tcPr>
          <w:p w:rsidR="00DE34D1" w:rsidRPr="00A258D0" w:rsidRDefault="00DE34D1" w:rsidP="00C36942">
            <w:pPr>
              <w:jc w:val="center"/>
              <w:rPr>
                <w:lang w:val="sr-Cyrl-CS"/>
              </w:rPr>
            </w:pPr>
            <w:r>
              <w:rPr>
                <w:lang w:val="sr-Cyrl-CS"/>
              </w:rPr>
              <w:t>5</w:t>
            </w: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Pr>
                <w:lang w:val="sr-Cyrl-CS"/>
              </w:rPr>
              <w:t>предузимање превентивних мера ради очувања здравља ученика</w:t>
            </w:r>
          </w:p>
        </w:tc>
        <w:tc>
          <w:tcPr>
            <w:tcW w:w="2567" w:type="dxa"/>
            <w:vAlign w:val="center"/>
          </w:tcPr>
          <w:p w:rsidR="00DE34D1" w:rsidRPr="00A258D0" w:rsidRDefault="00DE34D1" w:rsidP="00C36942">
            <w:pPr>
              <w:jc w:val="center"/>
              <w:rPr>
                <w:lang w:val="sr-Cyrl-CS"/>
              </w:rPr>
            </w:pPr>
            <w:r>
              <w:rPr>
                <w:lang w:val="sr-Cyrl-CS"/>
              </w:rPr>
              <w:t>5</w:t>
            </w: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Pr>
                <w:lang w:val="sr-Cyrl-CS"/>
              </w:rPr>
              <w:t>учење и рад</w:t>
            </w:r>
          </w:p>
        </w:tc>
        <w:tc>
          <w:tcPr>
            <w:tcW w:w="2567" w:type="dxa"/>
            <w:vAlign w:val="center"/>
          </w:tcPr>
          <w:p w:rsidR="00DE34D1" w:rsidRPr="00A258D0" w:rsidRDefault="00DE34D1" w:rsidP="00C36942">
            <w:pPr>
              <w:jc w:val="center"/>
              <w:rPr>
                <w:lang w:val="sr-Cyrl-CS"/>
              </w:rPr>
            </w:pPr>
            <w:r>
              <w:rPr>
                <w:lang w:val="sr-Cyrl-CS"/>
              </w:rPr>
              <w:t>10</w:t>
            </w: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Pr>
                <w:lang w:val="sr-Cyrl-CS"/>
              </w:rPr>
              <w:t>развијање самосталности и радних навика</w:t>
            </w:r>
          </w:p>
        </w:tc>
        <w:tc>
          <w:tcPr>
            <w:tcW w:w="2567" w:type="dxa"/>
            <w:vAlign w:val="center"/>
          </w:tcPr>
          <w:p w:rsidR="00DE34D1" w:rsidRPr="00A258D0" w:rsidRDefault="00DE34D1" w:rsidP="00C36942">
            <w:pPr>
              <w:jc w:val="center"/>
              <w:rPr>
                <w:lang w:val="sr-Cyrl-CS"/>
              </w:rPr>
            </w:pPr>
            <w:r>
              <w:rPr>
                <w:lang w:val="sr-Cyrl-CS"/>
              </w:rPr>
              <w:t>3</w:t>
            </w: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sidRPr="00DB011B">
              <w:rPr>
                <w:lang w:val="sr-Cyrl-CS"/>
              </w:rPr>
              <w:t>слободне активности / културне, друштвене, спортске и друге активности</w:t>
            </w:r>
          </w:p>
        </w:tc>
        <w:tc>
          <w:tcPr>
            <w:tcW w:w="2567" w:type="dxa"/>
            <w:vAlign w:val="center"/>
          </w:tcPr>
          <w:p w:rsidR="00DE34D1" w:rsidRPr="00A258D0" w:rsidRDefault="00DE34D1" w:rsidP="00C36942">
            <w:pPr>
              <w:jc w:val="center"/>
              <w:rPr>
                <w:lang w:val="sr-Cyrl-CS"/>
              </w:rPr>
            </w:pPr>
            <w:r>
              <w:rPr>
                <w:lang w:val="sr-Cyrl-CS"/>
              </w:rPr>
              <w:t>5</w:t>
            </w:r>
          </w:p>
        </w:tc>
      </w:tr>
      <w:tr w:rsidR="00DE34D1" w:rsidTr="00C36942">
        <w:trPr>
          <w:jc w:val="center"/>
        </w:trPr>
        <w:tc>
          <w:tcPr>
            <w:tcW w:w="7524" w:type="dxa"/>
            <w:vAlign w:val="center"/>
          </w:tcPr>
          <w:p w:rsidR="00DE34D1" w:rsidRPr="00DB011B" w:rsidRDefault="00DE34D1" w:rsidP="001D7820">
            <w:pPr>
              <w:pStyle w:val="ListParagraph"/>
              <w:numPr>
                <w:ilvl w:val="0"/>
                <w:numId w:val="59"/>
              </w:numPr>
              <w:contextualSpacing/>
              <w:rPr>
                <w:lang w:val="sr-Cyrl-CS"/>
              </w:rPr>
            </w:pPr>
            <w:r>
              <w:rPr>
                <w:lang w:val="sr-Cyrl-CS"/>
              </w:rPr>
              <w:t>корективно педагошки рад</w:t>
            </w:r>
          </w:p>
        </w:tc>
        <w:tc>
          <w:tcPr>
            <w:tcW w:w="2567" w:type="dxa"/>
            <w:vAlign w:val="center"/>
          </w:tcPr>
          <w:p w:rsidR="00DE34D1" w:rsidRPr="00A258D0" w:rsidRDefault="00DE34D1" w:rsidP="00C36942">
            <w:pPr>
              <w:jc w:val="center"/>
              <w:rPr>
                <w:lang w:val="ru-RU"/>
              </w:rPr>
            </w:pPr>
            <w:r>
              <w:rPr>
                <w:lang w:val="ru-RU"/>
              </w:rPr>
              <w:t>2</w:t>
            </w:r>
          </w:p>
        </w:tc>
      </w:tr>
      <w:tr w:rsidR="00DE34D1" w:rsidTr="00C36942">
        <w:trPr>
          <w:jc w:val="center"/>
        </w:trPr>
        <w:tc>
          <w:tcPr>
            <w:tcW w:w="7524" w:type="dxa"/>
            <w:vAlign w:val="center"/>
          </w:tcPr>
          <w:p w:rsidR="00DE34D1" w:rsidRPr="00A258D0" w:rsidRDefault="00DE34D1" w:rsidP="00C36942">
            <w:pPr>
              <w:rPr>
                <w:lang w:val="sr-Cyrl-CS"/>
              </w:rPr>
            </w:pPr>
            <w:r w:rsidRPr="00A258D0">
              <w:rPr>
                <w:lang w:val="sr-Cyrl-CS"/>
              </w:rPr>
              <w:t xml:space="preserve">2. </w:t>
            </w:r>
            <w:r>
              <w:rPr>
                <w:lang w:val="sr-Cyrl-CS"/>
              </w:rPr>
              <w:t>Остали послови</w:t>
            </w:r>
          </w:p>
        </w:tc>
        <w:tc>
          <w:tcPr>
            <w:tcW w:w="2567" w:type="dxa"/>
            <w:vAlign w:val="center"/>
          </w:tcPr>
          <w:p w:rsidR="00DE34D1" w:rsidRPr="00A258D0" w:rsidRDefault="00DE34D1" w:rsidP="00DE34D1">
            <w:pPr>
              <w:jc w:val="center"/>
              <w:rPr>
                <w:lang w:val="sr-Cyrl-CS"/>
              </w:rPr>
            </w:pP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Планирање и припремање непосредног рада</w:t>
            </w:r>
          </w:p>
        </w:tc>
        <w:tc>
          <w:tcPr>
            <w:tcW w:w="2567" w:type="dxa"/>
            <w:vAlign w:val="center"/>
          </w:tcPr>
          <w:p w:rsidR="00DE34D1" w:rsidRPr="00A258D0" w:rsidRDefault="00DE34D1" w:rsidP="00C36942">
            <w:pPr>
              <w:jc w:val="center"/>
              <w:rPr>
                <w:lang w:val="sr-Cyrl-CS"/>
              </w:rPr>
            </w:pPr>
            <w:r>
              <w:rPr>
                <w:lang w:val="sr-Cyrl-CS"/>
              </w:rPr>
              <w:t>6</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Сарадња са родитељима</w:t>
            </w:r>
          </w:p>
        </w:tc>
        <w:tc>
          <w:tcPr>
            <w:tcW w:w="2567" w:type="dxa"/>
            <w:vAlign w:val="center"/>
          </w:tcPr>
          <w:p w:rsidR="00DE34D1" w:rsidRPr="00A258D0" w:rsidRDefault="00DE34D1" w:rsidP="00C36942">
            <w:pPr>
              <w:jc w:val="center"/>
              <w:rPr>
                <w:lang w:val="sr-Cyrl-CS"/>
              </w:rPr>
            </w:pPr>
            <w:r>
              <w:rPr>
                <w:lang w:val="sr-Cyrl-CS"/>
              </w:rPr>
              <w:t>0,5</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Рад у стручним органима школе</w:t>
            </w:r>
          </w:p>
        </w:tc>
        <w:tc>
          <w:tcPr>
            <w:tcW w:w="2567" w:type="dxa"/>
            <w:vAlign w:val="center"/>
          </w:tcPr>
          <w:p w:rsidR="00DE34D1" w:rsidRPr="00A258D0" w:rsidRDefault="00DE34D1" w:rsidP="00C36942">
            <w:pPr>
              <w:jc w:val="center"/>
              <w:rPr>
                <w:lang w:val="sr-Cyrl-CS"/>
              </w:rPr>
            </w:pPr>
            <w:r>
              <w:rPr>
                <w:lang w:val="sr-Cyrl-CS"/>
              </w:rPr>
              <w:t>0,5</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Стручно усавршавање</w:t>
            </w:r>
          </w:p>
        </w:tc>
        <w:tc>
          <w:tcPr>
            <w:tcW w:w="2567" w:type="dxa"/>
            <w:vAlign w:val="center"/>
          </w:tcPr>
          <w:p w:rsidR="00DE34D1" w:rsidRPr="00A258D0" w:rsidRDefault="00DE34D1" w:rsidP="00C36942">
            <w:pPr>
              <w:jc w:val="center"/>
              <w:rPr>
                <w:lang w:val="sr-Cyrl-CS"/>
              </w:rPr>
            </w:pPr>
            <w:r>
              <w:rPr>
                <w:lang w:val="sr-Cyrl-CS"/>
              </w:rPr>
              <w:t>0,5</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Вођење педагошке документације</w:t>
            </w:r>
          </w:p>
        </w:tc>
        <w:tc>
          <w:tcPr>
            <w:tcW w:w="2567" w:type="dxa"/>
            <w:vAlign w:val="center"/>
          </w:tcPr>
          <w:p w:rsidR="00DE34D1" w:rsidRPr="00A258D0" w:rsidRDefault="00DE34D1" w:rsidP="00C36942">
            <w:pPr>
              <w:jc w:val="center"/>
              <w:rPr>
                <w:lang w:val="sr-Cyrl-CS"/>
              </w:rPr>
            </w:pPr>
            <w:r>
              <w:rPr>
                <w:lang w:val="sr-Cyrl-CS"/>
              </w:rPr>
              <w:t>0,5</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sidRPr="00E0137B">
              <w:rPr>
                <w:lang w:val="sr-Cyrl-CS"/>
              </w:rPr>
              <w:t xml:space="preserve">Дежурство </w:t>
            </w:r>
          </w:p>
        </w:tc>
        <w:tc>
          <w:tcPr>
            <w:tcW w:w="2567" w:type="dxa"/>
            <w:vAlign w:val="center"/>
          </w:tcPr>
          <w:p w:rsidR="00DE34D1" w:rsidRPr="005F12D8" w:rsidRDefault="005F12D8" w:rsidP="00C36942">
            <w:pPr>
              <w:jc w:val="center"/>
              <w:rPr>
                <w:lang/>
              </w:rPr>
            </w:pPr>
            <w:r>
              <w:rPr>
                <w:lang/>
              </w:rPr>
              <w:t>1</w:t>
            </w:r>
          </w:p>
        </w:tc>
      </w:tr>
      <w:tr w:rsidR="00DE34D1" w:rsidTr="00C36942">
        <w:trPr>
          <w:jc w:val="center"/>
        </w:trPr>
        <w:tc>
          <w:tcPr>
            <w:tcW w:w="7524" w:type="dxa"/>
            <w:vAlign w:val="center"/>
          </w:tcPr>
          <w:p w:rsidR="00DE34D1" w:rsidRPr="00E0137B" w:rsidRDefault="00DE34D1" w:rsidP="001D7820">
            <w:pPr>
              <w:pStyle w:val="ListParagraph"/>
              <w:numPr>
                <w:ilvl w:val="0"/>
                <w:numId w:val="60"/>
              </w:numPr>
              <w:contextualSpacing/>
              <w:rPr>
                <w:lang w:val="sr-Cyrl-CS"/>
              </w:rPr>
            </w:pPr>
            <w:r>
              <w:rPr>
                <w:lang w:val="sr-Cyrl-CS"/>
              </w:rPr>
              <w:t>Остали послови</w:t>
            </w:r>
          </w:p>
        </w:tc>
        <w:tc>
          <w:tcPr>
            <w:tcW w:w="2567" w:type="dxa"/>
            <w:vAlign w:val="center"/>
          </w:tcPr>
          <w:p w:rsidR="00DE34D1" w:rsidRPr="005F12D8" w:rsidRDefault="005F12D8" w:rsidP="00C36942">
            <w:pPr>
              <w:jc w:val="center"/>
              <w:rPr>
                <w:lang/>
              </w:rPr>
            </w:pPr>
            <w:r>
              <w:rPr>
                <w:lang/>
              </w:rPr>
              <w:t>1</w:t>
            </w:r>
          </w:p>
        </w:tc>
      </w:tr>
      <w:tr w:rsidR="00DE34D1" w:rsidTr="00EA0450">
        <w:trPr>
          <w:trHeight w:val="422"/>
          <w:jc w:val="center"/>
        </w:trPr>
        <w:tc>
          <w:tcPr>
            <w:tcW w:w="7524" w:type="dxa"/>
            <w:tcBorders>
              <w:bottom w:val="single" w:sz="4" w:space="0" w:color="auto"/>
            </w:tcBorders>
            <w:shd w:val="clear" w:color="auto" w:fill="BFBFBF"/>
          </w:tcPr>
          <w:p w:rsidR="00DE34D1" w:rsidRDefault="00DE34D1" w:rsidP="00EA0450">
            <w:pPr>
              <w:rPr>
                <w:lang w:val="sr-Cyrl-CS"/>
              </w:rPr>
            </w:pPr>
            <w:r>
              <w:rPr>
                <w:lang w:val="sr-Cyrl-CS"/>
              </w:rPr>
              <w:t>С В Е Г А</w:t>
            </w:r>
          </w:p>
        </w:tc>
        <w:tc>
          <w:tcPr>
            <w:tcW w:w="2567" w:type="dxa"/>
            <w:tcBorders>
              <w:bottom w:val="single" w:sz="4" w:space="0" w:color="auto"/>
            </w:tcBorders>
            <w:shd w:val="clear" w:color="auto" w:fill="BFBFBF"/>
            <w:vAlign w:val="center"/>
          </w:tcPr>
          <w:p w:rsidR="00DE34D1" w:rsidRDefault="00DE34D1" w:rsidP="00BE179A">
            <w:pPr>
              <w:jc w:val="center"/>
              <w:rPr>
                <w:lang w:val="sr-Cyrl-CS"/>
              </w:rPr>
            </w:pPr>
            <w:r>
              <w:rPr>
                <w:lang w:val="sr-Cyrl-CS"/>
              </w:rPr>
              <w:t>40 сати</w:t>
            </w:r>
          </w:p>
        </w:tc>
      </w:tr>
    </w:tbl>
    <w:p w:rsidR="00730D5D" w:rsidRPr="00730D5D" w:rsidRDefault="00730D5D" w:rsidP="00730D5D">
      <w:pPr>
        <w:rPr>
          <w:b/>
          <w:lang w:val="sr-Cyrl-CS"/>
        </w:rPr>
      </w:pPr>
    </w:p>
    <w:p w:rsidR="00730D5D" w:rsidRPr="00730D5D" w:rsidRDefault="00730D5D" w:rsidP="00730D5D">
      <w:pPr>
        <w:rPr>
          <w:lang w:val="sr-Cyrl-CS"/>
        </w:rPr>
      </w:pPr>
    </w:p>
    <w:p w:rsidR="00DE34D1" w:rsidRDefault="00DE34D1">
      <w:pPr>
        <w:pStyle w:val="Heading2"/>
        <w:rPr>
          <w:lang w:val="sr-Cyrl-CS"/>
        </w:rPr>
      </w:pPr>
    </w:p>
    <w:p w:rsidR="00DE34D1" w:rsidRDefault="00DE34D1">
      <w:pPr>
        <w:pStyle w:val="Heading2"/>
        <w:rPr>
          <w:lang w:val="sr-Cyrl-CS"/>
        </w:rPr>
      </w:pPr>
    </w:p>
    <w:p w:rsidR="00DE34D1" w:rsidRDefault="00DE34D1" w:rsidP="00DE34D1">
      <w:pPr>
        <w:rPr>
          <w:lang w:val="sr-Cyrl-CS"/>
        </w:rPr>
      </w:pPr>
    </w:p>
    <w:p w:rsidR="00DE34D1" w:rsidRPr="00DE34D1" w:rsidRDefault="00DE34D1" w:rsidP="00DE34D1">
      <w:pPr>
        <w:rPr>
          <w:lang w:val="sr-Cyrl-CS"/>
        </w:rPr>
      </w:pPr>
    </w:p>
    <w:p w:rsidR="001B042E" w:rsidRDefault="001B042E">
      <w:pPr>
        <w:pStyle w:val="Heading2"/>
        <w:rPr>
          <w:lang w:val="sr-Cyrl-CS"/>
        </w:rPr>
      </w:pPr>
      <w:bookmarkStart w:id="21" w:name="_Toc209476656"/>
      <w:r>
        <w:rPr>
          <w:lang w:val="sr-Cyrl-CS"/>
        </w:rPr>
        <w:lastRenderedPageBreak/>
        <w:t>Одељењска старешинства</w:t>
      </w:r>
      <w:bookmarkEnd w:id="21"/>
    </w:p>
    <w:p w:rsidR="001B042E" w:rsidRDefault="001B042E">
      <w:pPr>
        <w:rPr>
          <w:lang w:val="sr-Cyrl-CS"/>
        </w:rPr>
      </w:pPr>
    </w:p>
    <w:p w:rsidR="001B042E" w:rsidRDefault="001B042E" w:rsidP="00C36EE4">
      <w:pPr>
        <w:ind w:left="12" w:firstLine="708"/>
        <w:jc w:val="center"/>
        <w:rPr>
          <w:lang w:val="sr-Cyrl-CS"/>
        </w:rPr>
      </w:pPr>
      <w:r>
        <w:rPr>
          <w:lang w:val="sr-Cyrl-CS"/>
        </w:rPr>
        <w:t>Матична школа</w:t>
      </w:r>
    </w:p>
    <w:p w:rsidR="001B042E" w:rsidRDefault="001B042E">
      <w:pPr>
        <w:ind w:left="12" w:firstLine="708"/>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6"/>
        <w:gridCol w:w="4644"/>
      </w:tblGrid>
      <w:tr w:rsidR="000436F3" w:rsidTr="008029C9">
        <w:trPr>
          <w:jc w:val="center"/>
        </w:trPr>
        <w:tc>
          <w:tcPr>
            <w:tcW w:w="1246" w:type="dxa"/>
            <w:shd w:val="clear" w:color="auto" w:fill="FFFFFF"/>
          </w:tcPr>
          <w:p w:rsidR="000436F3" w:rsidRDefault="000436F3" w:rsidP="008029C9">
            <w:pPr>
              <w:jc w:val="center"/>
              <w:rPr>
                <w:lang w:val="sr-Cyrl-CS"/>
              </w:rPr>
            </w:pPr>
            <w:r>
              <w:rPr>
                <w:lang w:val="sr-Cyrl-CS"/>
              </w:rPr>
              <w:t>одељење</w:t>
            </w:r>
          </w:p>
        </w:tc>
        <w:tc>
          <w:tcPr>
            <w:tcW w:w="4644" w:type="dxa"/>
            <w:shd w:val="clear" w:color="auto" w:fill="FFFFFF"/>
          </w:tcPr>
          <w:p w:rsidR="000436F3" w:rsidRDefault="000436F3" w:rsidP="008029C9">
            <w:pPr>
              <w:jc w:val="center"/>
              <w:rPr>
                <w:lang w:val="sr-Cyrl-CS"/>
              </w:rPr>
            </w:pPr>
            <w:r>
              <w:rPr>
                <w:lang w:val="sr-Cyrl-CS"/>
              </w:rPr>
              <w:t>одељ. старешина</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 xml:space="preserve">I / 1  </w:t>
            </w:r>
          </w:p>
        </w:tc>
        <w:tc>
          <w:tcPr>
            <w:tcW w:w="4644" w:type="dxa"/>
            <w:shd w:val="clear" w:color="auto" w:fill="FFFFFF"/>
          </w:tcPr>
          <w:p w:rsidR="00C36EE4" w:rsidRDefault="00C36EE4" w:rsidP="00C36EE4">
            <w:pPr>
              <w:rPr>
                <w:lang w:val="sr-Cyrl-CS"/>
              </w:rPr>
            </w:pPr>
            <w:r>
              <w:rPr>
                <w:lang w:val="sr-Cyrl-CS"/>
              </w:rPr>
              <w:t>Биљана Животић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I / 2</w:t>
            </w:r>
          </w:p>
        </w:tc>
        <w:tc>
          <w:tcPr>
            <w:tcW w:w="4644" w:type="dxa"/>
            <w:shd w:val="clear" w:color="auto" w:fill="FFFFFF"/>
          </w:tcPr>
          <w:p w:rsidR="00C36EE4" w:rsidRDefault="00C36EE4" w:rsidP="00C36EE4">
            <w:pPr>
              <w:rPr>
                <w:lang w:val="sr-Cyrl-CS"/>
              </w:rPr>
            </w:pPr>
            <w:r>
              <w:rPr>
                <w:lang w:val="sr-Cyrl-CS"/>
              </w:rPr>
              <w:t>Татјана Ристић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 xml:space="preserve">I / </w:t>
            </w:r>
            <w:r>
              <w:rPr>
                <w:lang w:val="sr-Cyrl-CS"/>
              </w:rPr>
              <w:t>3</w:t>
            </w:r>
          </w:p>
        </w:tc>
        <w:tc>
          <w:tcPr>
            <w:tcW w:w="4644" w:type="dxa"/>
            <w:shd w:val="clear" w:color="auto" w:fill="FFFFFF"/>
          </w:tcPr>
          <w:p w:rsidR="00C36EE4" w:rsidRDefault="00C36EE4" w:rsidP="00C36EE4">
            <w:pPr>
              <w:rPr>
                <w:lang w:val="sr-Cyrl-CS"/>
              </w:rPr>
            </w:pPr>
            <w:r>
              <w:rPr>
                <w:lang w:val="sr-Cyrl-CS"/>
              </w:rPr>
              <w:t>Мирјана Савић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 xml:space="preserve">II / </w:t>
            </w:r>
            <w:r>
              <w:rPr>
                <w:lang w:val="sr-Cyrl-CS"/>
              </w:rPr>
              <w:t>1</w:t>
            </w:r>
          </w:p>
        </w:tc>
        <w:tc>
          <w:tcPr>
            <w:tcW w:w="4644" w:type="dxa"/>
            <w:shd w:val="clear" w:color="auto" w:fill="FFFFFF"/>
          </w:tcPr>
          <w:p w:rsidR="00C36EE4" w:rsidRDefault="00C36EE4" w:rsidP="00C36EE4">
            <w:pPr>
              <w:rPr>
                <w:lang w:val="sr-Cyrl-CS"/>
              </w:rPr>
            </w:pPr>
            <w:r>
              <w:rPr>
                <w:lang w:val="sr-Cyrl-CS"/>
              </w:rPr>
              <w:t>Јованка Ранковић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 xml:space="preserve">II / </w:t>
            </w:r>
            <w:r>
              <w:rPr>
                <w:lang w:val="sr-Cyrl-CS"/>
              </w:rPr>
              <w:t>2</w:t>
            </w:r>
          </w:p>
        </w:tc>
        <w:tc>
          <w:tcPr>
            <w:tcW w:w="4644" w:type="dxa"/>
            <w:shd w:val="clear" w:color="auto" w:fill="FFFFFF"/>
          </w:tcPr>
          <w:p w:rsidR="00C36EE4" w:rsidRDefault="00C36EE4" w:rsidP="00C36EE4">
            <w:pPr>
              <w:rPr>
                <w:lang w:val="sr-Cyrl-CS"/>
              </w:rPr>
            </w:pPr>
            <w:r>
              <w:rPr>
                <w:lang/>
              </w:rPr>
              <w:t>Данијела Стокић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 xml:space="preserve">II / </w:t>
            </w:r>
            <w:r>
              <w:rPr>
                <w:lang w:val="sr-Cyrl-CS"/>
              </w:rPr>
              <w:t>3</w:t>
            </w:r>
          </w:p>
        </w:tc>
        <w:tc>
          <w:tcPr>
            <w:tcW w:w="4644" w:type="dxa"/>
            <w:shd w:val="clear" w:color="auto" w:fill="FFFFFF"/>
          </w:tcPr>
          <w:p w:rsidR="00C36EE4" w:rsidRDefault="00C36EE4" w:rsidP="00C36EE4">
            <w:pPr>
              <w:rPr>
                <w:lang w:val="sr-Cyrl-CS"/>
              </w:rPr>
            </w:pPr>
            <w:r>
              <w:rPr>
                <w:lang w:val="sr-Cyrl-CS"/>
              </w:rPr>
              <w:t xml:space="preserve">Виолинка </w:t>
            </w:r>
            <w:r>
              <w:rPr>
                <w:lang/>
              </w:rPr>
              <w:t>Дин</w:t>
            </w:r>
            <w:r>
              <w:rPr>
                <w:lang w:val="sr-Cyrl-CS"/>
              </w:rPr>
              <w:t>ић</w:t>
            </w:r>
          </w:p>
        </w:tc>
      </w:tr>
      <w:tr w:rsidR="00C36EE4" w:rsidTr="008029C9">
        <w:trPr>
          <w:jc w:val="center"/>
        </w:trPr>
        <w:tc>
          <w:tcPr>
            <w:tcW w:w="1246" w:type="dxa"/>
            <w:shd w:val="clear" w:color="auto" w:fill="FFFFFF"/>
          </w:tcPr>
          <w:p w:rsidR="00C36EE4" w:rsidRDefault="00C36EE4" w:rsidP="008029C9">
            <w:pPr>
              <w:jc w:val="center"/>
              <w:rPr>
                <w:lang/>
              </w:rPr>
            </w:pPr>
            <w:r>
              <w:rPr>
                <w:lang w:val="sr-Latn-CS"/>
              </w:rPr>
              <w:t>III /1</w:t>
            </w:r>
          </w:p>
        </w:tc>
        <w:tc>
          <w:tcPr>
            <w:tcW w:w="4644" w:type="dxa"/>
            <w:shd w:val="clear" w:color="auto" w:fill="FFFFFF"/>
          </w:tcPr>
          <w:p w:rsidR="00C36EE4" w:rsidRDefault="00C36EE4" w:rsidP="00C36EE4">
            <w:pPr>
              <w:rPr>
                <w:lang/>
              </w:rPr>
            </w:pPr>
            <w:r>
              <w:rPr>
                <w:lang/>
              </w:rPr>
              <w:t>Татјана Угриновић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III /</w:t>
            </w:r>
            <w:r>
              <w:rPr>
                <w:lang w:val="sr-Cyrl-CS"/>
              </w:rPr>
              <w:t>2</w:t>
            </w:r>
          </w:p>
        </w:tc>
        <w:tc>
          <w:tcPr>
            <w:tcW w:w="4644" w:type="dxa"/>
            <w:shd w:val="clear" w:color="auto" w:fill="FFFFFF"/>
          </w:tcPr>
          <w:p w:rsidR="00C36EE4" w:rsidRDefault="00C36EE4" w:rsidP="00C36EE4">
            <w:pPr>
              <w:rPr>
                <w:lang/>
              </w:rPr>
            </w:pPr>
            <w:r>
              <w:rPr>
                <w:lang/>
              </w:rPr>
              <w:t>Оливера Рамовић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III /</w:t>
            </w:r>
            <w:r>
              <w:rPr>
                <w:lang w:val="sr-Cyrl-CS"/>
              </w:rPr>
              <w:t>3</w:t>
            </w:r>
          </w:p>
        </w:tc>
        <w:tc>
          <w:tcPr>
            <w:tcW w:w="4644" w:type="dxa"/>
            <w:shd w:val="clear" w:color="auto" w:fill="FFFFFF"/>
          </w:tcPr>
          <w:p w:rsidR="00C36EE4" w:rsidRDefault="00C36EE4" w:rsidP="00C36EE4">
            <w:pPr>
              <w:rPr>
                <w:lang/>
              </w:rPr>
            </w:pPr>
            <w:r>
              <w:rPr>
                <w:lang/>
              </w:rPr>
              <w:t>Александра В. Илић</w:t>
            </w:r>
          </w:p>
        </w:tc>
      </w:tr>
      <w:tr w:rsidR="00C36EE4" w:rsidTr="008029C9">
        <w:trPr>
          <w:jc w:val="center"/>
        </w:trPr>
        <w:tc>
          <w:tcPr>
            <w:tcW w:w="1246" w:type="dxa"/>
            <w:shd w:val="clear" w:color="auto" w:fill="FFFFFF"/>
          </w:tcPr>
          <w:p w:rsidR="00C36EE4" w:rsidRDefault="00C36EE4" w:rsidP="008029C9">
            <w:pPr>
              <w:jc w:val="center"/>
              <w:rPr>
                <w:lang w:val="sr-Cyrl-CS"/>
              </w:rPr>
            </w:pPr>
            <w:r>
              <w:t>I</w:t>
            </w:r>
            <w:r>
              <w:rPr>
                <w:lang w:val="sr-Latn-CS"/>
              </w:rPr>
              <w:t xml:space="preserve">V </w:t>
            </w:r>
            <w:r>
              <w:rPr>
                <w:lang w:val="ru-RU"/>
              </w:rPr>
              <w:t>/1</w:t>
            </w:r>
          </w:p>
        </w:tc>
        <w:tc>
          <w:tcPr>
            <w:tcW w:w="4644" w:type="dxa"/>
            <w:shd w:val="clear" w:color="auto" w:fill="FFFFFF"/>
          </w:tcPr>
          <w:p w:rsidR="00C36EE4" w:rsidRDefault="00C36EE4" w:rsidP="00C36EE4">
            <w:pPr>
              <w:rPr>
                <w:lang/>
              </w:rPr>
            </w:pPr>
            <w:r>
              <w:rPr>
                <w:lang/>
              </w:rPr>
              <w:t>Маја Милојковић Василијевић</w:t>
            </w:r>
          </w:p>
        </w:tc>
      </w:tr>
      <w:tr w:rsidR="00C36EE4" w:rsidTr="008029C9">
        <w:trPr>
          <w:jc w:val="center"/>
        </w:trPr>
        <w:tc>
          <w:tcPr>
            <w:tcW w:w="1246" w:type="dxa"/>
            <w:shd w:val="clear" w:color="auto" w:fill="FFFFFF"/>
          </w:tcPr>
          <w:p w:rsidR="00C36EE4" w:rsidRDefault="00C36EE4" w:rsidP="008029C9">
            <w:pPr>
              <w:jc w:val="center"/>
            </w:pPr>
            <w:r>
              <w:t>I</w:t>
            </w:r>
            <w:r>
              <w:rPr>
                <w:lang w:val="sr-Latn-CS"/>
              </w:rPr>
              <w:t xml:space="preserve">V </w:t>
            </w:r>
            <w:r>
              <w:rPr>
                <w:lang w:val="ru-RU"/>
              </w:rPr>
              <w:t>/2</w:t>
            </w:r>
          </w:p>
        </w:tc>
        <w:tc>
          <w:tcPr>
            <w:tcW w:w="4644" w:type="dxa"/>
            <w:shd w:val="clear" w:color="auto" w:fill="FFFFFF"/>
          </w:tcPr>
          <w:p w:rsidR="00C36EE4" w:rsidRDefault="00C36EE4" w:rsidP="00C36EE4">
            <w:pPr>
              <w:rPr>
                <w:lang/>
              </w:rPr>
            </w:pPr>
            <w:r>
              <w:rPr>
                <w:lang/>
              </w:rPr>
              <w:t>Весна Глишић</w:t>
            </w:r>
          </w:p>
        </w:tc>
      </w:tr>
      <w:tr w:rsidR="00C36EE4" w:rsidTr="008029C9">
        <w:trPr>
          <w:jc w:val="center"/>
        </w:trPr>
        <w:tc>
          <w:tcPr>
            <w:tcW w:w="1246" w:type="dxa"/>
            <w:shd w:val="clear" w:color="auto" w:fill="FFFFFF"/>
          </w:tcPr>
          <w:p w:rsidR="00C36EE4" w:rsidRDefault="00C36EE4" w:rsidP="008029C9">
            <w:pPr>
              <w:jc w:val="center"/>
            </w:pPr>
            <w:r>
              <w:rPr>
                <w:lang w:val="sr-Latn-CS"/>
              </w:rPr>
              <w:t>I</w:t>
            </w:r>
            <w:r>
              <w:t>V</w:t>
            </w:r>
            <w:r>
              <w:rPr>
                <w:lang w:val="ru-RU"/>
              </w:rPr>
              <w:t xml:space="preserve"> /3</w:t>
            </w:r>
          </w:p>
        </w:tc>
        <w:tc>
          <w:tcPr>
            <w:tcW w:w="4644" w:type="dxa"/>
            <w:shd w:val="clear" w:color="auto" w:fill="FFFFFF"/>
          </w:tcPr>
          <w:p w:rsidR="00C36EE4" w:rsidRDefault="00C36EE4" w:rsidP="00C36EE4">
            <w:pPr>
              <w:rPr>
                <w:lang/>
              </w:rPr>
            </w:pPr>
            <w:r>
              <w:rPr>
                <w:lang/>
              </w:rPr>
              <w:t>Тања Марковић</w:t>
            </w:r>
          </w:p>
        </w:tc>
      </w:tr>
      <w:tr w:rsidR="00C36EE4" w:rsidTr="008029C9">
        <w:trPr>
          <w:jc w:val="center"/>
        </w:trPr>
        <w:tc>
          <w:tcPr>
            <w:tcW w:w="1246" w:type="dxa"/>
            <w:shd w:val="clear" w:color="auto" w:fill="FFFFFF"/>
          </w:tcPr>
          <w:p w:rsidR="00C36EE4" w:rsidRDefault="00C36EE4" w:rsidP="008029C9">
            <w:pPr>
              <w:jc w:val="center"/>
              <w:rPr>
                <w:lang w:val="sr-Latn-CS"/>
              </w:rPr>
            </w:pPr>
            <w:r>
              <w:t>V</w:t>
            </w:r>
            <w:r>
              <w:rPr>
                <w:lang w:val="ru-RU"/>
              </w:rPr>
              <w:t xml:space="preserve"> /1</w:t>
            </w:r>
          </w:p>
        </w:tc>
        <w:tc>
          <w:tcPr>
            <w:tcW w:w="4644" w:type="dxa"/>
            <w:shd w:val="clear" w:color="auto" w:fill="FFFFFF"/>
          </w:tcPr>
          <w:p w:rsidR="00C36EE4" w:rsidRDefault="00C36EE4" w:rsidP="00C36EE4">
            <w:pPr>
              <w:rPr>
                <w:lang w:val="sr-Cyrl-CS"/>
              </w:rPr>
            </w:pPr>
            <w:r>
              <w:rPr>
                <w:lang w:val="sr-Cyrl-CS"/>
              </w:rPr>
              <w:t>Оливера Ђорђевић</w:t>
            </w:r>
          </w:p>
        </w:tc>
      </w:tr>
      <w:tr w:rsidR="00C36EE4" w:rsidTr="008029C9">
        <w:trPr>
          <w:jc w:val="center"/>
        </w:trPr>
        <w:tc>
          <w:tcPr>
            <w:tcW w:w="1246" w:type="dxa"/>
            <w:shd w:val="clear" w:color="auto" w:fill="FFFFFF"/>
          </w:tcPr>
          <w:p w:rsidR="00C36EE4" w:rsidRDefault="00C36EE4" w:rsidP="008029C9">
            <w:pPr>
              <w:jc w:val="center"/>
              <w:rPr>
                <w:lang w:val="sr-Latn-CS"/>
              </w:rPr>
            </w:pPr>
            <w:r>
              <w:t>V</w:t>
            </w:r>
            <w:r>
              <w:rPr>
                <w:lang w:val="ru-RU"/>
              </w:rPr>
              <w:t xml:space="preserve"> /2</w:t>
            </w:r>
          </w:p>
        </w:tc>
        <w:tc>
          <w:tcPr>
            <w:tcW w:w="4644" w:type="dxa"/>
            <w:shd w:val="clear" w:color="auto" w:fill="FFFFFF"/>
          </w:tcPr>
          <w:p w:rsidR="00C36EE4" w:rsidRDefault="00C36EE4" w:rsidP="00C36EE4">
            <w:pPr>
              <w:rPr>
                <w:lang w:val="sr-Cyrl-CS"/>
              </w:rPr>
            </w:pPr>
            <w:r>
              <w:rPr>
                <w:lang w:val="sr-Cyrl-CS"/>
              </w:rPr>
              <w:t>Катарина Перић</w:t>
            </w:r>
          </w:p>
        </w:tc>
      </w:tr>
      <w:tr w:rsidR="00C36EE4" w:rsidTr="008029C9">
        <w:trPr>
          <w:jc w:val="center"/>
        </w:trPr>
        <w:tc>
          <w:tcPr>
            <w:tcW w:w="1246" w:type="dxa"/>
            <w:shd w:val="clear" w:color="auto" w:fill="FFFFFF"/>
          </w:tcPr>
          <w:p w:rsidR="00C36EE4" w:rsidRDefault="00C36EE4" w:rsidP="008029C9">
            <w:pPr>
              <w:jc w:val="center"/>
              <w:rPr>
                <w:lang w:val="sr-Latn-CS"/>
              </w:rPr>
            </w:pPr>
            <w:r>
              <w:t xml:space="preserve">V / </w:t>
            </w:r>
            <w:r>
              <w:rPr>
                <w:lang w:val="sr-Cyrl-CS"/>
              </w:rPr>
              <w:t>3</w:t>
            </w:r>
          </w:p>
        </w:tc>
        <w:tc>
          <w:tcPr>
            <w:tcW w:w="4644" w:type="dxa"/>
            <w:shd w:val="clear" w:color="auto" w:fill="FFFFFF"/>
          </w:tcPr>
          <w:p w:rsidR="00C36EE4" w:rsidRDefault="00C36EE4" w:rsidP="00C36EE4">
            <w:pPr>
              <w:rPr>
                <w:lang w:val="sr-Cyrl-CS"/>
              </w:rPr>
            </w:pPr>
            <w:r>
              <w:rPr>
                <w:lang w:val="sr-Cyrl-CS"/>
              </w:rPr>
              <w:t>Јасмина Ђорђевић</w:t>
            </w:r>
          </w:p>
        </w:tc>
      </w:tr>
      <w:tr w:rsidR="00C36EE4" w:rsidTr="008029C9">
        <w:trPr>
          <w:jc w:val="center"/>
        </w:trPr>
        <w:tc>
          <w:tcPr>
            <w:tcW w:w="1246" w:type="dxa"/>
            <w:shd w:val="clear" w:color="auto" w:fill="FFFFFF"/>
          </w:tcPr>
          <w:p w:rsidR="00C36EE4" w:rsidRDefault="00C36EE4" w:rsidP="008029C9">
            <w:pPr>
              <w:jc w:val="center"/>
              <w:rPr>
                <w:lang w:val="sr-Latn-CS"/>
              </w:rPr>
            </w:pPr>
            <w:r>
              <w:t xml:space="preserve">V / </w:t>
            </w:r>
            <w:r>
              <w:rPr>
                <w:lang w:val="sr-Cyrl-CS"/>
              </w:rPr>
              <w:t>4</w:t>
            </w:r>
          </w:p>
        </w:tc>
        <w:tc>
          <w:tcPr>
            <w:tcW w:w="4644" w:type="dxa"/>
            <w:shd w:val="clear" w:color="auto" w:fill="FFFFFF"/>
          </w:tcPr>
          <w:p w:rsidR="00C36EE4" w:rsidRDefault="00C36EE4" w:rsidP="00C36EE4">
            <w:pPr>
              <w:rPr>
                <w:lang w:val="sr-Cyrl-CS"/>
              </w:rPr>
            </w:pPr>
            <w:r>
              <w:rPr>
                <w:lang w:val="sr-Cyrl-CS"/>
              </w:rPr>
              <w:t>Срђан Илић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VI / 1</w:t>
            </w:r>
          </w:p>
        </w:tc>
        <w:tc>
          <w:tcPr>
            <w:tcW w:w="4644" w:type="dxa"/>
            <w:shd w:val="clear" w:color="auto" w:fill="FFFFFF"/>
          </w:tcPr>
          <w:p w:rsidR="00C36EE4" w:rsidRDefault="00C36EE4" w:rsidP="00C36EE4">
            <w:pPr>
              <w:rPr>
                <w:lang w:val="sr-Cyrl-CS"/>
              </w:rPr>
            </w:pPr>
            <w:r>
              <w:rPr>
                <w:lang w:val="sr-Cyrl-CS"/>
              </w:rPr>
              <w:t xml:space="preserve">Драган Стајић </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 xml:space="preserve">VI / </w:t>
            </w:r>
            <w:r>
              <w:rPr>
                <w:lang w:val="sr-Cyrl-CS"/>
              </w:rPr>
              <w:t>2</w:t>
            </w:r>
          </w:p>
        </w:tc>
        <w:tc>
          <w:tcPr>
            <w:tcW w:w="4644" w:type="dxa"/>
            <w:shd w:val="clear" w:color="auto" w:fill="FFFFFF"/>
          </w:tcPr>
          <w:p w:rsidR="00C36EE4" w:rsidRDefault="00C36EE4" w:rsidP="00C36EE4">
            <w:pPr>
              <w:rPr>
                <w:lang/>
              </w:rPr>
            </w:pPr>
            <w:r>
              <w:rPr>
                <w:lang/>
              </w:rPr>
              <w:t>Марина Ђорђевић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 xml:space="preserve">VI / </w:t>
            </w:r>
            <w:r>
              <w:rPr>
                <w:lang w:val="sr-Cyrl-CS"/>
              </w:rPr>
              <w:t>3</w:t>
            </w:r>
          </w:p>
        </w:tc>
        <w:tc>
          <w:tcPr>
            <w:tcW w:w="4644" w:type="dxa"/>
            <w:shd w:val="clear" w:color="auto" w:fill="FFFFFF"/>
          </w:tcPr>
          <w:p w:rsidR="00C36EE4" w:rsidRDefault="00C36EE4" w:rsidP="00C36EE4">
            <w:pPr>
              <w:rPr>
                <w:lang w:val="sr-Cyrl-CS"/>
              </w:rPr>
            </w:pPr>
            <w:r>
              <w:rPr>
                <w:lang w:val="sr-Cyrl-CS"/>
              </w:rPr>
              <w:t>Маријана Муљајић</w:t>
            </w:r>
          </w:p>
        </w:tc>
      </w:tr>
      <w:tr w:rsidR="00C36EE4" w:rsidTr="008029C9">
        <w:trPr>
          <w:jc w:val="center"/>
        </w:trPr>
        <w:tc>
          <w:tcPr>
            <w:tcW w:w="1246" w:type="dxa"/>
            <w:shd w:val="clear" w:color="auto" w:fill="FFFFFF"/>
          </w:tcPr>
          <w:p w:rsidR="00C36EE4" w:rsidRDefault="00C36EE4" w:rsidP="008029C9">
            <w:pPr>
              <w:jc w:val="center"/>
              <w:rPr>
                <w:lang w:val="sr-Latn-CS"/>
              </w:rPr>
            </w:pPr>
            <w:r>
              <w:rPr>
                <w:lang w:val="sr-Latn-CS"/>
              </w:rPr>
              <w:t xml:space="preserve">VI / </w:t>
            </w:r>
            <w:r>
              <w:rPr>
                <w:lang w:val="sr-Cyrl-CS"/>
              </w:rPr>
              <w:t>4</w:t>
            </w:r>
          </w:p>
        </w:tc>
        <w:tc>
          <w:tcPr>
            <w:tcW w:w="4644" w:type="dxa"/>
            <w:shd w:val="clear" w:color="auto" w:fill="FFFFFF"/>
          </w:tcPr>
          <w:p w:rsidR="00C36EE4" w:rsidRDefault="00C36EE4" w:rsidP="00C36EE4">
            <w:pPr>
              <w:rPr>
                <w:lang w:val="sr-Cyrl-CS"/>
              </w:rPr>
            </w:pPr>
            <w:r>
              <w:rPr>
                <w:lang w:val="sr-Cyrl-CS"/>
              </w:rPr>
              <w:t>Јулијана Дамњановић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VII</w:t>
            </w:r>
            <w:r>
              <w:rPr>
                <w:lang w:val="sr-Cyrl-CS"/>
              </w:rPr>
              <w:t xml:space="preserve"> /1</w:t>
            </w:r>
          </w:p>
        </w:tc>
        <w:tc>
          <w:tcPr>
            <w:tcW w:w="4644" w:type="dxa"/>
            <w:shd w:val="clear" w:color="auto" w:fill="FFFFFF"/>
          </w:tcPr>
          <w:p w:rsidR="00C36EE4" w:rsidRDefault="00C36EE4" w:rsidP="00C36EE4">
            <w:pPr>
              <w:rPr>
                <w:lang/>
              </w:rPr>
            </w:pPr>
            <w:r>
              <w:rPr>
                <w:lang w:val="sr-Cyrl-CS"/>
              </w:rPr>
              <w:t>Јелена Пантелић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VII /</w:t>
            </w:r>
            <w:r>
              <w:rPr>
                <w:lang w:val="sr-Cyrl-CS"/>
              </w:rPr>
              <w:t>2</w:t>
            </w:r>
          </w:p>
        </w:tc>
        <w:tc>
          <w:tcPr>
            <w:tcW w:w="4644" w:type="dxa"/>
            <w:shd w:val="clear" w:color="auto" w:fill="FFFFFF"/>
          </w:tcPr>
          <w:p w:rsidR="00C36EE4" w:rsidRDefault="00C36EE4" w:rsidP="00C36EE4">
            <w:pPr>
              <w:rPr>
                <w:lang/>
              </w:rPr>
            </w:pPr>
            <w:r>
              <w:rPr>
                <w:lang w:val="sr-Cyrl-CS"/>
              </w:rPr>
              <w:t>Гордана Кнежевић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VII /</w:t>
            </w:r>
            <w:r>
              <w:rPr>
                <w:lang w:val="sr-Cyrl-CS"/>
              </w:rPr>
              <w:t>3</w:t>
            </w:r>
          </w:p>
        </w:tc>
        <w:tc>
          <w:tcPr>
            <w:tcW w:w="4644" w:type="dxa"/>
            <w:shd w:val="clear" w:color="auto" w:fill="FFFFFF"/>
          </w:tcPr>
          <w:p w:rsidR="00C36EE4" w:rsidRDefault="00C36EE4" w:rsidP="00C36EE4">
            <w:pPr>
              <w:rPr>
                <w:lang/>
              </w:rPr>
            </w:pPr>
            <w:r>
              <w:rPr>
                <w:lang/>
              </w:rPr>
              <w:t>Драгана Бранковић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Latn-CS"/>
              </w:rPr>
              <w:t>VII /</w:t>
            </w:r>
            <w:r>
              <w:rPr>
                <w:lang w:val="sr-Cyrl-CS"/>
              </w:rPr>
              <w:t>4</w:t>
            </w:r>
          </w:p>
        </w:tc>
        <w:tc>
          <w:tcPr>
            <w:tcW w:w="4644" w:type="dxa"/>
            <w:shd w:val="clear" w:color="auto" w:fill="FFFFFF"/>
          </w:tcPr>
          <w:p w:rsidR="00C36EE4" w:rsidRDefault="00C36EE4" w:rsidP="00C36EE4">
            <w:pPr>
              <w:rPr>
                <w:lang/>
              </w:rPr>
            </w:pPr>
            <w:r>
              <w:rPr>
                <w:lang w:val="sr-Cyrl-CS"/>
              </w:rPr>
              <w:t>Раница Милојковић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Cyrl-CS"/>
              </w:rPr>
              <w:t>V</w:t>
            </w:r>
            <w:r>
              <w:rPr>
                <w:lang w:val="sr-Latn-CS"/>
              </w:rPr>
              <w:t>III</w:t>
            </w:r>
            <w:r>
              <w:rPr>
                <w:lang w:val="sr-Cyrl-CS"/>
              </w:rPr>
              <w:t>/ 1</w:t>
            </w:r>
          </w:p>
        </w:tc>
        <w:tc>
          <w:tcPr>
            <w:tcW w:w="4644" w:type="dxa"/>
            <w:shd w:val="clear" w:color="auto" w:fill="FFFFFF"/>
          </w:tcPr>
          <w:p w:rsidR="00C36EE4" w:rsidRDefault="00C36EE4" w:rsidP="00C36EE4">
            <w:pPr>
              <w:rPr>
                <w:lang/>
              </w:rPr>
            </w:pPr>
            <w:r>
              <w:rPr>
                <w:lang/>
              </w:rPr>
              <w:t>Љубица Стојиловић</w:t>
            </w:r>
          </w:p>
        </w:tc>
      </w:tr>
      <w:tr w:rsidR="00C36EE4" w:rsidTr="008029C9">
        <w:trPr>
          <w:jc w:val="center"/>
        </w:trPr>
        <w:tc>
          <w:tcPr>
            <w:tcW w:w="1246" w:type="dxa"/>
            <w:shd w:val="clear" w:color="auto" w:fill="FFFFFF"/>
          </w:tcPr>
          <w:p w:rsidR="00C36EE4" w:rsidRDefault="00C36EE4" w:rsidP="008029C9">
            <w:pPr>
              <w:rPr>
                <w:lang w:val="sr-Cyrl-CS"/>
              </w:rPr>
            </w:pPr>
            <w:r>
              <w:rPr>
                <w:lang w:val="sr-Cyrl-CS"/>
              </w:rPr>
              <w:t xml:space="preserve">   V</w:t>
            </w:r>
            <w:r>
              <w:rPr>
                <w:lang w:val="sr-Latn-CS"/>
              </w:rPr>
              <w:t>III</w:t>
            </w:r>
            <w:r>
              <w:rPr>
                <w:lang w:val="sr-Cyrl-CS"/>
              </w:rPr>
              <w:t>/ 2</w:t>
            </w:r>
          </w:p>
        </w:tc>
        <w:tc>
          <w:tcPr>
            <w:tcW w:w="4644" w:type="dxa"/>
            <w:shd w:val="clear" w:color="auto" w:fill="FFFFFF"/>
          </w:tcPr>
          <w:p w:rsidR="00C36EE4" w:rsidRDefault="00C36EE4" w:rsidP="00C36EE4">
            <w:pPr>
              <w:rPr>
                <w:lang/>
              </w:rPr>
            </w:pPr>
            <w:r>
              <w:rPr>
                <w:lang/>
              </w:rPr>
              <w:t>Светлана Милетић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Cyrl-CS"/>
              </w:rPr>
              <w:t>V</w:t>
            </w:r>
            <w:r>
              <w:rPr>
                <w:lang w:val="sr-Latn-CS"/>
              </w:rPr>
              <w:t>III</w:t>
            </w:r>
            <w:r>
              <w:rPr>
                <w:lang w:val="sr-Cyrl-CS"/>
              </w:rPr>
              <w:t>/ 3</w:t>
            </w:r>
          </w:p>
        </w:tc>
        <w:tc>
          <w:tcPr>
            <w:tcW w:w="4644" w:type="dxa"/>
            <w:shd w:val="clear" w:color="auto" w:fill="FFFFFF"/>
          </w:tcPr>
          <w:p w:rsidR="00C36EE4" w:rsidRDefault="00C36EE4" w:rsidP="00C36EE4">
            <w:pPr>
              <w:rPr>
                <w:lang/>
              </w:rPr>
            </w:pPr>
            <w:r>
              <w:rPr>
                <w:lang/>
              </w:rPr>
              <w:t>Марија Богомировић</w:t>
            </w:r>
          </w:p>
        </w:tc>
      </w:tr>
      <w:tr w:rsidR="00C36EE4" w:rsidTr="008029C9">
        <w:trPr>
          <w:jc w:val="center"/>
        </w:trPr>
        <w:tc>
          <w:tcPr>
            <w:tcW w:w="1246" w:type="dxa"/>
            <w:shd w:val="clear" w:color="auto" w:fill="FFFFFF"/>
          </w:tcPr>
          <w:p w:rsidR="00C36EE4" w:rsidRDefault="00C36EE4" w:rsidP="008029C9">
            <w:pPr>
              <w:jc w:val="center"/>
              <w:rPr>
                <w:lang w:val="sr-Cyrl-CS"/>
              </w:rPr>
            </w:pPr>
            <w:r>
              <w:rPr>
                <w:lang w:val="sr-Cyrl-CS"/>
              </w:rPr>
              <w:t>V</w:t>
            </w:r>
            <w:r>
              <w:rPr>
                <w:lang w:val="sr-Latn-CS"/>
              </w:rPr>
              <w:t>III</w:t>
            </w:r>
            <w:r>
              <w:rPr>
                <w:lang w:val="sr-Cyrl-CS"/>
              </w:rPr>
              <w:t>/ 4</w:t>
            </w:r>
          </w:p>
        </w:tc>
        <w:tc>
          <w:tcPr>
            <w:tcW w:w="4644" w:type="dxa"/>
            <w:shd w:val="clear" w:color="auto" w:fill="FFFFFF"/>
          </w:tcPr>
          <w:p w:rsidR="00C36EE4" w:rsidRDefault="00C36EE4" w:rsidP="00C36EE4">
            <w:pPr>
              <w:rPr>
                <w:lang/>
              </w:rPr>
            </w:pPr>
            <w:r>
              <w:rPr>
                <w:lang w:val="sr-Cyrl-CS"/>
              </w:rPr>
              <w:t>Ненад Павловић</w:t>
            </w:r>
          </w:p>
        </w:tc>
      </w:tr>
    </w:tbl>
    <w:p w:rsidR="000436F3" w:rsidRDefault="000436F3">
      <w:pPr>
        <w:rPr>
          <w:lang/>
        </w:rPr>
      </w:pPr>
    </w:p>
    <w:p w:rsidR="000436F3" w:rsidRDefault="000436F3" w:rsidP="000436F3">
      <w:pPr>
        <w:jc w:val="center"/>
        <w:rPr>
          <w:lang w:val="sr-Cyrl-CS"/>
        </w:rPr>
      </w:pPr>
      <w:r>
        <w:rPr>
          <w:lang/>
        </w:rPr>
        <w:t>Продужени боравак</w:t>
      </w:r>
    </w:p>
    <w:p w:rsidR="000436F3" w:rsidRDefault="000436F3" w:rsidP="000436F3">
      <w:pPr>
        <w:jc w:val="cente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6"/>
        <w:gridCol w:w="4644"/>
      </w:tblGrid>
      <w:tr w:rsidR="000436F3" w:rsidTr="008029C9">
        <w:trPr>
          <w:jc w:val="center"/>
        </w:trPr>
        <w:tc>
          <w:tcPr>
            <w:tcW w:w="1246" w:type="dxa"/>
            <w:shd w:val="clear" w:color="auto" w:fill="FFFFFF"/>
          </w:tcPr>
          <w:p w:rsidR="000436F3" w:rsidRDefault="000436F3" w:rsidP="008029C9">
            <w:pPr>
              <w:jc w:val="center"/>
              <w:rPr>
                <w:lang w:val="sr-Cyrl-CS"/>
              </w:rPr>
            </w:pPr>
            <w:r>
              <w:rPr>
                <w:lang w:val="sr-Cyrl-CS"/>
              </w:rPr>
              <w:t>одељење</w:t>
            </w:r>
          </w:p>
        </w:tc>
        <w:tc>
          <w:tcPr>
            <w:tcW w:w="4644" w:type="dxa"/>
            <w:shd w:val="clear" w:color="auto" w:fill="FFFFFF"/>
          </w:tcPr>
          <w:p w:rsidR="000436F3" w:rsidRDefault="000436F3" w:rsidP="008029C9">
            <w:pPr>
              <w:jc w:val="center"/>
              <w:rPr>
                <w:lang w:val="sr-Cyrl-CS"/>
              </w:rPr>
            </w:pPr>
            <w:r>
              <w:rPr>
                <w:lang w:val="sr-Cyrl-CS"/>
              </w:rPr>
              <w:t>одељ. старешина</w:t>
            </w:r>
          </w:p>
        </w:tc>
      </w:tr>
      <w:tr w:rsidR="000436F3" w:rsidTr="008029C9">
        <w:trPr>
          <w:jc w:val="center"/>
        </w:trPr>
        <w:tc>
          <w:tcPr>
            <w:tcW w:w="1246" w:type="dxa"/>
            <w:shd w:val="clear" w:color="auto" w:fill="FFFFFF"/>
          </w:tcPr>
          <w:p w:rsidR="000436F3" w:rsidRDefault="000436F3" w:rsidP="008029C9">
            <w:pPr>
              <w:jc w:val="center"/>
              <w:rPr>
                <w:lang w:val="sr-Cyrl-CS"/>
              </w:rPr>
            </w:pPr>
            <w:r>
              <w:rPr>
                <w:lang w:val="sr-Latn-CS"/>
              </w:rPr>
              <w:t xml:space="preserve">I </w:t>
            </w:r>
            <w:r>
              <w:rPr>
                <w:lang/>
              </w:rPr>
              <w:t xml:space="preserve"> разред</w:t>
            </w:r>
            <w:r>
              <w:rPr>
                <w:lang w:val="sr-Latn-CS"/>
              </w:rPr>
              <w:t xml:space="preserve">  </w:t>
            </w:r>
          </w:p>
        </w:tc>
        <w:tc>
          <w:tcPr>
            <w:tcW w:w="4644" w:type="dxa"/>
            <w:shd w:val="clear" w:color="auto" w:fill="FFFFFF"/>
          </w:tcPr>
          <w:p w:rsidR="000436F3" w:rsidRDefault="00C36EE4" w:rsidP="008029C9">
            <w:pPr>
              <w:rPr>
                <w:lang w:val="sr-Cyrl-CS"/>
              </w:rPr>
            </w:pPr>
            <w:r>
              <w:rPr>
                <w:lang w:val="sr-Cyrl-CS"/>
              </w:rPr>
              <w:t>Саша Милојковић</w:t>
            </w:r>
          </w:p>
        </w:tc>
      </w:tr>
      <w:tr w:rsidR="000436F3" w:rsidTr="008029C9">
        <w:trPr>
          <w:jc w:val="center"/>
        </w:trPr>
        <w:tc>
          <w:tcPr>
            <w:tcW w:w="1246" w:type="dxa"/>
            <w:shd w:val="clear" w:color="auto" w:fill="FFFFFF"/>
          </w:tcPr>
          <w:p w:rsidR="000436F3" w:rsidRPr="00ED5C6D" w:rsidRDefault="000436F3" w:rsidP="008029C9">
            <w:pPr>
              <w:jc w:val="center"/>
              <w:rPr>
                <w:lang/>
              </w:rPr>
            </w:pPr>
            <w:r>
              <w:rPr>
                <w:lang w:val="sr-Latn-CS"/>
              </w:rPr>
              <w:t>I</w:t>
            </w:r>
            <w:r>
              <w:t>I разред</w:t>
            </w:r>
          </w:p>
        </w:tc>
        <w:tc>
          <w:tcPr>
            <w:tcW w:w="4644" w:type="dxa"/>
            <w:shd w:val="clear" w:color="auto" w:fill="FFFFFF"/>
          </w:tcPr>
          <w:p w:rsidR="000436F3" w:rsidRDefault="00C36EE4" w:rsidP="008029C9">
            <w:pPr>
              <w:rPr>
                <w:lang w:val="sr-Cyrl-CS"/>
              </w:rPr>
            </w:pPr>
            <w:r>
              <w:rPr>
                <w:lang w:val="sr-Cyrl-CS"/>
              </w:rPr>
              <w:t>Данијела Живковић</w:t>
            </w:r>
          </w:p>
        </w:tc>
      </w:tr>
    </w:tbl>
    <w:p w:rsidR="000436F3" w:rsidRDefault="000436F3">
      <w:pPr>
        <w:rPr>
          <w:lang w:val="sr-Cyrl-CS"/>
        </w:rPr>
      </w:pPr>
    </w:p>
    <w:p w:rsidR="001B042E" w:rsidRDefault="001B042E" w:rsidP="000436F3">
      <w:pPr>
        <w:jc w:val="center"/>
        <w:rPr>
          <w:lang/>
        </w:rPr>
      </w:pPr>
      <w:r>
        <w:rPr>
          <w:lang w:val="sr-Cyrl-CS"/>
        </w:rPr>
        <w:t>Издвојена одељењ</w:t>
      </w:r>
      <w:r>
        <w:rPr>
          <w:lang/>
        </w:rPr>
        <w:t>а</w:t>
      </w:r>
    </w:p>
    <w:p w:rsidR="001B042E" w:rsidRDefault="001B042E">
      <w:pPr>
        <w:jc w:val="cente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364"/>
        <w:gridCol w:w="3636"/>
      </w:tblGrid>
      <w:tr w:rsidR="000436F3" w:rsidTr="008029C9">
        <w:trPr>
          <w:jc w:val="center"/>
        </w:trPr>
        <w:tc>
          <w:tcPr>
            <w:tcW w:w="1980" w:type="dxa"/>
            <w:shd w:val="clear" w:color="auto" w:fill="FFFFFF"/>
          </w:tcPr>
          <w:p w:rsidR="000436F3" w:rsidRDefault="000436F3" w:rsidP="008029C9">
            <w:pPr>
              <w:jc w:val="center"/>
              <w:rPr>
                <w:lang w:val="sr-Cyrl-CS"/>
              </w:rPr>
            </w:pPr>
            <w:r>
              <w:rPr>
                <w:lang w:val="sr-Cyrl-CS"/>
              </w:rPr>
              <w:t>издвојено одељење</w:t>
            </w:r>
          </w:p>
        </w:tc>
        <w:tc>
          <w:tcPr>
            <w:tcW w:w="1364" w:type="dxa"/>
            <w:shd w:val="clear" w:color="auto" w:fill="FFFFFF"/>
          </w:tcPr>
          <w:p w:rsidR="000436F3" w:rsidRDefault="000436F3" w:rsidP="008029C9">
            <w:pPr>
              <w:jc w:val="center"/>
              <w:rPr>
                <w:lang w:val="sr-Cyrl-CS"/>
              </w:rPr>
            </w:pPr>
            <w:r>
              <w:rPr>
                <w:lang w:val="sr-Cyrl-CS"/>
              </w:rPr>
              <w:t>разред</w:t>
            </w:r>
          </w:p>
        </w:tc>
        <w:tc>
          <w:tcPr>
            <w:tcW w:w="3636" w:type="dxa"/>
            <w:shd w:val="clear" w:color="auto" w:fill="FFFFFF"/>
          </w:tcPr>
          <w:p w:rsidR="000436F3" w:rsidRDefault="000436F3" w:rsidP="008029C9">
            <w:pPr>
              <w:jc w:val="center"/>
              <w:rPr>
                <w:lang w:val="sr-Cyrl-CS"/>
              </w:rPr>
            </w:pPr>
            <w:r>
              <w:rPr>
                <w:lang w:val="sr-Cyrl-CS"/>
              </w:rPr>
              <w:t>одељ. старешина</w:t>
            </w:r>
          </w:p>
        </w:tc>
      </w:tr>
      <w:tr w:rsidR="00C36EE4" w:rsidTr="008029C9">
        <w:trPr>
          <w:jc w:val="center"/>
        </w:trPr>
        <w:tc>
          <w:tcPr>
            <w:tcW w:w="1980" w:type="dxa"/>
            <w:vMerge w:val="restart"/>
            <w:shd w:val="clear" w:color="auto" w:fill="FFFFFF"/>
            <w:vAlign w:val="center"/>
          </w:tcPr>
          <w:p w:rsidR="00C36EE4" w:rsidRDefault="00C36EE4" w:rsidP="008029C9">
            <w:pPr>
              <w:jc w:val="center"/>
              <w:rPr>
                <w:lang w:val="sr-Cyrl-CS"/>
              </w:rPr>
            </w:pPr>
            <w:r>
              <w:rPr>
                <w:lang w:val="sr-Cyrl-CS"/>
              </w:rPr>
              <w:t>Лесковац</w:t>
            </w:r>
          </w:p>
        </w:tc>
        <w:tc>
          <w:tcPr>
            <w:tcW w:w="1364" w:type="dxa"/>
            <w:vAlign w:val="center"/>
          </w:tcPr>
          <w:p w:rsidR="00C36EE4" w:rsidRPr="00ED5C6D" w:rsidRDefault="00C36EE4" w:rsidP="00C36EE4">
            <w:pPr>
              <w:jc w:val="center"/>
              <w:rPr>
                <w:lang/>
              </w:rPr>
            </w:pPr>
            <w:r w:rsidRPr="00835FAD">
              <w:rPr>
                <w:lang w:val="sr-Latn-CS"/>
              </w:rPr>
              <w:t>I</w:t>
            </w:r>
            <w:r>
              <w:rPr>
                <w:lang w:val="sr-Latn-CS"/>
              </w:rPr>
              <w:t>I</w:t>
            </w:r>
            <w:r w:rsidRPr="00835FAD">
              <w:rPr>
                <w:lang w:val="sr-Latn-CS"/>
              </w:rPr>
              <w:t xml:space="preserve"> </w:t>
            </w:r>
            <w:r w:rsidRPr="00835FAD">
              <w:rPr>
                <w:lang/>
              </w:rPr>
              <w:t>и</w:t>
            </w:r>
            <w:r w:rsidRPr="00835FAD">
              <w:rPr>
                <w:lang w:val="sr-Latn-CS"/>
              </w:rPr>
              <w:t xml:space="preserve"> II</w:t>
            </w:r>
            <w:r>
              <w:rPr>
                <w:lang w:val="sr-Latn-CS"/>
              </w:rPr>
              <w:t>I</w:t>
            </w:r>
          </w:p>
        </w:tc>
        <w:tc>
          <w:tcPr>
            <w:tcW w:w="3636" w:type="dxa"/>
          </w:tcPr>
          <w:p w:rsidR="00C36EE4" w:rsidRDefault="00C36EE4" w:rsidP="008029C9">
            <w:pPr>
              <w:jc w:val="center"/>
              <w:rPr>
                <w:lang/>
              </w:rPr>
            </w:pPr>
            <w:r>
              <w:rPr>
                <w:lang w:val="sr-Cyrl-CS"/>
              </w:rPr>
              <w:t>Гордана Павићевић</w:t>
            </w:r>
            <w:r>
              <w:t xml:space="preserve"> </w:t>
            </w:r>
          </w:p>
        </w:tc>
      </w:tr>
      <w:tr w:rsidR="00C36EE4" w:rsidTr="008029C9">
        <w:trPr>
          <w:jc w:val="center"/>
        </w:trPr>
        <w:tc>
          <w:tcPr>
            <w:tcW w:w="1980" w:type="dxa"/>
            <w:vMerge/>
            <w:shd w:val="clear" w:color="auto" w:fill="FFFFFF"/>
            <w:vAlign w:val="center"/>
          </w:tcPr>
          <w:p w:rsidR="00C36EE4" w:rsidRDefault="00C36EE4" w:rsidP="008029C9">
            <w:pPr>
              <w:jc w:val="center"/>
              <w:rPr>
                <w:lang w:val="sr-Cyrl-CS"/>
              </w:rPr>
            </w:pPr>
          </w:p>
        </w:tc>
        <w:tc>
          <w:tcPr>
            <w:tcW w:w="1364" w:type="dxa"/>
            <w:vAlign w:val="center"/>
          </w:tcPr>
          <w:p w:rsidR="00C36EE4" w:rsidRPr="00835FAD" w:rsidRDefault="00C36EE4" w:rsidP="00C36EE4">
            <w:pPr>
              <w:jc w:val="center"/>
              <w:rPr>
                <w:lang w:val="sr-Latn-CS"/>
              </w:rPr>
            </w:pPr>
            <w:r w:rsidRPr="00835FAD">
              <w:rPr>
                <w:lang w:val="sr-Latn-CS"/>
              </w:rPr>
              <w:t>I</w:t>
            </w:r>
            <w:r w:rsidRPr="00835FAD">
              <w:rPr>
                <w:lang/>
              </w:rPr>
              <w:t xml:space="preserve"> и </w:t>
            </w:r>
            <w:r w:rsidRPr="00835FAD">
              <w:t>I</w:t>
            </w:r>
            <w:r w:rsidRPr="00835FAD">
              <w:rPr>
                <w:lang w:val="sr-Latn-CS"/>
              </w:rPr>
              <w:t>V</w:t>
            </w:r>
          </w:p>
        </w:tc>
        <w:tc>
          <w:tcPr>
            <w:tcW w:w="3636" w:type="dxa"/>
          </w:tcPr>
          <w:p w:rsidR="00C36EE4" w:rsidRDefault="00C36EE4" w:rsidP="008029C9">
            <w:pPr>
              <w:jc w:val="center"/>
              <w:rPr>
                <w:lang/>
              </w:rPr>
            </w:pPr>
            <w:r>
              <w:rPr>
                <w:lang/>
              </w:rPr>
              <w:t>Биљана Милошевић</w:t>
            </w:r>
          </w:p>
        </w:tc>
      </w:tr>
      <w:tr w:rsidR="00C36EE4" w:rsidTr="008029C9">
        <w:trPr>
          <w:jc w:val="center"/>
        </w:trPr>
        <w:tc>
          <w:tcPr>
            <w:tcW w:w="1980" w:type="dxa"/>
            <w:shd w:val="clear" w:color="auto" w:fill="FFFFFF"/>
            <w:vAlign w:val="center"/>
          </w:tcPr>
          <w:p w:rsidR="00C36EE4" w:rsidRDefault="00C36EE4" w:rsidP="008029C9">
            <w:pPr>
              <w:jc w:val="center"/>
              <w:rPr>
                <w:lang w:val="sr-Cyrl-CS"/>
              </w:rPr>
            </w:pPr>
            <w:r>
              <w:rPr>
                <w:lang w:val="sr-Cyrl-CS"/>
              </w:rPr>
              <w:t>Лопушник</w:t>
            </w:r>
          </w:p>
        </w:tc>
        <w:tc>
          <w:tcPr>
            <w:tcW w:w="1364" w:type="dxa"/>
            <w:vAlign w:val="center"/>
          </w:tcPr>
          <w:p w:rsidR="00C36EE4" w:rsidRPr="00ED5C6D" w:rsidRDefault="00C36EE4" w:rsidP="00C36EE4">
            <w:pPr>
              <w:jc w:val="center"/>
            </w:pPr>
            <w:r w:rsidRPr="00835FAD">
              <w:rPr>
                <w:lang w:val="sr-Latn-CS"/>
              </w:rPr>
              <w:t xml:space="preserve">I </w:t>
            </w:r>
            <w:r>
              <w:rPr>
                <w:lang/>
              </w:rPr>
              <w:t xml:space="preserve">- </w:t>
            </w:r>
            <w:r w:rsidRPr="00835FAD">
              <w:t>IV</w:t>
            </w:r>
          </w:p>
        </w:tc>
        <w:tc>
          <w:tcPr>
            <w:tcW w:w="3636" w:type="dxa"/>
          </w:tcPr>
          <w:p w:rsidR="00C36EE4" w:rsidRDefault="00C36EE4" w:rsidP="008029C9">
            <w:pPr>
              <w:jc w:val="center"/>
              <w:rPr>
                <w:lang/>
              </w:rPr>
            </w:pPr>
            <w:r>
              <w:rPr>
                <w:lang w:val="sr-Cyrl-CS"/>
              </w:rPr>
              <w:t>Борислава Тасић</w:t>
            </w:r>
          </w:p>
        </w:tc>
      </w:tr>
      <w:tr w:rsidR="00C36EE4" w:rsidTr="008029C9">
        <w:trPr>
          <w:jc w:val="center"/>
        </w:trPr>
        <w:tc>
          <w:tcPr>
            <w:tcW w:w="1980" w:type="dxa"/>
            <w:shd w:val="clear" w:color="auto" w:fill="FFFFFF"/>
            <w:vAlign w:val="center"/>
          </w:tcPr>
          <w:p w:rsidR="00C36EE4" w:rsidRDefault="00C36EE4" w:rsidP="008029C9">
            <w:pPr>
              <w:jc w:val="center"/>
              <w:rPr>
                <w:lang w:val="sr-Cyrl-CS"/>
              </w:rPr>
            </w:pPr>
            <w:r>
              <w:rPr>
                <w:lang w:val="sr-Cyrl-CS"/>
              </w:rPr>
              <w:t>Бошњак</w:t>
            </w:r>
          </w:p>
        </w:tc>
        <w:tc>
          <w:tcPr>
            <w:tcW w:w="1364" w:type="dxa"/>
            <w:vAlign w:val="center"/>
          </w:tcPr>
          <w:p w:rsidR="00C36EE4" w:rsidRPr="00ED5C6D" w:rsidRDefault="00C36EE4" w:rsidP="00C36EE4">
            <w:pPr>
              <w:jc w:val="center"/>
              <w:rPr>
                <w:lang/>
              </w:rPr>
            </w:pPr>
            <w:r w:rsidRPr="00835FAD">
              <w:t>I</w:t>
            </w:r>
            <w:r w:rsidRPr="00835FAD">
              <w:rPr>
                <w:lang w:val="sr-Latn-CS"/>
              </w:rPr>
              <w:t>I</w:t>
            </w:r>
            <w:r>
              <w:rPr>
                <w:lang w:val="sr-Latn-CS"/>
              </w:rPr>
              <w:t xml:space="preserve">, </w:t>
            </w:r>
            <w:r w:rsidRPr="00835FAD">
              <w:t>III</w:t>
            </w:r>
            <w:r w:rsidRPr="00835FAD">
              <w:rPr>
                <w:lang w:val="sr-Latn-CS"/>
              </w:rPr>
              <w:t xml:space="preserve"> </w:t>
            </w:r>
            <w:r w:rsidRPr="00835FAD">
              <w:t xml:space="preserve"> </w:t>
            </w:r>
            <w:r w:rsidRPr="00835FAD">
              <w:rPr>
                <w:lang/>
              </w:rPr>
              <w:t xml:space="preserve">и </w:t>
            </w:r>
            <w:r w:rsidRPr="00835FAD">
              <w:t xml:space="preserve">IV </w:t>
            </w:r>
          </w:p>
        </w:tc>
        <w:tc>
          <w:tcPr>
            <w:tcW w:w="3636" w:type="dxa"/>
          </w:tcPr>
          <w:p w:rsidR="00C36EE4" w:rsidRPr="00835FAD" w:rsidRDefault="00C36EE4" w:rsidP="008029C9">
            <w:pPr>
              <w:jc w:val="center"/>
            </w:pPr>
            <w:r>
              <w:rPr>
                <w:lang w:val="sr-Cyrl-CS"/>
              </w:rPr>
              <w:t>Саша Радосављевић</w:t>
            </w:r>
          </w:p>
        </w:tc>
      </w:tr>
      <w:tr w:rsidR="00C36EE4" w:rsidTr="008029C9">
        <w:trPr>
          <w:jc w:val="center"/>
        </w:trPr>
        <w:tc>
          <w:tcPr>
            <w:tcW w:w="1980" w:type="dxa"/>
            <w:vMerge w:val="restart"/>
            <w:shd w:val="clear" w:color="auto" w:fill="FFFFFF"/>
            <w:vAlign w:val="center"/>
          </w:tcPr>
          <w:p w:rsidR="00C36EE4" w:rsidRDefault="00C36EE4" w:rsidP="008029C9">
            <w:pPr>
              <w:jc w:val="center"/>
              <w:rPr>
                <w:lang w:val="sr-Cyrl-CS"/>
              </w:rPr>
            </w:pPr>
            <w:r>
              <w:rPr>
                <w:lang w:val="sr-Cyrl-CS"/>
              </w:rPr>
              <w:t>Велики Поповац</w:t>
            </w:r>
          </w:p>
        </w:tc>
        <w:tc>
          <w:tcPr>
            <w:tcW w:w="1364" w:type="dxa"/>
            <w:vAlign w:val="center"/>
          </w:tcPr>
          <w:p w:rsidR="00C36EE4" w:rsidRPr="00B62DB9" w:rsidRDefault="00C36EE4" w:rsidP="00C36EE4">
            <w:pPr>
              <w:jc w:val="center"/>
            </w:pPr>
            <w:r w:rsidRPr="00835FAD">
              <w:rPr>
                <w:lang w:val="sr-Latn-CS"/>
              </w:rPr>
              <w:t>I</w:t>
            </w:r>
            <w:r>
              <w:t>I</w:t>
            </w:r>
          </w:p>
        </w:tc>
        <w:tc>
          <w:tcPr>
            <w:tcW w:w="3636" w:type="dxa"/>
          </w:tcPr>
          <w:p w:rsidR="00C36EE4" w:rsidRDefault="00C36EE4" w:rsidP="008029C9">
            <w:pPr>
              <w:jc w:val="center"/>
              <w:rPr>
                <w:lang/>
              </w:rPr>
            </w:pPr>
            <w:r>
              <w:rPr>
                <w:lang w:val="sr-Cyrl-CS"/>
              </w:rPr>
              <w:t>Весна Милосављевић</w:t>
            </w:r>
          </w:p>
        </w:tc>
      </w:tr>
      <w:tr w:rsidR="00C36EE4" w:rsidTr="008029C9">
        <w:trPr>
          <w:jc w:val="center"/>
        </w:trPr>
        <w:tc>
          <w:tcPr>
            <w:tcW w:w="1980" w:type="dxa"/>
            <w:vMerge/>
            <w:shd w:val="clear" w:color="auto" w:fill="FFFFFF"/>
          </w:tcPr>
          <w:p w:rsidR="00C36EE4" w:rsidRDefault="00C36EE4" w:rsidP="008029C9">
            <w:pPr>
              <w:jc w:val="center"/>
              <w:rPr>
                <w:lang w:val="sr-Cyrl-CS"/>
              </w:rPr>
            </w:pPr>
          </w:p>
        </w:tc>
        <w:tc>
          <w:tcPr>
            <w:tcW w:w="1364" w:type="dxa"/>
            <w:vAlign w:val="center"/>
          </w:tcPr>
          <w:p w:rsidR="00C36EE4" w:rsidRPr="00835FAD" w:rsidRDefault="00C36EE4" w:rsidP="00C36EE4">
            <w:pPr>
              <w:jc w:val="center"/>
            </w:pPr>
            <w:r w:rsidRPr="00835FAD">
              <w:t>I</w:t>
            </w:r>
            <w:r w:rsidRPr="00835FAD">
              <w:rPr>
                <w:lang w:val="sr-Latn-CS"/>
              </w:rPr>
              <w:t>I</w:t>
            </w:r>
            <w:r>
              <w:rPr>
                <w:lang w:val="sr-Latn-CS"/>
              </w:rPr>
              <w:t>I и</w:t>
            </w:r>
            <w:r w:rsidRPr="00835FAD">
              <w:t xml:space="preserve"> </w:t>
            </w:r>
            <w:r>
              <w:t>IV</w:t>
            </w:r>
            <w:r w:rsidRPr="00835FAD">
              <w:rPr>
                <w:lang w:val="sr-Latn-CS"/>
              </w:rPr>
              <w:t xml:space="preserve"> </w:t>
            </w:r>
            <w:r w:rsidRPr="00835FAD">
              <w:t xml:space="preserve">  </w:t>
            </w:r>
          </w:p>
        </w:tc>
        <w:tc>
          <w:tcPr>
            <w:tcW w:w="3636" w:type="dxa"/>
          </w:tcPr>
          <w:p w:rsidR="00C36EE4" w:rsidRPr="00835FAD" w:rsidRDefault="00C36EE4" w:rsidP="008029C9">
            <w:pPr>
              <w:jc w:val="center"/>
            </w:pPr>
            <w:r>
              <w:rPr>
                <w:lang w:val="sr-Cyrl-CS"/>
              </w:rPr>
              <w:t>Радица Стевић</w:t>
            </w:r>
          </w:p>
        </w:tc>
      </w:tr>
    </w:tbl>
    <w:p w:rsidR="001B042E" w:rsidRDefault="001B042E" w:rsidP="000436F3">
      <w:pPr>
        <w:jc w:val="center"/>
        <w:rPr>
          <w:lang/>
        </w:rPr>
      </w:pPr>
    </w:p>
    <w:p w:rsidR="00C36EE4" w:rsidRDefault="001B042E">
      <w:pPr>
        <w:rPr>
          <w:lang w:val="sr-Cyrl-CS"/>
        </w:rPr>
      </w:pPr>
      <w:r>
        <w:rPr>
          <w:lang w:val="sr-Cyrl-CS"/>
        </w:rPr>
        <w:t xml:space="preserve">                                </w:t>
      </w:r>
    </w:p>
    <w:p w:rsidR="001B042E" w:rsidRPr="000436F3" w:rsidRDefault="001B042E" w:rsidP="00C36EE4">
      <w:pPr>
        <w:jc w:val="center"/>
      </w:pPr>
      <w:r>
        <w:rPr>
          <w:lang w:val="sr-Latn-CS"/>
        </w:rPr>
        <w:lastRenderedPageBreak/>
        <w:t>O</w:t>
      </w:r>
      <w:r>
        <w:rPr>
          <w:lang w:val="sr-Cyrl-CS"/>
        </w:rPr>
        <w:t>дељењ</w:t>
      </w:r>
      <w:r>
        <w:rPr>
          <w:lang/>
        </w:rPr>
        <w:t>е</w:t>
      </w:r>
      <w:r>
        <w:rPr>
          <w:lang w:val="sr-Cyrl-CS"/>
        </w:rPr>
        <w:t xml:space="preserve"> </w:t>
      </w:r>
      <w:r>
        <w:rPr>
          <w:lang w:val="ru-RU"/>
        </w:rPr>
        <w:t>з</w:t>
      </w:r>
      <w:r w:rsidR="000436F3">
        <w:rPr>
          <w:lang w:val="ru-RU"/>
        </w:rPr>
        <w:t>а ученике са сметњама у развоју</w:t>
      </w:r>
    </w:p>
    <w:p w:rsidR="001B042E" w:rsidRDefault="001B042E">
      <w:pPr>
        <w:rPr>
          <w:lang w:val="ru-RU"/>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2555"/>
        <w:gridCol w:w="3385"/>
      </w:tblGrid>
      <w:tr w:rsidR="001B042E">
        <w:trPr>
          <w:jc w:val="center"/>
        </w:trPr>
        <w:tc>
          <w:tcPr>
            <w:tcW w:w="2555" w:type="dxa"/>
            <w:shd w:val="clear" w:color="auto" w:fill="FFFFFF"/>
          </w:tcPr>
          <w:p w:rsidR="001B042E" w:rsidRDefault="001B042E">
            <w:pPr>
              <w:jc w:val="center"/>
              <w:rPr>
                <w:lang w:val="ru-RU"/>
              </w:rPr>
            </w:pPr>
            <w:r>
              <w:rPr>
                <w:lang w:val="ru-RU"/>
              </w:rPr>
              <w:t>разред</w:t>
            </w:r>
          </w:p>
        </w:tc>
        <w:tc>
          <w:tcPr>
            <w:tcW w:w="3385" w:type="dxa"/>
            <w:shd w:val="clear" w:color="auto" w:fill="FFFFFF"/>
          </w:tcPr>
          <w:p w:rsidR="001B042E" w:rsidRDefault="001B042E">
            <w:pPr>
              <w:jc w:val="center"/>
              <w:rPr>
                <w:lang w:val="ru-RU"/>
              </w:rPr>
            </w:pPr>
            <w:r>
              <w:rPr>
                <w:lang w:val="ru-RU"/>
              </w:rPr>
              <w:t>одељ. старешина</w:t>
            </w:r>
          </w:p>
        </w:tc>
      </w:tr>
      <w:tr w:rsidR="001B042E">
        <w:trPr>
          <w:jc w:val="center"/>
        </w:trPr>
        <w:tc>
          <w:tcPr>
            <w:tcW w:w="2555" w:type="dxa"/>
            <w:shd w:val="clear" w:color="auto" w:fill="FFFFFF"/>
            <w:vAlign w:val="center"/>
          </w:tcPr>
          <w:p w:rsidR="001B042E" w:rsidRDefault="00C36EE4">
            <w:pPr>
              <w:jc w:val="center"/>
              <w:rPr>
                <w:lang/>
              </w:rPr>
            </w:pPr>
            <w:r>
              <w:rPr>
                <w:lang w:val="sr-Latn-CS"/>
              </w:rPr>
              <w:t>I</w:t>
            </w:r>
            <w:r>
              <w:t>I</w:t>
            </w:r>
            <w:r>
              <w:rPr>
                <w:lang w:val="sr-Latn-CS"/>
              </w:rPr>
              <w:t>, VI</w:t>
            </w:r>
            <w:r>
              <w:rPr>
                <w:lang/>
              </w:rPr>
              <w:t>, VI</w:t>
            </w:r>
            <w:r>
              <w:t>I</w:t>
            </w:r>
            <w:r>
              <w:rPr>
                <w:lang/>
              </w:rPr>
              <w:t xml:space="preserve">, </w:t>
            </w:r>
            <w:r>
              <w:rPr>
                <w:lang w:val="es-ES"/>
              </w:rPr>
              <w:t>VIII</w:t>
            </w:r>
          </w:p>
        </w:tc>
        <w:tc>
          <w:tcPr>
            <w:tcW w:w="3385" w:type="dxa"/>
            <w:shd w:val="clear" w:color="auto" w:fill="FFFFFF"/>
          </w:tcPr>
          <w:p w:rsidR="001B042E" w:rsidRDefault="001B042E">
            <w:pPr>
              <w:jc w:val="center"/>
            </w:pPr>
            <w:r>
              <w:rPr>
                <w:lang w:val="ru-RU"/>
              </w:rPr>
              <w:t>Јована Нешић</w:t>
            </w:r>
          </w:p>
        </w:tc>
      </w:tr>
    </w:tbl>
    <w:p w:rsidR="001B042E" w:rsidRDefault="001B042E" w:rsidP="00BE179A">
      <w:pPr>
        <w:jc w:val="both"/>
        <w:rPr>
          <w:lang/>
        </w:rPr>
      </w:pPr>
      <w:r>
        <w:rPr>
          <w:color w:val="FF0000"/>
          <w:lang/>
        </w:rPr>
        <w:tab/>
      </w:r>
      <w:r>
        <w:rPr>
          <w:lang/>
        </w:rPr>
        <w:t xml:space="preserve"> </w:t>
      </w:r>
    </w:p>
    <w:p w:rsidR="001B042E" w:rsidRDefault="001B042E">
      <w:pPr>
        <w:jc w:val="both"/>
        <w:rPr>
          <w:lang/>
        </w:rPr>
      </w:pPr>
    </w:p>
    <w:p w:rsidR="001B042E" w:rsidRPr="00BD6F96" w:rsidRDefault="00C139FF">
      <w:pPr>
        <w:pStyle w:val="Heading2"/>
        <w:rPr>
          <w:lang w:val="sr-Cyrl-CS"/>
        </w:rPr>
      </w:pPr>
      <w:bookmarkStart w:id="22" w:name="_Toc209476657"/>
      <w:r w:rsidRPr="00BD6F96">
        <w:rPr>
          <w:lang w:val="sr-Cyrl-CS"/>
        </w:rPr>
        <w:t>Изборни предмети</w:t>
      </w:r>
      <w:r w:rsidR="001B042E" w:rsidRPr="00BD6F96">
        <w:rPr>
          <w:lang w:val="sr-Cyrl-CS"/>
        </w:rPr>
        <w:t xml:space="preserve"> и слободне наставне активности</w:t>
      </w:r>
      <w:bookmarkEnd w:id="22"/>
    </w:p>
    <w:p w:rsidR="001B042E" w:rsidRDefault="001B042E">
      <w:pPr>
        <w:rPr>
          <w:lang w:val="en-GB"/>
        </w:rPr>
      </w:pPr>
    </w:p>
    <w:p w:rsidR="001B042E" w:rsidRDefault="001B042E">
      <w:pPr>
        <w:rPr>
          <w:b/>
          <w:bCs/>
          <w:lang w:val="sr-Cyrl-CS"/>
        </w:rPr>
      </w:pPr>
      <w:r>
        <w:rPr>
          <w:b/>
          <w:lang w:val="en-GB"/>
        </w:rPr>
        <w:tab/>
      </w:r>
      <w:r>
        <w:rPr>
          <w:lang w:val="sr-Cyrl-CS"/>
        </w:rPr>
        <w:t>На основу изјашњавања родитеља и ученика, у школи  се реализује настава следећих изборних програма и слободних наставних активности:</w:t>
      </w:r>
    </w:p>
    <w:p w:rsidR="001B042E" w:rsidRDefault="001B042E">
      <w:pPr>
        <w:rPr>
          <w:lang w:val="sr-Cyrl-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709"/>
        <w:gridCol w:w="4111"/>
        <w:gridCol w:w="4677"/>
      </w:tblGrid>
      <w:tr w:rsidR="001B042E">
        <w:tc>
          <w:tcPr>
            <w:tcW w:w="709" w:type="dxa"/>
            <w:vAlign w:val="center"/>
          </w:tcPr>
          <w:p w:rsidR="001B042E" w:rsidRDefault="001B042E">
            <w:pPr>
              <w:jc w:val="center"/>
              <w:rPr>
                <w:lang w:val="sr-Cyrl-CS"/>
              </w:rPr>
            </w:pPr>
            <w:r>
              <w:rPr>
                <w:lang w:val="sr-Cyrl-CS"/>
              </w:rPr>
              <w:t>ред.</w:t>
            </w:r>
          </w:p>
          <w:p w:rsidR="001B042E" w:rsidRDefault="001B042E">
            <w:pPr>
              <w:jc w:val="center"/>
              <w:rPr>
                <w:lang w:val="sr-Cyrl-CS"/>
              </w:rPr>
            </w:pPr>
            <w:r>
              <w:rPr>
                <w:lang w:val="sr-Cyrl-CS"/>
              </w:rPr>
              <w:t>бр.</w:t>
            </w:r>
          </w:p>
        </w:tc>
        <w:tc>
          <w:tcPr>
            <w:tcW w:w="4111" w:type="dxa"/>
            <w:vAlign w:val="center"/>
          </w:tcPr>
          <w:p w:rsidR="001B042E" w:rsidRDefault="001B042E">
            <w:pPr>
              <w:jc w:val="center"/>
              <w:rPr>
                <w:lang w:val="sr-Cyrl-CS"/>
              </w:rPr>
            </w:pPr>
            <w:r>
              <w:rPr>
                <w:lang w:val="sr-Cyrl-CS"/>
              </w:rPr>
              <w:t xml:space="preserve">изборни програм /слободна наставна активност </w:t>
            </w:r>
          </w:p>
        </w:tc>
        <w:tc>
          <w:tcPr>
            <w:tcW w:w="4677" w:type="dxa"/>
            <w:vAlign w:val="center"/>
          </w:tcPr>
          <w:p w:rsidR="001B042E" w:rsidRDefault="001B042E">
            <w:pPr>
              <w:jc w:val="center"/>
              <w:rPr>
                <w:lang w:val="sr-Cyrl-CS"/>
              </w:rPr>
            </w:pPr>
            <w:r>
              <w:rPr>
                <w:lang w:val="sr-Cyrl-CS"/>
              </w:rPr>
              <w:t>наставник</w:t>
            </w:r>
          </w:p>
        </w:tc>
      </w:tr>
      <w:tr w:rsidR="001B042E">
        <w:tc>
          <w:tcPr>
            <w:tcW w:w="709" w:type="dxa"/>
          </w:tcPr>
          <w:p w:rsidR="001B042E" w:rsidRDefault="001B042E">
            <w:pPr>
              <w:jc w:val="center"/>
              <w:rPr>
                <w:lang w:val="sr-Cyrl-CS"/>
              </w:rPr>
            </w:pPr>
            <w:r>
              <w:rPr>
                <w:lang w:val="sr-Cyrl-CS"/>
              </w:rPr>
              <w:t>1.</w:t>
            </w:r>
          </w:p>
        </w:tc>
        <w:tc>
          <w:tcPr>
            <w:tcW w:w="4111" w:type="dxa"/>
            <w:vAlign w:val="center"/>
          </w:tcPr>
          <w:p w:rsidR="001B042E" w:rsidRDefault="001B042E">
            <w:pPr>
              <w:rPr>
                <w:lang w:val="sr-Cyrl-CS"/>
              </w:rPr>
            </w:pPr>
            <w:r>
              <w:rPr>
                <w:lang w:val="sr-Cyrl-CS"/>
              </w:rPr>
              <w:t>Грађанско васпитање (</w:t>
            </w:r>
            <w:r>
              <w:t>I</w:t>
            </w:r>
            <w:r>
              <w:rPr>
                <w:lang w:val="sr-Cyrl-CS"/>
              </w:rPr>
              <w:t xml:space="preserve"> циклус)</w:t>
            </w:r>
          </w:p>
        </w:tc>
        <w:tc>
          <w:tcPr>
            <w:tcW w:w="4677" w:type="dxa"/>
          </w:tcPr>
          <w:p w:rsidR="001B042E" w:rsidRDefault="00BD6F96" w:rsidP="00C47C84">
            <w:pPr>
              <w:rPr>
                <w:lang/>
              </w:rPr>
            </w:pPr>
            <w:r>
              <w:rPr>
                <w:lang/>
              </w:rPr>
              <w:t>Биљана Животић, Татјана Ристић, Данијела Стокић</w:t>
            </w:r>
          </w:p>
        </w:tc>
      </w:tr>
      <w:tr w:rsidR="001B042E">
        <w:tc>
          <w:tcPr>
            <w:tcW w:w="709" w:type="dxa"/>
          </w:tcPr>
          <w:p w:rsidR="001B042E" w:rsidRDefault="001B042E">
            <w:pPr>
              <w:jc w:val="center"/>
              <w:rPr>
                <w:lang w:val="sr-Cyrl-CS"/>
              </w:rPr>
            </w:pPr>
            <w:r>
              <w:rPr>
                <w:lang w:val="sr-Cyrl-CS"/>
              </w:rPr>
              <w:t>2.</w:t>
            </w:r>
          </w:p>
        </w:tc>
        <w:tc>
          <w:tcPr>
            <w:tcW w:w="4111" w:type="dxa"/>
            <w:vAlign w:val="center"/>
          </w:tcPr>
          <w:p w:rsidR="001B042E" w:rsidRDefault="001B042E">
            <w:pPr>
              <w:rPr>
                <w:lang w:val="sr-Cyrl-CS"/>
              </w:rPr>
            </w:pPr>
            <w:r>
              <w:rPr>
                <w:lang w:val="sr-Cyrl-CS"/>
              </w:rPr>
              <w:t>Грађанско васпитање (</w:t>
            </w:r>
            <w:r>
              <w:t>II</w:t>
            </w:r>
            <w:r>
              <w:rPr>
                <w:lang w:val="sr-Cyrl-CS"/>
              </w:rPr>
              <w:t xml:space="preserve"> циклус)</w:t>
            </w:r>
          </w:p>
        </w:tc>
        <w:tc>
          <w:tcPr>
            <w:tcW w:w="4677" w:type="dxa"/>
          </w:tcPr>
          <w:p w:rsidR="001B042E" w:rsidRDefault="00C139FF">
            <w:pPr>
              <w:rPr>
                <w:lang/>
              </w:rPr>
            </w:pPr>
            <w:r>
              <w:rPr>
                <w:lang/>
              </w:rPr>
              <w:t>Милица Кнежевић</w:t>
            </w:r>
            <w:r w:rsidR="00C47C84">
              <w:t xml:space="preserve">, </w:t>
            </w:r>
            <w:r w:rsidR="001B042E">
              <w:rPr>
                <w:lang/>
              </w:rPr>
              <w:t>Маријана Муљајић</w:t>
            </w:r>
            <w:r w:rsidR="00BD6F96">
              <w:rPr>
                <w:lang/>
              </w:rPr>
              <w:t>, Амна Ганид</w:t>
            </w:r>
          </w:p>
        </w:tc>
      </w:tr>
      <w:tr w:rsidR="001B042E">
        <w:tc>
          <w:tcPr>
            <w:tcW w:w="709" w:type="dxa"/>
          </w:tcPr>
          <w:p w:rsidR="001B042E" w:rsidRDefault="001B042E">
            <w:pPr>
              <w:jc w:val="center"/>
              <w:rPr>
                <w:lang w:val="sr-Cyrl-CS"/>
              </w:rPr>
            </w:pPr>
            <w:r>
              <w:rPr>
                <w:lang w:val="sr-Cyrl-CS"/>
              </w:rPr>
              <w:t>3.</w:t>
            </w:r>
          </w:p>
        </w:tc>
        <w:tc>
          <w:tcPr>
            <w:tcW w:w="4111" w:type="dxa"/>
            <w:vAlign w:val="center"/>
          </w:tcPr>
          <w:p w:rsidR="001B042E" w:rsidRDefault="001B042E">
            <w:pPr>
              <w:rPr>
                <w:lang w:val="sr-Cyrl-CS"/>
              </w:rPr>
            </w:pPr>
            <w:r>
              <w:rPr>
                <w:lang w:val="sr-Cyrl-CS"/>
              </w:rPr>
              <w:t>Верска настава</w:t>
            </w:r>
          </w:p>
        </w:tc>
        <w:tc>
          <w:tcPr>
            <w:tcW w:w="4677" w:type="dxa"/>
          </w:tcPr>
          <w:p w:rsidR="001B042E" w:rsidRDefault="001B042E">
            <w:pPr>
              <w:rPr>
                <w:lang w:val="sr-Cyrl-CS"/>
              </w:rPr>
            </w:pPr>
            <w:r>
              <w:rPr>
                <w:lang/>
              </w:rPr>
              <w:t xml:space="preserve">Милица Лакић, </w:t>
            </w:r>
            <w:r>
              <w:rPr>
                <w:lang w:val="sr-Cyrl-CS"/>
              </w:rPr>
              <w:t>Милош Цветковић, Милан Мићић</w:t>
            </w:r>
          </w:p>
        </w:tc>
      </w:tr>
      <w:tr w:rsidR="001B042E">
        <w:tc>
          <w:tcPr>
            <w:tcW w:w="709" w:type="dxa"/>
          </w:tcPr>
          <w:p w:rsidR="001B042E" w:rsidRDefault="001B042E">
            <w:pPr>
              <w:jc w:val="center"/>
              <w:rPr>
                <w:lang w:val="sr-Cyrl-CS"/>
              </w:rPr>
            </w:pPr>
            <w:r>
              <w:rPr>
                <w:lang w:val="sr-Cyrl-CS"/>
              </w:rPr>
              <w:t>4.</w:t>
            </w:r>
          </w:p>
        </w:tc>
        <w:tc>
          <w:tcPr>
            <w:tcW w:w="4111" w:type="dxa"/>
            <w:vAlign w:val="center"/>
          </w:tcPr>
          <w:p w:rsidR="001B042E" w:rsidRDefault="001B042E">
            <w:pPr>
              <w:rPr>
                <w:lang/>
              </w:rPr>
            </w:pPr>
            <w:r>
              <w:rPr>
                <w:lang w:val="sr-Cyrl-CS"/>
              </w:rPr>
              <w:t xml:space="preserve">Други страни језик – француски језик  </w:t>
            </w:r>
          </w:p>
        </w:tc>
        <w:tc>
          <w:tcPr>
            <w:tcW w:w="4677" w:type="dxa"/>
          </w:tcPr>
          <w:p w:rsidR="001B042E" w:rsidRDefault="001B042E">
            <w:pPr>
              <w:rPr>
                <w:lang/>
              </w:rPr>
            </w:pPr>
            <w:r>
              <w:rPr>
                <w:lang/>
              </w:rPr>
              <w:t>Драгана Бранковић, Јелена Пантелић</w:t>
            </w:r>
          </w:p>
        </w:tc>
      </w:tr>
      <w:tr w:rsidR="001B042E">
        <w:tc>
          <w:tcPr>
            <w:tcW w:w="709" w:type="dxa"/>
          </w:tcPr>
          <w:p w:rsidR="001B042E" w:rsidRDefault="001B042E">
            <w:pPr>
              <w:jc w:val="center"/>
              <w:rPr>
                <w:lang w:val="sr-Cyrl-CS"/>
              </w:rPr>
            </w:pPr>
            <w:r>
              <w:rPr>
                <w:lang/>
              </w:rPr>
              <w:t>5</w:t>
            </w:r>
            <w:r>
              <w:rPr>
                <w:lang w:val="sr-Cyrl-CS"/>
              </w:rPr>
              <w:t>.</w:t>
            </w:r>
          </w:p>
        </w:tc>
        <w:tc>
          <w:tcPr>
            <w:tcW w:w="4111" w:type="dxa"/>
            <w:vAlign w:val="center"/>
          </w:tcPr>
          <w:p w:rsidR="001B042E" w:rsidRDefault="001B042E">
            <w:pPr>
              <w:rPr>
                <w:lang w:val="sr-Cyrl-CS"/>
              </w:rPr>
            </w:pPr>
            <w:r>
              <w:rPr>
                <w:lang w:val="sr-Cyrl-CS"/>
              </w:rPr>
              <w:t>Музиком кроз живот</w:t>
            </w:r>
          </w:p>
        </w:tc>
        <w:tc>
          <w:tcPr>
            <w:tcW w:w="4677" w:type="dxa"/>
          </w:tcPr>
          <w:p w:rsidR="001B042E" w:rsidRDefault="001B042E">
            <w:pPr>
              <w:rPr>
                <w:lang/>
              </w:rPr>
            </w:pPr>
            <w:r>
              <w:rPr>
                <w:lang/>
              </w:rPr>
              <w:t>Јелена Прокић</w:t>
            </w:r>
          </w:p>
        </w:tc>
      </w:tr>
      <w:tr w:rsidR="001B042E">
        <w:trPr>
          <w:trHeight w:val="225"/>
        </w:trPr>
        <w:tc>
          <w:tcPr>
            <w:tcW w:w="709" w:type="dxa"/>
          </w:tcPr>
          <w:p w:rsidR="001B042E" w:rsidRDefault="001B042E">
            <w:pPr>
              <w:jc w:val="center"/>
              <w:rPr>
                <w:lang w:val="sr-Cyrl-CS"/>
              </w:rPr>
            </w:pPr>
            <w:r>
              <w:rPr>
                <w:lang/>
              </w:rPr>
              <w:t>6</w:t>
            </w:r>
            <w:r>
              <w:rPr>
                <w:lang w:val="sr-Cyrl-CS"/>
              </w:rPr>
              <w:t>.</w:t>
            </w:r>
          </w:p>
        </w:tc>
        <w:tc>
          <w:tcPr>
            <w:tcW w:w="4111" w:type="dxa"/>
            <w:vAlign w:val="center"/>
          </w:tcPr>
          <w:p w:rsidR="001B042E" w:rsidRDefault="001B042E">
            <w:pPr>
              <w:rPr>
                <w:lang/>
              </w:rPr>
            </w:pPr>
            <w:r>
              <w:rPr>
                <w:lang/>
              </w:rPr>
              <w:t>Пчеларство</w:t>
            </w:r>
          </w:p>
        </w:tc>
        <w:tc>
          <w:tcPr>
            <w:tcW w:w="4677" w:type="dxa"/>
          </w:tcPr>
          <w:p w:rsidR="001B042E" w:rsidRDefault="001B042E">
            <w:pPr>
              <w:rPr>
                <w:lang/>
              </w:rPr>
            </w:pPr>
            <w:r>
              <w:rPr>
                <w:lang/>
              </w:rPr>
              <w:t>Раница Милојковић</w:t>
            </w:r>
            <w:r w:rsidR="00BD6F96">
              <w:rPr>
                <w:lang/>
              </w:rPr>
              <w:t>, Јасмина Ђорђевић</w:t>
            </w:r>
          </w:p>
        </w:tc>
      </w:tr>
      <w:tr w:rsidR="001B042E">
        <w:tc>
          <w:tcPr>
            <w:tcW w:w="709" w:type="dxa"/>
          </w:tcPr>
          <w:p w:rsidR="001B042E" w:rsidRDefault="001B042E">
            <w:pPr>
              <w:jc w:val="center"/>
              <w:rPr>
                <w:lang/>
              </w:rPr>
            </w:pPr>
            <w:r>
              <w:rPr>
                <w:lang/>
              </w:rPr>
              <w:t>7.</w:t>
            </w:r>
          </w:p>
        </w:tc>
        <w:tc>
          <w:tcPr>
            <w:tcW w:w="4111" w:type="dxa"/>
            <w:vAlign w:val="center"/>
          </w:tcPr>
          <w:p w:rsidR="001B042E" w:rsidRDefault="001B042E">
            <w:pPr>
              <w:rPr>
                <w:lang/>
              </w:rPr>
            </w:pPr>
            <w:r>
              <w:rPr>
                <w:lang/>
              </w:rPr>
              <w:t>Свакодневни живот у прошлости</w:t>
            </w:r>
          </w:p>
        </w:tc>
        <w:tc>
          <w:tcPr>
            <w:tcW w:w="4677" w:type="dxa"/>
          </w:tcPr>
          <w:p w:rsidR="001B042E" w:rsidRDefault="00C139FF">
            <w:pPr>
              <w:rPr>
                <w:lang/>
              </w:rPr>
            </w:pPr>
            <w:r>
              <w:rPr>
                <w:lang/>
              </w:rPr>
              <w:t>Јасмина Ђорђевић</w:t>
            </w:r>
          </w:p>
        </w:tc>
      </w:tr>
      <w:tr w:rsidR="001B042E">
        <w:tc>
          <w:tcPr>
            <w:tcW w:w="709" w:type="dxa"/>
          </w:tcPr>
          <w:p w:rsidR="001B042E" w:rsidRDefault="001B042E">
            <w:pPr>
              <w:jc w:val="center"/>
              <w:rPr>
                <w:lang w:val="sr-Cyrl-CS"/>
              </w:rPr>
            </w:pPr>
            <w:r>
              <w:rPr>
                <w:lang w:val="sr-Cyrl-CS"/>
              </w:rPr>
              <w:t>8.</w:t>
            </w:r>
          </w:p>
        </w:tc>
        <w:tc>
          <w:tcPr>
            <w:tcW w:w="4111" w:type="dxa"/>
            <w:vAlign w:val="center"/>
          </w:tcPr>
          <w:p w:rsidR="001B042E" w:rsidRDefault="00C139FF" w:rsidP="00C139FF">
            <w:pPr>
              <w:rPr>
                <w:lang/>
              </w:rPr>
            </w:pPr>
            <w:r>
              <w:rPr>
                <w:lang/>
              </w:rPr>
              <w:t>Вежбањем до задравља</w:t>
            </w:r>
          </w:p>
        </w:tc>
        <w:tc>
          <w:tcPr>
            <w:tcW w:w="4677" w:type="dxa"/>
          </w:tcPr>
          <w:p w:rsidR="001B042E" w:rsidRPr="00BD6F96" w:rsidRDefault="00BD6F96">
            <w:pPr>
              <w:rPr>
                <w:lang/>
              </w:rPr>
            </w:pPr>
            <w:r>
              <w:rPr>
                <w:lang/>
              </w:rPr>
              <w:t>Драган Стајић, Милош Стојићевић</w:t>
            </w:r>
          </w:p>
        </w:tc>
      </w:tr>
      <w:tr w:rsidR="00C47C84">
        <w:tc>
          <w:tcPr>
            <w:tcW w:w="709" w:type="dxa"/>
          </w:tcPr>
          <w:p w:rsidR="00C47C84" w:rsidRDefault="00C47C84">
            <w:pPr>
              <w:jc w:val="center"/>
              <w:rPr>
                <w:lang w:val="sr-Cyrl-CS"/>
              </w:rPr>
            </w:pPr>
            <w:r>
              <w:rPr>
                <w:lang w:val="sr-Cyrl-CS"/>
              </w:rPr>
              <w:t>9.</w:t>
            </w:r>
          </w:p>
        </w:tc>
        <w:tc>
          <w:tcPr>
            <w:tcW w:w="4111" w:type="dxa"/>
            <w:vAlign w:val="center"/>
          </w:tcPr>
          <w:p w:rsidR="00C47C84" w:rsidRDefault="00C139FF" w:rsidP="00BD6F2E">
            <w:pPr>
              <w:rPr>
                <w:lang/>
              </w:rPr>
            </w:pPr>
            <w:r>
              <w:rPr>
                <w:lang/>
              </w:rPr>
              <w:t>Медијска писменост</w:t>
            </w:r>
          </w:p>
        </w:tc>
        <w:tc>
          <w:tcPr>
            <w:tcW w:w="4677" w:type="dxa"/>
          </w:tcPr>
          <w:p w:rsidR="00C47C84" w:rsidRDefault="00C139FF" w:rsidP="00BD6F2E">
            <w:pPr>
              <w:rPr>
                <w:lang w:val="sr-Cyrl-CS"/>
              </w:rPr>
            </w:pPr>
            <w:r>
              <w:rPr>
                <w:lang w:val="sr-Cyrl-CS"/>
              </w:rPr>
              <w:t>Далиборка Васић</w:t>
            </w:r>
          </w:p>
        </w:tc>
      </w:tr>
      <w:tr w:rsidR="00C47C84">
        <w:tc>
          <w:tcPr>
            <w:tcW w:w="709" w:type="dxa"/>
          </w:tcPr>
          <w:p w:rsidR="00C47C84" w:rsidRDefault="00C47C84">
            <w:pPr>
              <w:jc w:val="center"/>
              <w:rPr>
                <w:lang w:val="sr-Cyrl-CS"/>
              </w:rPr>
            </w:pPr>
            <w:r>
              <w:rPr>
                <w:lang w:val="sr-Cyrl-CS"/>
              </w:rPr>
              <w:t>10.</w:t>
            </w:r>
          </w:p>
        </w:tc>
        <w:tc>
          <w:tcPr>
            <w:tcW w:w="4111" w:type="dxa"/>
            <w:vAlign w:val="center"/>
          </w:tcPr>
          <w:p w:rsidR="00C47C84" w:rsidRDefault="00C139FF" w:rsidP="00BD6F2E">
            <w:pPr>
              <w:rPr>
                <w:lang/>
              </w:rPr>
            </w:pPr>
            <w:r>
              <w:rPr>
                <w:lang w:val="sr-Cyrl-CS"/>
              </w:rPr>
              <w:t>Боравак у природи и планинарење 1 и 2</w:t>
            </w:r>
          </w:p>
        </w:tc>
        <w:tc>
          <w:tcPr>
            <w:tcW w:w="4677" w:type="dxa"/>
          </w:tcPr>
          <w:p w:rsidR="00C47C84" w:rsidRDefault="00BD6F96" w:rsidP="00BD6F2E">
            <w:pPr>
              <w:rPr>
                <w:lang/>
              </w:rPr>
            </w:pPr>
            <w:r>
              <w:rPr>
                <w:lang/>
              </w:rPr>
              <w:t>Маријана Муљајић, Амна Ганид</w:t>
            </w:r>
          </w:p>
        </w:tc>
      </w:tr>
      <w:tr w:rsidR="00C139FF">
        <w:tc>
          <w:tcPr>
            <w:tcW w:w="709" w:type="dxa"/>
          </w:tcPr>
          <w:p w:rsidR="00C139FF" w:rsidRDefault="00C139FF">
            <w:pPr>
              <w:jc w:val="center"/>
              <w:rPr>
                <w:lang w:val="sr-Cyrl-CS"/>
              </w:rPr>
            </w:pPr>
            <w:r>
              <w:rPr>
                <w:lang w:val="sr-Cyrl-CS"/>
              </w:rPr>
              <w:t>11.</w:t>
            </w:r>
          </w:p>
        </w:tc>
        <w:tc>
          <w:tcPr>
            <w:tcW w:w="4111" w:type="dxa"/>
            <w:vAlign w:val="center"/>
          </w:tcPr>
          <w:p w:rsidR="00C139FF" w:rsidRDefault="00C139FF" w:rsidP="00BD6F2E">
            <w:pPr>
              <w:rPr>
                <w:lang w:val="sr-Cyrl-CS"/>
              </w:rPr>
            </w:pPr>
            <w:r>
              <w:rPr>
                <w:lang w:val="sr-Cyrl-CS"/>
              </w:rPr>
              <w:t>Уметност</w:t>
            </w:r>
          </w:p>
        </w:tc>
        <w:tc>
          <w:tcPr>
            <w:tcW w:w="4677" w:type="dxa"/>
          </w:tcPr>
          <w:p w:rsidR="00C139FF" w:rsidRDefault="00BD6F96" w:rsidP="00BD6F2E">
            <w:pPr>
              <w:rPr>
                <w:lang/>
              </w:rPr>
            </w:pPr>
            <w:r>
              <w:rPr>
                <w:lang/>
              </w:rPr>
              <w:t>Жељко Бранковић</w:t>
            </w:r>
          </w:p>
        </w:tc>
      </w:tr>
    </w:tbl>
    <w:p w:rsidR="001B042E" w:rsidRDefault="001B042E">
      <w:pPr>
        <w:jc w:val="both"/>
        <w:rPr>
          <w:b/>
          <w:bCs/>
          <w:lang w:val="sr-Cyrl-CS"/>
        </w:rPr>
      </w:pPr>
    </w:p>
    <w:p w:rsidR="00C47C84" w:rsidRDefault="00C47C84" w:rsidP="00F52D15">
      <w:pPr>
        <w:jc w:val="center"/>
        <w:rPr>
          <w:b/>
          <w:bCs/>
          <w:color w:val="FF0000"/>
          <w:lang w:val="sr-Cyrl-CS"/>
        </w:rPr>
      </w:pPr>
    </w:p>
    <w:p w:rsidR="001B042E" w:rsidRPr="002C7EAF" w:rsidRDefault="001B042E" w:rsidP="00F52D15">
      <w:pPr>
        <w:jc w:val="center"/>
        <w:rPr>
          <w:b/>
          <w:bCs/>
          <w:lang w:val="sr-Cyrl-CS"/>
        </w:rPr>
      </w:pPr>
      <w:r w:rsidRPr="002C7EAF">
        <w:rPr>
          <w:b/>
          <w:bCs/>
          <w:lang w:val="sr-Cyrl-CS"/>
        </w:rPr>
        <w:t>Број ученика по групама за изборне предмете</w:t>
      </w:r>
    </w:p>
    <w:p w:rsidR="001B042E" w:rsidRPr="00C97C1B" w:rsidRDefault="001B042E">
      <w:pPr>
        <w:rPr>
          <w:lang/>
        </w:rPr>
      </w:pPr>
    </w:p>
    <w:p w:rsidR="001B042E" w:rsidRDefault="001B042E">
      <w:pPr>
        <w:jc w:val="center"/>
        <w:rPr>
          <w:b/>
        </w:rPr>
      </w:pPr>
      <w:r>
        <w:rPr>
          <w:b/>
        </w:rPr>
        <w:t>I</w:t>
      </w:r>
      <w:r>
        <w:rPr>
          <w:b/>
          <w:lang w:val="sr-Cyrl-CS"/>
        </w:rPr>
        <w:t xml:space="preserve"> </w:t>
      </w:r>
      <w:r>
        <w:rPr>
          <w:b/>
          <w:lang/>
        </w:rPr>
        <w:t>циклус</w:t>
      </w:r>
      <w:r>
        <w:rPr>
          <w:b/>
          <w:lang w:val="sr-Cyrl-CS"/>
        </w:rPr>
        <w:t xml:space="preserve"> </w:t>
      </w:r>
    </w:p>
    <w:p w:rsidR="001B042E" w:rsidRDefault="001B042E">
      <w:pPr>
        <w:jc w:val="center"/>
        <w:rPr>
          <w:lang w:val="en-GB"/>
        </w:rPr>
      </w:pPr>
    </w:p>
    <w:tbl>
      <w:tblPr>
        <w:tblW w:w="458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1903"/>
        <w:gridCol w:w="1271"/>
        <w:gridCol w:w="1415"/>
      </w:tblGrid>
      <w:tr w:rsidR="001B042E">
        <w:trPr>
          <w:jc w:val="center"/>
        </w:trPr>
        <w:tc>
          <w:tcPr>
            <w:tcW w:w="1903" w:type="dxa"/>
            <w:vMerge w:val="restart"/>
            <w:tcBorders>
              <w:right w:val="single" w:sz="18" w:space="0" w:color="auto"/>
            </w:tcBorders>
          </w:tcPr>
          <w:p w:rsidR="001B042E" w:rsidRDefault="001B042E">
            <w:pPr>
              <w:jc w:val="center"/>
              <w:rPr>
                <w:lang w:val="sr-Cyrl-CS"/>
              </w:rPr>
            </w:pPr>
          </w:p>
          <w:p w:rsidR="001B042E" w:rsidRDefault="001B042E">
            <w:pPr>
              <w:jc w:val="center"/>
              <w:rPr>
                <w:lang w:val="sr-Cyrl-CS"/>
              </w:rPr>
            </w:pPr>
            <w:r>
              <w:rPr>
                <w:lang w:val="sr-Cyrl-CS"/>
              </w:rPr>
              <w:t>РАЗРЕД</w:t>
            </w:r>
          </w:p>
          <w:p w:rsidR="001B042E" w:rsidRDefault="001B042E">
            <w:pPr>
              <w:jc w:val="center"/>
              <w:rPr>
                <w:lang w:val="sr-Cyrl-CS"/>
              </w:rPr>
            </w:pPr>
            <w:r>
              <w:rPr>
                <w:lang w:val="sr-Cyrl-CS"/>
              </w:rPr>
              <w:t>20</w:t>
            </w:r>
            <w:r>
              <w:rPr>
                <w:lang/>
              </w:rPr>
              <w:t>2</w:t>
            </w:r>
            <w:r>
              <w:rPr>
                <w:lang w:val="sr-Cyrl-CS"/>
              </w:rPr>
              <w:t xml:space="preserve">2/23. </w:t>
            </w:r>
          </w:p>
        </w:tc>
        <w:tc>
          <w:tcPr>
            <w:tcW w:w="2686" w:type="dxa"/>
            <w:gridSpan w:val="2"/>
            <w:tcBorders>
              <w:left w:val="single" w:sz="18" w:space="0" w:color="auto"/>
              <w:right w:val="single" w:sz="18" w:space="0" w:color="auto"/>
            </w:tcBorders>
          </w:tcPr>
          <w:p w:rsidR="001B042E" w:rsidRDefault="001B042E">
            <w:pPr>
              <w:jc w:val="center"/>
              <w:rPr>
                <w:b/>
                <w:lang w:val="sr-Cyrl-CS"/>
              </w:rPr>
            </w:pPr>
            <w:r>
              <w:rPr>
                <w:b/>
                <w:lang w:val="sr-Cyrl-CS"/>
              </w:rPr>
              <w:t>Обавезни изборни предмети</w:t>
            </w:r>
          </w:p>
        </w:tc>
      </w:tr>
      <w:tr w:rsidR="001B042E">
        <w:trPr>
          <w:jc w:val="center"/>
        </w:trPr>
        <w:tc>
          <w:tcPr>
            <w:tcW w:w="1903" w:type="dxa"/>
            <w:vMerge/>
            <w:tcBorders>
              <w:right w:val="single" w:sz="18" w:space="0" w:color="auto"/>
            </w:tcBorders>
          </w:tcPr>
          <w:p w:rsidR="001B042E" w:rsidRDefault="001B042E">
            <w:pPr>
              <w:jc w:val="center"/>
              <w:rPr>
                <w:lang w:val="sr-Cyrl-CS"/>
              </w:rPr>
            </w:pPr>
          </w:p>
        </w:tc>
        <w:tc>
          <w:tcPr>
            <w:tcW w:w="1271" w:type="dxa"/>
            <w:tcBorders>
              <w:left w:val="single" w:sz="18" w:space="0" w:color="auto"/>
            </w:tcBorders>
          </w:tcPr>
          <w:p w:rsidR="001B042E" w:rsidRDefault="001B042E">
            <w:pPr>
              <w:jc w:val="center"/>
              <w:rPr>
                <w:lang w:val="sr-Cyrl-CS"/>
              </w:rPr>
            </w:pPr>
            <w:r>
              <w:rPr>
                <w:lang w:val="sr-Cyrl-CS"/>
              </w:rPr>
              <w:t>Верска</w:t>
            </w:r>
          </w:p>
          <w:p w:rsidR="001B042E" w:rsidRDefault="001B042E">
            <w:pPr>
              <w:jc w:val="center"/>
              <w:rPr>
                <w:lang w:val="sr-Cyrl-CS"/>
              </w:rPr>
            </w:pPr>
            <w:r>
              <w:rPr>
                <w:lang w:val="sr-Cyrl-CS"/>
              </w:rPr>
              <w:t xml:space="preserve"> настава</w:t>
            </w:r>
          </w:p>
        </w:tc>
        <w:tc>
          <w:tcPr>
            <w:tcW w:w="1415" w:type="dxa"/>
            <w:tcBorders>
              <w:right w:val="single" w:sz="18" w:space="0" w:color="auto"/>
            </w:tcBorders>
          </w:tcPr>
          <w:p w:rsidR="001B042E" w:rsidRDefault="001B042E">
            <w:pPr>
              <w:jc w:val="center"/>
              <w:rPr>
                <w:lang w:val="sr-Cyrl-CS"/>
              </w:rPr>
            </w:pPr>
            <w:r>
              <w:rPr>
                <w:lang w:val="sr-Cyrl-CS"/>
              </w:rPr>
              <w:t>Грађанско васпитање</w:t>
            </w:r>
          </w:p>
        </w:tc>
      </w:tr>
      <w:tr w:rsidR="0028185E">
        <w:trPr>
          <w:jc w:val="center"/>
        </w:trPr>
        <w:tc>
          <w:tcPr>
            <w:tcW w:w="1903" w:type="dxa"/>
            <w:tcBorders>
              <w:right w:val="single" w:sz="18" w:space="0" w:color="auto"/>
            </w:tcBorders>
          </w:tcPr>
          <w:p w:rsidR="0028185E" w:rsidRDefault="0028185E" w:rsidP="00BD6F2E">
            <w:pPr>
              <w:jc w:val="center"/>
              <w:rPr>
                <w:b/>
                <w:lang/>
              </w:rPr>
            </w:pPr>
            <w:r>
              <w:rPr>
                <w:b/>
              </w:rPr>
              <w:t>I (мат.шк.)</w:t>
            </w:r>
          </w:p>
        </w:tc>
        <w:tc>
          <w:tcPr>
            <w:tcW w:w="1271" w:type="dxa"/>
            <w:tcBorders>
              <w:left w:val="single" w:sz="18" w:space="0" w:color="auto"/>
            </w:tcBorders>
          </w:tcPr>
          <w:p w:rsidR="0028185E" w:rsidRPr="00B42664" w:rsidRDefault="00B42664">
            <w:pPr>
              <w:jc w:val="center"/>
              <w:rPr>
                <w:lang w:val="sr-Cyrl-CS"/>
              </w:rPr>
            </w:pPr>
            <w:r w:rsidRPr="00B42664">
              <w:rPr>
                <w:lang w:val="sr-Cyrl-CS"/>
              </w:rPr>
              <w:t>68</w:t>
            </w:r>
          </w:p>
        </w:tc>
        <w:tc>
          <w:tcPr>
            <w:tcW w:w="1415" w:type="dxa"/>
            <w:tcBorders>
              <w:right w:val="single" w:sz="18" w:space="0" w:color="auto"/>
            </w:tcBorders>
          </w:tcPr>
          <w:p w:rsidR="0028185E" w:rsidRPr="00B42664" w:rsidRDefault="00B42664">
            <w:pPr>
              <w:jc w:val="center"/>
              <w:rPr>
                <w:lang w:val="sr-Cyrl-CS"/>
              </w:rPr>
            </w:pPr>
            <w:r w:rsidRPr="00B42664">
              <w:rPr>
                <w:lang w:val="sr-Cyrl-CS"/>
              </w:rPr>
              <w:t>14</w:t>
            </w:r>
          </w:p>
        </w:tc>
      </w:tr>
      <w:tr w:rsidR="00B42664">
        <w:trPr>
          <w:jc w:val="center"/>
        </w:trPr>
        <w:tc>
          <w:tcPr>
            <w:tcW w:w="1903" w:type="dxa"/>
            <w:tcBorders>
              <w:right w:val="single" w:sz="18" w:space="0" w:color="auto"/>
            </w:tcBorders>
          </w:tcPr>
          <w:p w:rsidR="00B42664" w:rsidRDefault="00B42664" w:rsidP="00BD6F2E">
            <w:pPr>
              <w:jc w:val="center"/>
              <w:rPr>
                <w:b/>
                <w:lang/>
              </w:rPr>
            </w:pPr>
            <w:r>
              <w:rPr>
                <w:b/>
              </w:rPr>
              <w:t>II</w:t>
            </w:r>
            <w:r>
              <w:rPr>
                <w:b/>
                <w:lang/>
              </w:rPr>
              <w:t xml:space="preserve"> </w:t>
            </w:r>
            <w:r>
              <w:rPr>
                <w:b/>
              </w:rPr>
              <w:t>(мат.шк.)</w:t>
            </w:r>
          </w:p>
        </w:tc>
        <w:tc>
          <w:tcPr>
            <w:tcW w:w="1271" w:type="dxa"/>
            <w:tcBorders>
              <w:left w:val="single" w:sz="18" w:space="0" w:color="auto"/>
            </w:tcBorders>
          </w:tcPr>
          <w:p w:rsidR="00B42664" w:rsidRPr="00B42664" w:rsidRDefault="00B42664" w:rsidP="003374FC">
            <w:pPr>
              <w:jc w:val="center"/>
              <w:rPr>
                <w:lang w:val="sr-Cyrl-CS"/>
              </w:rPr>
            </w:pPr>
            <w:r w:rsidRPr="00B42664">
              <w:rPr>
                <w:lang w:val="sr-Cyrl-CS"/>
              </w:rPr>
              <w:t>66</w:t>
            </w:r>
          </w:p>
        </w:tc>
        <w:tc>
          <w:tcPr>
            <w:tcW w:w="1415" w:type="dxa"/>
            <w:tcBorders>
              <w:right w:val="single" w:sz="18" w:space="0" w:color="auto"/>
            </w:tcBorders>
          </w:tcPr>
          <w:p w:rsidR="00B42664" w:rsidRPr="00B42664" w:rsidRDefault="00B42664" w:rsidP="003374FC">
            <w:pPr>
              <w:jc w:val="center"/>
              <w:rPr>
                <w:lang w:val="sr-Cyrl-CS"/>
              </w:rPr>
            </w:pPr>
            <w:r w:rsidRPr="00B42664">
              <w:rPr>
                <w:lang w:val="sr-Cyrl-CS"/>
              </w:rPr>
              <w:t>14</w:t>
            </w:r>
          </w:p>
        </w:tc>
      </w:tr>
      <w:tr w:rsidR="00B42664">
        <w:trPr>
          <w:trHeight w:val="321"/>
          <w:jc w:val="center"/>
        </w:trPr>
        <w:tc>
          <w:tcPr>
            <w:tcW w:w="1903" w:type="dxa"/>
            <w:tcBorders>
              <w:right w:val="single" w:sz="18" w:space="0" w:color="auto"/>
            </w:tcBorders>
          </w:tcPr>
          <w:p w:rsidR="00B42664" w:rsidRDefault="00B42664" w:rsidP="00BD6F2E">
            <w:pPr>
              <w:jc w:val="center"/>
              <w:rPr>
                <w:b/>
                <w:lang/>
              </w:rPr>
            </w:pPr>
            <w:r>
              <w:rPr>
                <w:b/>
              </w:rPr>
              <w:t>III</w:t>
            </w:r>
            <w:r>
              <w:rPr>
                <w:b/>
                <w:lang/>
              </w:rPr>
              <w:t xml:space="preserve"> </w:t>
            </w:r>
            <w:r>
              <w:rPr>
                <w:b/>
              </w:rPr>
              <w:t>(мат.шк.)</w:t>
            </w:r>
          </w:p>
        </w:tc>
        <w:tc>
          <w:tcPr>
            <w:tcW w:w="1271" w:type="dxa"/>
            <w:tcBorders>
              <w:left w:val="single" w:sz="18" w:space="0" w:color="auto"/>
            </w:tcBorders>
          </w:tcPr>
          <w:p w:rsidR="00B42664" w:rsidRPr="00B42664" w:rsidRDefault="00B42664" w:rsidP="003374FC">
            <w:pPr>
              <w:jc w:val="center"/>
              <w:rPr>
                <w:lang/>
              </w:rPr>
            </w:pPr>
            <w:r w:rsidRPr="00B42664">
              <w:rPr>
                <w:lang/>
              </w:rPr>
              <w:t>80</w:t>
            </w:r>
          </w:p>
        </w:tc>
        <w:tc>
          <w:tcPr>
            <w:tcW w:w="1415" w:type="dxa"/>
            <w:tcBorders>
              <w:right w:val="single" w:sz="18" w:space="0" w:color="auto"/>
            </w:tcBorders>
          </w:tcPr>
          <w:p w:rsidR="00B42664" w:rsidRPr="00B42664" w:rsidRDefault="00B42664" w:rsidP="003374FC">
            <w:pPr>
              <w:jc w:val="center"/>
              <w:rPr>
                <w:lang w:val="sr-Cyrl-CS"/>
              </w:rPr>
            </w:pPr>
            <w:r w:rsidRPr="00B42664">
              <w:rPr>
                <w:lang w:val="sr-Cyrl-CS"/>
              </w:rPr>
              <w:t>0</w:t>
            </w:r>
          </w:p>
        </w:tc>
      </w:tr>
      <w:tr w:rsidR="00B42664">
        <w:trPr>
          <w:jc w:val="center"/>
        </w:trPr>
        <w:tc>
          <w:tcPr>
            <w:tcW w:w="1903" w:type="dxa"/>
            <w:tcBorders>
              <w:right w:val="single" w:sz="18" w:space="0" w:color="auto"/>
            </w:tcBorders>
          </w:tcPr>
          <w:p w:rsidR="00B42664" w:rsidRDefault="00B42664" w:rsidP="00BD6F2E">
            <w:pPr>
              <w:jc w:val="center"/>
              <w:rPr>
                <w:b/>
                <w:lang/>
              </w:rPr>
            </w:pPr>
            <w:r>
              <w:rPr>
                <w:b/>
              </w:rPr>
              <w:t>IV</w:t>
            </w:r>
            <w:r>
              <w:rPr>
                <w:b/>
                <w:lang/>
              </w:rPr>
              <w:t xml:space="preserve"> </w:t>
            </w:r>
            <w:r>
              <w:rPr>
                <w:b/>
              </w:rPr>
              <w:t>(мат.шк.)</w:t>
            </w:r>
          </w:p>
        </w:tc>
        <w:tc>
          <w:tcPr>
            <w:tcW w:w="1271" w:type="dxa"/>
            <w:tcBorders>
              <w:left w:val="single" w:sz="18" w:space="0" w:color="auto"/>
            </w:tcBorders>
          </w:tcPr>
          <w:p w:rsidR="00B42664" w:rsidRPr="00B42664" w:rsidRDefault="00B42664" w:rsidP="003374FC">
            <w:pPr>
              <w:jc w:val="center"/>
              <w:rPr>
                <w:lang/>
              </w:rPr>
            </w:pPr>
            <w:r w:rsidRPr="00B42664">
              <w:rPr>
                <w:lang/>
              </w:rPr>
              <w:t>76</w:t>
            </w:r>
          </w:p>
        </w:tc>
        <w:tc>
          <w:tcPr>
            <w:tcW w:w="1415" w:type="dxa"/>
            <w:tcBorders>
              <w:right w:val="single" w:sz="18" w:space="0" w:color="auto"/>
            </w:tcBorders>
          </w:tcPr>
          <w:p w:rsidR="00B42664" w:rsidRPr="00B42664" w:rsidRDefault="00B42664" w:rsidP="003374FC">
            <w:pPr>
              <w:jc w:val="center"/>
              <w:rPr>
                <w:lang/>
              </w:rPr>
            </w:pPr>
            <w:r w:rsidRPr="00B42664">
              <w:rPr>
                <w:lang/>
              </w:rPr>
              <w:t>0</w:t>
            </w:r>
          </w:p>
        </w:tc>
      </w:tr>
      <w:tr w:rsidR="00B42664">
        <w:trPr>
          <w:jc w:val="center"/>
        </w:trPr>
        <w:tc>
          <w:tcPr>
            <w:tcW w:w="1903" w:type="dxa"/>
            <w:tcBorders>
              <w:right w:val="single" w:sz="18" w:space="0" w:color="auto"/>
            </w:tcBorders>
          </w:tcPr>
          <w:p w:rsidR="00B42664" w:rsidRDefault="00B42664" w:rsidP="00BD6F2E">
            <w:pPr>
              <w:jc w:val="center"/>
              <w:rPr>
                <w:b/>
                <w:lang w:val="sr-Cyrl-CS"/>
              </w:rPr>
            </w:pPr>
            <w:r>
              <w:rPr>
                <w:b/>
                <w:lang w:val="sr-Cyrl-CS"/>
              </w:rPr>
              <w:t>Лесковац</w:t>
            </w:r>
          </w:p>
        </w:tc>
        <w:tc>
          <w:tcPr>
            <w:tcW w:w="1271" w:type="dxa"/>
            <w:tcBorders>
              <w:left w:val="single" w:sz="18" w:space="0" w:color="auto"/>
            </w:tcBorders>
          </w:tcPr>
          <w:p w:rsidR="00B42664" w:rsidRPr="00B42664" w:rsidRDefault="00B42664">
            <w:pPr>
              <w:jc w:val="center"/>
              <w:rPr>
                <w:lang/>
              </w:rPr>
            </w:pPr>
            <w:r w:rsidRPr="00B42664">
              <w:rPr>
                <w:lang/>
              </w:rPr>
              <w:t>10</w:t>
            </w:r>
          </w:p>
        </w:tc>
        <w:tc>
          <w:tcPr>
            <w:tcW w:w="1415" w:type="dxa"/>
            <w:tcBorders>
              <w:right w:val="single" w:sz="18" w:space="0" w:color="auto"/>
            </w:tcBorders>
          </w:tcPr>
          <w:p w:rsidR="00B42664" w:rsidRPr="00B42664" w:rsidRDefault="00B42664">
            <w:pPr>
              <w:jc w:val="center"/>
              <w:rPr>
                <w:lang/>
              </w:rPr>
            </w:pPr>
            <w:r w:rsidRPr="00B42664">
              <w:rPr>
                <w:lang/>
              </w:rPr>
              <w:t>0</w:t>
            </w:r>
          </w:p>
        </w:tc>
      </w:tr>
      <w:tr w:rsidR="00B42664">
        <w:trPr>
          <w:jc w:val="center"/>
        </w:trPr>
        <w:tc>
          <w:tcPr>
            <w:tcW w:w="1903" w:type="dxa"/>
            <w:tcBorders>
              <w:right w:val="single" w:sz="18" w:space="0" w:color="auto"/>
            </w:tcBorders>
          </w:tcPr>
          <w:p w:rsidR="00B42664" w:rsidRDefault="00B42664" w:rsidP="00BD6F2E">
            <w:pPr>
              <w:jc w:val="center"/>
              <w:rPr>
                <w:b/>
                <w:lang w:val="sr-Cyrl-CS"/>
              </w:rPr>
            </w:pPr>
            <w:r>
              <w:rPr>
                <w:b/>
                <w:lang w:val="sr-Cyrl-CS"/>
              </w:rPr>
              <w:t>Лопушник</w:t>
            </w:r>
          </w:p>
        </w:tc>
        <w:tc>
          <w:tcPr>
            <w:tcW w:w="1271" w:type="dxa"/>
            <w:tcBorders>
              <w:left w:val="single" w:sz="18" w:space="0" w:color="auto"/>
            </w:tcBorders>
          </w:tcPr>
          <w:p w:rsidR="00B42664" w:rsidRPr="00B42664" w:rsidRDefault="00B42664">
            <w:pPr>
              <w:jc w:val="center"/>
              <w:rPr>
                <w:lang/>
              </w:rPr>
            </w:pPr>
            <w:r w:rsidRPr="00B42664">
              <w:rPr>
                <w:lang/>
              </w:rPr>
              <w:t>4</w:t>
            </w:r>
          </w:p>
        </w:tc>
        <w:tc>
          <w:tcPr>
            <w:tcW w:w="1415" w:type="dxa"/>
            <w:tcBorders>
              <w:right w:val="single" w:sz="18" w:space="0" w:color="auto"/>
            </w:tcBorders>
          </w:tcPr>
          <w:p w:rsidR="00B42664" w:rsidRPr="00B42664" w:rsidRDefault="00B42664">
            <w:pPr>
              <w:jc w:val="center"/>
              <w:rPr>
                <w:lang w:val="sr-Cyrl-CS"/>
              </w:rPr>
            </w:pPr>
            <w:r w:rsidRPr="00B42664">
              <w:rPr>
                <w:lang w:val="sr-Cyrl-CS"/>
              </w:rPr>
              <w:t>0</w:t>
            </w:r>
          </w:p>
        </w:tc>
      </w:tr>
      <w:tr w:rsidR="00B42664">
        <w:trPr>
          <w:jc w:val="center"/>
        </w:trPr>
        <w:tc>
          <w:tcPr>
            <w:tcW w:w="1903" w:type="dxa"/>
            <w:tcBorders>
              <w:right w:val="single" w:sz="18" w:space="0" w:color="auto"/>
            </w:tcBorders>
          </w:tcPr>
          <w:p w:rsidR="00B42664" w:rsidRDefault="00B42664" w:rsidP="00BD6F2E">
            <w:pPr>
              <w:jc w:val="center"/>
              <w:rPr>
                <w:b/>
                <w:lang w:val="sr-Cyrl-CS"/>
              </w:rPr>
            </w:pPr>
            <w:r>
              <w:rPr>
                <w:b/>
                <w:lang w:val="sr-Cyrl-CS"/>
              </w:rPr>
              <w:t>Бошњак</w:t>
            </w:r>
          </w:p>
        </w:tc>
        <w:tc>
          <w:tcPr>
            <w:tcW w:w="1271" w:type="dxa"/>
            <w:tcBorders>
              <w:left w:val="single" w:sz="18" w:space="0" w:color="auto"/>
            </w:tcBorders>
          </w:tcPr>
          <w:p w:rsidR="00B42664" w:rsidRPr="004E0C3A" w:rsidRDefault="004E0C3A">
            <w:pPr>
              <w:jc w:val="center"/>
              <w:rPr>
                <w:lang/>
              </w:rPr>
            </w:pPr>
            <w:r w:rsidRPr="004E0C3A">
              <w:rPr>
                <w:lang/>
              </w:rPr>
              <w:t>5</w:t>
            </w:r>
          </w:p>
        </w:tc>
        <w:tc>
          <w:tcPr>
            <w:tcW w:w="1415" w:type="dxa"/>
            <w:tcBorders>
              <w:right w:val="single" w:sz="18" w:space="0" w:color="auto"/>
            </w:tcBorders>
          </w:tcPr>
          <w:p w:rsidR="00B42664" w:rsidRPr="004E0C3A" w:rsidRDefault="00B42664">
            <w:pPr>
              <w:jc w:val="center"/>
              <w:rPr>
                <w:lang w:val="sr-Cyrl-CS"/>
              </w:rPr>
            </w:pPr>
            <w:r w:rsidRPr="004E0C3A">
              <w:rPr>
                <w:lang w:val="sr-Cyrl-CS"/>
              </w:rPr>
              <w:t>0</w:t>
            </w:r>
          </w:p>
        </w:tc>
      </w:tr>
      <w:tr w:rsidR="00B42664">
        <w:trPr>
          <w:jc w:val="center"/>
        </w:trPr>
        <w:tc>
          <w:tcPr>
            <w:tcW w:w="1903" w:type="dxa"/>
            <w:tcBorders>
              <w:right w:val="single" w:sz="18" w:space="0" w:color="auto"/>
            </w:tcBorders>
          </w:tcPr>
          <w:p w:rsidR="00B42664" w:rsidRDefault="00B42664" w:rsidP="00BD6F2E">
            <w:pPr>
              <w:jc w:val="center"/>
              <w:rPr>
                <w:b/>
                <w:lang w:val="sr-Cyrl-CS"/>
              </w:rPr>
            </w:pPr>
            <w:r>
              <w:rPr>
                <w:b/>
                <w:lang w:val="sr-Cyrl-CS"/>
              </w:rPr>
              <w:t>В. Поповац</w:t>
            </w:r>
          </w:p>
        </w:tc>
        <w:tc>
          <w:tcPr>
            <w:tcW w:w="1271" w:type="dxa"/>
            <w:tcBorders>
              <w:left w:val="single" w:sz="18" w:space="0" w:color="auto"/>
            </w:tcBorders>
          </w:tcPr>
          <w:p w:rsidR="00B42664" w:rsidRPr="004E0C3A" w:rsidRDefault="00B42664">
            <w:pPr>
              <w:jc w:val="center"/>
              <w:rPr>
                <w:lang w:val="sr-Cyrl-CS"/>
              </w:rPr>
            </w:pPr>
            <w:r w:rsidRPr="004E0C3A">
              <w:rPr>
                <w:lang w:val="sr-Cyrl-CS"/>
              </w:rPr>
              <w:t>14</w:t>
            </w:r>
          </w:p>
        </w:tc>
        <w:tc>
          <w:tcPr>
            <w:tcW w:w="1415" w:type="dxa"/>
            <w:tcBorders>
              <w:right w:val="single" w:sz="18" w:space="0" w:color="auto"/>
            </w:tcBorders>
          </w:tcPr>
          <w:p w:rsidR="00B42664" w:rsidRPr="004E0C3A" w:rsidRDefault="00B42664">
            <w:pPr>
              <w:jc w:val="center"/>
              <w:rPr>
                <w:lang w:val="sr-Cyrl-CS"/>
              </w:rPr>
            </w:pPr>
            <w:r w:rsidRPr="004E0C3A">
              <w:rPr>
                <w:lang w:val="sr-Cyrl-CS"/>
              </w:rPr>
              <w:t>0</w:t>
            </w:r>
          </w:p>
        </w:tc>
      </w:tr>
    </w:tbl>
    <w:p w:rsidR="001B042E" w:rsidRDefault="001B042E">
      <w:pPr>
        <w:jc w:val="center"/>
        <w:rPr>
          <w:b/>
          <w:lang w:val="sr-Cyrl-CS"/>
        </w:rPr>
      </w:pPr>
    </w:p>
    <w:p w:rsidR="001B042E" w:rsidRDefault="0082642D">
      <w:pPr>
        <w:jc w:val="center"/>
        <w:rPr>
          <w:b/>
          <w:lang/>
        </w:rPr>
      </w:pPr>
      <w:r>
        <w:rPr>
          <w:b/>
          <w:lang/>
        </w:rPr>
        <w:br w:type="page"/>
      </w:r>
    </w:p>
    <w:p w:rsidR="001B042E" w:rsidRPr="002C7EAF" w:rsidRDefault="001B042E">
      <w:pPr>
        <w:jc w:val="center"/>
        <w:rPr>
          <w:lang w:val="en-GB"/>
        </w:rPr>
      </w:pPr>
      <w:r w:rsidRPr="002C7EAF">
        <w:rPr>
          <w:b/>
        </w:rPr>
        <w:t>II циклус</w:t>
      </w:r>
    </w:p>
    <w:p w:rsidR="001B042E" w:rsidRDefault="001B042E" w:rsidP="001E2594">
      <w:pPr>
        <w:jc w:val="center"/>
        <w:rPr>
          <w:lang w:val="en-GB"/>
        </w:rPr>
      </w:pPr>
    </w:p>
    <w:tbl>
      <w:tblPr>
        <w:tblW w:w="10632"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50"/>
        <w:gridCol w:w="859"/>
        <w:gridCol w:w="1134"/>
        <w:gridCol w:w="1417"/>
        <w:gridCol w:w="1134"/>
        <w:gridCol w:w="1134"/>
        <w:gridCol w:w="1276"/>
        <w:gridCol w:w="1134"/>
        <w:gridCol w:w="984"/>
      </w:tblGrid>
      <w:tr w:rsidR="001E2594" w:rsidRPr="001E2594" w:rsidTr="001E2594">
        <w:trPr>
          <w:trHeight w:val="283"/>
          <w:jc w:val="center"/>
        </w:trPr>
        <w:tc>
          <w:tcPr>
            <w:tcW w:w="710" w:type="dxa"/>
            <w:vMerge w:val="restart"/>
            <w:tcBorders>
              <w:right w:val="single" w:sz="18" w:space="0" w:color="auto"/>
            </w:tcBorders>
          </w:tcPr>
          <w:p w:rsidR="001E2594" w:rsidRPr="001E2594" w:rsidRDefault="001E2594" w:rsidP="001E2594">
            <w:pPr>
              <w:jc w:val="center"/>
              <w:rPr>
                <w:sz w:val="20"/>
                <w:szCs w:val="20"/>
                <w:lang w:val="sr-Cyrl-CS"/>
              </w:rPr>
            </w:pPr>
          </w:p>
          <w:p w:rsidR="001E2594" w:rsidRPr="001E2594" w:rsidRDefault="001E2594" w:rsidP="001E2594">
            <w:pPr>
              <w:jc w:val="center"/>
              <w:rPr>
                <w:sz w:val="20"/>
                <w:szCs w:val="20"/>
                <w:lang w:val="sr-Cyrl-CS"/>
              </w:rPr>
            </w:pPr>
            <w:r>
              <w:rPr>
                <w:sz w:val="20"/>
                <w:szCs w:val="20"/>
                <w:lang w:val="sr-Cyrl-CS"/>
              </w:rPr>
              <w:t>РАЗР.</w:t>
            </w:r>
          </w:p>
          <w:p w:rsidR="001E2594" w:rsidRPr="001E2594" w:rsidRDefault="001E2594" w:rsidP="0021682F">
            <w:pPr>
              <w:rPr>
                <w:sz w:val="20"/>
                <w:szCs w:val="20"/>
                <w:lang w:val="sr-Cyrl-CS"/>
              </w:rPr>
            </w:pPr>
            <w:r w:rsidRPr="001E2594">
              <w:rPr>
                <w:sz w:val="20"/>
                <w:szCs w:val="20"/>
                <w:lang w:val="sr-Cyrl-CS"/>
              </w:rPr>
              <w:t xml:space="preserve"> </w:t>
            </w:r>
          </w:p>
        </w:tc>
        <w:tc>
          <w:tcPr>
            <w:tcW w:w="1709" w:type="dxa"/>
            <w:gridSpan w:val="2"/>
            <w:tcBorders>
              <w:left w:val="single" w:sz="18" w:space="0" w:color="auto"/>
              <w:right w:val="single" w:sz="18" w:space="0" w:color="auto"/>
            </w:tcBorders>
          </w:tcPr>
          <w:p w:rsidR="001E2594" w:rsidRPr="001E2594" w:rsidRDefault="001E2594" w:rsidP="001E2594">
            <w:pPr>
              <w:jc w:val="center"/>
              <w:rPr>
                <w:b/>
                <w:sz w:val="20"/>
                <w:szCs w:val="20"/>
                <w:lang w:val="sr-Cyrl-CS"/>
              </w:rPr>
            </w:pPr>
            <w:r w:rsidRPr="001E2594">
              <w:rPr>
                <w:b/>
                <w:sz w:val="20"/>
                <w:szCs w:val="20"/>
                <w:lang w:val="sr-Cyrl-CS"/>
              </w:rPr>
              <w:t>Обавезни изборни предмети</w:t>
            </w:r>
          </w:p>
        </w:tc>
        <w:tc>
          <w:tcPr>
            <w:tcW w:w="8213" w:type="dxa"/>
            <w:gridSpan w:val="7"/>
            <w:tcBorders>
              <w:left w:val="single" w:sz="18" w:space="0" w:color="auto"/>
              <w:right w:val="single" w:sz="4" w:space="0" w:color="auto"/>
            </w:tcBorders>
          </w:tcPr>
          <w:p w:rsidR="001E2594" w:rsidRPr="001E2594" w:rsidRDefault="001E2594" w:rsidP="001E2594">
            <w:pPr>
              <w:jc w:val="center"/>
              <w:rPr>
                <w:b/>
                <w:sz w:val="20"/>
                <w:szCs w:val="20"/>
                <w:lang w:val="sr-Cyrl-CS"/>
              </w:rPr>
            </w:pPr>
            <w:r w:rsidRPr="001E2594">
              <w:rPr>
                <w:b/>
                <w:sz w:val="20"/>
                <w:szCs w:val="20"/>
                <w:lang w:val="sr-Cyrl-CS"/>
              </w:rPr>
              <w:t>Слободне наставне активности</w:t>
            </w:r>
          </w:p>
        </w:tc>
      </w:tr>
      <w:tr w:rsidR="001E2594" w:rsidRPr="001E2594" w:rsidTr="001E2594">
        <w:trPr>
          <w:trHeight w:val="143"/>
          <w:jc w:val="center"/>
        </w:trPr>
        <w:tc>
          <w:tcPr>
            <w:tcW w:w="710" w:type="dxa"/>
            <w:vMerge/>
            <w:tcBorders>
              <w:right w:val="single" w:sz="18" w:space="0" w:color="auto"/>
            </w:tcBorders>
          </w:tcPr>
          <w:p w:rsidR="001E2594" w:rsidRPr="001E2594" w:rsidRDefault="001E2594" w:rsidP="001E2594">
            <w:pPr>
              <w:jc w:val="center"/>
              <w:rPr>
                <w:sz w:val="20"/>
                <w:szCs w:val="20"/>
                <w:lang w:val="sr-Cyrl-CS"/>
              </w:rPr>
            </w:pPr>
          </w:p>
        </w:tc>
        <w:tc>
          <w:tcPr>
            <w:tcW w:w="850" w:type="dxa"/>
            <w:tcBorders>
              <w:left w:val="single" w:sz="18" w:space="0" w:color="auto"/>
            </w:tcBorders>
          </w:tcPr>
          <w:p w:rsidR="001E2594" w:rsidRPr="001E2594" w:rsidRDefault="001E2594" w:rsidP="001E2594">
            <w:pPr>
              <w:jc w:val="center"/>
              <w:rPr>
                <w:b/>
                <w:sz w:val="20"/>
                <w:szCs w:val="20"/>
                <w:lang w:val="sr-Cyrl-CS"/>
              </w:rPr>
            </w:pPr>
            <w:r w:rsidRPr="001E2594">
              <w:rPr>
                <w:b/>
                <w:sz w:val="20"/>
                <w:szCs w:val="20"/>
                <w:lang w:val="sr-Cyrl-CS"/>
              </w:rPr>
              <w:t>ВН</w:t>
            </w:r>
          </w:p>
        </w:tc>
        <w:tc>
          <w:tcPr>
            <w:tcW w:w="859" w:type="dxa"/>
            <w:tcBorders>
              <w:right w:val="single" w:sz="18" w:space="0" w:color="auto"/>
            </w:tcBorders>
          </w:tcPr>
          <w:p w:rsidR="001E2594" w:rsidRPr="001E2594" w:rsidRDefault="001E2594" w:rsidP="001E2594">
            <w:pPr>
              <w:jc w:val="center"/>
              <w:rPr>
                <w:b/>
                <w:sz w:val="20"/>
                <w:szCs w:val="20"/>
                <w:lang w:val="sr-Cyrl-CS"/>
              </w:rPr>
            </w:pPr>
            <w:r w:rsidRPr="001E2594">
              <w:rPr>
                <w:b/>
                <w:sz w:val="20"/>
                <w:szCs w:val="20"/>
                <w:lang w:val="sr-Cyrl-CS"/>
              </w:rPr>
              <w:t>ГВ</w:t>
            </w:r>
          </w:p>
        </w:tc>
        <w:tc>
          <w:tcPr>
            <w:tcW w:w="1134" w:type="dxa"/>
            <w:tcBorders>
              <w:left w:val="single" w:sz="18" w:space="0" w:color="auto"/>
              <w:right w:val="single" w:sz="4" w:space="0" w:color="auto"/>
            </w:tcBorders>
          </w:tcPr>
          <w:p w:rsidR="001E2594" w:rsidRDefault="001E2594" w:rsidP="001E2594">
            <w:pPr>
              <w:jc w:val="center"/>
              <w:rPr>
                <w:sz w:val="20"/>
                <w:szCs w:val="20"/>
                <w:lang w:val="sr-Cyrl-CS"/>
              </w:rPr>
            </w:pPr>
            <w:r w:rsidRPr="001E2594">
              <w:rPr>
                <w:sz w:val="20"/>
                <w:szCs w:val="20"/>
                <w:lang w:val="sr-Cyrl-CS"/>
              </w:rPr>
              <w:t>В</w:t>
            </w:r>
            <w:r>
              <w:rPr>
                <w:sz w:val="20"/>
                <w:szCs w:val="20"/>
                <w:lang w:val="sr-Cyrl-CS"/>
              </w:rPr>
              <w:t>ежбањем</w:t>
            </w:r>
          </w:p>
          <w:p w:rsidR="001E2594" w:rsidRPr="001E2594" w:rsidRDefault="001E2594" w:rsidP="001E2594">
            <w:pPr>
              <w:jc w:val="center"/>
              <w:rPr>
                <w:sz w:val="20"/>
                <w:szCs w:val="20"/>
                <w:lang w:val="sr-Cyrl-CS"/>
              </w:rPr>
            </w:pPr>
            <w:r w:rsidRPr="001E2594">
              <w:rPr>
                <w:sz w:val="20"/>
                <w:szCs w:val="20"/>
                <w:lang w:val="sr-Cyrl-CS"/>
              </w:rPr>
              <w:t>до здравља</w:t>
            </w:r>
          </w:p>
        </w:tc>
        <w:tc>
          <w:tcPr>
            <w:tcW w:w="1417" w:type="dxa"/>
            <w:tcBorders>
              <w:left w:val="single" w:sz="4" w:space="0" w:color="auto"/>
              <w:right w:val="single" w:sz="4" w:space="0" w:color="auto"/>
            </w:tcBorders>
          </w:tcPr>
          <w:p w:rsidR="001E2594" w:rsidRPr="001E2594" w:rsidRDefault="001E2594" w:rsidP="001E2594">
            <w:pPr>
              <w:jc w:val="center"/>
              <w:rPr>
                <w:sz w:val="20"/>
                <w:szCs w:val="20"/>
                <w:lang w:val="sr-Cyrl-CS"/>
              </w:rPr>
            </w:pPr>
            <w:r w:rsidRPr="001E2594">
              <w:rPr>
                <w:sz w:val="20"/>
                <w:szCs w:val="20"/>
                <w:lang w:val="sr-Cyrl-CS"/>
              </w:rPr>
              <w:t>Мед. писменост</w:t>
            </w:r>
          </w:p>
        </w:tc>
        <w:tc>
          <w:tcPr>
            <w:tcW w:w="1134" w:type="dxa"/>
            <w:tcBorders>
              <w:left w:val="single" w:sz="4" w:space="0" w:color="auto"/>
            </w:tcBorders>
          </w:tcPr>
          <w:p w:rsidR="001E2594" w:rsidRDefault="001E2594" w:rsidP="001E2594">
            <w:pPr>
              <w:jc w:val="center"/>
              <w:rPr>
                <w:sz w:val="20"/>
                <w:szCs w:val="20"/>
                <w:lang w:val="sr-Cyrl-CS"/>
              </w:rPr>
            </w:pPr>
            <w:r w:rsidRPr="001E2594">
              <w:rPr>
                <w:sz w:val="20"/>
                <w:szCs w:val="20"/>
                <w:lang w:val="sr-Cyrl-CS"/>
              </w:rPr>
              <w:t>Пчелар</w:t>
            </w:r>
          </w:p>
          <w:p w:rsidR="001E2594" w:rsidRPr="001E2594" w:rsidRDefault="001E2594" w:rsidP="001E2594">
            <w:pPr>
              <w:jc w:val="center"/>
              <w:rPr>
                <w:sz w:val="20"/>
                <w:szCs w:val="20"/>
                <w:lang w:val="sr-Cyrl-CS"/>
              </w:rPr>
            </w:pPr>
            <w:r w:rsidRPr="001E2594">
              <w:rPr>
                <w:sz w:val="20"/>
                <w:szCs w:val="20"/>
                <w:lang w:val="sr-Cyrl-CS"/>
              </w:rPr>
              <w:t>ство</w:t>
            </w:r>
          </w:p>
        </w:tc>
        <w:tc>
          <w:tcPr>
            <w:tcW w:w="1134" w:type="dxa"/>
          </w:tcPr>
          <w:p w:rsidR="001E2594" w:rsidRPr="001E2594" w:rsidRDefault="001E2594" w:rsidP="001E2594">
            <w:pPr>
              <w:jc w:val="center"/>
              <w:rPr>
                <w:sz w:val="20"/>
                <w:szCs w:val="20"/>
                <w:lang w:val="sr-Cyrl-CS"/>
              </w:rPr>
            </w:pPr>
            <w:r w:rsidRPr="001E2594">
              <w:rPr>
                <w:sz w:val="20"/>
                <w:szCs w:val="20"/>
                <w:lang w:val="sr-Cyrl-CS"/>
              </w:rPr>
              <w:t>Св. живот у прошлости</w:t>
            </w:r>
          </w:p>
        </w:tc>
        <w:tc>
          <w:tcPr>
            <w:tcW w:w="1276" w:type="dxa"/>
          </w:tcPr>
          <w:p w:rsidR="001E2594" w:rsidRPr="001E2594" w:rsidRDefault="001E2594" w:rsidP="001E2594">
            <w:pPr>
              <w:jc w:val="center"/>
              <w:rPr>
                <w:sz w:val="20"/>
                <w:szCs w:val="20"/>
                <w:lang w:val="sr-Cyrl-CS"/>
              </w:rPr>
            </w:pPr>
            <w:r w:rsidRPr="001E2594">
              <w:rPr>
                <w:sz w:val="20"/>
                <w:szCs w:val="20"/>
                <w:lang w:val="sr-Cyrl-CS"/>
              </w:rPr>
              <w:t>Муз. кроз живот</w:t>
            </w:r>
          </w:p>
        </w:tc>
        <w:tc>
          <w:tcPr>
            <w:tcW w:w="1134" w:type="dxa"/>
          </w:tcPr>
          <w:p w:rsidR="001E2594" w:rsidRPr="001E2594" w:rsidRDefault="001E2594" w:rsidP="001E2594">
            <w:pPr>
              <w:jc w:val="center"/>
              <w:rPr>
                <w:sz w:val="20"/>
                <w:szCs w:val="20"/>
                <w:lang w:val="sr-Cyrl-CS"/>
              </w:rPr>
            </w:pPr>
            <w:r w:rsidRPr="001E2594">
              <w:rPr>
                <w:sz w:val="20"/>
                <w:szCs w:val="20"/>
                <w:lang w:val="sr-Cyrl-CS"/>
              </w:rPr>
              <w:t xml:space="preserve"> Боравак у природи и план.</w:t>
            </w:r>
          </w:p>
        </w:tc>
        <w:tc>
          <w:tcPr>
            <w:tcW w:w="984" w:type="dxa"/>
            <w:tcBorders>
              <w:right w:val="single" w:sz="4" w:space="0" w:color="auto"/>
            </w:tcBorders>
          </w:tcPr>
          <w:p w:rsidR="001E2594" w:rsidRDefault="001E2594" w:rsidP="001E2594">
            <w:pPr>
              <w:jc w:val="center"/>
              <w:rPr>
                <w:sz w:val="20"/>
                <w:szCs w:val="20"/>
                <w:lang/>
              </w:rPr>
            </w:pPr>
            <w:r w:rsidRPr="001E2594">
              <w:rPr>
                <w:sz w:val="20"/>
                <w:szCs w:val="20"/>
              </w:rPr>
              <w:t>Умет</w:t>
            </w:r>
          </w:p>
          <w:p w:rsidR="001E2594" w:rsidRPr="001E2594" w:rsidRDefault="001E2594" w:rsidP="001E2594">
            <w:pPr>
              <w:jc w:val="center"/>
              <w:rPr>
                <w:sz w:val="20"/>
                <w:szCs w:val="20"/>
              </w:rPr>
            </w:pPr>
            <w:r w:rsidRPr="001E2594">
              <w:rPr>
                <w:sz w:val="20"/>
                <w:szCs w:val="20"/>
              </w:rPr>
              <w:t>ност</w:t>
            </w:r>
          </w:p>
        </w:tc>
      </w:tr>
      <w:tr w:rsidR="001E2594" w:rsidRPr="001E2594" w:rsidTr="001E2594">
        <w:trPr>
          <w:trHeight w:val="820"/>
          <w:jc w:val="center"/>
        </w:trPr>
        <w:tc>
          <w:tcPr>
            <w:tcW w:w="710" w:type="dxa"/>
            <w:tcBorders>
              <w:right w:val="single" w:sz="18" w:space="0" w:color="auto"/>
            </w:tcBorders>
          </w:tcPr>
          <w:p w:rsidR="001E2594" w:rsidRPr="001E2594" w:rsidRDefault="001E2594" w:rsidP="0021682F">
            <w:pPr>
              <w:rPr>
                <w:b/>
                <w:sz w:val="20"/>
                <w:szCs w:val="20"/>
              </w:rPr>
            </w:pPr>
          </w:p>
          <w:p w:rsidR="001E2594" w:rsidRPr="001E2594" w:rsidRDefault="001E2594" w:rsidP="001E2594">
            <w:pPr>
              <w:jc w:val="center"/>
              <w:rPr>
                <w:b/>
                <w:sz w:val="20"/>
                <w:szCs w:val="20"/>
              </w:rPr>
            </w:pPr>
            <w:r w:rsidRPr="001E2594">
              <w:rPr>
                <w:b/>
                <w:sz w:val="20"/>
                <w:szCs w:val="20"/>
              </w:rPr>
              <w:t>V</w:t>
            </w:r>
          </w:p>
        </w:tc>
        <w:tc>
          <w:tcPr>
            <w:tcW w:w="850" w:type="dxa"/>
            <w:tcBorders>
              <w:left w:val="single" w:sz="18" w:space="0" w:color="auto"/>
            </w:tcBorders>
          </w:tcPr>
          <w:p w:rsidR="001E2594" w:rsidRDefault="001E2594" w:rsidP="001E2594">
            <w:pPr>
              <w:jc w:val="center"/>
              <w:rPr>
                <w:b/>
                <w:sz w:val="20"/>
                <w:szCs w:val="20"/>
                <w:lang w:val="sr-Cyrl-CS"/>
              </w:rPr>
            </w:pPr>
          </w:p>
          <w:p w:rsidR="00B42664" w:rsidRPr="001E2594" w:rsidRDefault="00B42664" w:rsidP="001E2594">
            <w:pPr>
              <w:jc w:val="center"/>
              <w:rPr>
                <w:b/>
                <w:sz w:val="20"/>
                <w:szCs w:val="20"/>
                <w:lang w:val="sr-Cyrl-CS"/>
              </w:rPr>
            </w:pPr>
            <w:r>
              <w:rPr>
                <w:b/>
                <w:sz w:val="20"/>
                <w:szCs w:val="20"/>
                <w:lang w:val="sr-Cyrl-CS"/>
              </w:rPr>
              <w:t>57</w:t>
            </w:r>
          </w:p>
        </w:tc>
        <w:tc>
          <w:tcPr>
            <w:tcW w:w="859" w:type="dxa"/>
            <w:tcBorders>
              <w:right w:val="single" w:sz="18" w:space="0" w:color="auto"/>
            </w:tcBorders>
          </w:tcPr>
          <w:p w:rsidR="001E2594" w:rsidRDefault="001E2594" w:rsidP="001E2594">
            <w:pPr>
              <w:jc w:val="center"/>
              <w:rPr>
                <w:b/>
                <w:sz w:val="20"/>
                <w:szCs w:val="20"/>
                <w:lang w:val="sr-Cyrl-CS"/>
              </w:rPr>
            </w:pPr>
          </w:p>
          <w:p w:rsidR="00B42664" w:rsidRPr="001E2594" w:rsidRDefault="00B42664" w:rsidP="001E2594">
            <w:pPr>
              <w:jc w:val="center"/>
              <w:rPr>
                <w:b/>
                <w:sz w:val="20"/>
                <w:szCs w:val="20"/>
                <w:lang w:val="sr-Cyrl-CS"/>
              </w:rPr>
            </w:pPr>
            <w:r>
              <w:rPr>
                <w:b/>
                <w:sz w:val="20"/>
                <w:szCs w:val="20"/>
                <w:lang w:val="sr-Cyrl-CS"/>
              </w:rPr>
              <w:t>17</w:t>
            </w:r>
          </w:p>
        </w:tc>
        <w:tc>
          <w:tcPr>
            <w:tcW w:w="1134" w:type="dxa"/>
            <w:tcBorders>
              <w:left w:val="single" w:sz="18" w:space="0" w:color="auto"/>
              <w:right w:val="single" w:sz="4" w:space="0" w:color="auto"/>
            </w:tcBorders>
            <w:shd w:val="clear" w:color="auto" w:fill="FFFFFF"/>
          </w:tcPr>
          <w:p w:rsidR="001E2594" w:rsidRPr="002C7EAF" w:rsidRDefault="001E2594" w:rsidP="001E2594">
            <w:pPr>
              <w:jc w:val="center"/>
              <w:rPr>
                <w:b/>
                <w:sz w:val="20"/>
                <w:szCs w:val="20"/>
              </w:rPr>
            </w:pPr>
          </w:p>
          <w:p w:rsidR="001E2594" w:rsidRPr="002C7EAF" w:rsidRDefault="001E2594" w:rsidP="001E2594">
            <w:pPr>
              <w:jc w:val="center"/>
              <w:rPr>
                <w:b/>
                <w:sz w:val="20"/>
                <w:szCs w:val="20"/>
              </w:rPr>
            </w:pPr>
            <w:r w:rsidRPr="002C7EAF">
              <w:rPr>
                <w:b/>
                <w:sz w:val="20"/>
                <w:szCs w:val="20"/>
              </w:rPr>
              <w:t>36</w:t>
            </w:r>
          </w:p>
        </w:tc>
        <w:tc>
          <w:tcPr>
            <w:tcW w:w="1417" w:type="dxa"/>
            <w:tcBorders>
              <w:left w:val="single" w:sz="4" w:space="0" w:color="auto"/>
              <w:right w:val="single" w:sz="4" w:space="0" w:color="auto"/>
            </w:tcBorders>
            <w:shd w:val="clear" w:color="auto" w:fill="FFFFFF"/>
          </w:tcPr>
          <w:p w:rsidR="001E2594" w:rsidRPr="002C7EAF" w:rsidRDefault="001E2594" w:rsidP="001E2594">
            <w:pPr>
              <w:jc w:val="center"/>
              <w:rPr>
                <w:b/>
                <w:sz w:val="20"/>
                <w:szCs w:val="20"/>
              </w:rPr>
            </w:pPr>
          </w:p>
          <w:p w:rsidR="001E2594" w:rsidRPr="002C7EAF" w:rsidRDefault="001E2594" w:rsidP="001E2594">
            <w:pPr>
              <w:jc w:val="center"/>
              <w:rPr>
                <w:b/>
                <w:sz w:val="20"/>
                <w:szCs w:val="20"/>
              </w:rPr>
            </w:pPr>
            <w:r w:rsidRPr="002C7EAF">
              <w:rPr>
                <w:b/>
                <w:sz w:val="20"/>
                <w:szCs w:val="20"/>
              </w:rPr>
              <w:t>7</w:t>
            </w:r>
          </w:p>
        </w:tc>
        <w:tc>
          <w:tcPr>
            <w:tcW w:w="1134" w:type="dxa"/>
            <w:tcBorders>
              <w:left w:val="single" w:sz="4" w:space="0" w:color="auto"/>
            </w:tcBorders>
            <w:shd w:val="clear" w:color="auto" w:fill="BFBFBF"/>
          </w:tcPr>
          <w:p w:rsidR="001E2594" w:rsidRPr="002C7EAF" w:rsidRDefault="001E2594" w:rsidP="001E2594">
            <w:pPr>
              <w:jc w:val="center"/>
              <w:rPr>
                <w:b/>
                <w:sz w:val="20"/>
                <w:szCs w:val="20"/>
                <w:lang w:val="sr-Cyrl-CS"/>
              </w:rPr>
            </w:pPr>
          </w:p>
        </w:tc>
        <w:tc>
          <w:tcPr>
            <w:tcW w:w="1134" w:type="dxa"/>
            <w:shd w:val="clear" w:color="auto" w:fill="FFFFFF"/>
          </w:tcPr>
          <w:p w:rsidR="001E2594" w:rsidRPr="002C7EAF" w:rsidRDefault="001E2594" w:rsidP="001E2594">
            <w:pPr>
              <w:jc w:val="center"/>
              <w:rPr>
                <w:b/>
                <w:sz w:val="20"/>
                <w:szCs w:val="20"/>
              </w:rPr>
            </w:pPr>
          </w:p>
          <w:p w:rsidR="001E2594" w:rsidRPr="002C7EAF" w:rsidRDefault="002C7EAF" w:rsidP="001E2594">
            <w:pPr>
              <w:jc w:val="center"/>
              <w:rPr>
                <w:b/>
                <w:sz w:val="20"/>
                <w:szCs w:val="20"/>
                <w:lang/>
              </w:rPr>
            </w:pPr>
            <w:r w:rsidRPr="002C7EAF">
              <w:rPr>
                <w:b/>
                <w:sz w:val="20"/>
                <w:szCs w:val="20"/>
                <w:lang/>
              </w:rPr>
              <w:t>32</w:t>
            </w:r>
          </w:p>
        </w:tc>
        <w:tc>
          <w:tcPr>
            <w:tcW w:w="1276" w:type="dxa"/>
            <w:shd w:val="clear" w:color="auto" w:fill="BFBFBF"/>
          </w:tcPr>
          <w:p w:rsidR="001E2594" w:rsidRPr="001E2594" w:rsidRDefault="001E2594" w:rsidP="001E2594">
            <w:pPr>
              <w:jc w:val="center"/>
              <w:rPr>
                <w:b/>
                <w:sz w:val="20"/>
                <w:szCs w:val="20"/>
                <w:lang w:val="sr-Cyrl-CS"/>
              </w:rPr>
            </w:pPr>
          </w:p>
        </w:tc>
        <w:tc>
          <w:tcPr>
            <w:tcW w:w="1134" w:type="dxa"/>
            <w:shd w:val="clear" w:color="auto" w:fill="BFBFBF"/>
          </w:tcPr>
          <w:p w:rsidR="001E2594" w:rsidRPr="001E2594" w:rsidRDefault="001E2594" w:rsidP="001E2594">
            <w:pPr>
              <w:jc w:val="center"/>
              <w:rPr>
                <w:b/>
                <w:sz w:val="20"/>
                <w:szCs w:val="20"/>
              </w:rPr>
            </w:pPr>
          </w:p>
        </w:tc>
        <w:tc>
          <w:tcPr>
            <w:tcW w:w="984" w:type="dxa"/>
            <w:tcBorders>
              <w:right w:val="single" w:sz="18" w:space="0" w:color="auto"/>
            </w:tcBorders>
            <w:shd w:val="clear" w:color="auto" w:fill="BFBFBF"/>
          </w:tcPr>
          <w:p w:rsidR="001E2594" w:rsidRPr="001E2594" w:rsidRDefault="001E2594" w:rsidP="001E2594">
            <w:pPr>
              <w:jc w:val="center"/>
              <w:rPr>
                <w:b/>
                <w:sz w:val="20"/>
                <w:szCs w:val="20"/>
                <w:lang w:val="sr-Cyrl-CS"/>
              </w:rPr>
            </w:pPr>
          </w:p>
        </w:tc>
      </w:tr>
      <w:tr w:rsidR="00B42664" w:rsidRPr="001E2594" w:rsidTr="001E2594">
        <w:trPr>
          <w:trHeight w:val="537"/>
          <w:jc w:val="center"/>
        </w:trPr>
        <w:tc>
          <w:tcPr>
            <w:tcW w:w="710" w:type="dxa"/>
            <w:tcBorders>
              <w:right w:val="single" w:sz="18" w:space="0" w:color="auto"/>
            </w:tcBorders>
          </w:tcPr>
          <w:p w:rsidR="00B42664" w:rsidRPr="001E2594" w:rsidRDefault="00B42664" w:rsidP="001E2594">
            <w:pPr>
              <w:jc w:val="center"/>
              <w:rPr>
                <w:b/>
                <w:sz w:val="20"/>
                <w:szCs w:val="20"/>
                <w:lang w:val="sr-Cyrl-CS"/>
              </w:rPr>
            </w:pPr>
          </w:p>
          <w:p w:rsidR="00B42664" w:rsidRPr="001E2594" w:rsidRDefault="00B42664" w:rsidP="001E2594">
            <w:pPr>
              <w:jc w:val="center"/>
              <w:rPr>
                <w:b/>
                <w:sz w:val="20"/>
                <w:szCs w:val="20"/>
                <w:lang w:val="sr-Cyrl-CS"/>
              </w:rPr>
            </w:pPr>
            <w:r w:rsidRPr="001E2594">
              <w:rPr>
                <w:b/>
                <w:sz w:val="20"/>
                <w:szCs w:val="20"/>
              </w:rPr>
              <w:t>VI</w:t>
            </w:r>
          </w:p>
          <w:p w:rsidR="00B42664" w:rsidRPr="001E2594" w:rsidRDefault="00B42664" w:rsidP="001E2594">
            <w:pPr>
              <w:jc w:val="center"/>
              <w:rPr>
                <w:b/>
                <w:sz w:val="20"/>
                <w:szCs w:val="20"/>
                <w:lang w:val="sr-Cyrl-CS"/>
              </w:rPr>
            </w:pPr>
          </w:p>
        </w:tc>
        <w:tc>
          <w:tcPr>
            <w:tcW w:w="850" w:type="dxa"/>
            <w:tcBorders>
              <w:left w:val="single" w:sz="18" w:space="0" w:color="auto"/>
            </w:tcBorders>
          </w:tcPr>
          <w:p w:rsidR="00B42664" w:rsidRPr="001E2594" w:rsidRDefault="00B42664" w:rsidP="003374FC">
            <w:pPr>
              <w:jc w:val="center"/>
              <w:rPr>
                <w:b/>
                <w:sz w:val="20"/>
                <w:szCs w:val="20"/>
                <w:lang w:val="sr-Cyrl-CS"/>
              </w:rPr>
            </w:pPr>
          </w:p>
          <w:p w:rsidR="00B42664" w:rsidRPr="001E2594" w:rsidRDefault="00B42664" w:rsidP="003374FC">
            <w:pPr>
              <w:jc w:val="center"/>
              <w:rPr>
                <w:b/>
                <w:sz w:val="20"/>
                <w:szCs w:val="20"/>
                <w:lang w:val="sr-Cyrl-CS"/>
              </w:rPr>
            </w:pPr>
            <w:r>
              <w:rPr>
                <w:b/>
                <w:sz w:val="20"/>
                <w:szCs w:val="20"/>
                <w:lang w:val="sr-Cyrl-CS"/>
              </w:rPr>
              <w:t>92</w:t>
            </w:r>
          </w:p>
        </w:tc>
        <w:tc>
          <w:tcPr>
            <w:tcW w:w="859" w:type="dxa"/>
            <w:tcBorders>
              <w:right w:val="single" w:sz="18" w:space="0" w:color="auto"/>
            </w:tcBorders>
          </w:tcPr>
          <w:p w:rsidR="00B42664" w:rsidRPr="001E2594" w:rsidRDefault="00B42664" w:rsidP="003374FC">
            <w:pPr>
              <w:jc w:val="center"/>
              <w:rPr>
                <w:b/>
                <w:sz w:val="20"/>
                <w:szCs w:val="20"/>
                <w:lang w:val="sr-Cyrl-CS"/>
              </w:rPr>
            </w:pPr>
          </w:p>
          <w:p w:rsidR="00B42664" w:rsidRPr="001E2594" w:rsidRDefault="00B42664" w:rsidP="003374FC">
            <w:pPr>
              <w:jc w:val="center"/>
              <w:rPr>
                <w:b/>
                <w:sz w:val="20"/>
                <w:szCs w:val="20"/>
                <w:lang w:val="sr-Cyrl-CS"/>
              </w:rPr>
            </w:pPr>
            <w:r>
              <w:rPr>
                <w:b/>
                <w:sz w:val="20"/>
                <w:szCs w:val="20"/>
                <w:lang w:val="sr-Cyrl-CS"/>
              </w:rPr>
              <w:t>15</w:t>
            </w:r>
          </w:p>
        </w:tc>
        <w:tc>
          <w:tcPr>
            <w:tcW w:w="1134" w:type="dxa"/>
            <w:tcBorders>
              <w:left w:val="single" w:sz="18" w:space="0" w:color="auto"/>
              <w:right w:val="single" w:sz="4" w:space="0" w:color="auto"/>
            </w:tcBorders>
            <w:shd w:val="clear" w:color="auto" w:fill="BFBFBF"/>
          </w:tcPr>
          <w:p w:rsidR="00B42664" w:rsidRPr="001E2594" w:rsidRDefault="00B42664" w:rsidP="001E2594">
            <w:pPr>
              <w:jc w:val="center"/>
              <w:rPr>
                <w:b/>
                <w:sz w:val="20"/>
                <w:szCs w:val="20"/>
                <w:lang w:val="sr-Cyrl-CS"/>
              </w:rPr>
            </w:pPr>
          </w:p>
        </w:tc>
        <w:tc>
          <w:tcPr>
            <w:tcW w:w="1417" w:type="dxa"/>
            <w:tcBorders>
              <w:left w:val="single" w:sz="4" w:space="0" w:color="auto"/>
              <w:right w:val="single" w:sz="4" w:space="0" w:color="auto"/>
            </w:tcBorders>
            <w:shd w:val="clear" w:color="auto" w:fill="BFBFBF"/>
          </w:tcPr>
          <w:p w:rsidR="00B42664" w:rsidRPr="001E2594" w:rsidRDefault="00B42664" w:rsidP="001E2594">
            <w:pPr>
              <w:jc w:val="center"/>
              <w:rPr>
                <w:b/>
                <w:sz w:val="20"/>
                <w:szCs w:val="20"/>
                <w:lang w:val="sr-Cyrl-CS"/>
              </w:rPr>
            </w:pPr>
          </w:p>
        </w:tc>
        <w:tc>
          <w:tcPr>
            <w:tcW w:w="1134" w:type="dxa"/>
            <w:tcBorders>
              <w:left w:val="single" w:sz="4" w:space="0" w:color="auto"/>
            </w:tcBorders>
            <w:shd w:val="clear" w:color="auto" w:fill="FFFFFF"/>
          </w:tcPr>
          <w:p w:rsidR="00B42664" w:rsidRPr="002C7EAF" w:rsidRDefault="00B42664" w:rsidP="001E2594">
            <w:pPr>
              <w:jc w:val="center"/>
              <w:rPr>
                <w:b/>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60</w:t>
            </w:r>
          </w:p>
        </w:tc>
        <w:tc>
          <w:tcPr>
            <w:tcW w:w="1134" w:type="dxa"/>
            <w:shd w:val="clear" w:color="auto" w:fill="FFFFFF"/>
          </w:tcPr>
          <w:p w:rsidR="00B42664" w:rsidRPr="002C7EAF" w:rsidRDefault="00B42664" w:rsidP="001E2594">
            <w:pPr>
              <w:jc w:val="center"/>
              <w:rPr>
                <w:b/>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21</w:t>
            </w:r>
          </w:p>
        </w:tc>
        <w:tc>
          <w:tcPr>
            <w:tcW w:w="1276" w:type="dxa"/>
            <w:shd w:val="clear" w:color="auto" w:fill="BFBFBF"/>
          </w:tcPr>
          <w:p w:rsidR="00B42664" w:rsidRPr="002C7EAF" w:rsidRDefault="00B42664" w:rsidP="001E2594">
            <w:pPr>
              <w:jc w:val="center"/>
              <w:rPr>
                <w:b/>
                <w:sz w:val="20"/>
                <w:szCs w:val="20"/>
                <w:lang w:val="sr-Cyrl-CS"/>
              </w:rPr>
            </w:pPr>
          </w:p>
          <w:p w:rsidR="00B42664" w:rsidRPr="002C7EAF" w:rsidRDefault="00B42664" w:rsidP="001E2594">
            <w:pPr>
              <w:jc w:val="center"/>
              <w:rPr>
                <w:b/>
                <w:sz w:val="20"/>
                <w:szCs w:val="20"/>
                <w:lang w:val="sr-Cyrl-CS"/>
              </w:rPr>
            </w:pPr>
          </w:p>
        </w:tc>
        <w:tc>
          <w:tcPr>
            <w:tcW w:w="1134" w:type="dxa"/>
            <w:shd w:val="clear" w:color="auto" w:fill="FFFFFF"/>
          </w:tcPr>
          <w:p w:rsidR="00B42664" w:rsidRPr="002C7EAF" w:rsidRDefault="00B42664" w:rsidP="001E2594">
            <w:pPr>
              <w:jc w:val="center"/>
              <w:rPr>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24</w:t>
            </w:r>
          </w:p>
        </w:tc>
        <w:tc>
          <w:tcPr>
            <w:tcW w:w="984" w:type="dxa"/>
            <w:tcBorders>
              <w:right w:val="single" w:sz="18" w:space="0" w:color="auto"/>
            </w:tcBorders>
            <w:shd w:val="clear" w:color="auto" w:fill="BFBFBF"/>
          </w:tcPr>
          <w:p w:rsidR="00B42664" w:rsidRPr="00B42664" w:rsidRDefault="00B42664" w:rsidP="001E2594">
            <w:pPr>
              <w:jc w:val="center"/>
              <w:rPr>
                <w:color w:val="FF0000"/>
                <w:sz w:val="20"/>
                <w:szCs w:val="20"/>
                <w:lang w:val="sr-Cyrl-CS"/>
              </w:rPr>
            </w:pPr>
          </w:p>
          <w:p w:rsidR="00B42664" w:rsidRPr="00B42664" w:rsidRDefault="00B42664" w:rsidP="001E2594">
            <w:pPr>
              <w:jc w:val="center"/>
              <w:rPr>
                <w:color w:val="FF0000"/>
                <w:sz w:val="20"/>
                <w:szCs w:val="20"/>
                <w:lang w:val="sr-Cyrl-CS"/>
              </w:rPr>
            </w:pPr>
          </w:p>
          <w:p w:rsidR="00B42664" w:rsidRPr="00B42664" w:rsidRDefault="00B42664" w:rsidP="001E2594">
            <w:pPr>
              <w:jc w:val="center"/>
              <w:rPr>
                <w:b/>
                <w:color w:val="FF0000"/>
                <w:sz w:val="20"/>
                <w:szCs w:val="20"/>
                <w:lang w:val="sr-Cyrl-CS"/>
              </w:rPr>
            </w:pPr>
          </w:p>
        </w:tc>
      </w:tr>
      <w:tr w:rsidR="00B42664" w:rsidRPr="001E2594" w:rsidTr="001E2594">
        <w:trPr>
          <w:trHeight w:val="552"/>
          <w:jc w:val="center"/>
        </w:trPr>
        <w:tc>
          <w:tcPr>
            <w:tcW w:w="710" w:type="dxa"/>
            <w:tcBorders>
              <w:right w:val="single" w:sz="18" w:space="0" w:color="auto"/>
            </w:tcBorders>
          </w:tcPr>
          <w:p w:rsidR="00B42664" w:rsidRPr="001E2594" w:rsidRDefault="00B42664" w:rsidP="001E2594">
            <w:pPr>
              <w:jc w:val="center"/>
              <w:rPr>
                <w:b/>
                <w:sz w:val="20"/>
                <w:szCs w:val="20"/>
                <w:lang w:val="sr-Cyrl-CS"/>
              </w:rPr>
            </w:pPr>
          </w:p>
          <w:p w:rsidR="00B42664" w:rsidRPr="001E2594" w:rsidRDefault="00B42664" w:rsidP="001E2594">
            <w:pPr>
              <w:jc w:val="center"/>
              <w:rPr>
                <w:b/>
                <w:sz w:val="20"/>
                <w:szCs w:val="20"/>
              </w:rPr>
            </w:pPr>
            <w:r w:rsidRPr="001E2594">
              <w:rPr>
                <w:b/>
                <w:sz w:val="20"/>
                <w:szCs w:val="20"/>
              </w:rPr>
              <w:t>VII</w:t>
            </w:r>
          </w:p>
          <w:p w:rsidR="00B42664" w:rsidRPr="001E2594" w:rsidRDefault="00B42664" w:rsidP="001E2594">
            <w:pPr>
              <w:jc w:val="center"/>
              <w:rPr>
                <w:b/>
                <w:sz w:val="20"/>
                <w:szCs w:val="20"/>
                <w:lang w:val="sr-Cyrl-CS"/>
              </w:rPr>
            </w:pPr>
          </w:p>
        </w:tc>
        <w:tc>
          <w:tcPr>
            <w:tcW w:w="850" w:type="dxa"/>
            <w:tcBorders>
              <w:left w:val="single" w:sz="18" w:space="0" w:color="auto"/>
            </w:tcBorders>
          </w:tcPr>
          <w:p w:rsidR="00B42664" w:rsidRPr="001E2594" w:rsidRDefault="00B42664" w:rsidP="003374FC">
            <w:pPr>
              <w:jc w:val="center"/>
              <w:rPr>
                <w:b/>
                <w:sz w:val="20"/>
                <w:szCs w:val="20"/>
              </w:rPr>
            </w:pPr>
          </w:p>
          <w:p w:rsidR="00B42664" w:rsidRPr="00B42664" w:rsidRDefault="00B42664" w:rsidP="003374FC">
            <w:pPr>
              <w:jc w:val="center"/>
              <w:rPr>
                <w:b/>
                <w:sz w:val="20"/>
                <w:szCs w:val="20"/>
                <w:lang/>
              </w:rPr>
            </w:pPr>
            <w:r>
              <w:rPr>
                <w:b/>
                <w:sz w:val="20"/>
                <w:szCs w:val="20"/>
              </w:rPr>
              <w:t>9</w:t>
            </w:r>
            <w:r>
              <w:rPr>
                <w:b/>
                <w:sz w:val="20"/>
                <w:szCs w:val="20"/>
                <w:lang/>
              </w:rPr>
              <w:t>4</w:t>
            </w:r>
          </w:p>
        </w:tc>
        <w:tc>
          <w:tcPr>
            <w:tcW w:w="859" w:type="dxa"/>
            <w:tcBorders>
              <w:right w:val="single" w:sz="18" w:space="0" w:color="auto"/>
            </w:tcBorders>
          </w:tcPr>
          <w:p w:rsidR="00B42664" w:rsidRPr="001E2594" w:rsidRDefault="00B42664" w:rsidP="003374FC">
            <w:pPr>
              <w:jc w:val="center"/>
              <w:rPr>
                <w:b/>
                <w:sz w:val="20"/>
                <w:szCs w:val="20"/>
              </w:rPr>
            </w:pPr>
          </w:p>
          <w:p w:rsidR="00B42664" w:rsidRPr="00B42664" w:rsidRDefault="00B42664" w:rsidP="003374FC">
            <w:pPr>
              <w:jc w:val="center"/>
              <w:rPr>
                <w:b/>
                <w:sz w:val="20"/>
                <w:szCs w:val="20"/>
                <w:lang/>
              </w:rPr>
            </w:pPr>
            <w:r>
              <w:rPr>
                <w:b/>
                <w:sz w:val="20"/>
                <w:szCs w:val="20"/>
                <w:lang/>
              </w:rPr>
              <w:t>8</w:t>
            </w:r>
          </w:p>
        </w:tc>
        <w:tc>
          <w:tcPr>
            <w:tcW w:w="1134" w:type="dxa"/>
            <w:tcBorders>
              <w:left w:val="single" w:sz="18" w:space="0" w:color="auto"/>
              <w:right w:val="single" w:sz="4" w:space="0" w:color="auto"/>
            </w:tcBorders>
            <w:shd w:val="clear" w:color="auto" w:fill="BFBFBF"/>
          </w:tcPr>
          <w:p w:rsidR="00B42664" w:rsidRPr="001E2594" w:rsidRDefault="00B42664" w:rsidP="001E2594">
            <w:pPr>
              <w:jc w:val="center"/>
              <w:rPr>
                <w:b/>
                <w:sz w:val="20"/>
                <w:szCs w:val="20"/>
                <w:lang w:val="sr-Cyrl-CS"/>
              </w:rPr>
            </w:pPr>
          </w:p>
        </w:tc>
        <w:tc>
          <w:tcPr>
            <w:tcW w:w="1417" w:type="dxa"/>
            <w:tcBorders>
              <w:left w:val="single" w:sz="4" w:space="0" w:color="auto"/>
              <w:right w:val="single" w:sz="4" w:space="0" w:color="auto"/>
            </w:tcBorders>
            <w:shd w:val="clear" w:color="auto" w:fill="BFBFBF"/>
          </w:tcPr>
          <w:p w:rsidR="00B42664" w:rsidRPr="001E2594" w:rsidRDefault="00B42664" w:rsidP="001E2594">
            <w:pPr>
              <w:jc w:val="center"/>
              <w:rPr>
                <w:b/>
                <w:sz w:val="20"/>
                <w:szCs w:val="20"/>
                <w:lang w:val="sr-Cyrl-CS"/>
              </w:rPr>
            </w:pPr>
          </w:p>
        </w:tc>
        <w:tc>
          <w:tcPr>
            <w:tcW w:w="1134" w:type="dxa"/>
            <w:tcBorders>
              <w:left w:val="single" w:sz="4" w:space="0" w:color="auto"/>
            </w:tcBorders>
            <w:shd w:val="clear" w:color="auto" w:fill="FFFFFF"/>
          </w:tcPr>
          <w:p w:rsidR="00B42664" w:rsidRPr="002C7EAF" w:rsidRDefault="00B42664" w:rsidP="001E2594">
            <w:pPr>
              <w:jc w:val="center"/>
              <w:rPr>
                <w:b/>
                <w:sz w:val="20"/>
                <w:szCs w:val="20"/>
                <w:lang w:val="sr-Cyrl-CS"/>
              </w:rPr>
            </w:pPr>
          </w:p>
          <w:p w:rsidR="00B42664" w:rsidRPr="002C7EAF" w:rsidRDefault="00B42664" w:rsidP="001E2594">
            <w:pPr>
              <w:jc w:val="center"/>
              <w:rPr>
                <w:b/>
                <w:sz w:val="20"/>
                <w:szCs w:val="20"/>
                <w:lang w:val="sr-Cyrl-CS"/>
              </w:rPr>
            </w:pPr>
            <w:r w:rsidRPr="002C7EAF">
              <w:rPr>
                <w:b/>
                <w:sz w:val="20"/>
                <w:szCs w:val="20"/>
                <w:lang w:val="sr-Cyrl-CS"/>
              </w:rPr>
              <w:t>84</w:t>
            </w:r>
          </w:p>
        </w:tc>
        <w:tc>
          <w:tcPr>
            <w:tcW w:w="1134" w:type="dxa"/>
            <w:shd w:val="clear" w:color="auto" w:fill="BFBFBF"/>
          </w:tcPr>
          <w:p w:rsidR="00B42664" w:rsidRPr="002C7EAF" w:rsidRDefault="00B42664" w:rsidP="001E2594">
            <w:pPr>
              <w:jc w:val="center"/>
              <w:rPr>
                <w:b/>
                <w:sz w:val="20"/>
                <w:szCs w:val="20"/>
                <w:lang w:val="sr-Cyrl-CS"/>
              </w:rPr>
            </w:pPr>
          </w:p>
        </w:tc>
        <w:tc>
          <w:tcPr>
            <w:tcW w:w="1276" w:type="dxa"/>
            <w:shd w:val="clear" w:color="auto" w:fill="BFBFBF"/>
          </w:tcPr>
          <w:p w:rsidR="00B42664" w:rsidRPr="002C7EAF" w:rsidRDefault="00B42664" w:rsidP="001E2594">
            <w:pPr>
              <w:jc w:val="center"/>
              <w:rPr>
                <w:b/>
                <w:sz w:val="20"/>
                <w:szCs w:val="20"/>
                <w:lang w:val="sr-Cyrl-CS"/>
              </w:rPr>
            </w:pPr>
          </w:p>
        </w:tc>
        <w:tc>
          <w:tcPr>
            <w:tcW w:w="1134" w:type="dxa"/>
            <w:shd w:val="clear" w:color="auto" w:fill="FFFFFF"/>
          </w:tcPr>
          <w:p w:rsidR="00B42664" w:rsidRPr="002C7EAF" w:rsidRDefault="00B42664" w:rsidP="001E2594">
            <w:pPr>
              <w:jc w:val="center"/>
              <w:rPr>
                <w:b/>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18</w:t>
            </w:r>
          </w:p>
        </w:tc>
        <w:tc>
          <w:tcPr>
            <w:tcW w:w="984" w:type="dxa"/>
            <w:tcBorders>
              <w:right w:val="single" w:sz="18" w:space="0" w:color="auto"/>
            </w:tcBorders>
            <w:shd w:val="clear" w:color="auto" w:fill="BFBFBF"/>
          </w:tcPr>
          <w:p w:rsidR="00B42664" w:rsidRPr="00B42664" w:rsidRDefault="00B42664" w:rsidP="001E2594">
            <w:pPr>
              <w:jc w:val="center"/>
              <w:rPr>
                <w:b/>
                <w:color w:val="FF0000"/>
                <w:sz w:val="20"/>
                <w:szCs w:val="20"/>
                <w:lang w:val="sr-Cyrl-CS"/>
              </w:rPr>
            </w:pPr>
          </w:p>
        </w:tc>
      </w:tr>
      <w:tr w:rsidR="00B42664" w:rsidRPr="001E2594" w:rsidTr="001E2594">
        <w:trPr>
          <w:trHeight w:val="552"/>
          <w:jc w:val="center"/>
        </w:trPr>
        <w:tc>
          <w:tcPr>
            <w:tcW w:w="710" w:type="dxa"/>
            <w:tcBorders>
              <w:right w:val="single" w:sz="18" w:space="0" w:color="auto"/>
            </w:tcBorders>
          </w:tcPr>
          <w:p w:rsidR="00B42664" w:rsidRPr="001E2594" w:rsidRDefault="00B42664" w:rsidP="001E2594">
            <w:pPr>
              <w:jc w:val="center"/>
              <w:rPr>
                <w:b/>
                <w:sz w:val="20"/>
                <w:szCs w:val="20"/>
                <w:lang w:val="sr-Cyrl-CS"/>
              </w:rPr>
            </w:pPr>
          </w:p>
          <w:p w:rsidR="00B42664" w:rsidRPr="001E2594" w:rsidRDefault="00B42664" w:rsidP="001E2594">
            <w:pPr>
              <w:jc w:val="center"/>
              <w:rPr>
                <w:b/>
                <w:sz w:val="20"/>
                <w:szCs w:val="20"/>
                <w:lang w:val="sr-Cyrl-CS"/>
              </w:rPr>
            </w:pPr>
            <w:r w:rsidRPr="001E2594">
              <w:rPr>
                <w:b/>
                <w:sz w:val="20"/>
                <w:szCs w:val="20"/>
              </w:rPr>
              <w:t>VIII</w:t>
            </w:r>
          </w:p>
          <w:p w:rsidR="00B42664" w:rsidRPr="001E2594" w:rsidRDefault="00B42664" w:rsidP="001E2594">
            <w:pPr>
              <w:jc w:val="center"/>
              <w:rPr>
                <w:b/>
                <w:sz w:val="20"/>
                <w:szCs w:val="20"/>
                <w:lang w:val="sr-Cyrl-CS"/>
              </w:rPr>
            </w:pPr>
          </w:p>
        </w:tc>
        <w:tc>
          <w:tcPr>
            <w:tcW w:w="850" w:type="dxa"/>
            <w:tcBorders>
              <w:left w:val="single" w:sz="18" w:space="0" w:color="auto"/>
            </w:tcBorders>
          </w:tcPr>
          <w:p w:rsidR="00B42664" w:rsidRPr="001E2594" w:rsidRDefault="00B42664" w:rsidP="003374FC">
            <w:pPr>
              <w:jc w:val="center"/>
              <w:rPr>
                <w:b/>
                <w:sz w:val="20"/>
                <w:szCs w:val="20"/>
              </w:rPr>
            </w:pPr>
          </w:p>
          <w:p w:rsidR="00B42664" w:rsidRPr="00B42664" w:rsidRDefault="00B42664" w:rsidP="003374FC">
            <w:pPr>
              <w:jc w:val="center"/>
              <w:rPr>
                <w:b/>
                <w:sz w:val="20"/>
                <w:szCs w:val="20"/>
                <w:lang/>
              </w:rPr>
            </w:pPr>
            <w:r>
              <w:rPr>
                <w:b/>
                <w:sz w:val="20"/>
                <w:szCs w:val="20"/>
                <w:lang/>
              </w:rPr>
              <w:t>88</w:t>
            </w:r>
          </w:p>
        </w:tc>
        <w:tc>
          <w:tcPr>
            <w:tcW w:w="859" w:type="dxa"/>
            <w:tcBorders>
              <w:right w:val="single" w:sz="18" w:space="0" w:color="auto"/>
            </w:tcBorders>
          </w:tcPr>
          <w:p w:rsidR="00B42664" w:rsidRPr="001E2594" w:rsidRDefault="00B42664" w:rsidP="003374FC">
            <w:pPr>
              <w:jc w:val="center"/>
              <w:rPr>
                <w:b/>
                <w:sz w:val="20"/>
                <w:szCs w:val="20"/>
              </w:rPr>
            </w:pPr>
          </w:p>
          <w:p w:rsidR="00B42664" w:rsidRPr="00B42664" w:rsidRDefault="00B42664" w:rsidP="003374FC">
            <w:pPr>
              <w:jc w:val="center"/>
              <w:rPr>
                <w:b/>
                <w:sz w:val="20"/>
                <w:szCs w:val="20"/>
                <w:lang/>
              </w:rPr>
            </w:pPr>
            <w:r>
              <w:rPr>
                <w:b/>
                <w:sz w:val="20"/>
                <w:szCs w:val="20"/>
                <w:lang/>
              </w:rPr>
              <w:t>9</w:t>
            </w:r>
          </w:p>
        </w:tc>
        <w:tc>
          <w:tcPr>
            <w:tcW w:w="1134" w:type="dxa"/>
            <w:tcBorders>
              <w:left w:val="single" w:sz="18" w:space="0" w:color="auto"/>
              <w:right w:val="single" w:sz="4" w:space="0" w:color="auto"/>
            </w:tcBorders>
            <w:shd w:val="clear" w:color="auto" w:fill="BFBFBF"/>
          </w:tcPr>
          <w:p w:rsidR="00B42664" w:rsidRPr="001E2594" w:rsidRDefault="00B42664" w:rsidP="001E2594">
            <w:pPr>
              <w:jc w:val="center"/>
              <w:rPr>
                <w:sz w:val="20"/>
                <w:szCs w:val="20"/>
                <w:lang w:val="sr-Cyrl-CS"/>
              </w:rPr>
            </w:pPr>
          </w:p>
        </w:tc>
        <w:tc>
          <w:tcPr>
            <w:tcW w:w="1417" w:type="dxa"/>
            <w:tcBorders>
              <w:left w:val="single" w:sz="4" w:space="0" w:color="auto"/>
              <w:right w:val="single" w:sz="4" w:space="0" w:color="auto"/>
            </w:tcBorders>
            <w:shd w:val="clear" w:color="auto" w:fill="BFBFBF"/>
          </w:tcPr>
          <w:p w:rsidR="00B42664" w:rsidRPr="001E2594" w:rsidRDefault="00B42664" w:rsidP="001E2594">
            <w:pPr>
              <w:jc w:val="center"/>
              <w:rPr>
                <w:sz w:val="20"/>
                <w:szCs w:val="20"/>
                <w:lang w:val="sr-Cyrl-CS"/>
              </w:rPr>
            </w:pPr>
          </w:p>
        </w:tc>
        <w:tc>
          <w:tcPr>
            <w:tcW w:w="1134" w:type="dxa"/>
            <w:tcBorders>
              <w:left w:val="single" w:sz="4" w:space="0" w:color="auto"/>
            </w:tcBorders>
            <w:shd w:val="clear" w:color="auto" w:fill="BFBFBF"/>
          </w:tcPr>
          <w:p w:rsidR="00B42664" w:rsidRPr="001E2594" w:rsidRDefault="00B42664" w:rsidP="0021682F">
            <w:pPr>
              <w:rPr>
                <w:b/>
                <w:sz w:val="20"/>
                <w:szCs w:val="20"/>
                <w:lang w:val="sr-Cyrl-CS"/>
              </w:rPr>
            </w:pPr>
          </w:p>
          <w:p w:rsidR="00B42664" w:rsidRPr="001E2594" w:rsidRDefault="00B42664" w:rsidP="001E2594">
            <w:pPr>
              <w:jc w:val="center"/>
              <w:rPr>
                <w:b/>
                <w:sz w:val="20"/>
                <w:szCs w:val="20"/>
                <w:lang w:val="sr-Cyrl-CS"/>
              </w:rPr>
            </w:pPr>
          </w:p>
        </w:tc>
        <w:tc>
          <w:tcPr>
            <w:tcW w:w="1134" w:type="dxa"/>
            <w:shd w:val="clear" w:color="auto" w:fill="BFBFBF"/>
          </w:tcPr>
          <w:p w:rsidR="00B42664" w:rsidRPr="001E2594" w:rsidRDefault="00B42664" w:rsidP="001E2594">
            <w:pPr>
              <w:jc w:val="center"/>
              <w:rPr>
                <w:sz w:val="20"/>
                <w:szCs w:val="20"/>
                <w:lang w:val="sr-Cyrl-CS"/>
              </w:rPr>
            </w:pPr>
          </w:p>
        </w:tc>
        <w:tc>
          <w:tcPr>
            <w:tcW w:w="1276" w:type="dxa"/>
            <w:shd w:val="clear" w:color="auto" w:fill="FFFFFF"/>
          </w:tcPr>
          <w:p w:rsidR="00B42664" w:rsidRPr="002C7EAF" w:rsidRDefault="00B42664" w:rsidP="001E2594">
            <w:pPr>
              <w:jc w:val="center"/>
              <w:rPr>
                <w:b/>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30</w:t>
            </w:r>
          </w:p>
        </w:tc>
        <w:tc>
          <w:tcPr>
            <w:tcW w:w="1134" w:type="dxa"/>
            <w:shd w:val="clear" w:color="auto" w:fill="FFFFFF"/>
          </w:tcPr>
          <w:p w:rsidR="00B42664" w:rsidRPr="002C7EAF" w:rsidRDefault="00B42664" w:rsidP="001E2594">
            <w:pPr>
              <w:jc w:val="center"/>
              <w:rPr>
                <w:b/>
                <w:sz w:val="20"/>
                <w:szCs w:val="20"/>
                <w:lang w:val="sr-Cyrl-CS"/>
              </w:rPr>
            </w:pPr>
          </w:p>
          <w:p w:rsidR="00B42664" w:rsidRPr="002C7EAF" w:rsidRDefault="002C7EAF" w:rsidP="001E2594">
            <w:pPr>
              <w:jc w:val="center"/>
              <w:rPr>
                <w:b/>
                <w:sz w:val="20"/>
                <w:szCs w:val="20"/>
                <w:lang w:val="sr-Cyrl-CS"/>
              </w:rPr>
            </w:pPr>
            <w:r w:rsidRPr="002C7EAF">
              <w:rPr>
                <w:b/>
                <w:sz w:val="20"/>
                <w:szCs w:val="20"/>
                <w:lang w:val="sr-Cyrl-CS"/>
              </w:rPr>
              <w:t>47</w:t>
            </w:r>
          </w:p>
          <w:p w:rsidR="00B42664" w:rsidRPr="002C7EAF" w:rsidRDefault="00B42664" w:rsidP="001E2594">
            <w:pPr>
              <w:jc w:val="center"/>
              <w:rPr>
                <w:b/>
                <w:sz w:val="20"/>
                <w:szCs w:val="20"/>
                <w:lang w:val="sr-Cyrl-CS"/>
              </w:rPr>
            </w:pPr>
          </w:p>
        </w:tc>
        <w:tc>
          <w:tcPr>
            <w:tcW w:w="984" w:type="dxa"/>
            <w:tcBorders>
              <w:right w:val="single" w:sz="18" w:space="0" w:color="auto"/>
            </w:tcBorders>
            <w:shd w:val="clear" w:color="auto" w:fill="FFFFFF"/>
          </w:tcPr>
          <w:p w:rsidR="00B42664" w:rsidRPr="002C7EAF" w:rsidRDefault="00B42664" w:rsidP="001E2594">
            <w:pPr>
              <w:jc w:val="center"/>
              <w:rPr>
                <w:b/>
                <w:sz w:val="20"/>
                <w:szCs w:val="20"/>
                <w:lang w:val="sr-Cyrl-CS"/>
              </w:rPr>
            </w:pPr>
          </w:p>
          <w:p w:rsidR="00B42664" w:rsidRPr="002C7EAF" w:rsidRDefault="00B42664" w:rsidP="001E2594">
            <w:pPr>
              <w:jc w:val="center"/>
              <w:rPr>
                <w:b/>
                <w:sz w:val="20"/>
                <w:szCs w:val="20"/>
                <w:lang w:val="sr-Cyrl-CS"/>
              </w:rPr>
            </w:pPr>
            <w:r w:rsidRPr="002C7EAF">
              <w:rPr>
                <w:b/>
                <w:sz w:val="20"/>
                <w:szCs w:val="20"/>
                <w:lang w:val="sr-Cyrl-CS"/>
              </w:rPr>
              <w:t>21</w:t>
            </w:r>
          </w:p>
        </w:tc>
      </w:tr>
    </w:tbl>
    <w:p w:rsidR="001E2594" w:rsidRDefault="001E2594">
      <w:pPr>
        <w:jc w:val="both"/>
        <w:rPr>
          <w:b/>
          <w:lang w:val="sr-Cyrl-CS"/>
        </w:rPr>
      </w:pPr>
    </w:p>
    <w:p w:rsidR="001B042E" w:rsidRDefault="001B042E">
      <w:pPr>
        <w:jc w:val="both"/>
        <w:rPr>
          <w:lang w:val="sr-Cyrl-CS"/>
        </w:rPr>
      </w:pPr>
      <w:r>
        <w:rPr>
          <w:lang w:val="sr-Cyrl-CS"/>
        </w:rPr>
        <w:t>У школи се не организује изучавање језика и култура националних мањина, јер при анкетирању ученичких родитеља није било довољно изјашњених за организацију ове наставе.</w:t>
      </w:r>
    </w:p>
    <w:p w:rsidR="001B042E" w:rsidRDefault="001B042E">
      <w:pPr>
        <w:rPr>
          <w:b/>
          <w:color w:val="FF0000"/>
          <w:lang w:val="ru-RU"/>
        </w:rPr>
      </w:pPr>
    </w:p>
    <w:p w:rsidR="001B042E" w:rsidRPr="00DD0C80" w:rsidRDefault="001B042E" w:rsidP="00BE179A">
      <w:pPr>
        <w:pStyle w:val="Heading2"/>
        <w:rPr>
          <w:lang/>
        </w:rPr>
      </w:pPr>
      <w:bookmarkStart w:id="23" w:name="_Toc209476658"/>
      <w:r w:rsidRPr="00DD0C80">
        <w:rPr>
          <w:lang w:val="sr-Cyrl-CS"/>
        </w:rPr>
        <w:t>Остала задужења наставника у оквиру 40-часовне радне недеље</w:t>
      </w:r>
      <w:bookmarkEnd w:id="23"/>
    </w:p>
    <w:p w:rsidR="001B042E" w:rsidRDefault="00C139FF">
      <w:pPr>
        <w:jc w:val="center"/>
        <w:rPr>
          <w:iCs/>
          <w:lang/>
        </w:rPr>
      </w:pPr>
      <w:r>
        <w:rPr>
          <w:iCs/>
          <w:lang/>
        </w:rPr>
        <w:t>(састав већа, актива, тимова, остала задужења)</w:t>
      </w:r>
    </w:p>
    <w:p w:rsidR="00C139FF" w:rsidRPr="00C139FF" w:rsidRDefault="00C139FF">
      <w:pPr>
        <w:jc w:val="center"/>
        <w:rPr>
          <w:iCs/>
          <w:lang/>
        </w:rPr>
      </w:pPr>
    </w:p>
    <w:tbl>
      <w:tblPr>
        <w:tblW w:w="745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2877"/>
        <w:gridCol w:w="2268"/>
        <w:gridCol w:w="2308"/>
      </w:tblGrid>
      <w:tr w:rsidR="000F3F2A" w:rsidTr="000F3F2A">
        <w:trPr>
          <w:jc w:val="center"/>
        </w:trPr>
        <w:tc>
          <w:tcPr>
            <w:tcW w:w="7453" w:type="dxa"/>
            <w:gridSpan w:val="3"/>
            <w:tcBorders>
              <w:top w:val="single" w:sz="4" w:space="0" w:color="auto"/>
              <w:left w:val="single" w:sz="4" w:space="0" w:color="auto"/>
              <w:bottom w:val="single" w:sz="4" w:space="0" w:color="auto"/>
              <w:right w:val="single" w:sz="4" w:space="0" w:color="auto"/>
            </w:tcBorders>
            <w:shd w:val="clear" w:color="auto" w:fill="D9D9D9"/>
          </w:tcPr>
          <w:p w:rsidR="000F3F2A" w:rsidRPr="000F3F2A" w:rsidRDefault="000F3F2A" w:rsidP="000F3F2A">
            <w:pPr>
              <w:jc w:val="center"/>
              <w:rPr>
                <w:b/>
                <w:lang/>
              </w:rPr>
            </w:pPr>
            <w:r w:rsidRPr="000F3F2A">
              <w:rPr>
                <w:b/>
                <w:lang/>
              </w:rPr>
              <w:t>ОДЕЉЕЊСКА ВЕЋА</w:t>
            </w:r>
          </w:p>
        </w:tc>
      </w:tr>
      <w:tr w:rsidR="000F3F2A"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0F3F2A" w:rsidRDefault="000F3F2A" w:rsidP="00EA7105">
            <w:r>
              <w:t>РАЗРЕД</w:t>
            </w:r>
          </w:p>
        </w:tc>
        <w:tc>
          <w:tcPr>
            <w:tcW w:w="2268" w:type="dxa"/>
            <w:tcBorders>
              <w:top w:val="single" w:sz="4" w:space="0" w:color="auto"/>
              <w:left w:val="single" w:sz="4" w:space="0" w:color="auto"/>
              <w:bottom w:val="single" w:sz="4" w:space="0" w:color="auto"/>
              <w:right w:val="single" w:sz="4" w:space="0" w:color="auto"/>
            </w:tcBorders>
          </w:tcPr>
          <w:p w:rsidR="000F3F2A" w:rsidRDefault="000F3F2A" w:rsidP="00EA7105">
            <w:r>
              <w:t>ПРЕДСЕДНИК</w:t>
            </w:r>
          </w:p>
        </w:tc>
        <w:tc>
          <w:tcPr>
            <w:tcW w:w="2308" w:type="dxa"/>
            <w:tcBorders>
              <w:top w:val="single" w:sz="4" w:space="0" w:color="auto"/>
              <w:left w:val="single" w:sz="4" w:space="0" w:color="auto"/>
              <w:bottom w:val="single" w:sz="4" w:space="0" w:color="auto"/>
              <w:right w:val="single" w:sz="4" w:space="0" w:color="auto"/>
            </w:tcBorders>
          </w:tcPr>
          <w:p w:rsidR="000F3F2A" w:rsidRDefault="000F3F2A" w:rsidP="00EA7105">
            <w:r>
              <w:t>ЗАМЕНИК</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ПРВИ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352D13" w:rsidRDefault="00B44A91" w:rsidP="00B44A91">
            <w:r>
              <w:t>Биљана Животић</w:t>
            </w:r>
          </w:p>
        </w:tc>
        <w:tc>
          <w:tcPr>
            <w:tcW w:w="2308" w:type="dxa"/>
            <w:tcBorders>
              <w:top w:val="single" w:sz="4" w:space="0" w:color="auto"/>
              <w:left w:val="single" w:sz="4" w:space="0" w:color="auto"/>
              <w:bottom w:val="single" w:sz="4" w:space="0" w:color="auto"/>
              <w:right w:val="single" w:sz="4" w:space="0" w:color="auto"/>
            </w:tcBorders>
          </w:tcPr>
          <w:p w:rsidR="00B44A91" w:rsidRDefault="00B44A91" w:rsidP="00B44A91">
            <w:r>
              <w:rPr>
                <w:lang w:val="sr-Cyrl-CS"/>
              </w:rPr>
              <w:t>Татјана Ристић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ДРУГИ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352D13" w:rsidRDefault="00B44A91" w:rsidP="00B44A91">
            <w:pPr>
              <w:rPr>
                <w:color w:val="FF0000"/>
                <w:lang w:val="sr-Cyrl-CS"/>
              </w:rPr>
            </w:pPr>
            <w:r>
              <w:t>Данијела Стокић</w:t>
            </w:r>
          </w:p>
        </w:tc>
        <w:tc>
          <w:tcPr>
            <w:tcW w:w="2308"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Виолинка Динић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ТРЕЋИ РАЗРЕД</w:t>
            </w:r>
          </w:p>
        </w:tc>
        <w:tc>
          <w:tcPr>
            <w:tcW w:w="2268"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Гордана Павићевић</w:t>
            </w:r>
          </w:p>
        </w:tc>
        <w:tc>
          <w:tcPr>
            <w:tcW w:w="2308"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Борислава Тасић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ЧЕТВРТИ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352D13" w:rsidRDefault="00B44A91" w:rsidP="00B44A91">
            <w:r>
              <w:t>Весна Глишић</w:t>
            </w:r>
          </w:p>
        </w:tc>
        <w:tc>
          <w:tcPr>
            <w:tcW w:w="2308"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Маја Милојковић Василијевић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ПЕТИ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r w:rsidRPr="006B6637">
              <w:t>Срђан Илић</w:t>
            </w:r>
          </w:p>
        </w:tc>
        <w:tc>
          <w:tcPr>
            <w:tcW w:w="230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Катарина Перић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ШЕСТИ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4107BC" w:rsidRDefault="00B44A91" w:rsidP="00B44A91">
            <w:pPr>
              <w:rPr>
                <w:lang w:val="sr-Cyrl-CS"/>
              </w:rPr>
            </w:pPr>
            <w:r w:rsidRPr="004107BC">
              <w:rPr>
                <w:lang w:val="sr-Cyrl-CS"/>
              </w:rPr>
              <w:t>Драган Стајић</w:t>
            </w:r>
          </w:p>
        </w:tc>
        <w:tc>
          <w:tcPr>
            <w:tcW w:w="2308" w:type="dxa"/>
            <w:tcBorders>
              <w:top w:val="single" w:sz="4" w:space="0" w:color="auto"/>
              <w:left w:val="single" w:sz="4" w:space="0" w:color="auto"/>
              <w:bottom w:val="single" w:sz="4" w:space="0" w:color="auto"/>
              <w:right w:val="single" w:sz="4" w:space="0" w:color="auto"/>
            </w:tcBorders>
          </w:tcPr>
          <w:p w:rsidR="00B44A91" w:rsidRPr="004107BC" w:rsidRDefault="00B44A91" w:rsidP="00B44A91">
            <w:pPr>
              <w:rPr>
                <w:lang w:val="sr-Cyrl-CS"/>
              </w:rPr>
            </w:pPr>
            <w:r w:rsidRPr="004107BC">
              <w:rPr>
                <w:lang w:val="sr-Cyrl-CS"/>
              </w:rPr>
              <w:t>Маријана Муљајић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СЕДМИ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 xml:space="preserve">Драгана Бранковић </w:t>
            </w:r>
          </w:p>
        </w:tc>
        <w:tc>
          <w:tcPr>
            <w:tcW w:w="230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Раница Милојковић</w:t>
            </w:r>
          </w:p>
        </w:tc>
      </w:tr>
      <w:tr w:rsidR="00B44A91" w:rsidTr="000F3F2A">
        <w:trPr>
          <w:jc w:val="center"/>
        </w:trPr>
        <w:tc>
          <w:tcPr>
            <w:tcW w:w="2877"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ОСМИ РАЗРЕД</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Љубица Стојиловић</w:t>
            </w:r>
          </w:p>
        </w:tc>
        <w:tc>
          <w:tcPr>
            <w:tcW w:w="230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Марија Богомировић</w:t>
            </w:r>
          </w:p>
        </w:tc>
      </w:tr>
    </w:tbl>
    <w:p w:rsidR="001B042E" w:rsidRDefault="001B042E">
      <w:pPr>
        <w:jc w:val="center"/>
        <w:rPr>
          <w:iCs/>
          <w:lang w:val="sr-Cyrl-CS"/>
        </w:rPr>
      </w:pPr>
    </w:p>
    <w:p w:rsidR="00D83791" w:rsidRDefault="00D83791">
      <w:pPr>
        <w:jc w:val="center"/>
        <w:rPr>
          <w:iCs/>
          <w:lang w:val="sr-Cyrl-CS"/>
        </w:rPr>
      </w:pPr>
    </w:p>
    <w:tbl>
      <w:tblPr>
        <w:tblW w:w="74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2864"/>
        <w:gridCol w:w="2268"/>
        <w:gridCol w:w="2294"/>
      </w:tblGrid>
      <w:tr w:rsidR="000F3F2A" w:rsidTr="000F3F2A">
        <w:trPr>
          <w:jc w:val="center"/>
        </w:trPr>
        <w:tc>
          <w:tcPr>
            <w:tcW w:w="7426" w:type="dxa"/>
            <w:gridSpan w:val="3"/>
            <w:tcBorders>
              <w:top w:val="single" w:sz="4" w:space="0" w:color="auto"/>
              <w:left w:val="single" w:sz="4" w:space="0" w:color="auto"/>
              <w:bottom w:val="single" w:sz="4" w:space="0" w:color="auto"/>
              <w:right w:val="single" w:sz="4" w:space="0" w:color="auto"/>
            </w:tcBorders>
            <w:shd w:val="clear" w:color="auto" w:fill="D9D9D9"/>
          </w:tcPr>
          <w:p w:rsidR="000F3F2A" w:rsidRPr="000F3F2A" w:rsidRDefault="000F3F2A" w:rsidP="000F3F2A">
            <w:pPr>
              <w:jc w:val="center"/>
              <w:rPr>
                <w:b/>
                <w:lang/>
              </w:rPr>
            </w:pPr>
            <w:r w:rsidRPr="000F3F2A">
              <w:rPr>
                <w:b/>
                <w:lang/>
              </w:rPr>
              <w:t>СТРУЧНА ВЕЋА</w:t>
            </w:r>
          </w:p>
        </w:tc>
      </w:tr>
      <w:tr w:rsidR="000F3F2A"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0F3F2A" w:rsidRPr="000F3F2A" w:rsidRDefault="000F3F2A" w:rsidP="00EA7105">
            <w:r w:rsidRPr="000F3F2A">
              <w:t>СТРУЧНО ВЕЋЕ</w:t>
            </w:r>
          </w:p>
        </w:tc>
        <w:tc>
          <w:tcPr>
            <w:tcW w:w="2268" w:type="dxa"/>
            <w:tcBorders>
              <w:top w:val="single" w:sz="4" w:space="0" w:color="auto"/>
              <w:left w:val="single" w:sz="4" w:space="0" w:color="auto"/>
              <w:bottom w:val="single" w:sz="4" w:space="0" w:color="auto"/>
              <w:right w:val="single" w:sz="4" w:space="0" w:color="auto"/>
            </w:tcBorders>
          </w:tcPr>
          <w:p w:rsidR="000F3F2A" w:rsidRDefault="000F3F2A" w:rsidP="00EA7105">
            <w:r>
              <w:t>ПРЕДСЕДНИК</w:t>
            </w:r>
          </w:p>
        </w:tc>
        <w:tc>
          <w:tcPr>
            <w:tcW w:w="2294" w:type="dxa"/>
            <w:tcBorders>
              <w:top w:val="single" w:sz="4" w:space="0" w:color="auto"/>
              <w:left w:val="single" w:sz="4" w:space="0" w:color="auto"/>
              <w:bottom w:val="single" w:sz="4" w:space="0" w:color="auto"/>
              <w:right w:val="single" w:sz="4" w:space="0" w:color="auto"/>
            </w:tcBorders>
          </w:tcPr>
          <w:p w:rsidR="000F3F2A" w:rsidRDefault="000F3F2A" w:rsidP="00EA7105">
            <w:r>
              <w:t>ЗАМЕНИК</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r>
              <w:rPr>
                <w:lang w:val="sr-Cyrl-CS"/>
              </w:rPr>
              <w:t>РАЗРЕДНА НАСТАВ</w:t>
            </w:r>
            <w:r>
              <w:t>А</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r w:rsidRPr="00331F9A">
              <w:t xml:space="preserve">Татјана Угриновић </w:t>
            </w:r>
          </w:p>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Саша Радосављевић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СРПСКИ ЈЕЗИК</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r w:rsidRPr="00331F9A">
              <w:t xml:space="preserve">Јулијана Дамњановић  </w:t>
            </w:r>
          </w:p>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Далиборка Васић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МАТЕМАТИКА/</w:t>
            </w:r>
          </w:p>
          <w:p w:rsidR="00B44A91" w:rsidRDefault="00B44A91" w:rsidP="00B44A91">
            <w:pPr>
              <w:rPr>
                <w:lang w:val="sr-Cyrl-CS"/>
              </w:rPr>
            </w:pPr>
            <w:r>
              <w:rPr>
                <w:lang w:val="sr-Cyrl-CS"/>
              </w:rPr>
              <w:t>ИНФОРМАТИКА</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r w:rsidRPr="006B6637">
              <w:t>Александра Ј.Илић</w:t>
            </w:r>
          </w:p>
        </w:tc>
        <w:tc>
          <w:tcPr>
            <w:tcW w:w="2294"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t xml:space="preserve">Верица Михајловић Вићентијевић  </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ЕНГЛЕСКИ ЈЕЗИК</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Ненад Павловић</w:t>
            </w:r>
          </w:p>
        </w:tc>
        <w:tc>
          <w:tcPr>
            <w:tcW w:w="2294"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Бојана Шпирић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ФРАНЦУСКИ ЈЕЗИК</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Јелена Пантелић</w:t>
            </w:r>
          </w:p>
          <w:p w:rsidR="00B44A91" w:rsidRPr="00331F9A" w:rsidRDefault="00B44A91" w:rsidP="00B44A91"/>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Драгана Бранковић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r>
              <w:rPr>
                <w:lang w:val="sr-Cyrl-CS"/>
              </w:rPr>
              <w:t xml:space="preserve">ЛИКОВНА/МУЗИЧКА </w:t>
            </w:r>
            <w:r>
              <w:t>К.</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Жељко Бранковић</w:t>
            </w:r>
          </w:p>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rPr>
                <w:lang w:val="sr-Cyrl-CS"/>
              </w:rPr>
            </w:pPr>
            <w:r w:rsidRPr="00331F9A">
              <w:rPr>
                <w:lang w:val="sr-Cyrl-CS"/>
              </w:rPr>
              <w:t>Раница Милојковић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lastRenderedPageBreak/>
              <w:t>ИСТОРИЈА/ГЕОГРАФИЈА</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r w:rsidRPr="006B6637">
              <w:t xml:space="preserve">Марина Матејић </w:t>
            </w:r>
          </w:p>
        </w:tc>
        <w:tc>
          <w:tcPr>
            <w:tcW w:w="2294"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Предраг Вујовић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ФИЗИКА/ ТЕХНИКА И ТЕХНОЛОГИЈА</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Ивана Љубић Ж.Тодоровић</w:t>
            </w:r>
          </w:p>
        </w:tc>
        <w:tc>
          <w:tcPr>
            <w:tcW w:w="2294"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Биљана Атанацковић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БИОЛОГИЈА / ХЕМИЈА</w:t>
            </w:r>
          </w:p>
        </w:tc>
        <w:tc>
          <w:tcPr>
            <w:tcW w:w="2268" w:type="dxa"/>
            <w:tcBorders>
              <w:top w:val="single" w:sz="4" w:space="0" w:color="auto"/>
              <w:left w:val="single" w:sz="4" w:space="0" w:color="auto"/>
              <w:bottom w:val="single" w:sz="4" w:space="0" w:color="auto"/>
              <w:right w:val="single" w:sz="4" w:space="0" w:color="auto"/>
            </w:tcBorders>
          </w:tcPr>
          <w:p w:rsidR="00B44A91" w:rsidRPr="006A37D0" w:rsidRDefault="00B44A91" w:rsidP="00B44A91">
            <w:r w:rsidRPr="006A37D0">
              <w:t xml:space="preserve">Марина Ђорђевић </w:t>
            </w:r>
          </w:p>
        </w:tc>
        <w:tc>
          <w:tcPr>
            <w:tcW w:w="2294" w:type="dxa"/>
            <w:tcBorders>
              <w:top w:val="single" w:sz="4" w:space="0" w:color="auto"/>
              <w:left w:val="single" w:sz="4" w:space="0" w:color="auto"/>
              <w:bottom w:val="single" w:sz="4" w:space="0" w:color="auto"/>
              <w:right w:val="single" w:sz="4" w:space="0" w:color="auto"/>
            </w:tcBorders>
          </w:tcPr>
          <w:p w:rsidR="00B44A91" w:rsidRPr="006A37D0" w:rsidRDefault="00B44A91" w:rsidP="00B44A91">
            <w:pPr>
              <w:rPr>
                <w:lang w:val="sr-Cyrl-CS"/>
              </w:rPr>
            </w:pPr>
            <w:r w:rsidRPr="006A37D0">
              <w:rPr>
                <w:lang w:val="sr-Cyrl-CS"/>
              </w:rPr>
              <w:t>Оливера Ђорђевић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pPr>
              <w:rPr>
                <w:lang w:val="sr-Cyrl-CS"/>
              </w:rPr>
            </w:pPr>
            <w:r>
              <w:rPr>
                <w:lang w:val="sr-Cyrl-CS"/>
              </w:rPr>
              <w:t>ФИЗИЧКО ВАСПИТАЊЕ</w:t>
            </w:r>
          </w:p>
        </w:tc>
        <w:tc>
          <w:tcPr>
            <w:tcW w:w="2268"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Милош Стојићевић</w:t>
            </w:r>
          </w:p>
        </w:tc>
        <w:tc>
          <w:tcPr>
            <w:tcW w:w="2294" w:type="dxa"/>
            <w:tcBorders>
              <w:top w:val="single" w:sz="4" w:space="0" w:color="auto"/>
              <w:left w:val="single" w:sz="4" w:space="0" w:color="auto"/>
              <w:bottom w:val="single" w:sz="4" w:space="0" w:color="auto"/>
              <w:right w:val="single" w:sz="4" w:space="0" w:color="auto"/>
            </w:tcBorders>
          </w:tcPr>
          <w:p w:rsidR="00B44A91" w:rsidRPr="006B6637" w:rsidRDefault="00B44A91" w:rsidP="00B44A91">
            <w:pPr>
              <w:rPr>
                <w:lang w:val="sr-Cyrl-CS"/>
              </w:rPr>
            </w:pPr>
            <w:r w:rsidRPr="006B6637">
              <w:rPr>
                <w:lang w:val="sr-Cyrl-CS"/>
              </w:rPr>
              <w:t>Драган Стајић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r>
              <w:rPr>
                <w:lang w:val="sr-Cyrl-CS"/>
              </w:rPr>
              <w:t>ВЕРСКА</w:t>
            </w:r>
            <w:r>
              <w:t xml:space="preserve"> Н.</w:t>
            </w:r>
            <w:r>
              <w:rPr>
                <w:lang w:val="sr-Cyrl-CS"/>
              </w:rPr>
              <w:t xml:space="preserve"> / ГРАЂ</w:t>
            </w:r>
            <w:r>
              <w:t>.</w:t>
            </w:r>
            <w:r>
              <w:rPr>
                <w:lang w:val="sr-Cyrl-CS"/>
              </w:rPr>
              <w:t xml:space="preserve"> В</w:t>
            </w:r>
            <w:r>
              <w:t>АСП</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jc w:val="both"/>
            </w:pPr>
            <w:r w:rsidRPr="00331F9A">
              <w:t>Милица Лакић</w:t>
            </w:r>
          </w:p>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jc w:val="both"/>
              <w:rPr>
                <w:lang w:val="sr-Cyrl-CS"/>
              </w:rPr>
            </w:pPr>
            <w:r w:rsidRPr="00331F9A">
              <w:rPr>
                <w:lang w:val="sr-Cyrl-CS"/>
              </w:rPr>
              <w:t>Милица Кнежевић</w:t>
            </w:r>
          </w:p>
        </w:tc>
      </w:tr>
      <w:tr w:rsidR="00B44A91" w:rsidTr="000F3F2A">
        <w:trPr>
          <w:jc w:val="center"/>
        </w:trPr>
        <w:tc>
          <w:tcPr>
            <w:tcW w:w="2864" w:type="dxa"/>
            <w:tcBorders>
              <w:top w:val="single" w:sz="4" w:space="0" w:color="auto"/>
              <w:left w:val="single" w:sz="4" w:space="0" w:color="auto"/>
              <w:bottom w:val="single" w:sz="4" w:space="0" w:color="auto"/>
              <w:right w:val="single" w:sz="4" w:space="0" w:color="auto"/>
            </w:tcBorders>
          </w:tcPr>
          <w:p w:rsidR="00B44A91" w:rsidRDefault="00B44A91" w:rsidP="00B44A91">
            <w:r>
              <w:rPr>
                <w:lang w:val="sr-Cyrl-CS"/>
              </w:rPr>
              <w:t>НЕОБАВЕЗНИ ПРЕДМ</w:t>
            </w:r>
            <w:r>
              <w:t>.</w:t>
            </w:r>
          </w:p>
        </w:tc>
        <w:tc>
          <w:tcPr>
            <w:tcW w:w="2268"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jc w:val="both"/>
            </w:pPr>
            <w:r w:rsidRPr="00331F9A">
              <w:t>Јелена Прокић</w:t>
            </w:r>
          </w:p>
        </w:tc>
        <w:tc>
          <w:tcPr>
            <w:tcW w:w="2294" w:type="dxa"/>
            <w:tcBorders>
              <w:top w:val="single" w:sz="4" w:space="0" w:color="auto"/>
              <w:left w:val="single" w:sz="4" w:space="0" w:color="auto"/>
              <w:bottom w:val="single" w:sz="4" w:space="0" w:color="auto"/>
              <w:right w:val="single" w:sz="4" w:space="0" w:color="auto"/>
            </w:tcBorders>
          </w:tcPr>
          <w:p w:rsidR="00B44A91" w:rsidRPr="00331F9A" w:rsidRDefault="00B44A91" w:rsidP="00B44A91">
            <w:pPr>
              <w:jc w:val="both"/>
              <w:rPr>
                <w:lang w:val="sr-Cyrl-CS"/>
              </w:rPr>
            </w:pPr>
            <w:r w:rsidRPr="00331F9A">
              <w:rPr>
                <w:lang w:val="sr-Cyrl-CS"/>
              </w:rPr>
              <w:t>Јасмина Ђорђевић</w:t>
            </w:r>
          </w:p>
        </w:tc>
      </w:tr>
    </w:tbl>
    <w:p w:rsidR="001B042E" w:rsidRDefault="001B042E">
      <w:pPr>
        <w:jc w:val="cente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6635"/>
        <w:gridCol w:w="2850"/>
      </w:tblGrid>
      <w:tr w:rsidR="001B042E" w:rsidRPr="00B44A91">
        <w:trPr>
          <w:jc w:val="center"/>
        </w:trPr>
        <w:tc>
          <w:tcPr>
            <w:tcW w:w="9485"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Pr="00B44A91" w:rsidRDefault="001B042E">
            <w:pPr>
              <w:jc w:val="center"/>
              <w:rPr>
                <w:sz w:val="24"/>
                <w:szCs w:val="24"/>
                <w:lang w:val="sr-Cyrl-CS"/>
              </w:rPr>
            </w:pPr>
            <w:r w:rsidRPr="00B44A91">
              <w:rPr>
                <w:sz w:val="24"/>
                <w:szCs w:val="24"/>
                <w:lang w:val="sr-Cyrl-CS"/>
              </w:rPr>
              <w:t>ЧЛАНОВИ ПЕДАГОШКОГ КОЛЕГИЈУМА</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1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Биљана Живитић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2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Данијела Стокић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3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Гордана Павићевић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4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rPr>
              <w:t>Весна Глишић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5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rPr>
              <w:t>Срђан Илић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6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Драган Стајић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7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Драгана Бранковић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rPr>
            </w:pPr>
            <w:r w:rsidRPr="00B44A91">
              <w:rPr>
                <w:sz w:val="24"/>
                <w:szCs w:val="24"/>
              </w:rPr>
              <w:t>ОДЕЉЕНСКО ВЕЋЕ 8 РАЗРЕД</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Љубица Стојиловић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КООРДИНАЦИЈА РАДА ИЗДВ. ОДЕЉЕЊА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Саша Радовављевић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СТРУЧНО ВЕЋЕ ЗА РАЗРЕДНУ НАСТАВ</w:t>
            </w:r>
            <w:r w:rsidRPr="00B44A91">
              <w:rPr>
                <w:rFonts w:ascii="Times New Roman" w:hAnsi="Times New Roman"/>
                <w:sz w:val="24"/>
                <w:szCs w:val="24"/>
              </w:rPr>
              <w:t>У</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Татјана Угриновић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СРПСКИ ЈЕЗИК</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Јулијана Дамњановић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МАТЕМАТИКА /ИНФОРМАТИКА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rPr>
              <w:t>Александра Ј.Илић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ЕНГЛЕСКИ ЈЕЗИК</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Ненад Павловић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ФРАНЦУСКИ ЈЕЗИК</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rPr>
                <w:sz w:val="24"/>
                <w:szCs w:val="24"/>
                <w:lang w:val="sr-Cyrl-CS"/>
              </w:rPr>
            </w:pPr>
            <w:r w:rsidRPr="00B44A91">
              <w:rPr>
                <w:sz w:val="24"/>
                <w:szCs w:val="24"/>
                <w:lang w:val="sr-Cyrl-CS"/>
              </w:rPr>
              <w:t>Јелена Пантелић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 xml:space="preserve">СВ ЛИКОВНА/МУЗИЧКА </w:t>
            </w:r>
            <w:r w:rsidRPr="00B44A91">
              <w:rPr>
                <w:rFonts w:ascii="Times New Roman" w:hAnsi="Times New Roman"/>
                <w:sz w:val="24"/>
                <w:szCs w:val="24"/>
              </w:rPr>
              <w:t>К.</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Жељко Бранковић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ИСТОРИЈА/ГЕОГРАФИЈА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Марина Матејић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ФИЗИКА/ ТЕХНИКА И ТЕХНОЛОГИЈА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Pr>
                <w:rFonts w:ascii="Times New Roman" w:hAnsi="Times New Roman"/>
                <w:sz w:val="24"/>
                <w:szCs w:val="24"/>
                <w:lang w:val="sr-Cyrl-CS"/>
              </w:rPr>
              <w:t xml:space="preserve">Ивана Љубић </w:t>
            </w:r>
            <w:r w:rsidRPr="00B44A91">
              <w:rPr>
                <w:rFonts w:ascii="Times New Roman" w:hAnsi="Times New Roman"/>
                <w:sz w:val="24"/>
                <w:szCs w:val="24"/>
                <w:lang w:val="sr-Cyrl-CS"/>
              </w:rPr>
              <w:t>Тодоровић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БИОЛОГИЈА / ХЕМИЈА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Марина Ђорђевић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СВ ФИЗИЧКО ВАСПИТАЊЕ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Милош Стојићевић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СВ ВЕРСКА</w:t>
            </w:r>
            <w:r w:rsidRPr="00B44A91">
              <w:rPr>
                <w:rFonts w:ascii="Times New Roman" w:hAnsi="Times New Roman"/>
                <w:sz w:val="24"/>
                <w:szCs w:val="24"/>
              </w:rPr>
              <w:t xml:space="preserve"> НАСТАВА</w:t>
            </w:r>
            <w:r w:rsidRPr="00B44A91">
              <w:rPr>
                <w:rFonts w:ascii="Times New Roman" w:hAnsi="Times New Roman"/>
                <w:sz w:val="24"/>
                <w:szCs w:val="24"/>
                <w:lang w:val="sr-Cyrl-CS"/>
              </w:rPr>
              <w:t xml:space="preserve"> / ГРАЂ</w:t>
            </w:r>
            <w:r w:rsidRPr="00B44A91">
              <w:rPr>
                <w:rFonts w:ascii="Times New Roman" w:hAnsi="Times New Roman"/>
                <w:sz w:val="24"/>
                <w:szCs w:val="24"/>
              </w:rPr>
              <w:t xml:space="preserve">АНСКО </w:t>
            </w:r>
            <w:r w:rsidRPr="00B44A91">
              <w:rPr>
                <w:rFonts w:ascii="Times New Roman" w:hAnsi="Times New Roman"/>
                <w:sz w:val="24"/>
                <w:szCs w:val="24"/>
                <w:lang w:val="sr-Cyrl-CS"/>
              </w:rPr>
              <w:t xml:space="preserve"> В</w:t>
            </w:r>
            <w:r w:rsidRPr="00B44A91">
              <w:rPr>
                <w:rFonts w:ascii="Times New Roman" w:hAnsi="Times New Roman"/>
                <w:sz w:val="24"/>
                <w:szCs w:val="24"/>
              </w:rPr>
              <w:t>АСПИТАЊЕ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Милица Лакић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СВ НЕОБАВЕЗНИ ПРЕДМ</w:t>
            </w:r>
            <w:r w:rsidRPr="00B44A91">
              <w:rPr>
                <w:rFonts w:ascii="Times New Roman" w:hAnsi="Times New Roman"/>
                <w:sz w:val="24"/>
                <w:szCs w:val="24"/>
              </w:rPr>
              <w:t>ЕТИ</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Јелена Прокић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Latn-CS"/>
              </w:rPr>
              <w:t>СТРУЧН</w:t>
            </w:r>
            <w:r w:rsidRPr="00B44A91">
              <w:rPr>
                <w:rFonts w:ascii="Times New Roman" w:hAnsi="Times New Roman"/>
                <w:sz w:val="24"/>
                <w:szCs w:val="24"/>
              </w:rPr>
              <w:t xml:space="preserve">И </w:t>
            </w:r>
            <w:r w:rsidRPr="00B44A91">
              <w:rPr>
                <w:rFonts w:ascii="Times New Roman" w:hAnsi="Times New Roman"/>
                <w:sz w:val="24"/>
                <w:szCs w:val="24"/>
                <w:lang w:val="sr-Latn-CS"/>
              </w:rPr>
              <w:t xml:space="preserve"> АКТИВ ЗА РАЗВОЈ ШКОЛСКОГ ПРОГРАМА</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Јасмина Ђорђевић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СТРУЧНИ  АКТИВ ЗА РАЗВОЈНО ПЛАНИРАЊЕ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 xml:space="preserve">Драгана Бранковић  </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САМОВРЕДНОВАЊЕ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Маја Милојковић Василијевић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ПРОФЕСИОНАЛНИ РАЗВОЈ</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color w:val="FF0000"/>
                <w:sz w:val="24"/>
                <w:szCs w:val="24"/>
              </w:rPr>
            </w:pPr>
            <w:r w:rsidRPr="00B44A91">
              <w:rPr>
                <w:rFonts w:ascii="Times New Roman" w:hAnsi="Times New Roman"/>
                <w:sz w:val="24"/>
                <w:szCs w:val="24"/>
                <w:lang w:val="sr-Cyrl-CS"/>
              </w:rPr>
              <w:t>Милена Васић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ИНКЛУЗИВНО ОБРАЗОВАЊЕ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Милена Васић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 ЗА ЗАШТИТУ ОД ДИСКРИМИНАЦИЈЕ, НАСИЉА,....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Маријана Муљајић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ОБЕЗБЕЂИВАЊЕ КВАЛИТЕТА И РАЗВОЈ ШКОЛЕ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Виолинка Динић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МЕЂУПРЕДМЕТНЕ КОМПЕТЕНЦИЈЕ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Оливера Ђорђевић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 ЗА ОРГАНИЗАЦИЈУ ТЕМАТСКЕ НАСТАВЕ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Јелена Пантелић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ТИМА ЗА ПЛАНИРАЊЕ ЕКСКУРЗИЈА, ....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Предраг Вујовић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ОРГАНИЗАЦИЈУ КУЛТУРНИХ АКТ. ШКОЛЕ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Раница Милојковић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АЖУРИРАЊЕ ИНТЕРНЕТ СТРАНЕ ШКОЛЕ</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 xml:space="preserve">Биљана Атанацковић </w:t>
            </w:r>
            <w:r w:rsidRPr="00B44A91">
              <w:rPr>
                <w:rFonts w:ascii="Times New Roman" w:hAnsi="Times New Roman"/>
                <w:sz w:val="24"/>
                <w:szCs w:val="24"/>
                <w:lang w:val="sr-Cyrl-CS"/>
              </w:rPr>
              <w:t xml:space="preserve"> </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ШКОЛСКИ СПОРТ И СПОРТСКЕ АКТИВНОСТИ</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Срђан Илић</w:t>
            </w:r>
            <w:r w:rsidRPr="00B44A91">
              <w:rPr>
                <w:rFonts w:ascii="Times New Roman" w:hAnsi="Times New Roman"/>
                <w:sz w:val="24"/>
                <w:szCs w:val="24"/>
              </w:rPr>
              <w:t xml:space="preserve">  </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ТИМА ЗА ЗАШТИТУ ЖИВОТНЕ СРЕДИНЕ...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Оливера Ђорђевић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САРАДЊУ СА ЛОКАЛНОМ САМОУПРАВОМ</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Иван Радосављевић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 ЗА ИЗРАДУ ЛЕТОПИСА,....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Гордана Кнежевић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ТИМ ЗА ПРОФЕСИОНАЛНУ ОРИЈЕНТАЦИЈУ</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lang w:val="sr-Cyrl-CS"/>
              </w:rPr>
              <w:t xml:space="preserve">Катарина Илић </w:t>
            </w:r>
            <w:r w:rsidRPr="00B44A91">
              <w:rPr>
                <w:rFonts w:ascii="Times New Roman" w:hAnsi="Times New Roman"/>
                <w:sz w:val="24"/>
                <w:szCs w:val="24"/>
                <w:lang w:val="sr-Cyrl-CS"/>
              </w:rPr>
              <w:lastRenderedPageBreak/>
              <w:t>Гомилановић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lastRenderedPageBreak/>
              <w:t>ТИМ ЗА С</w:t>
            </w:r>
            <w:r w:rsidRPr="00B44A91">
              <w:rPr>
                <w:rFonts w:ascii="Times New Roman" w:hAnsi="Times New Roman"/>
                <w:sz w:val="24"/>
                <w:szCs w:val="24"/>
              </w:rPr>
              <w:t xml:space="preserve">АРАДЊУ СА ЂАЧКОМ КУХИЊОМ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Биљана Милошевић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 xml:space="preserve">ТИМ ЗА </w:t>
            </w:r>
            <w:r w:rsidRPr="00B44A91">
              <w:rPr>
                <w:rFonts w:ascii="Times New Roman" w:hAnsi="Times New Roman"/>
                <w:sz w:val="24"/>
                <w:szCs w:val="24"/>
              </w:rPr>
              <w:t xml:space="preserve">АЖУРИРАЊЕ Е-ДНЕВНИКА  </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r w:rsidRPr="00B44A91">
              <w:rPr>
                <w:rFonts w:ascii="Times New Roman" w:hAnsi="Times New Roman"/>
                <w:sz w:val="24"/>
                <w:szCs w:val="24"/>
              </w:rPr>
              <w:t>Драган Јовановић</w:t>
            </w:r>
          </w:p>
        </w:tc>
      </w:tr>
      <w:tr w:rsidR="00B44A91" w:rsidRPr="00B44A91">
        <w:trPr>
          <w:jc w:val="center"/>
        </w:trPr>
        <w:tc>
          <w:tcPr>
            <w:tcW w:w="6635"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lang w:val="sr-Cyrl-CS"/>
              </w:rPr>
            </w:pPr>
            <w:r w:rsidRPr="00B44A91">
              <w:rPr>
                <w:rFonts w:ascii="Times New Roman" w:hAnsi="Times New Roman"/>
                <w:sz w:val="24"/>
                <w:szCs w:val="24"/>
                <w:lang w:val="sr-Cyrl-CS"/>
              </w:rPr>
              <w:t>Рад са ученичким парламентом</w:t>
            </w:r>
          </w:p>
        </w:tc>
        <w:tc>
          <w:tcPr>
            <w:tcW w:w="2850" w:type="dxa"/>
            <w:tcBorders>
              <w:top w:val="single" w:sz="4" w:space="0" w:color="auto"/>
              <w:left w:val="single" w:sz="4" w:space="0" w:color="auto"/>
              <w:bottom w:val="single" w:sz="4" w:space="0" w:color="auto"/>
              <w:right w:val="single" w:sz="4" w:space="0" w:color="auto"/>
            </w:tcBorders>
          </w:tcPr>
          <w:p w:rsidR="00B44A91" w:rsidRPr="00B44A91" w:rsidRDefault="00B44A91" w:rsidP="00B44A91">
            <w:pPr>
              <w:pStyle w:val="NoSpacing"/>
              <w:rPr>
                <w:rFonts w:ascii="Times New Roman" w:hAnsi="Times New Roman"/>
                <w:sz w:val="24"/>
                <w:szCs w:val="24"/>
              </w:rPr>
            </w:pPr>
          </w:p>
        </w:tc>
      </w:tr>
    </w:tbl>
    <w:p w:rsidR="001B042E" w:rsidRDefault="001B042E">
      <w:pP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631"/>
        <w:gridCol w:w="5449"/>
      </w:tblGrid>
      <w:tr w:rsidR="001B042E">
        <w:trPr>
          <w:trHeight w:val="317"/>
          <w:jc w:val="center"/>
        </w:trPr>
        <w:tc>
          <w:tcPr>
            <w:tcW w:w="6080"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 xml:space="preserve">ЧЛАНОВИ </w:t>
            </w:r>
          </w:p>
          <w:p w:rsidR="001B042E" w:rsidRDefault="001B042E">
            <w:pPr>
              <w:jc w:val="center"/>
              <w:rPr>
                <w:lang w:val="sr-Cyrl-CS"/>
              </w:rPr>
            </w:pPr>
            <w:r>
              <w:rPr>
                <w:lang w:val="sr-Latn-CS"/>
              </w:rPr>
              <w:t>СТРУЧНОГ АКТИВА ЗА РАЗВОЈ ШКОЛСКОГ ПРОГРАМА</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Јасмина Ђорђевић – </w:t>
            </w:r>
            <w:r>
              <w:t>председник</w:t>
            </w:r>
            <w:r>
              <w:rPr>
                <w:lang w:val="sr-Cyrl-CS"/>
              </w:rPr>
              <w:t xml:space="preserve"> (</w:t>
            </w:r>
            <w:r>
              <w:t>II</w:t>
            </w:r>
            <w:r>
              <w:rPr>
                <w:lang w:val="sr-Cyrl-CS"/>
              </w:rPr>
              <w:t xml:space="preserve"> циклус)</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2.</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Данијела Стокић –  заменик  (</w:t>
            </w:r>
            <w:r>
              <w:t>I</w:t>
            </w:r>
            <w:r>
              <w:rPr>
                <w:lang w:val="sr-Cyrl-CS"/>
              </w:rPr>
              <w:t xml:space="preserve"> циклус)</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3.</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Тања Марковић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4.</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Биљана Милошевић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5.</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Данијела Живковић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6.</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r>
              <w:t>Љубица Стојиловић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7.</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Марија Богомировић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8.</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Жељко Бранковић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9.</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Јелена Прокић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10.</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Ивана Љубић Тодоровић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11.</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Верица Михајловић Вићентијевић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12.</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r>
              <w:t>Слободан Јовановић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13.</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Светлана Милетић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14.</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Драган Стајић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15.</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Драган Јовановић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16.</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Биљана Атанацковић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17.</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Милена Васић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pPr>
            <w:r>
              <w:rPr>
                <w:lang w:val="sr-Cyrl-CS"/>
              </w:rPr>
              <w:t>18</w:t>
            </w:r>
            <w:r>
              <w:t>.</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Катарина Илић Гомилановић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19.</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Иво Ђорђевић</w:t>
            </w:r>
          </w:p>
        </w:tc>
      </w:tr>
      <w:tr w:rsidR="002E78D5">
        <w:trPr>
          <w:jc w:val="center"/>
        </w:trPr>
        <w:tc>
          <w:tcPr>
            <w:tcW w:w="631" w:type="dxa"/>
            <w:tcBorders>
              <w:top w:val="single" w:sz="4" w:space="0" w:color="auto"/>
              <w:left w:val="single" w:sz="4" w:space="0" w:color="auto"/>
              <w:bottom w:val="single" w:sz="4" w:space="0" w:color="auto"/>
              <w:right w:val="single" w:sz="4" w:space="0" w:color="auto"/>
            </w:tcBorders>
          </w:tcPr>
          <w:p w:rsidR="002E78D5" w:rsidRDefault="002E78D5" w:rsidP="007F5124">
            <w:pPr>
              <w:jc w:val="center"/>
              <w:rPr>
                <w:lang w:val="sr-Cyrl-CS"/>
              </w:rPr>
            </w:pPr>
            <w:r>
              <w:rPr>
                <w:lang w:val="sr-Cyrl-CS"/>
              </w:rPr>
              <w:t>20.</w:t>
            </w:r>
          </w:p>
        </w:tc>
        <w:tc>
          <w:tcPr>
            <w:tcW w:w="5449"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Мина Савић Стојковић</w:t>
            </w:r>
          </w:p>
        </w:tc>
      </w:tr>
    </w:tbl>
    <w:p w:rsidR="001B042E" w:rsidRDefault="001B042E">
      <w:pPr>
        <w:jc w:val="cente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 xml:space="preserve">ЧЛАНОВИ СТРУЧНОГ АКТИВА ЗА РАЗВОЈНО ПЛАНИРАЊЕ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Драгана Бранковић - </w:t>
            </w:r>
            <w:r>
              <w:t>председник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Милена Васић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Саша Радосављевић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Татјана Ристић</w:t>
            </w:r>
            <w:r>
              <w:rPr>
                <w:lang w:val="sr-Cyrl-CS"/>
              </w:rPr>
              <w:t xml:space="preserve">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Александра Илић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Иван Радосављевић - директор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Владимир Бишковић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Бранко Лукић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Хелена Стојиловић -</w:t>
            </w:r>
            <w:r>
              <w:rPr>
                <w:lang w:val="sr-Cyrl-CS"/>
              </w:rPr>
              <w:t xml:space="preserve"> представник Ученичког парламента</w:t>
            </w:r>
          </w:p>
        </w:tc>
      </w:tr>
    </w:tbl>
    <w:p w:rsidR="001B042E" w:rsidRDefault="001B042E">
      <w:pPr>
        <w:jc w:val="cente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pPr>
            <w:r>
              <w:rPr>
                <w:lang w:val="sr-Cyrl-CS"/>
              </w:rPr>
              <w:t xml:space="preserve">ЧЛАНОВИ ТИМА ЗА САМОВРЕДНОВАЊЕ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Маја Милојковић Василијевић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Бојана Шпирић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Светлана Павловић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Pr="00B46FD1" w:rsidRDefault="002E78D5" w:rsidP="007F5124">
            <w:r>
              <w:t>Весна Милосављевић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Катарина Илић Гомилановић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Владимир Бошковић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Дарко Стојковић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Маша Гвоздић – представник Ученичког парламента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 xml:space="preserve">9. </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Аљоша Омрчанин - представник Ученичког парламента</w:t>
            </w:r>
          </w:p>
        </w:tc>
      </w:tr>
    </w:tbl>
    <w:p w:rsidR="0082642D" w:rsidRDefault="0082642D">
      <w:pPr>
        <w:jc w:val="center"/>
        <w:rPr>
          <w:iCs/>
          <w:lang w:val="sr-Cyrl-CS"/>
        </w:rPr>
      </w:pPr>
    </w:p>
    <w:p w:rsidR="001B042E" w:rsidRDefault="0082642D">
      <w:pPr>
        <w:jc w:val="center"/>
        <w:rPr>
          <w:iCs/>
          <w:lang w:val="sr-Cyrl-CS"/>
        </w:rPr>
      </w:pPr>
      <w:r>
        <w:rPr>
          <w:iCs/>
          <w:lang w:val="sr-Cyrl-CS"/>
        </w:rPr>
        <w:br w:type="page"/>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 xml:space="preserve">ЧЛАНОВИ  ТИМА ЗА ИНКЛУЗИВНО ОБРАЗОВАЊЕ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Милена Васић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Pr="00567939" w:rsidRDefault="002E78D5" w:rsidP="007F5124">
            <w:r>
              <w:rPr>
                <w:lang w:val="sr-Cyrl-CS"/>
              </w:rPr>
              <w:t>Јулијана Дамњановић</w:t>
            </w:r>
            <w:r>
              <w:t xml:space="preserve">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Александра Илић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Тања Марковић-заменик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 xml:space="preserve">Далиборка Васић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Данијела Живковић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Јована Нешић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Весна Глишић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Јасмина Ђорђевић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10.</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Катарина Илић Гомилановић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t>11.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Катарина Перић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jc w:val="center"/>
            </w:pPr>
            <w:r>
              <w:t>12.</w:t>
            </w:r>
          </w:p>
        </w:tc>
        <w:tc>
          <w:tcPr>
            <w:tcW w:w="5750" w:type="dxa"/>
            <w:tcBorders>
              <w:top w:val="single" w:sz="4" w:space="0" w:color="auto"/>
              <w:left w:val="single" w:sz="4" w:space="0" w:color="auto"/>
              <w:bottom w:val="single" w:sz="4" w:space="0" w:color="auto"/>
              <w:right w:val="single" w:sz="4" w:space="0" w:color="auto"/>
            </w:tcBorders>
          </w:tcPr>
          <w:p w:rsidR="002E78D5" w:rsidRPr="004E6A30" w:rsidRDefault="002E78D5" w:rsidP="007F5124">
            <w:r>
              <w:t>Светлана Павловић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jc w:val="center"/>
            </w:pPr>
            <w:r>
              <w:t>1</w:t>
            </w:r>
            <w:r>
              <w:rPr>
                <w:lang/>
              </w:rPr>
              <w:t>3</w:t>
            </w:r>
            <w: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Немања Станојевић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jc w:val="center"/>
              <w:rPr>
                <w:lang/>
              </w:rPr>
            </w:pPr>
            <w:r>
              <w:rPr>
                <w:lang/>
              </w:rPr>
              <w:t>14.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Милена Марковић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rPr>
            </w:pPr>
            <w:r>
              <w:rPr>
                <w:lang/>
              </w:rPr>
              <w:t>15.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Нина Винуловић – представник Ученичког парламента</w:t>
            </w:r>
          </w:p>
        </w:tc>
      </w:tr>
    </w:tbl>
    <w:p w:rsidR="001B042E" w:rsidRDefault="001B042E">
      <w:pP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ПРОФЕСИОНАЛНИ РАЗВОЈ</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Милена Васић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Александра Илић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Маријана Муљајић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Мирјана Савић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Светлана Павловић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Далиборка Стекулац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 xml:space="preserve"> 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Ведрана Лазаревић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 xml:space="preserve"> 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Владимир Димитријевић – представник Ученичког парламента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Pr="002E78D5" w:rsidRDefault="002E78D5">
            <w:r>
              <w:t xml:space="preserve"> 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Марија Којић – представник Ученичког парламента</w:t>
            </w:r>
          </w:p>
        </w:tc>
      </w:tr>
    </w:tbl>
    <w:p w:rsidR="001B042E" w:rsidRDefault="001B042E">
      <w:pP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 xml:space="preserve">ЧЛАНОВИ  ТИМА ЗА ЗАШТИТУ ОД ДИСКРИМИНАЦИЈЕ, НАСИЉА, ЗЛОСТАВЉАЊА И ЗАНЕМАРИВАЊА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Маријана Муљајић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Иван Радосављевић, директор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Ивана Стојановић, секретар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Саша Милојковић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Борко Милошевић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Александра В. Илић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Срђан Илић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Радица Стевић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t>9.</w:t>
            </w:r>
          </w:p>
        </w:tc>
        <w:tc>
          <w:tcPr>
            <w:tcW w:w="5750" w:type="dxa"/>
            <w:tcBorders>
              <w:top w:val="single" w:sz="4" w:space="0" w:color="auto"/>
              <w:left w:val="single" w:sz="4" w:space="0" w:color="auto"/>
              <w:bottom w:val="single" w:sz="4" w:space="0" w:color="auto"/>
              <w:right w:val="single" w:sz="4" w:space="0" w:color="auto"/>
            </w:tcBorders>
          </w:tcPr>
          <w:p w:rsidR="002E78D5" w:rsidRPr="006A37D0" w:rsidRDefault="002E78D5" w:rsidP="007F5124">
            <w:r>
              <w:t>Весна Глишић-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10.</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Катарина Илић Гомилановић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Милена Васић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rPr>
            </w:pPr>
            <w:r>
              <w:rPr>
                <w:lang/>
              </w:rPr>
              <w:t>12.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Немања Станојевић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rPr>
            </w:pPr>
            <w:r>
              <w:rPr>
                <w:lang/>
              </w:rPr>
              <w:t>13.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Ивана Милановић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rPr>
            </w:pPr>
            <w:r>
              <w:rPr>
                <w:lang/>
              </w:rPr>
              <w:t>14.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Аска Анастасијевски – представник Ученичког парламента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Pr="00734F64" w:rsidRDefault="002E78D5">
            <w:pPr>
              <w:jc w:val="center"/>
              <w:rPr>
                <w:lang/>
              </w:rPr>
            </w:pPr>
            <w:r>
              <w:rPr>
                <w:lang/>
              </w:rPr>
              <w:t>15.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Петра Арсић -  представник Ученичког парламента</w:t>
            </w:r>
          </w:p>
        </w:tc>
      </w:tr>
    </w:tbl>
    <w:p w:rsidR="001B042E" w:rsidRDefault="001B042E">
      <w:pP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ОБЕЗБЕЂИВАЊЕ КВАЛИТЕТА И РАЗВОЈ ШКОЛЕ</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Виолинка Динић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lastRenderedPageBreak/>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Ненад Павловић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Предраг Вујовић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Татјана Угриновић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Драган Јовановић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Милена Васић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Катарина Илић Гомилановић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Владимир Бошковић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Сања Стјепановић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10.</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Катарина Бајић – представник Ученичког парламента</w:t>
            </w:r>
          </w:p>
        </w:tc>
      </w:tr>
    </w:tbl>
    <w:p w:rsidR="00635DA4" w:rsidRPr="0082642D" w:rsidRDefault="00635DA4">
      <w:pP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МЕЂУПРЕДМЕТНЕ КОМПЕТЕНЦИЈЕ И ПРЕДУЗЕТНИШТВО</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Оливера Ђорђевић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Биљана Животић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rPr>
                <w:lang/>
              </w:rPr>
              <w:t>3</w:t>
            </w:r>
            <w: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Марија Богомировић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Татјана Ристић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Оливера Рамовић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Биљана Милошевић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Верица Михајловић Вићентијевић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Јелена Пантелић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Јелена Прокић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10.</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Марина Матејић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Ивана Љубић Тодоровић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Аница Добросављевић (Марина Ђорђевић)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Милош Стојићевић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r>
              <w:rPr>
                <w:lang/>
              </w:rPr>
              <w:t>4</w:t>
            </w:r>
            <w:r>
              <w:rPr>
                <w:lang w:val="sr-Cyrl-CS"/>
              </w:rP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Милица Лакић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r>
              <w:rPr>
                <w:lang/>
              </w:rPr>
              <w:t>5</w:t>
            </w:r>
            <w:r>
              <w:rPr>
                <w:lang w:val="sr-Cyrl-CS"/>
              </w:rP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 xml:space="preserve">Далиборка Васић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r>
              <w:rPr>
                <w:lang/>
              </w:rPr>
              <w:t>6</w:t>
            </w:r>
            <w:r>
              <w:rPr>
                <w:lang w:val="sr-Cyrl-CS"/>
              </w:rP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Драган Јовановић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t>1</w:t>
            </w:r>
            <w:r>
              <w:rPr>
                <w:lang/>
              </w:rPr>
              <w:t>7</w:t>
            </w:r>
            <w: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Далиборка Стекулац - представник ЈЛС</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rPr>
            </w:pPr>
            <w:r>
              <w:rPr>
                <w:lang/>
              </w:rPr>
              <w:t>18.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Данијела Јанковић - представник Савета родитеља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t>1</w:t>
            </w:r>
            <w:r>
              <w:rPr>
                <w:lang/>
              </w:rPr>
              <w:t>9</w:t>
            </w:r>
            <w:r>
              <w:t>.</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Калина Јовановић – представник Ученичког парламента</w:t>
            </w:r>
          </w:p>
        </w:tc>
      </w:tr>
    </w:tbl>
    <w:p w:rsidR="001B042E" w:rsidRDefault="001B042E">
      <w:pPr>
        <w:jc w:val="center"/>
        <w:rPr>
          <w:iCs/>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ОРГАНИЗАЦИЈУ ТЕМАТСКЕ НАСТАВЕ И ОГЛЕДНИХ ЧАСОВА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Јелена Пантелић</w:t>
            </w:r>
            <w:r>
              <w:t xml:space="preserve"> -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jc w:val="center"/>
              <w:rPr>
                <w:lang w:val="sr-Cyrl-CS"/>
              </w:rPr>
            </w:pP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Pr="004E6A30" w:rsidRDefault="002E78D5" w:rsidP="007F5124">
            <w:r>
              <w:t>Весна Милосављевић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Мирјана Савић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Биљана Животић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Милена Васић</w:t>
            </w:r>
          </w:p>
        </w:tc>
      </w:tr>
    </w:tbl>
    <w:p w:rsidR="001B042E" w:rsidRDefault="001B042E">
      <w:pPr>
        <w:jc w:val="cente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 xml:space="preserve">ЧЛАНОВИ  ТИМА ЗА ПЛАНИРАЊЕ ЕКСКУРЗИЈА, НАСТАВЕ У ПРИРОДИ, ИЗЛЕТА, ПОСЕТА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Предраг Вујовић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Јасмина Ђорђевић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Нада Митровић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Маријана Муљајић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Pr="00FB3BF6" w:rsidRDefault="002E78D5" w:rsidP="007F5124">
            <w:r>
              <w:t>Марина Матејић-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6.</w:t>
            </w:r>
          </w:p>
        </w:tc>
        <w:tc>
          <w:tcPr>
            <w:tcW w:w="5750" w:type="dxa"/>
            <w:tcBorders>
              <w:top w:val="single" w:sz="4" w:space="0" w:color="auto"/>
              <w:left w:val="single" w:sz="4" w:space="0" w:color="auto"/>
              <w:bottom w:val="single" w:sz="4" w:space="0" w:color="auto"/>
              <w:right w:val="single" w:sz="4" w:space="0" w:color="auto"/>
            </w:tcBorders>
          </w:tcPr>
          <w:p w:rsidR="002E78D5" w:rsidRPr="00FB3BF6" w:rsidRDefault="002E78D5" w:rsidP="007F5124">
            <w:r>
              <w:t>Виолинка Динић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7.</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Биљана Животић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Александра В. Илић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9.</w:t>
            </w:r>
          </w:p>
        </w:tc>
        <w:tc>
          <w:tcPr>
            <w:tcW w:w="5750" w:type="dxa"/>
            <w:tcBorders>
              <w:top w:val="single" w:sz="4" w:space="0" w:color="auto"/>
              <w:left w:val="single" w:sz="4" w:space="0" w:color="auto"/>
              <w:bottom w:val="single" w:sz="4" w:space="0" w:color="auto"/>
              <w:right w:val="single" w:sz="4" w:space="0" w:color="auto"/>
            </w:tcBorders>
          </w:tcPr>
          <w:p w:rsidR="002E78D5" w:rsidRPr="00FB3BF6" w:rsidRDefault="002E78D5" w:rsidP="007F5124">
            <w:r>
              <w:t>Маја Милојковић Василијевић</w:t>
            </w:r>
          </w:p>
        </w:tc>
      </w:tr>
    </w:tbl>
    <w:p w:rsidR="001B042E" w:rsidRDefault="001B042E">
      <w:pPr>
        <w:jc w:val="cente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lastRenderedPageBreak/>
              <w:t>ЧЛАНОВИ  ТИМА ЗА ОРГАНИЗАЦИЈУ КУЛТУРНИХ АКТИВНОСТИ ШКОЛЕ</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Раница Милојковић -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Бојана Шпирић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Мирјана Савић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 xml:space="preserve">Данијела </w:t>
            </w:r>
            <w:r>
              <w:rPr>
                <w:lang w:val="sr-Cyrl-CS"/>
              </w:rPr>
              <w:t>Живковић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Јелена Прокић-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Јулијана Дамњановић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Pr="002E78D5" w:rsidRDefault="002E78D5">
            <w:pPr>
              <w:jc w:val="center"/>
            </w:pPr>
            <w:r>
              <w:t>7.</w:t>
            </w:r>
          </w:p>
        </w:tc>
        <w:tc>
          <w:tcPr>
            <w:tcW w:w="5750" w:type="dxa"/>
            <w:tcBorders>
              <w:top w:val="single" w:sz="4" w:space="0" w:color="auto"/>
              <w:left w:val="single" w:sz="4" w:space="0" w:color="auto"/>
              <w:bottom w:val="single" w:sz="4" w:space="0" w:color="auto"/>
              <w:right w:val="single" w:sz="4" w:space="0" w:color="auto"/>
            </w:tcBorders>
          </w:tcPr>
          <w:p w:rsidR="002E78D5" w:rsidRPr="00FB3BF6" w:rsidRDefault="002E78D5" w:rsidP="007F5124">
            <w:r>
              <w:t>Светлана Павловић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Pr="002E78D5" w:rsidRDefault="002E78D5">
            <w:pPr>
              <w:jc w:val="center"/>
            </w:pPr>
            <w:r>
              <w:t>8.</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Јасмина Ђорђевић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Pr="002E78D5" w:rsidRDefault="002E78D5">
            <w:pPr>
              <w:jc w:val="center"/>
            </w:pPr>
            <w:r>
              <w:t>9.</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Милица Кнежевић</w:t>
            </w:r>
          </w:p>
        </w:tc>
      </w:tr>
    </w:tbl>
    <w:p w:rsidR="001B042E" w:rsidRDefault="001B042E">
      <w:pP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АЖУРИРАЊЕ ИНТЕРНЕТ СТРАНЕ ШКОЛЕ</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 xml:space="preserve"> 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 xml:space="preserve">Биљана Атанацковић </w:t>
            </w:r>
            <w:r w:rsidRPr="002E78D5">
              <w:rPr>
                <w:lang w:val="sr-Cyrl-CS"/>
              </w:rPr>
              <w:t xml:space="preserve">– </w:t>
            </w:r>
            <w:r w:rsidRPr="002E78D5">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 xml:space="preserve">Мирјана </w:t>
            </w:r>
            <w:r w:rsidRPr="002E78D5">
              <w:t>Савић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Драган Јовановић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rPr>
                <w:lang w:val="sr-Cyrl-CS"/>
              </w:rPr>
              <w:t>Нада Митровић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Данијела Живковић</w:t>
            </w:r>
          </w:p>
        </w:tc>
      </w:tr>
    </w:tbl>
    <w:p w:rsidR="001B042E" w:rsidRDefault="001B042E">
      <w:pP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ШКОЛСКИ СПОРТ И СПОРТСКЕ АКТИВНОСТИ</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Срђан Илић</w:t>
            </w:r>
            <w:r>
              <w:t xml:space="preserve"> -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Александра В. Илић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Драган Стајић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Милош Стојићевић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Саша Радосављевић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6.</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Татјана Ристић</w:t>
            </w:r>
          </w:p>
        </w:tc>
      </w:tr>
    </w:tbl>
    <w:p w:rsidR="001B042E" w:rsidRDefault="001B042E">
      <w:pP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ЗАШТИТУ ЖИВОТНЕ СРЕДИНЕ И УРЕЂЕЊЕ ШКОЛСКОГ ДВОРИШТА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Оливера Ђорђевић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 xml:space="preserve">Јованка Ранковић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Данијела Стокић</w:t>
            </w:r>
            <w:r>
              <w:t>-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Милица Лакић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Нада Митровић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pPr>
            <w: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Марина Ђорђевић</w:t>
            </w:r>
          </w:p>
        </w:tc>
      </w:tr>
    </w:tbl>
    <w:p w:rsidR="001B042E" w:rsidRDefault="001B042E">
      <w:pPr>
        <w:jc w:val="center"/>
        <w:rPr>
          <w:i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САРАДЊУ СА ЛОКАЛНОМ САМОУПРАВОМ</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Иван Радосављевић, директор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pPr>
              <w:rPr>
                <w:lang w:val="sr-Cyrl-CS"/>
              </w:rPr>
            </w:pPr>
            <w:r>
              <w:rPr>
                <w:lang w:val="sr-Cyrl-CS"/>
              </w:rPr>
              <w:t xml:space="preserve"> </w:t>
            </w:r>
            <w:r>
              <w:t xml:space="preserve"> </w:t>
            </w:r>
            <w:r>
              <w:rPr>
                <w:lang w:val="sr-Cyrl-CS"/>
              </w:rPr>
              <w:t>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Маријана Муљајић  - помоћник директора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Весна Милосављевић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sidP="00EA7105">
            <w: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 ШО – заменик </w:t>
            </w:r>
          </w:p>
        </w:tc>
      </w:tr>
    </w:tbl>
    <w:p w:rsidR="001B042E" w:rsidRDefault="001B042E">
      <w:pP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ИЗРАДУ ЛЕТОПИСА, ПУБЛИКАЦИЈЕ И ШКОЛСКОГ ЛИСТА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Гордана Кнежевић</w:t>
            </w:r>
            <w:r>
              <w:t xml:space="preserve"> -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Јулијана Дамњановић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Љубица Стојиловић-заменик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Далиборка Васић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 xml:space="preserve">Борислава Тасић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6.</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Нада Митровић</w:t>
            </w:r>
          </w:p>
        </w:tc>
      </w:tr>
    </w:tbl>
    <w:p w:rsidR="001B042E" w:rsidRDefault="0082642D" w:rsidP="002E78D5">
      <w:pPr>
        <w:rPr>
          <w:lang w:val="sr-Cyrl-CS"/>
        </w:rPr>
      </w:pPr>
      <w:r>
        <w:rPr>
          <w:lang w:val="sr-Cyrl-CS"/>
        </w:rPr>
        <w:br w:type="page"/>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ЧЛАНОВИ  ТИМА ЗА ПРОФЕСИОНАЛНУ ОРИЈЕНТАЦИЈУ</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rPr>
                <w:lang w:val="sr-Cyrl-CS"/>
              </w:rPr>
              <w:t xml:space="preserve">Катарина Илић Гомилановић – </w:t>
            </w:r>
            <w:r>
              <w:t>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t>Ненад Павловић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Оливера Рамовић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pPr>
              <w:rPr>
                <w:lang w:val="sr-Cyrl-CS"/>
              </w:rPr>
            </w:pPr>
            <w:r>
              <w:rPr>
                <w:lang w:val="sr-Cyrl-CS"/>
              </w:rPr>
              <w:t>Саша Радосављевић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Гордана Кнежевић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rPr>
            </w:pPr>
            <w:r>
              <w:rPr>
                <w:lang/>
              </w:rPr>
              <w:t xml:space="preserve">6. </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Милена Васић</w:t>
            </w:r>
          </w:p>
        </w:tc>
      </w:tr>
    </w:tbl>
    <w:p w:rsidR="001B042E" w:rsidRDefault="001B042E">
      <w:pP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pPr>
            <w:r>
              <w:rPr>
                <w:lang w:val="sr-Cyrl-CS"/>
              </w:rPr>
              <w:t>ЧЛАНОВИ  ТИМА ЗА РАД ЂАЧКЕ КУХИЊЕ</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Татјана Угриновић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 xml:space="preserve">Оливера Ђорђевић </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Биљана Милошевић-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Pr="003369E6" w:rsidRDefault="002E78D5" w:rsidP="007F5124">
            <w:r>
              <w:t>Маја Лукић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5.</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Емина Обрадовић - представник Савета родитеља</w:t>
            </w:r>
          </w:p>
        </w:tc>
      </w:tr>
    </w:tbl>
    <w:p w:rsidR="001B042E" w:rsidRDefault="001B042E">
      <w:pP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78"/>
        <w:gridCol w:w="5750"/>
      </w:tblGrid>
      <w:tr w:rsidR="001B042E">
        <w:trPr>
          <w:trHeight w:val="317"/>
          <w:jc w:val="center"/>
        </w:trPr>
        <w:tc>
          <w:tcPr>
            <w:tcW w:w="6328"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pPr>
            <w:r>
              <w:rPr>
                <w:lang w:val="sr-Cyrl-CS"/>
              </w:rPr>
              <w:t xml:space="preserve">ЧЛАНОВИ  ТИМА ЗА </w:t>
            </w:r>
            <w:r>
              <w:t>АЖУРИРАЊЕ Е-ДНЕВНИКА</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jc w:val="center"/>
              <w:rPr>
                <w:lang w:val="sr-Cyrl-CS"/>
              </w:rPr>
            </w:pPr>
            <w:r>
              <w:rPr>
                <w:lang w:val="sr-Cyrl-CS"/>
              </w:rPr>
              <w:t>1.</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Драган Јовановић - координатор</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2.</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Александра Илић - заменик</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pPr>
              <w:rPr>
                <w:lang w:val="sr-Cyrl-CS"/>
              </w:rPr>
            </w:pPr>
            <w:r>
              <w:rPr>
                <w:lang w:val="sr-Cyrl-CS"/>
              </w:rPr>
              <w:t xml:space="preserve"> 3.</w:t>
            </w:r>
          </w:p>
        </w:tc>
        <w:tc>
          <w:tcPr>
            <w:tcW w:w="5750" w:type="dxa"/>
            <w:tcBorders>
              <w:top w:val="single" w:sz="4" w:space="0" w:color="auto"/>
              <w:left w:val="single" w:sz="4" w:space="0" w:color="auto"/>
              <w:bottom w:val="single" w:sz="4" w:space="0" w:color="auto"/>
              <w:right w:val="single" w:sz="4" w:space="0" w:color="auto"/>
            </w:tcBorders>
          </w:tcPr>
          <w:p w:rsidR="002E78D5" w:rsidRPr="002F5C52" w:rsidRDefault="002E78D5" w:rsidP="007F5124">
            <w:r>
              <w:t>Маријана Муљајић</w:t>
            </w:r>
          </w:p>
        </w:tc>
      </w:tr>
      <w:tr w:rsidR="002E78D5">
        <w:trPr>
          <w:jc w:val="center"/>
        </w:trPr>
        <w:tc>
          <w:tcPr>
            <w:tcW w:w="578" w:type="dxa"/>
            <w:tcBorders>
              <w:top w:val="single" w:sz="4" w:space="0" w:color="auto"/>
              <w:left w:val="single" w:sz="4" w:space="0" w:color="auto"/>
              <w:bottom w:val="single" w:sz="4" w:space="0" w:color="auto"/>
              <w:right w:val="single" w:sz="4" w:space="0" w:color="auto"/>
            </w:tcBorders>
          </w:tcPr>
          <w:p w:rsidR="002E78D5" w:rsidRDefault="002E78D5">
            <w:r>
              <w:t xml:space="preserve"> 4.</w:t>
            </w:r>
          </w:p>
        </w:tc>
        <w:tc>
          <w:tcPr>
            <w:tcW w:w="5750" w:type="dxa"/>
            <w:tcBorders>
              <w:top w:val="single" w:sz="4" w:space="0" w:color="auto"/>
              <w:left w:val="single" w:sz="4" w:space="0" w:color="auto"/>
              <w:bottom w:val="single" w:sz="4" w:space="0" w:color="auto"/>
              <w:right w:val="single" w:sz="4" w:space="0" w:color="auto"/>
            </w:tcBorders>
          </w:tcPr>
          <w:p w:rsidR="002E78D5" w:rsidRDefault="002E78D5" w:rsidP="007F5124">
            <w:r>
              <w:t>Гордана Павићевић</w:t>
            </w:r>
          </w:p>
        </w:tc>
      </w:tr>
    </w:tbl>
    <w:p w:rsidR="001B042E" w:rsidRDefault="001B042E">
      <w:pP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3545"/>
        <w:gridCol w:w="5528"/>
      </w:tblGrid>
      <w:tr w:rsidR="001B042E">
        <w:trPr>
          <w:trHeight w:val="317"/>
          <w:jc w:val="center"/>
        </w:trPr>
        <w:tc>
          <w:tcPr>
            <w:tcW w:w="9073"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НАСТАВНИЦИ ЗАДУЖЕНИ ЗА РАД СЛОБОДНИХ АКТИВНОСТИ УЧЕНИКА И УЧЕНИЧКИХ ОРГАНИЗАЦИЈА</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Клуб љубитеља књиге</w:t>
            </w:r>
          </w:p>
        </w:tc>
        <w:tc>
          <w:tcPr>
            <w:tcW w:w="5528" w:type="dxa"/>
            <w:tcBorders>
              <w:top w:val="single" w:sz="4" w:space="0" w:color="auto"/>
              <w:left w:val="single" w:sz="4" w:space="0" w:color="auto"/>
              <w:bottom w:val="single" w:sz="4" w:space="0" w:color="auto"/>
              <w:right w:val="single" w:sz="4" w:space="0" w:color="auto"/>
            </w:tcBorders>
          </w:tcPr>
          <w:p w:rsidR="002E78D5" w:rsidRPr="00EC625F" w:rsidRDefault="002E78D5" w:rsidP="007F5124">
            <w:pPr>
              <w:rPr>
                <w:lang w:val="sr-Cyrl-CS"/>
              </w:rPr>
            </w:pPr>
            <w:r w:rsidRPr="00EC625F">
              <w:rPr>
                <w:lang w:val="sr-Cyrl-CS"/>
              </w:rPr>
              <w:t>Јулијана Дамњановић /Гордана Кнежевић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Драмско-рецитаторска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t>Љубица Стојиловић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Секција за енглески језик</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rPr>
                <w:lang w:val="sr-Cyrl-CS"/>
              </w:rPr>
              <w:t xml:space="preserve">Марија Богомировић </w:t>
            </w:r>
            <w:r w:rsidRPr="00C639AB">
              <w:t xml:space="preserve"> /Бојана Шпирић/ Милица Кнежевић</w:t>
            </w:r>
            <w:r>
              <w:t>/ Мина Савић Стојковић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Секција за француски језик</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rPr>
                <w:lang w:val="sr-Cyrl-CS"/>
              </w:rPr>
              <w:t>Јелена Пантелић</w:t>
            </w:r>
            <w:r w:rsidRPr="00C639AB">
              <w:t xml:space="preserve"> / Драгана Бранковић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Ликовна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pPr>
              <w:rPr>
                <w:lang w:val="sr-Cyrl-CS"/>
              </w:rPr>
            </w:pPr>
            <w:r w:rsidRPr="00C639AB">
              <w:rPr>
                <w:lang w:val="sr-Cyrl-CS"/>
              </w:rPr>
              <w:t>Жељко Бранковић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Млади физичари</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pPr>
              <w:rPr>
                <w:lang w:val="sr-Cyrl-CS"/>
              </w:rPr>
            </w:pPr>
            <w:r w:rsidRPr="00C639AB">
              <w:rPr>
                <w:lang w:val="sr-Cyrl-CS"/>
              </w:rPr>
              <w:t>Ивана Љубић Тодоровић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Саобраћајна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t>Светлана Милетић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Планинарска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t>Биљана Атанцковић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Спортске секције</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pPr>
              <w:rPr>
                <w:lang w:val="sr-Cyrl-CS"/>
              </w:rPr>
            </w:pPr>
            <w:r w:rsidRPr="00C639AB">
              <w:rPr>
                <w:lang w:val="sr-Cyrl-CS"/>
              </w:rPr>
              <w:t>Срђан Илић (рукометна с.), Драган Стајић (фудбалска с.), Милош</w:t>
            </w:r>
            <w:r w:rsidRPr="00C639AB">
              <w:t xml:space="preserve"> Ст</w:t>
            </w:r>
            <w:r w:rsidRPr="00C639AB">
              <w:rPr>
                <w:lang w:val="sr-Cyrl-CS"/>
              </w:rPr>
              <w:t>ојићевић (одбојкашка с.)</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r>
              <w:t>Шаховска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r w:rsidRPr="00783EA1">
              <w:t>Данијела Живковић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Ритмичко-фолклорна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r w:rsidRPr="00783EA1">
              <w:rPr>
                <w:lang w:val="sr-Cyrl-CS"/>
              </w:rPr>
              <w:t>Мирјана Савић, Јасмина Ђорђевић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r>
              <w:rPr>
                <w:lang w:val="sr-Cyrl-CS"/>
              </w:rPr>
              <w:t>Научна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C639AB" w:rsidRDefault="002E78D5" w:rsidP="007F5124">
            <w:r w:rsidRPr="00C639AB">
              <w:t>Александра Илић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Верска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r w:rsidRPr="00783EA1">
              <w:t>Милица Лакић / Милош Цветковић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Слободне активности у издв. одељ.</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pPr>
              <w:rPr>
                <w:lang w:val="sr-Cyrl-CS"/>
              </w:rPr>
            </w:pPr>
            <w:r w:rsidRPr="00783EA1">
              <w:rPr>
                <w:lang w:val="sr-Cyrl-CS"/>
              </w:rPr>
              <w:t>Сви наставници у издвојеним одељењима</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Подмладак Црвеног крста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r w:rsidRPr="00783EA1">
              <w:rPr>
                <w:lang w:val="sr-Cyrl-CS"/>
              </w:rPr>
              <w:t>Данијела Живковић</w:t>
            </w:r>
            <w:r w:rsidR="001008F2">
              <w:rPr>
                <w:lang w:val="sr-Cyrl-CS"/>
              </w:rPr>
              <w:t>, Татјана Ристић</w:t>
            </w:r>
            <w:r w:rsidRPr="00783EA1">
              <w:t xml:space="preserve"> </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Pr="00783EA1" w:rsidRDefault="002E78D5" w:rsidP="007F5124">
            <w:r>
              <w:rPr>
                <w:lang w:val="sr-Cyrl-CS"/>
              </w:rPr>
              <w:t>Рачунарски клуб/IT секција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pPr>
              <w:rPr>
                <w:lang w:val="sr-Cyrl-CS"/>
              </w:rPr>
            </w:pPr>
            <w:r w:rsidRPr="00783EA1">
              <w:rPr>
                <w:lang w:val="sr-Cyrl-CS"/>
              </w:rPr>
              <w:t>Драган Јовановић</w:t>
            </w:r>
          </w:p>
        </w:tc>
      </w:tr>
      <w:tr w:rsidR="002E78D5">
        <w:trPr>
          <w:jc w:val="center"/>
        </w:trPr>
        <w:tc>
          <w:tcPr>
            <w:tcW w:w="3545" w:type="dxa"/>
            <w:tcBorders>
              <w:top w:val="single" w:sz="4" w:space="0" w:color="auto"/>
              <w:left w:val="single" w:sz="4" w:space="0" w:color="auto"/>
              <w:bottom w:val="single" w:sz="4" w:space="0" w:color="auto"/>
              <w:right w:val="single" w:sz="4" w:space="0" w:color="auto"/>
            </w:tcBorders>
            <w:vAlign w:val="center"/>
          </w:tcPr>
          <w:p w:rsidR="002E78D5" w:rsidRDefault="002E78D5" w:rsidP="007F5124">
            <w:pPr>
              <w:rPr>
                <w:lang w:val="sr-Cyrl-CS"/>
              </w:rPr>
            </w:pPr>
            <w:r>
              <w:rPr>
                <w:lang w:val="sr-Cyrl-CS"/>
              </w:rPr>
              <w:t>Волонтерски клуб/ весници активизма</w:t>
            </w:r>
          </w:p>
        </w:tc>
        <w:tc>
          <w:tcPr>
            <w:tcW w:w="5528" w:type="dxa"/>
            <w:tcBorders>
              <w:top w:val="single" w:sz="4" w:space="0" w:color="auto"/>
              <w:left w:val="single" w:sz="4" w:space="0" w:color="auto"/>
              <w:bottom w:val="single" w:sz="4" w:space="0" w:color="auto"/>
              <w:right w:val="single" w:sz="4" w:space="0" w:color="auto"/>
            </w:tcBorders>
          </w:tcPr>
          <w:p w:rsidR="002E78D5" w:rsidRPr="00783EA1" w:rsidRDefault="002E78D5" w:rsidP="007F5124">
            <w:pPr>
              <w:rPr>
                <w:lang w:val="sr-Cyrl-CS"/>
              </w:rPr>
            </w:pPr>
            <w:r w:rsidRPr="00783EA1">
              <w:rPr>
                <w:lang w:val="sr-Cyrl-CS"/>
              </w:rPr>
              <w:t>Милена Васић</w:t>
            </w:r>
          </w:p>
        </w:tc>
      </w:tr>
    </w:tbl>
    <w:p w:rsidR="001B042E" w:rsidRDefault="001B042E">
      <w:pPr>
        <w:rPr>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3969"/>
        <w:gridCol w:w="5062"/>
      </w:tblGrid>
      <w:tr w:rsidR="001B042E">
        <w:trPr>
          <w:trHeight w:val="317"/>
          <w:jc w:val="center"/>
        </w:trPr>
        <w:tc>
          <w:tcPr>
            <w:tcW w:w="9031" w:type="dxa"/>
            <w:gridSpan w:val="2"/>
            <w:tcBorders>
              <w:top w:val="single" w:sz="4" w:space="0" w:color="auto"/>
              <w:left w:val="single" w:sz="4" w:space="0" w:color="auto"/>
              <w:bottom w:val="single" w:sz="4" w:space="0" w:color="auto"/>
              <w:right w:val="single" w:sz="4" w:space="0" w:color="auto"/>
            </w:tcBorders>
            <w:shd w:val="clear" w:color="auto" w:fill="CCCCCC"/>
          </w:tcPr>
          <w:p w:rsidR="001B042E" w:rsidRDefault="001B042E">
            <w:pPr>
              <w:jc w:val="center"/>
              <w:rPr>
                <w:lang w:val="sr-Cyrl-CS"/>
              </w:rPr>
            </w:pPr>
            <w:r>
              <w:rPr>
                <w:lang w:val="sr-Cyrl-CS"/>
              </w:rPr>
              <w:t>ОСТАЛА ЗАДУЖЕЊА НАСТАВНИКА</w:t>
            </w:r>
          </w:p>
        </w:tc>
      </w:tr>
      <w:tr w:rsidR="00DD0C80">
        <w:trPr>
          <w:trHeight w:val="514"/>
          <w:jc w:val="center"/>
        </w:trPr>
        <w:tc>
          <w:tcPr>
            <w:tcW w:w="3969" w:type="dxa"/>
            <w:tcBorders>
              <w:top w:val="single" w:sz="4" w:space="0" w:color="auto"/>
              <w:left w:val="single" w:sz="4" w:space="0" w:color="auto"/>
              <w:bottom w:val="single" w:sz="4" w:space="0" w:color="auto"/>
              <w:right w:val="single" w:sz="4" w:space="0" w:color="auto"/>
            </w:tcBorders>
            <w:vAlign w:val="center"/>
          </w:tcPr>
          <w:p w:rsidR="00DD0C80" w:rsidRDefault="00DD0C80" w:rsidP="007F5124">
            <w:pPr>
              <w:rPr>
                <w:lang w:val="sr-Cyrl-CS"/>
              </w:rPr>
            </w:pPr>
            <w:r>
              <w:rPr>
                <w:lang w:val="sr-Cyrl-CS"/>
              </w:rPr>
              <w:t>Рад са Ученичким парламентом</w:t>
            </w:r>
          </w:p>
        </w:tc>
        <w:tc>
          <w:tcPr>
            <w:tcW w:w="5062" w:type="dxa"/>
            <w:tcBorders>
              <w:top w:val="single" w:sz="4" w:space="0" w:color="auto"/>
              <w:left w:val="single" w:sz="4" w:space="0" w:color="auto"/>
              <w:bottom w:val="single" w:sz="4" w:space="0" w:color="auto"/>
              <w:right w:val="single" w:sz="4" w:space="0" w:color="auto"/>
            </w:tcBorders>
            <w:vAlign w:val="center"/>
          </w:tcPr>
          <w:p w:rsidR="00DD0C80" w:rsidRPr="001008F2" w:rsidRDefault="001008F2" w:rsidP="007F5124">
            <w:pPr>
              <w:rPr>
                <w:lang/>
              </w:rPr>
            </w:pPr>
            <w:r>
              <w:rPr>
                <w:lang/>
              </w:rPr>
              <w:t>Јована Нешић</w:t>
            </w:r>
          </w:p>
        </w:tc>
      </w:tr>
      <w:tr w:rsidR="00DD0C8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DD0C80" w:rsidRDefault="00DD0C80" w:rsidP="007F5124">
            <w:pPr>
              <w:rPr>
                <w:lang w:val="sr-Cyrl-CS"/>
              </w:rPr>
            </w:pPr>
            <w:r>
              <w:rPr>
                <w:lang w:val="sr-Cyrl-CS"/>
              </w:rPr>
              <w:t>Координација рада издвојених одељења</w:t>
            </w:r>
          </w:p>
        </w:tc>
        <w:tc>
          <w:tcPr>
            <w:tcW w:w="5062" w:type="dxa"/>
            <w:tcBorders>
              <w:top w:val="single" w:sz="4" w:space="0" w:color="auto"/>
              <w:left w:val="single" w:sz="4" w:space="0" w:color="auto"/>
              <w:bottom w:val="single" w:sz="4" w:space="0" w:color="auto"/>
              <w:right w:val="single" w:sz="4" w:space="0" w:color="auto"/>
            </w:tcBorders>
            <w:vAlign w:val="center"/>
          </w:tcPr>
          <w:p w:rsidR="00DD0C80" w:rsidRPr="00783EA1" w:rsidRDefault="00DD0C80" w:rsidP="007F5124">
            <w:pPr>
              <w:rPr>
                <w:color w:val="FF0000"/>
              </w:rPr>
            </w:pPr>
            <w:r w:rsidRPr="00A72742">
              <w:t>Саша Радовављевић</w:t>
            </w:r>
          </w:p>
        </w:tc>
      </w:tr>
      <w:tr w:rsidR="00DD0C8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DD0C80" w:rsidRDefault="00DD0C80" w:rsidP="007F5124">
            <w:pPr>
              <w:rPr>
                <w:lang w:val="sr-Cyrl-CS"/>
              </w:rPr>
            </w:pPr>
            <w:r>
              <w:rPr>
                <w:lang w:val="sr-Cyrl-CS"/>
              </w:rPr>
              <w:t>Надзорник дежурства млађих разреда</w:t>
            </w:r>
          </w:p>
        </w:tc>
        <w:tc>
          <w:tcPr>
            <w:tcW w:w="5062" w:type="dxa"/>
            <w:tcBorders>
              <w:top w:val="single" w:sz="4" w:space="0" w:color="auto"/>
              <w:left w:val="single" w:sz="4" w:space="0" w:color="auto"/>
              <w:bottom w:val="single" w:sz="4" w:space="0" w:color="auto"/>
              <w:right w:val="single" w:sz="4" w:space="0" w:color="auto"/>
            </w:tcBorders>
            <w:vAlign w:val="center"/>
          </w:tcPr>
          <w:p w:rsidR="00DD0C80" w:rsidRPr="00783EA1" w:rsidRDefault="00DD0C80" w:rsidP="007F5124">
            <w:r w:rsidRPr="00783EA1">
              <w:rPr>
                <w:lang w:val="sr-Cyrl-CS"/>
              </w:rPr>
              <w:t>Александра В. Илић</w:t>
            </w:r>
            <w:r w:rsidRPr="00783EA1">
              <w:t xml:space="preserve"> </w:t>
            </w:r>
          </w:p>
        </w:tc>
      </w:tr>
      <w:tr w:rsidR="00DD0C8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DD0C80" w:rsidRPr="00642C45" w:rsidRDefault="00DD0C80" w:rsidP="007F5124">
            <w:pPr>
              <w:rPr>
                <w:lang/>
              </w:rPr>
            </w:pPr>
            <w:r>
              <w:rPr>
                <w:lang w:val="sr-Cyrl-CS"/>
              </w:rPr>
              <w:t>Надзорник дежурства старијих разр.</w:t>
            </w:r>
          </w:p>
        </w:tc>
        <w:tc>
          <w:tcPr>
            <w:tcW w:w="5062" w:type="dxa"/>
            <w:tcBorders>
              <w:top w:val="single" w:sz="4" w:space="0" w:color="auto"/>
              <w:left w:val="single" w:sz="4" w:space="0" w:color="auto"/>
              <w:bottom w:val="single" w:sz="4" w:space="0" w:color="auto"/>
              <w:right w:val="single" w:sz="4" w:space="0" w:color="auto"/>
            </w:tcBorders>
            <w:vAlign w:val="center"/>
          </w:tcPr>
          <w:p w:rsidR="00DD0C80" w:rsidRPr="00783EA1" w:rsidRDefault="00DD0C80" w:rsidP="007F5124">
            <w:pPr>
              <w:rPr>
                <w:lang w:val="sr-Cyrl-CS"/>
              </w:rPr>
            </w:pPr>
            <w:r w:rsidRPr="00783EA1">
              <w:rPr>
                <w:lang w:val="sr-Cyrl-CS"/>
              </w:rPr>
              <w:t>Борко Милошевић</w:t>
            </w:r>
          </w:p>
        </w:tc>
      </w:tr>
    </w:tbl>
    <w:p w:rsidR="001B042E" w:rsidRDefault="001B042E" w:rsidP="00751836">
      <w:pPr>
        <w:tabs>
          <w:tab w:val="left" w:pos="360"/>
        </w:tabs>
        <w:jc w:val="center"/>
        <w:rPr>
          <w:i/>
          <w:iCs/>
          <w:lang w:val="sr-Cyrl-CS"/>
        </w:rPr>
      </w:pPr>
      <w:r>
        <w:rPr>
          <w:lang w:val="sr-Cyrl-CS"/>
        </w:rPr>
        <w:lastRenderedPageBreak/>
        <w:t xml:space="preserve">ђ) </w:t>
      </w:r>
      <w:r>
        <w:rPr>
          <w:i/>
          <w:iCs/>
          <w:lang w:val="sr-Cyrl-CS"/>
        </w:rPr>
        <w:t>Организација рада – матична школа, издвојена одељења, одељења за децу са сметњама у развоју, припремни предшколски програм, подужени боравак</w:t>
      </w:r>
    </w:p>
    <w:p w:rsidR="001B042E" w:rsidRDefault="001B042E">
      <w:pPr>
        <w:rPr>
          <w:lang w:val="sr-Cyrl-CS"/>
        </w:rPr>
      </w:pPr>
    </w:p>
    <w:p w:rsidR="001B042E" w:rsidRDefault="001B042E">
      <w:pPr>
        <w:jc w:val="both"/>
        <w:rPr>
          <w:lang/>
        </w:rPr>
      </w:pPr>
      <w:r>
        <w:rPr>
          <w:lang w:val="sr-Cyrl-CS"/>
        </w:rPr>
        <w:t xml:space="preserve">      Образовно-васпитни рад у Основној школи ''Бата Булић'', школске 20</w:t>
      </w:r>
      <w:r w:rsidR="00EE21C0">
        <w:rPr>
          <w:lang/>
        </w:rPr>
        <w:t>2</w:t>
      </w:r>
      <w:r w:rsidR="00C84358">
        <w:rPr>
          <w:lang/>
        </w:rPr>
        <w:t>5</w:t>
      </w:r>
      <w:r>
        <w:rPr>
          <w:lang w:val="sr-Cyrl-CS"/>
        </w:rPr>
        <w:t>/</w:t>
      </w:r>
      <w:r w:rsidR="00EE21C0">
        <w:rPr>
          <w:lang/>
        </w:rPr>
        <w:t>2</w:t>
      </w:r>
      <w:r w:rsidR="00C84358">
        <w:rPr>
          <w:lang/>
        </w:rPr>
        <w:t>6</w:t>
      </w:r>
      <w:r>
        <w:rPr>
          <w:lang w:val="sr-Cyrl-CS"/>
        </w:rPr>
        <w:t xml:space="preserve">. године организован је у матичној школи у Петровцу </w:t>
      </w:r>
      <w:r>
        <w:rPr>
          <w:lang w:val="sr-Latn-CS"/>
        </w:rPr>
        <w:t xml:space="preserve">I </w:t>
      </w:r>
      <w:r>
        <w:rPr>
          <w:lang w:val="sr-Cyrl-CS"/>
        </w:rPr>
        <w:t xml:space="preserve">- </w:t>
      </w:r>
      <w:r>
        <w:rPr>
          <w:lang w:val="sr-Latn-CS"/>
        </w:rPr>
        <w:t xml:space="preserve">VIII </w:t>
      </w:r>
      <w:r>
        <w:rPr>
          <w:lang w:val="sr-Cyrl-CS"/>
        </w:rPr>
        <w:t>разреда</w:t>
      </w:r>
      <w:r>
        <w:rPr>
          <w:lang/>
        </w:rPr>
        <w:t xml:space="preserve">, </w:t>
      </w:r>
      <w:r w:rsidR="00C84358">
        <w:rPr>
          <w:lang w:val="sr-Cyrl-CS"/>
        </w:rPr>
        <w:t>у четири издвојена (подручна</w:t>
      </w:r>
      <w:r>
        <w:rPr>
          <w:lang w:val="sr-Cyrl-CS"/>
        </w:rPr>
        <w:t xml:space="preserve">) одељења </w:t>
      </w:r>
      <w:r>
        <w:rPr>
          <w:lang w:val="sr-Latn-CS"/>
        </w:rPr>
        <w:t xml:space="preserve">I – IV </w:t>
      </w:r>
      <w:r>
        <w:rPr>
          <w:lang w:val="sr-Cyrl-CS"/>
        </w:rPr>
        <w:t>разреда  у  насељима: Лесковац, Лопушник,</w:t>
      </w:r>
      <w:r>
        <w:rPr>
          <w:lang/>
        </w:rPr>
        <w:t xml:space="preserve"> </w:t>
      </w:r>
      <w:r>
        <w:rPr>
          <w:lang w:val="sr-Cyrl-CS"/>
        </w:rPr>
        <w:t>Бошњак и Велики Поповац</w:t>
      </w:r>
      <w:r w:rsidR="00EE21C0">
        <w:t xml:space="preserve">, </w:t>
      </w:r>
      <w:r>
        <w:rPr>
          <w:lang/>
        </w:rPr>
        <w:t>у одељењу за ученике са сметњама у развоју</w:t>
      </w:r>
      <w:r w:rsidR="00EE21C0">
        <w:t xml:space="preserve"> и у продуженом боравку</w:t>
      </w:r>
      <w:r>
        <w:rPr>
          <w:lang/>
        </w:rPr>
        <w:t>.</w:t>
      </w:r>
    </w:p>
    <w:p w:rsidR="001B042E" w:rsidRDefault="001B042E">
      <w:pPr>
        <w:jc w:val="both"/>
        <w:rPr>
          <w:lang w:val="sr-Cyrl-CS"/>
        </w:rPr>
      </w:pPr>
    </w:p>
    <w:p w:rsidR="001B042E" w:rsidRDefault="00C84358" w:rsidP="00C84358">
      <w:pPr>
        <w:jc w:val="both"/>
        <w:rPr>
          <w:lang w:val="sr-Cyrl-CS"/>
        </w:rPr>
      </w:pPr>
      <w:r>
        <w:rPr>
          <w:lang w:val="sr-Cyrl-CS"/>
        </w:rPr>
        <w:t xml:space="preserve">      </w:t>
      </w:r>
      <w:r w:rsidR="001B042E">
        <w:rPr>
          <w:lang w:val="sr-Cyrl-CS"/>
        </w:rPr>
        <w:t>Структуирање одељења обављају психолог и педагог у првом и петом разреду.</w:t>
      </w:r>
    </w:p>
    <w:p w:rsidR="001B042E" w:rsidRDefault="001B042E">
      <w:pPr>
        <w:jc w:val="both"/>
        <w:rPr>
          <w:lang w:val="ru-RU"/>
        </w:rPr>
      </w:pPr>
      <w:r>
        <w:rPr>
          <w:lang w:val="sr-Cyrl-CS"/>
        </w:rPr>
        <w:t xml:space="preserve">      У школи се не реализује целодневна настава и нема предшколских група при школи.</w:t>
      </w:r>
      <w:r>
        <w:rPr>
          <w:lang w:val="ru-RU"/>
        </w:rPr>
        <w:t xml:space="preserve"> </w:t>
      </w:r>
    </w:p>
    <w:p w:rsidR="001B042E" w:rsidRDefault="001B042E">
      <w:pPr>
        <w:jc w:val="both"/>
        <w:rPr>
          <w:lang w:val="ru-RU"/>
        </w:rPr>
      </w:pPr>
      <w:r>
        <w:rPr>
          <w:lang w:val="ru-RU"/>
        </w:rPr>
        <w:t xml:space="preserve">      Програм наставе и учења остварује се на српском језику.</w:t>
      </w:r>
    </w:p>
    <w:p w:rsidR="001B042E" w:rsidRDefault="001B042E">
      <w:pPr>
        <w:jc w:val="both"/>
        <w:rPr>
          <w:lang w:val="sr-Cyrl-CS"/>
        </w:rPr>
      </w:pPr>
    </w:p>
    <w:p w:rsidR="001B042E" w:rsidRDefault="001B042E">
      <w:pPr>
        <w:pStyle w:val="Heading2"/>
      </w:pPr>
      <w:r>
        <w:t xml:space="preserve"> </w:t>
      </w:r>
      <w:bookmarkStart w:id="24" w:name="_Toc86345783"/>
      <w:bookmarkStart w:id="25" w:name="_Toc209476659"/>
      <w:r>
        <w:t>Распоред часова</w:t>
      </w:r>
      <w:bookmarkEnd w:id="24"/>
      <w:bookmarkEnd w:id="25"/>
    </w:p>
    <w:p w:rsidR="001B042E" w:rsidRDefault="001B042E">
      <w:pPr>
        <w:jc w:val="center"/>
        <w:rPr>
          <w:lang w:val="sr-Cyrl-CS"/>
        </w:rPr>
      </w:pPr>
    </w:p>
    <w:p w:rsidR="001B042E" w:rsidRDefault="001B042E">
      <w:pPr>
        <w:ind w:left="720"/>
        <w:rPr>
          <w:lang w:val="ru-RU"/>
        </w:rPr>
      </w:pPr>
      <w:r>
        <w:rPr>
          <w:lang w:val="sr-Cyrl-CS"/>
        </w:rPr>
        <w:t>Налази се у прилогу Годишњег плана рада школе  за свако одељење.</w:t>
      </w:r>
    </w:p>
    <w:p w:rsidR="001B042E" w:rsidRDefault="001B042E">
      <w:pPr>
        <w:rPr>
          <w:lang w:val="sr-Cyrl-CS"/>
        </w:rPr>
      </w:pPr>
    </w:p>
    <w:p w:rsidR="001B042E" w:rsidRDefault="001B042E">
      <w:pPr>
        <w:pStyle w:val="Heading2"/>
        <w:rPr>
          <w:lang/>
        </w:rPr>
      </w:pPr>
      <w:bookmarkStart w:id="26" w:name="_Toc86345784"/>
      <w:bookmarkStart w:id="27" w:name="_Toc209476660"/>
      <w:r>
        <w:t>Број и време рада смена</w:t>
      </w:r>
      <w:bookmarkEnd w:id="26"/>
      <w:bookmarkEnd w:id="27"/>
    </w:p>
    <w:p w:rsidR="00C84358" w:rsidRPr="00C84358" w:rsidRDefault="00C84358" w:rsidP="00C84358">
      <w:pPr>
        <w:rPr>
          <w:lang/>
        </w:rPr>
      </w:pPr>
    </w:p>
    <w:p w:rsidR="00C84358" w:rsidRDefault="00C84358" w:rsidP="00C84358">
      <w:pPr>
        <w:pStyle w:val="ListParagraph"/>
        <w:ind w:left="0" w:firstLine="720"/>
        <w:jc w:val="both"/>
        <w:rPr>
          <w:rFonts w:eastAsia="Calibri"/>
          <w:lang w:val="sr-Cyrl-CS"/>
        </w:rPr>
      </w:pPr>
      <w:r>
        <w:rPr>
          <w:rFonts w:eastAsia="Calibri"/>
          <w:lang w:val="sr-Cyrl-CS"/>
        </w:rPr>
        <w:t xml:space="preserve">У матичној школи настава се реализује у две смене – преподневној и поподневној. Ученици другог циклуса  увек су у преподневној смени, док се ученици </w:t>
      </w:r>
      <w:r>
        <w:rPr>
          <w:rFonts w:eastAsia="Calibri"/>
        </w:rPr>
        <w:t>I</w:t>
      </w:r>
      <w:r>
        <w:rPr>
          <w:rFonts w:eastAsia="Calibri"/>
          <w:lang w:val="sr-Cyrl-CS"/>
        </w:rPr>
        <w:t xml:space="preserve"> и </w:t>
      </w:r>
      <w:r>
        <w:rPr>
          <w:rFonts w:eastAsia="Calibri"/>
        </w:rPr>
        <w:t>II</w:t>
      </w:r>
      <w:r>
        <w:rPr>
          <w:rFonts w:eastAsia="Calibri"/>
          <w:lang w:val="sr-Cyrl-CS"/>
        </w:rPr>
        <w:t xml:space="preserve"> разреда и </w:t>
      </w:r>
      <w:r>
        <w:rPr>
          <w:rFonts w:eastAsia="Calibri"/>
        </w:rPr>
        <w:t>III</w:t>
      </w:r>
      <w:r>
        <w:rPr>
          <w:rFonts w:eastAsia="Calibri"/>
          <w:lang w:val="sr-Cyrl-CS"/>
        </w:rPr>
        <w:t xml:space="preserve"> и </w:t>
      </w:r>
      <w:r>
        <w:rPr>
          <w:rFonts w:eastAsia="Calibri"/>
        </w:rPr>
        <w:t>IV</w:t>
      </w:r>
      <w:r>
        <w:rPr>
          <w:rFonts w:eastAsia="Calibri"/>
          <w:lang w:val="sr-Cyrl-CS"/>
        </w:rPr>
        <w:t xml:space="preserve"> разреда недељно смењују, тако да су једне недеље у преподневној, а следеће у поподневној смени. У издвојеним одељењима сви ученици похађају наставу само у преподневној смени.</w:t>
      </w:r>
    </w:p>
    <w:p w:rsidR="00C84358" w:rsidRDefault="00C84358" w:rsidP="00C84358">
      <w:pPr>
        <w:pStyle w:val="ListParagraph"/>
        <w:ind w:left="0"/>
        <w:jc w:val="both"/>
        <w:rPr>
          <w:rFonts w:eastAsia="Calibri"/>
          <w:lang w:val="sr-Cyrl-CS"/>
        </w:rPr>
      </w:pPr>
      <w:r>
        <w:rPr>
          <w:rFonts w:eastAsia="Calibri"/>
          <w:lang w:val="sr-Cyrl-CS"/>
        </w:rPr>
        <w:tab/>
        <w:t>Дневни распоред организације наставе дат је у следећој табели:</w:t>
      </w:r>
    </w:p>
    <w:p w:rsidR="00C84358" w:rsidRPr="00F62506" w:rsidRDefault="00C84358" w:rsidP="00C84358">
      <w:pPr>
        <w:pStyle w:val="ListParagraph"/>
        <w:ind w:left="0"/>
        <w:jc w:val="both"/>
        <w:rPr>
          <w:lang/>
        </w:rPr>
      </w:pPr>
    </w:p>
    <w:tbl>
      <w:tblPr>
        <w:tblW w:w="817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6"/>
        <w:gridCol w:w="1557"/>
        <w:gridCol w:w="850"/>
        <w:gridCol w:w="1778"/>
        <w:gridCol w:w="904"/>
        <w:gridCol w:w="1825"/>
      </w:tblGrid>
      <w:tr w:rsidR="00C84358" w:rsidTr="00195901">
        <w:trPr>
          <w:jc w:val="center"/>
        </w:trPr>
        <w:tc>
          <w:tcPr>
            <w:tcW w:w="2813" w:type="dxa"/>
            <w:gridSpan w:val="2"/>
          </w:tcPr>
          <w:p w:rsidR="00C84358" w:rsidRDefault="00C84358" w:rsidP="00195901">
            <w:pPr>
              <w:jc w:val="both"/>
              <w:rPr>
                <w:rFonts w:eastAsia="Calibri"/>
              </w:rPr>
            </w:pPr>
            <w:r>
              <w:rPr>
                <w:rFonts w:eastAsia="Calibri"/>
                <w:b/>
              </w:rPr>
              <w:t>преподневна смена</w:t>
            </w:r>
            <w:r>
              <w:rPr>
                <w:rFonts w:eastAsia="Calibri"/>
              </w:rPr>
              <w:t xml:space="preserve"> - </w:t>
            </w:r>
            <w:r>
              <w:rPr>
                <w:rFonts w:eastAsia="Calibri"/>
                <w:b/>
              </w:rPr>
              <w:t>I</w:t>
            </w:r>
            <w:r>
              <w:rPr>
                <w:rFonts w:eastAsia="Calibri"/>
                <w:b/>
                <w:lang w:val="ru-RU"/>
              </w:rPr>
              <w:t xml:space="preserve"> и </w:t>
            </w:r>
            <w:r>
              <w:rPr>
                <w:rFonts w:eastAsia="Calibri"/>
                <w:b/>
              </w:rPr>
              <w:t>II</w:t>
            </w:r>
            <w:r>
              <w:rPr>
                <w:rFonts w:eastAsia="Calibri"/>
                <w:b/>
                <w:lang w:val="ru-RU"/>
              </w:rPr>
              <w:t xml:space="preserve"> циклус – матична школа</w:t>
            </w:r>
          </w:p>
        </w:tc>
        <w:tc>
          <w:tcPr>
            <w:tcW w:w="2628" w:type="dxa"/>
            <w:gridSpan w:val="2"/>
          </w:tcPr>
          <w:p w:rsidR="00C84358" w:rsidRDefault="00C84358" w:rsidP="00195901">
            <w:pPr>
              <w:jc w:val="both"/>
              <w:rPr>
                <w:rFonts w:eastAsia="Calibri"/>
                <w:lang/>
              </w:rPr>
            </w:pPr>
            <w:r>
              <w:rPr>
                <w:rFonts w:eastAsia="Calibri"/>
                <w:b/>
              </w:rPr>
              <w:t>поподневна смена</w:t>
            </w:r>
            <w:r>
              <w:rPr>
                <w:rFonts w:eastAsia="Calibri"/>
              </w:rPr>
              <w:t xml:space="preserve"> - </w:t>
            </w:r>
            <w:r>
              <w:rPr>
                <w:rFonts w:eastAsia="Calibri"/>
                <w:b/>
              </w:rPr>
              <w:t>I циклус</w:t>
            </w:r>
            <w:r>
              <w:rPr>
                <w:rFonts w:eastAsia="Calibri"/>
                <w:b/>
                <w:lang/>
              </w:rPr>
              <w:t xml:space="preserve"> – матична школа</w:t>
            </w:r>
          </w:p>
        </w:tc>
        <w:tc>
          <w:tcPr>
            <w:tcW w:w="2729" w:type="dxa"/>
            <w:gridSpan w:val="2"/>
          </w:tcPr>
          <w:p w:rsidR="00C84358" w:rsidRDefault="00C84358" w:rsidP="00195901">
            <w:pPr>
              <w:jc w:val="both"/>
              <w:rPr>
                <w:rFonts w:eastAsia="Calibri"/>
                <w:b/>
              </w:rPr>
            </w:pPr>
            <w:r>
              <w:rPr>
                <w:rFonts w:eastAsia="Calibri"/>
                <w:b/>
              </w:rPr>
              <w:t>преподневна смена</w:t>
            </w:r>
            <w:r>
              <w:rPr>
                <w:rFonts w:eastAsia="Calibri"/>
              </w:rPr>
              <w:t xml:space="preserve"> - </w:t>
            </w:r>
            <w:r>
              <w:rPr>
                <w:rFonts w:eastAsia="Calibri"/>
                <w:b/>
              </w:rPr>
              <w:t>I</w:t>
            </w:r>
            <w:r>
              <w:rPr>
                <w:rFonts w:eastAsia="Calibri"/>
                <w:b/>
                <w:lang w:val="ru-RU"/>
              </w:rPr>
              <w:t xml:space="preserve">  циклус – издвојена одељења</w:t>
            </w:r>
          </w:p>
        </w:tc>
      </w:tr>
      <w:tr w:rsidR="00C84358" w:rsidTr="00195901">
        <w:trPr>
          <w:jc w:val="center"/>
        </w:trPr>
        <w:tc>
          <w:tcPr>
            <w:tcW w:w="1256" w:type="dxa"/>
          </w:tcPr>
          <w:p w:rsidR="00C84358" w:rsidRDefault="00C84358" w:rsidP="00195901">
            <w:pPr>
              <w:jc w:val="both"/>
              <w:rPr>
                <w:rFonts w:eastAsia="Calibri"/>
              </w:rPr>
            </w:pPr>
            <w:r>
              <w:rPr>
                <w:rFonts w:eastAsia="Calibri"/>
              </w:rPr>
              <w:t>1.час</w:t>
            </w:r>
          </w:p>
        </w:tc>
        <w:tc>
          <w:tcPr>
            <w:tcW w:w="1557" w:type="dxa"/>
          </w:tcPr>
          <w:p w:rsidR="00C84358" w:rsidRDefault="00C84358" w:rsidP="00195901">
            <w:pPr>
              <w:jc w:val="both"/>
              <w:rPr>
                <w:rFonts w:eastAsia="Calibri"/>
              </w:rPr>
            </w:pPr>
            <w:r>
              <w:rPr>
                <w:rFonts w:eastAsia="Calibri"/>
              </w:rPr>
              <w:t xml:space="preserve">8.00 </w:t>
            </w:r>
            <w:r>
              <w:rPr>
                <w:rFonts w:eastAsia="Calibri"/>
                <w:lang/>
              </w:rPr>
              <w:t xml:space="preserve"> </w:t>
            </w:r>
            <w:r>
              <w:rPr>
                <w:rFonts w:eastAsia="Calibri"/>
              </w:rPr>
              <w:t xml:space="preserve">– </w:t>
            </w:r>
            <w:r>
              <w:rPr>
                <w:rFonts w:eastAsia="Calibri"/>
                <w:lang/>
              </w:rPr>
              <w:t xml:space="preserve">   </w:t>
            </w:r>
            <w:r>
              <w:rPr>
                <w:rFonts w:eastAsia="Calibri"/>
              </w:rPr>
              <w:t>8.45</w:t>
            </w:r>
          </w:p>
        </w:tc>
        <w:tc>
          <w:tcPr>
            <w:tcW w:w="850" w:type="dxa"/>
          </w:tcPr>
          <w:p w:rsidR="00C84358" w:rsidRDefault="00C84358" w:rsidP="00195901">
            <w:pPr>
              <w:jc w:val="both"/>
              <w:rPr>
                <w:rFonts w:eastAsia="Calibri"/>
              </w:rPr>
            </w:pPr>
            <w:r>
              <w:rPr>
                <w:rFonts w:eastAsia="Calibri"/>
                <w:color w:val="000000"/>
                <w:lang w:val="sr-Cyrl-CS"/>
              </w:rPr>
              <w:t>1.час</w:t>
            </w:r>
          </w:p>
        </w:tc>
        <w:tc>
          <w:tcPr>
            <w:tcW w:w="1778" w:type="dxa"/>
          </w:tcPr>
          <w:p w:rsidR="00C84358" w:rsidRDefault="00C84358" w:rsidP="00195901">
            <w:pPr>
              <w:jc w:val="both"/>
              <w:rPr>
                <w:rFonts w:eastAsia="Calibri"/>
              </w:rPr>
            </w:pPr>
            <w:r>
              <w:rPr>
                <w:rFonts w:eastAsia="Calibri"/>
                <w:color w:val="000000"/>
                <w:lang w:val="sr-Cyrl-CS"/>
              </w:rPr>
              <w:t>14.00   -   14.45</w:t>
            </w:r>
          </w:p>
        </w:tc>
        <w:tc>
          <w:tcPr>
            <w:tcW w:w="904" w:type="dxa"/>
          </w:tcPr>
          <w:p w:rsidR="00C84358" w:rsidRDefault="00C84358" w:rsidP="00195901">
            <w:pPr>
              <w:jc w:val="both"/>
              <w:rPr>
                <w:rFonts w:eastAsia="Calibri"/>
                <w:color w:val="000000"/>
                <w:lang w:val="sr-Cyrl-CS"/>
              </w:rPr>
            </w:pPr>
            <w:r>
              <w:rPr>
                <w:rFonts w:eastAsia="Calibri"/>
                <w:color w:val="000000"/>
                <w:lang w:val="sr-Cyrl-CS"/>
              </w:rPr>
              <w:t>1. час</w:t>
            </w:r>
          </w:p>
        </w:tc>
        <w:tc>
          <w:tcPr>
            <w:tcW w:w="1825" w:type="dxa"/>
          </w:tcPr>
          <w:p w:rsidR="00C84358" w:rsidRDefault="00C84358" w:rsidP="00195901">
            <w:pPr>
              <w:jc w:val="both"/>
              <w:rPr>
                <w:rFonts w:eastAsia="Calibri"/>
              </w:rPr>
            </w:pPr>
            <w:r>
              <w:rPr>
                <w:rFonts w:eastAsia="Calibri"/>
              </w:rPr>
              <w:t>8.00  -   8.45</w:t>
            </w:r>
          </w:p>
        </w:tc>
      </w:tr>
      <w:tr w:rsidR="00C84358" w:rsidTr="00195901">
        <w:trPr>
          <w:jc w:val="center"/>
        </w:trPr>
        <w:tc>
          <w:tcPr>
            <w:tcW w:w="1256" w:type="dxa"/>
          </w:tcPr>
          <w:p w:rsidR="00C84358" w:rsidRDefault="00C84358" w:rsidP="00195901">
            <w:pPr>
              <w:jc w:val="both"/>
              <w:rPr>
                <w:rFonts w:eastAsia="Calibri"/>
              </w:rPr>
            </w:pPr>
            <w:r>
              <w:rPr>
                <w:rFonts w:eastAsia="Calibri"/>
                <w:color w:val="000000"/>
                <w:lang w:val="sr-Cyrl-CS"/>
              </w:rPr>
              <w:t>одмор</w:t>
            </w:r>
          </w:p>
        </w:tc>
        <w:tc>
          <w:tcPr>
            <w:tcW w:w="1557" w:type="dxa"/>
          </w:tcPr>
          <w:p w:rsidR="00C84358" w:rsidRDefault="00C84358" w:rsidP="00195901">
            <w:pPr>
              <w:jc w:val="both"/>
              <w:rPr>
                <w:rFonts w:eastAsia="Calibri"/>
              </w:rPr>
            </w:pPr>
            <w:r>
              <w:rPr>
                <w:rFonts w:eastAsia="Calibri"/>
                <w:color w:val="000000"/>
                <w:lang w:val="ru-RU"/>
              </w:rPr>
              <w:t xml:space="preserve">8.45  </w:t>
            </w:r>
            <w:r>
              <w:rPr>
                <w:rFonts w:eastAsia="Calibri"/>
                <w:color w:val="000000"/>
                <w:lang w:val="sr-Cyrl-CS"/>
              </w:rPr>
              <w:t>-    9.0</w:t>
            </w:r>
            <w:r>
              <w:rPr>
                <w:rFonts w:eastAsia="Calibri"/>
                <w:color w:val="000000"/>
                <w:lang w:val="sr-Latn-CS"/>
              </w:rPr>
              <w:t>5</w:t>
            </w:r>
          </w:p>
        </w:tc>
        <w:tc>
          <w:tcPr>
            <w:tcW w:w="850" w:type="dxa"/>
          </w:tcPr>
          <w:p w:rsidR="00C84358" w:rsidRDefault="00C84358" w:rsidP="00195901">
            <w:pPr>
              <w:jc w:val="both"/>
              <w:rPr>
                <w:rFonts w:eastAsia="Calibri"/>
                <w:color w:val="000000"/>
                <w:lang w:val="sr-Cyrl-CS"/>
              </w:rPr>
            </w:pPr>
            <w:r>
              <w:rPr>
                <w:rFonts w:eastAsia="Calibri"/>
                <w:color w:val="000000"/>
                <w:lang w:val="sr-Cyrl-CS"/>
              </w:rPr>
              <w:t>одмор</w:t>
            </w:r>
          </w:p>
        </w:tc>
        <w:tc>
          <w:tcPr>
            <w:tcW w:w="1778" w:type="dxa"/>
          </w:tcPr>
          <w:p w:rsidR="00C84358" w:rsidRDefault="00C84358" w:rsidP="00195901">
            <w:pPr>
              <w:jc w:val="both"/>
              <w:rPr>
                <w:rFonts w:eastAsia="Calibri"/>
                <w:color w:val="000000"/>
                <w:lang w:val="sr-Cyrl-CS"/>
              </w:rPr>
            </w:pPr>
            <w:r>
              <w:rPr>
                <w:rFonts w:eastAsia="Calibri"/>
                <w:color w:val="000000"/>
                <w:lang w:val="sr-Cyrl-CS"/>
              </w:rPr>
              <w:t>14.45   -   15.05</w:t>
            </w:r>
          </w:p>
        </w:tc>
        <w:tc>
          <w:tcPr>
            <w:tcW w:w="904" w:type="dxa"/>
          </w:tcPr>
          <w:p w:rsidR="00C84358" w:rsidRDefault="00C84358" w:rsidP="00195901">
            <w:pPr>
              <w:jc w:val="both"/>
              <w:rPr>
                <w:rFonts w:eastAsia="Calibri"/>
                <w:color w:val="000000"/>
              </w:rPr>
            </w:pPr>
            <w:r>
              <w:rPr>
                <w:rFonts w:eastAsia="Calibri"/>
                <w:color w:val="000000"/>
              </w:rPr>
              <w:t>2. час</w:t>
            </w:r>
          </w:p>
        </w:tc>
        <w:tc>
          <w:tcPr>
            <w:tcW w:w="1825" w:type="dxa"/>
          </w:tcPr>
          <w:p w:rsidR="00C84358" w:rsidRDefault="00C84358" w:rsidP="00195901">
            <w:pPr>
              <w:jc w:val="both"/>
              <w:rPr>
                <w:rFonts w:eastAsia="Calibri"/>
                <w:color w:val="000000"/>
              </w:rPr>
            </w:pPr>
            <w:r>
              <w:rPr>
                <w:rFonts w:eastAsia="Calibri"/>
                <w:color w:val="000000"/>
                <w:lang w:val="sr-Cyrl-CS"/>
              </w:rPr>
              <w:t>8.</w:t>
            </w:r>
            <w:r>
              <w:rPr>
                <w:rFonts w:eastAsia="Calibri"/>
                <w:color w:val="000000"/>
                <w:lang w:val="sr-Latn-CS"/>
              </w:rPr>
              <w:t>5</w:t>
            </w:r>
            <w:r>
              <w:rPr>
                <w:rFonts w:eastAsia="Calibri"/>
                <w:color w:val="000000"/>
              </w:rPr>
              <w:t>0</w:t>
            </w:r>
            <w:r>
              <w:rPr>
                <w:rFonts w:eastAsia="Calibri"/>
                <w:color w:val="000000"/>
                <w:lang w:val="sr-Cyrl-CS"/>
              </w:rPr>
              <w:t xml:space="preserve">  -   9.</w:t>
            </w:r>
            <w:r>
              <w:rPr>
                <w:rFonts w:eastAsia="Calibri"/>
                <w:color w:val="000000"/>
              </w:rPr>
              <w:t>35</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2. час</w:t>
            </w:r>
          </w:p>
        </w:tc>
        <w:tc>
          <w:tcPr>
            <w:tcW w:w="1557" w:type="dxa"/>
          </w:tcPr>
          <w:p w:rsidR="00C84358" w:rsidRDefault="00C84358" w:rsidP="00195901">
            <w:pPr>
              <w:jc w:val="both"/>
              <w:rPr>
                <w:rFonts w:eastAsia="Calibri"/>
                <w:color w:val="000000"/>
                <w:lang w:val="ru-RU"/>
              </w:rPr>
            </w:pPr>
            <w:r>
              <w:rPr>
                <w:rFonts w:eastAsia="Calibri"/>
                <w:color w:val="000000"/>
                <w:lang w:val="sr-Cyrl-CS"/>
              </w:rPr>
              <w:t>9.0</w:t>
            </w:r>
            <w:r>
              <w:rPr>
                <w:rFonts w:eastAsia="Calibri"/>
                <w:color w:val="000000"/>
                <w:lang w:val="sr-Latn-CS"/>
              </w:rPr>
              <w:t>5</w:t>
            </w:r>
            <w:r>
              <w:rPr>
                <w:rFonts w:eastAsia="Calibri"/>
                <w:color w:val="000000"/>
                <w:lang w:val="sr-Cyrl-CS"/>
              </w:rPr>
              <w:t xml:space="preserve">  -    9.</w:t>
            </w:r>
            <w:r>
              <w:rPr>
                <w:rFonts w:eastAsia="Calibri"/>
                <w:color w:val="000000"/>
                <w:lang w:val="sr-Latn-CS"/>
              </w:rPr>
              <w:t>50</w:t>
            </w:r>
          </w:p>
        </w:tc>
        <w:tc>
          <w:tcPr>
            <w:tcW w:w="850" w:type="dxa"/>
          </w:tcPr>
          <w:p w:rsidR="00C84358" w:rsidRPr="00A6767B" w:rsidRDefault="00C84358" w:rsidP="00195901">
            <w:pPr>
              <w:jc w:val="both"/>
              <w:rPr>
                <w:rFonts w:eastAsia="Calibri"/>
                <w:lang w:val="sr-Cyrl-CS"/>
              </w:rPr>
            </w:pPr>
            <w:r w:rsidRPr="00A6767B">
              <w:rPr>
                <w:rFonts w:eastAsia="Calibri"/>
                <w:lang w:val="sr-Cyrl-CS"/>
              </w:rPr>
              <w:t>2. час</w:t>
            </w:r>
          </w:p>
        </w:tc>
        <w:tc>
          <w:tcPr>
            <w:tcW w:w="1778" w:type="dxa"/>
          </w:tcPr>
          <w:p w:rsidR="00C84358" w:rsidRPr="00A6767B" w:rsidRDefault="00C84358" w:rsidP="00195901">
            <w:pPr>
              <w:jc w:val="both"/>
              <w:rPr>
                <w:rFonts w:eastAsia="Calibri"/>
                <w:lang w:val="sr-Cyrl-CS"/>
              </w:rPr>
            </w:pPr>
            <w:r w:rsidRPr="00A6767B">
              <w:rPr>
                <w:rFonts w:eastAsia="Calibri"/>
                <w:lang w:val="sr-Cyrl-CS"/>
              </w:rPr>
              <w:t>15.05   -   15.50</w:t>
            </w:r>
          </w:p>
        </w:tc>
        <w:tc>
          <w:tcPr>
            <w:tcW w:w="904" w:type="dxa"/>
          </w:tcPr>
          <w:p w:rsidR="00C84358" w:rsidRDefault="00C84358" w:rsidP="00195901">
            <w:pPr>
              <w:jc w:val="both"/>
              <w:rPr>
                <w:rFonts w:eastAsia="Calibri"/>
                <w:color w:val="000000"/>
              </w:rPr>
            </w:pPr>
            <w:r>
              <w:rPr>
                <w:rFonts w:eastAsia="Calibri"/>
                <w:color w:val="000000"/>
                <w:lang w:val="sr-Cyrl-CS"/>
              </w:rPr>
              <w:t>одмор</w:t>
            </w:r>
          </w:p>
        </w:tc>
        <w:tc>
          <w:tcPr>
            <w:tcW w:w="1825" w:type="dxa"/>
          </w:tcPr>
          <w:p w:rsidR="00C84358" w:rsidRDefault="00C84358" w:rsidP="00195901">
            <w:pPr>
              <w:jc w:val="both"/>
              <w:rPr>
                <w:rFonts w:eastAsia="Calibri"/>
                <w:color w:val="000000"/>
              </w:rPr>
            </w:pPr>
            <w:r>
              <w:rPr>
                <w:rFonts w:eastAsia="Calibri"/>
                <w:color w:val="000000"/>
                <w:lang w:val="sr-Cyrl-CS"/>
              </w:rPr>
              <w:t>9.3</w:t>
            </w:r>
            <w:r>
              <w:rPr>
                <w:rFonts w:eastAsia="Calibri"/>
                <w:color w:val="000000"/>
                <w:lang w:val="sr-Latn-CS"/>
              </w:rPr>
              <w:t>5</w:t>
            </w:r>
            <w:r>
              <w:rPr>
                <w:rFonts w:eastAsia="Calibri"/>
                <w:color w:val="000000"/>
                <w:lang w:val="sr-Cyrl-CS"/>
              </w:rPr>
              <w:t xml:space="preserve">  -  10.</w:t>
            </w:r>
            <w:r>
              <w:rPr>
                <w:rFonts w:eastAsia="Calibri"/>
                <w:color w:val="000000"/>
                <w:lang w:val="sr-Latn-CS"/>
              </w:rPr>
              <w:t>0</w:t>
            </w:r>
            <w:r>
              <w:rPr>
                <w:rFonts w:eastAsia="Calibri"/>
                <w:color w:val="000000"/>
              </w:rPr>
              <w:t>5</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lang w:val="sr-Cyrl-CS"/>
              </w:rPr>
              <w:t>одмор</w:t>
            </w:r>
          </w:p>
        </w:tc>
        <w:tc>
          <w:tcPr>
            <w:tcW w:w="1557" w:type="dxa"/>
          </w:tcPr>
          <w:p w:rsidR="00C84358" w:rsidRDefault="00C84358" w:rsidP="00195901">
            <w:pPr>
              <w:jc w:val="both"/>
              <w:rPr>
                <w:rFonts w:eastAsia="Calibri"/>
                <w:color w:val="000000"/>
                <w:lang w:val="sr-Cyrl-CS"/>
              </w:rPr>
            </w:pPr>
            <w:r>
              <w:rPr>
                <w:rFonts w:eastAsia="Calibri"/>
                <w:color w:val="000000"/>
                <w:lang w:val="sr-Cyrl-CS"/>
              </w:rPr>
              <w:t>9.</w:t>
            </w:r>
            <w:r>
              <w:rPr>
                <w:rFonts w:eastAsia="Calibri"/>
                <w:color w:val="000000"/>
                <w:lang w:val="sr-Latn-CS"/>
              </w:rPr>
              <w:t>50</w:t>
            </w:r>
            <w:r>
              <w:rPr>
                <w:rFonts w:eastAsia="Calibri"/>
                <w:color w:val="000000"/>
                <w:lang w:val="sr-Cyrl-CS"/>
              </w:rPr>
              <w:t xml:space="preserve">  -  10.</w:t>
            </w:r>
            <w:r>
              <w:rPr>
                <w:rFonts w:eastAsia="Calibri"/>
                <w:color w:val="000000"/>
                <w:lang w:val="sr-Latn-CS"/>
              </w:rPr>
              <w:t>10</w:t>
            </w:r>
          </w:p>
        </w:tc>
        <w:tc>
          <w:tcPr>
            <w:tcW w:w="850" w:type="dxa"/>
          </w:tcPr>
          <w:p w:rsidR="00C84358" w:rsidRPr="00A6767B" w:rsidRDefault="00C84358" w:rsidP="00195901">
            <w:pPr>
              <w:jc w:val="both"/>
              <w:rPr>
                <w:rFonts w:eastAsia="Calibri"/>
                <w:lang w:val="sr-Cyrl-CS"/>
              </w:rPr>
            </w:pPr>
            <w:r w:rsidRPr="00A6767B">
              <w:rPr>
                <w:rFonts w:eastAsia="Calibri"/>
                <w:lang w:val="sr-Cyrl-CS"/>
              </w:rPr>
              <w:t>одмор</w:t>
            </w:r>
          </w:p>
        </w:tc>
        <w:tc>
          <w:tcPr>
            <w:tcW w:w="1778" w:type="dxa"/>
          </w:tcPr>
          <w:p w:rsidR="00C84358" w:rsidRPr="00A6767B" w:rsidRDefault="00C84358" w:rsidP="00195901">
            <w:pPr>
              <w:jc w:val="both"/>
              <w:rPr>
                <w:rFonts w:eastAsia="Calibri"/>
                <w:lang w:val="sr-Cyrl-CS"/>
              </w:rPr>
            </w:pPr>
            <w:r w:rsidRPr="00A6767B">
              <w:rPr>
                <w:rFonts w:eastAsia="Calibri"/>
                <w:lang w:val="sr-Cyrl-CS"/>
              </w:rPr>
              <w:t>15.50   -   16.10</w:t>
            </w:r>
          </w:p>
        </w:tc>
        <w:tc>
          <w:tcPr>
            <w:tcW w:w="904" w:type="dxa"/>
          </w:tcPr>
          <w:p w:rsidR="00C84358" w:rsidRDefault="00C84358" w:rsidP="00195901">
            <w:pPr>
              <w:jc w:val="both"/>
              <w:rPr>
                <w:rFonts w:eastAsia="Calibri"/>
                <w:color w:val="000000"/>
              </w:rPr>
            </w:pPr>
            <w:r>
              <w:rPr>
                <w:rFonts w:eastAsia="Calibri"/>
                <w:color w:val="000000"/>
              </w:rPr>
              <w:t>3. час</w:t>
            </w:r>
          </w:p>
        </w:tc>
        <w:tc>
          <w:tcPr>
            <w:tcW w:w="1825" w:type="dxa"/>
          </w:tcPr>
          <w:p w:rsidR="00C84358" w:rsidRDefault="00C84358" w:rsidP="00195901">
            <w:pPr>
              <w:jc w:val="both"/>
              <w:rPr>
                <w:rFonts w:eastAsia="Calibri"/>
                <w:color w:val="000000"/>
                <w:lang w:val="sr-Cyrl-CS"/>
              </w:rPr>
            </w:pPr>
            <w:r>
              <w:rPr>
                <w:rFonts w:eastAsia="Calibri"/>
                <w:color w:val="000000"/>
                <w:lang w:val="sr-Cyrl-CS"/>
              </w:rPr>
              <w:t>10.</w:t>
            </w:r>
            <w:r>
              <w:rPr>
                <w:rFonts w:eastAsia="Calibri"/>
                <w:color w:val="000000"/>
              </w:rPr>
              <w:t>05</w:t>
            </w:r>
            <w:r>
              <w:rPr>
                <w:rFonts w:eastAsia="Calibri"/>
                <w:color w:val="000000"/>
                <w:lang w:val="sr-Cyrl-CS"/>
              </w:rPr>
              <w:t xml:space="preserve">  -  10.</w:t>
            </w:r>
            <w:r>
              <w:rPr>
                <w:rFonts w:eastAsia="Calibri"/>
                <w:color w:val="000000"/>
                <w:lang w:val="sr-Latn-CS"/>
              </w:rPr>
              <w:t>5</w:t>
            </w:r>
            <w:r>
              <w:rPr>
                <w:rFonts w:eastAsia="Calibri"/>
                <w:color w:val="000000"/>
                <w:lang w:val="sr-Cyrl-CS"/>
              </w:rPr>
              <w:t>0</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3. час</w:t>
            </w:r>
          </w:p>
        </w:tc>
        <w:tc>
          <w:tcPr>
            <w:tcW w:w="1557" w:type="dxa"/>
          </w:tcPr>
          <w:p w:rsidR="00C84358" w:rsidRDefault="00C84358" w:rsidP="00195901">
            <w:pPr>
              <w:jc w:val="both"/>
              <w:rPr>
                <w:rFonts w:eastAsia="Calibri"/>
                <w:color w:val="000000"/>
                <w:lang w:val="sr-Cyrl-CS"/>
              </w:rPr>
            </w:pPr>
            <w:r>
              <w:rPr>
                <w:rFonts w:eastAsia="Calibri"/>
                <w:color w:val="000000"/>
                <w:lang w:val="sr-Cyrl-CS"/>
              </w:rPr>
              <w:t>10.</w:t>
            </w:r>
            <w:r>
              <w:rPr>
                <w:rFonts w:eastAsia="Calibri"/>
                <w:color w:val="000000"/>
                <w:lang w:val="sr-Latn-CS"/>
              </w:rPr>
              <w:t>10</w:t>
            </w:r>
            <w:r>
              <w:rPr>
                <w:rFonts w:eastAsia="Calibri"/>
                <w:color w:val="000000"/>
                <w:lang w:val="sr-Cyrl-CS"/>
              </w:rPr>
              <w:t xml:space="preserve"> -  10.</w:t>
            </w:r>
            <w:r>
              <w:rPr>
                <w:rFonts w:eastAsia="Calibri"/>
                <w:color w:val="000000"/>
                <w:lang w:val="sr-Latn-CS"/>
              </w:rPr>
              <w:t>5</w:t>
            </w:r>
            <w:r>
              <w:rPr>
                <w:rFonts w:eastAsia="Calibri"/>
                <w:color w:val="000000"/>
                <w:lang w:val="sr-Cyrl-CS"/>
              </w:rPr>
              <w:t>5</w:t>
            </w:r>
          </w:p>
        </w:tc>
        <w:tc>
          <w:tcPr>
            <w:tcW w:w="850" w:type="dxa"/>
          </w:tcPr>
          <w:p w:rsidR="00C84358" w:rsidRPr="00A6767B" w:rsidRDefault="00C84358" w:rsidP="00195901">
            <w:pPr>
              <w:jc w:val="both"/>
              <w:rPr>
                <w:rFonts w:eastAsia="Calibri"/>
              </w:rPr>
            </w:pPr>
            <w:r w:rsidRPr="00A6767B">
              <w:rPr>
                <w:rFonts w:eastAsia="Calibri"/>
              </w:rPr>
              <w:t>3. час</w:t>
            </w:r>
          </w:p>
        </w:tc>
        <w:tc>
          <w:tcPr>
            <w:tcW w:w="1778" w:type="dxa"/>
          </w:tcPr>
          <w:p w:rsidR="00C84358" w:rsidRPr="00A6767B" w:rsidRDefault="00C84358" w:rsidP="00195901">
            <w:pPr>
              <w:jc w:val="both"/>
              <w:rPr>
                <w:rFonts w:eastAsia="Calibri"/>
                <w:lang w:val="sr-Cyrl-CS"/>
              </w:rPr>
            </w:pPr>
            <w:r w:rsidRPr="00A6767B">
              <w:rPr>
                <w:rFonts w:eastAsia="Calibri"/>
                <w:lang w:val="sr-Cyrl-CS"/>
              </w:rPr>
              <w:t>16.10   -   16.55</w:t>
            </w:r>
          </w:p>
        </w:tc>
        <w:tc>
          <w:tcPr>
            <w:tcW w:w="904" w:type="dxa"/>
          </w:tcPr>
          <w:p w:rsidR="00C84358" w:rsidRDefault="00C84358" w:rsidP="00195901">
            <w:pPr>
              <w:jc w:val="both"/>
              <w:rPr>
                <w:rFonts w:eastAsia="Calibri"/>
                <w:color w:val="000000"/>
              </w:rPr>
            </w:pPr>
            <w:r>
              <w:rPr>
                <w:rFonts w:eastAsia="Calibri"/>
                <w:color w:val="000000"/>
              </w:rPr>
              <w:t>4. час</w:t>
            </w:r>
          </w:p>
        </w:tc>
        <w:tc>
          <w:tcPr>
            <w:tcW w:w="1825" w:type="dxa"/>
          </w:tcPr>
          <w:p w:rsidR="00C84358" w:rsidRDefault="00C84358" w:rsidP="00195901">
            <w:pPr>
              <w:jc w:val="both"/>
              <w:rPr>
                <w:rFonts w:eastAsia="Calibri"/>
                <w:color w:val="000000"/>
                <w:lang w:val="sr-Cyrl-CS"/>
              </w:rPr>
            </w:pPr>
            <w:r>
              <w:rPr>
                <w:rFonts w:eastAsia="Calibri"/>
                <w:color w:val="000000"/>
                <w:lang w:val="sr-Cyrl-CS"/>
              </w:rPr>
              <w:t>10.55  -  11.40</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4. час</w:t>
            </w:r>
          </w:p>
        </w:tc>
        <w:tc>
          <w:tcPr>
            <w:tcW w:w="1557" w:type="dxa"/>
          </w:tcPr>
          <w:p w:rsidR="00C84358" w:rsidRDefault="00C84358" w:rsidP="00195901">
            <w:pPr>
              <w:jc w:val="both"/>
              <w:rPr>
                <w:rFonts w:eastAsia="Calibri"/>
                <w:color w:val="000000"/>
                <w:lang w:val="sr-Cyrl-CS"/>
              </w:rPr>
            </w:pPr>
            <w:r>
              <w:rPr>
                <w:rFonts w:eastAsia="Calibri"/>
                <w:color w:val="000000"/>
                <w:lang w:val="sr-Cyrl-CS"/>
              </w:rPr>
              <w:t>11.00 -  11.45</w:t>
            </w:r>
          </w:p>
        </w:tc>
        <w:tc>
          <w:tcPr>
            <w:tcW w:w="850" w:type="dxa"/>
          </w:tcPr>
          <w:p w:rsidR="00C84358" w:rsidRDefault="00C84358" w:rsidP="00195901">
            <w:pPr>
              <w:jc w:val="both"/>
              <w:rPr>
                <w:rFonts w:eastAsia="Calibri"/>
                <w:color w:val="000000"/>
              </w:rPr>
            </w:pPr>
            <w:r>
              <w:rPr>
                <w:rFonts w:eastAsia="Calibri"/>
                <w:color w:val="000000"/>
              </w:rPr>
              <w:t>4. час</w:t>
            </w:r>
          </w:p>
        </w:tc>
        <w:tc>
          <w:tcPr>
            <w:tcW w:w="1778" w:type="dxa"/>
          </w:tcPr>
          <w:p w:rsidR="00C84358" w:rsidRDefault="00C84358" w:rsidP="00195901">
            <w:pPr>
              <w:jc w:val="both"/>
              <w:rPr>
                <w:rFonts w:eastAsia="Calibri"/>
                <w:color w:val="000000"/>
                <w:lang w:val="sr-Cyrl-CS"/>
              </w:rPr>
            </w:pPr>
            <w:r>
              <w:rPr>
                <w:rFonts w:eastAsia="Calibri"/>
                <w:color w:val="000000"/>
                <w:lang w:val="sr-Cyrl-CS"/>
              </w:rPr>
              <w:t>17.00   -   17.45</w:t>
            </w:r>
          </w:p>
        </w:tc>
        <w:tc>
          <w:tcPr>
            <w:tcW w:w="904" w:type="dxa"/>
          </w:tcPr>
          <w:p w:rsidR="00C84358" w:rsidRDefault="00C84358" w:rsidP="00195901">
            <w:pPr>
              <w:jc w:val="both"/>
              <w:rPr>
                <w:rFonts w:eastAsia="Calibri"/>
                <w:color w:val="000000"/>
              </w:rPr>
            </w:pPr>
            <w:r>
              <w:rPr>
                <w:rFonts w:eastAsia="Calibri"/>
                <w:color w:val="000000"/>
              </w:rPr>
              <w:t>5. час</w:t>
            </w:r>
          </w:p>
        </w:tc>
        <w:tc>
          <w:tcPr>
            <w:tcW w:w="1825" w:type="dxa"/>
          </w:tcPr>
          <w:p w:rsidR="00C84358" w:rsidRDefault="00C84358" w:rsidP="00195901">
            <w:pPr>
              <w:jc w:val="both"/>
              <w:rPr>
                <w:rFonts w:eastAsia="Calibri"/>
                <w:color w:val="000000"/>
                <w:lang w:val="sr-Cyrl-CS"/>
              </w:rPr>
            </w:pPr>
            <w:r>
              <w:rPr>
                <w:rFonts w:eastAsia="Calibri"/>
                <w:color w:val="000000"/>
                <w:lang w:val="sr-Cyrl-CS"/>
              </w:rPr>
              <w:t>11.45  -  12.30</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5. час</w:t>
            </w:r>
          </w:p>
        </w:tc>
        <w:tc>
          <w:tcPr>
            <w:tcW w:w="1557" w:type="dxa"/>
          </w:tcPr>
          <w:p w:rsidR="00C84358" w:rsidRDefault="00C84358" w:rsidP="00195901">
            <w:pPr>
              <w:jc w:val="both"/>
              <w:rPr>
                <w:rFonts w:eastAsia="Calibri"/>
                <w:color w:val="000000"/>
                <w:lang w:val="sr-Cyrl-CS"/>
              </w:rPr>
            </w:pPr>
            <w:r>
              <w:rPr>
                <w:rFonts w:eastAsia="Calibri"/>
                <w:color w:val="000000"/>
                <w:lang w:val="sr-Cyrl-CS"/>
              </w:rPr>
              <w:t>11.50 -  12.35</w:t>
            </w:r>
          </w:p>
        </w:tc>
        <w:tc>
          <w:tcPr>
            <w:tcW w:w="850" w:type="dxa"/>
          </w:tcPr>
          <w:p w:rsidR="00C84358" w:rsidRDefault="00C84358" w:rsidP="00195901">
            <w:pPr>
              <w:jc w:val="both"/>
              <w:rPr>
                <w:rFonts w:eastAsia="Calibri"/>
                <w:color w:val="000000"/>
              </w:rPr>
            </w:pPr>
            <w:r>
              <w:rPr>
                <w:rFonts w:eastAsia="Calibri"/>
                <w:color w:val="000000"/>
              </w:rPr>
              <w:t>5. час</w:t>
            </w:r>
          </w:p>
        </w:tc>
        <w:tc>
          <w:tcPr>
            <w:tcW w:w="1778" w:type="dxa"/>
          </w:tcPr>
          <w:p w:rsidR="00C84358" w:rsidRDefault="00C84358" w:rsidP="00195901">
            <w:pPr>
              <w:jc w:val="both"/>
              <w:rPr>
                <w:rFonts w:eastAsia="Calibri"/>
                <w:color w:val="000000"/>
                <w:lang w:val="sr-Cyrl-CS"/>
              </w:rPr>
            </w:pPr>
            <w:r>
              <w:rPr>
                <w:rFonts w:eastAsia="Calibri"/>
                <w:color w:val="000000"/>
                <w:lang w:val="sr-Cyrl-CS"/>
              </w:rPr>
              <w:t>17.50   -   18.35</w:t>
            </w:r>
          </w:p>
        </w:tc>
        <w:tc>
          <w:tcPr>
            <w:tcW w:w="904" w:type="dxa"/>
          </w:tcPr>
          <w:p w:rsidR="00C84358" w:rsidRDefault="00C84358" w:rsidP="00195901">
            <w:pPr>
              <w:jc w:val="both"/>
              <w:rPr>
                <w:rFonts w:eastAsia="Calibri"/>
                <w:color w:val="000000"/>
              </w:rPr>
            </w:pPr>
            <w:r>
              <w:rPr>
                <w:rFonts w:eastAsia="Calibri"/>
                <w:color w:val="000000"/>
              </w:rPr>
              <w:t>6. час</w:t>
            </w:r>
          </w:p>
        </w:tc>
        <w:tc>
          <w:tcPr>
            <w:tcW w:w="1825" w:type="dxa"/>
          </w:tcPr>
          <w:p w:rsidR="00C84358" w:rsidRDefault="00C84358" w:rsidP="00195901">
            <w:pPr>
              <w:jc w:val="both"/>
              <w:rPr>
                <w:rFonts w:eastAsia="Calibri"/>
                <w:color w:val="000000"/>
                <w:lang w:val="sr-Cyrl-CS"/>
              </w:rPr>
            </w:pPr>
            <w:r>
              <w:rPr>
                <w:rFonts w:eastAsia="Calibri"/>
                <w:color w:val="000000"/>
                <w:lang w:val="sr-Cyrl-CS"/>
              </w:rPr>
              <w:t>12.35  -  13.20</w:t>
            </w: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6. час</w:t>
            </w:r>
          </w:p>
        </w:tc>
        <w:tc>
          <w:tcPr>
            <w:tcW w:w="1557" w:type="dxa"/>
          </w:tcPr>
          <w:p w:rsidR="00C84358" w:rsidRDefault="00C84358" w:rsidP="00195901">
            <w:pPr>
              <w:jc w:val="both"/>
              <w:rPr>
                <w:rFonts w:eastAsia="Calibri"/>
                <w:color w:val="000000"/>
                <w:lang w:val="sr-Cyrl-CS"/>
              </w:rPr>
            </w:pPr>
            <w:r>
              <w:rPr>
                <w:rFonts w:eastAsia="Calibri"/>
                <w:color w:val="000000"/>
                <w:lang w:val="sr-Cyrl-CS"/>
              </w:rPr>
              <w:t>12.40 -  13.25</w:t>
            </w:r>
          </w:p>
        </w:tc>
        <w:tc>
          <w:tcPr>
            <w:tcW w:w="850" w:type="dxa"/>
          </w:tcPr>
          <w:p w:rsidR="00C84358" w:rsidRDefault="00C84358" w:rsidP="00195901">
            <w:pPr>
              <w:jc w:val="both"/>
              <w:rPr>
                <w:rFonts w:eastAsia="Calibri"/>
                <w:color w:val="000000"/>
              </w:rPr>
            </w:pPr>
            <w:r>
              <w:rPr>
                <w:rFonts w:eastAsia="Calibri"/>
                <w:color w:val="000000"/>
              </w:rPr>
              <w:t>6. час</w:t>
            </w:r>
          </w:p>
        </w:tc>
        <w:tc>
          <w:tcPr>
            <w:tcW w:w="1778" w:type="dxa"/>
          </w:tcPr>
          <w:p w:rsidR="00C84358" w:rsidRDefault="00C84358" w:rsidP="00195901">
            <w:pPr>
              <w:jc w:val="both"/>
              <w:rPr>
                <w:rFonts w:eastAsia="Calibri"/>
                <w:color w:val="000000"/>
                <w:lang w:val="sr-Cyrl-CS"/>
              </w:rPr>
            </w:pPr>
            <w:r>
              <w:rPr>
                <w:rFonts w:eastAsia="Calibri"/>
                <w:color w:val="000000"/>
                <w:lang w:val="sr-Cyrl-CS"/>
              </w:rPr>
              <w:t>18.40   -   19.20</w:t>
            </w:r>
          </w:p>
        </w:tc>
        <w:tc>
          <w:tcPr>
            <w:tcW w:w="904" w:type="dxa"/>
          </w:tcPr>
          <w:p w:rsidR="00C84358" w:rsidRDefault="00C84358" w:rsidP="00195901">
            <w:pPr>
              <w:jc w:val="both"/>
              <w:rPr>
                <w:rFonts w:eastAsia="Calibri"/>
                <w:color w:val="000000"/>
                <w:lang w:val="sr-Cyrl-CS"/>
              </w:rPr>
            </w:pPr>
          </w:p>
        </w:tc>
        <w:tc>
          <w:tcPr>
            <w:tcW w:w="1825" w:type="dxa"/>
          </w:tcPr>
          <w:p w:rsidR="00C84358" w:rsidRDefault="00C84358" w:rsidP="00195901">
            <w:pPr>
              <w:jc w:val="both"/>
              <w:rPr>
                <w:rFonts w:eastAsia="Calibri"/>
                <w:color w:val="000000"/>
                <w:lang w:val="sr-Cyrl-CS"/>
              </w:rPr>
            </w:pPr>
          </w:p>
        </w:tc>
      </w:tr>
      <w:tr w:rsidR="00C84358" w:rsidTr="00195901">
        <w:trPr>
          <w:jc w:val="center"/>
        </w:trPr>
        <w:tc>
          <w:tcPr>
            <w:tcW w:w="1256" w:type="dxa"/>
          </w:tcPr>
          <w:p w:rsidR="00C84358" w:rsidRDefault="00C84358" w:rsidP="00195901">
            <w:pPr>
              <w:jc w:val="both"/>
              <w:rPr>
                <w:rFonts w:eastAsia="Calibri"/>
                <w:color w:val="000000"/>
              </w:rPr>
            </w:pPr>
            <w:r>
              <w:rPr>
                <w:rFonts w:eastAsia="Calibri"/>
                <w:color w:val="000000"/>
              </w:rPr>
              <w:t>7. час</w:t>
            </w:r>
          </w:p>
        </w:tc>
        <w:tc>
          <w:tcPr>
            <w:tcW w:w="1557" w:type="dxa"/>
          </w:tcPr>
          <w:p w:rsidR="00C84358" w:rsidRDefault="00C84358" w:rsidP="00195901">
            <w:pPr>
              <w:jc w:val="both"/>
              <w:rPr>
                <w:rFonts w:eastAsia="Calibri"/>
                <w:color w:val="000000"/>
                <w:lang w:val="sr-Cyrl-CS"/>
              </w:rPr>
            </w:pPr>
            <w:r>
              <w:rPr>
                <w:rFonts w:eastAsia="Calibri"/>
                <w:color w:val="000000"/>
                <w:lang w:val="sr-Cyrl-CS"/>
              </w:rPr>
              <w:t>13.30 -  14.10</w:t>
            </w:r>
          </w:p>
        </w:tc>
        <w:tc>
          <w:tcPr>
            <w:tcW w:w="850" w:type="dxa"/>
          </w:tcPr>
          <w:p w:rsidR="00C84358" w:rsidRDefault="00C84358" w:rsidP="00195901">
            <w:pPr>
              <w:jc w:val="both"/>
              <w:rPr>
                <w:rFonts w:eastAsia="Calibri"/>
                <w:color w:val="000000"/>
              </w:rPr>
            </w:pPr>
          </w:p>
        </w:tc>
        <w:tc>
          <w:tcPr>
            <w:tcW w:w="1778" w:type="dxa"/>
          </w:tcPr>
          <w:p w:rsidR="00C84358" w:rsidRDefault="00C84358" w:rsidP="00195901">
            <w:pPr>
              <w:jc w:val="both"/>
              <w:rPr>
                <w:rFonts w:eastAsia="Calibri"/>
                <w:color w:val="000000"/>
                <w:lang w:val="sr-Cyrl-CS"/>
              </w:rPr>
            </w:pPr>
          </w:p>
        </w:tc>
        <w:tc>
          <w:tcPr>
            <w:tcW w:w="904" w:type="dxa"/>
          </w:tcPr>
          <w:p w:rsidR="00C84358" w:rsidRDefault="00C84358" w:rsidP="00195901">
            <w:pPr>
              <w:jc w:val="both"/>
              <w:rPr>
                <w:rFonts w:eastAsia="Calibri"/>
                <w:color w:val="000000"/>
                <w:lang w:val="sr-Cyrl-CS"/>
              </w:rPr>
            </w:pPr>
          </w:p>
        </w:tc>
        <w:tc>
          <w:tcPr>
            <w:tcW w:w="1825" w:type="dxa"/>
          </w:tcPr>
          <w:p w:rsidR="00C84358" w:rsidRDefault="00C84358" w:rsidP="00195901">
            <w:pPr>
              <w:jc w:val="both"/>
              <w:rPr>
                <w:rFonts w:eastAsia="Calibri"/>
                <w:color w:val="000000"/>
                <w:lang w:val="sr-Cyrl-CS"/>
              </w:rPr>
            </w:pPr>
          </w:p>
        </w:tc>
      </w:tr>
    </w:tbl>
    <w:p w:rsidR="00C84358" w:rsidRDefault="00C84358" w:rsidP="00C84358">
      <w:pPr>
        <w:jc w:val="both"/>
        <w:rPr>
          <w:lang w:val="sr-Cyrl-CS"/>
        </w:rPr>
      </w:pPr>
      <w:r>
        <w:rPr>
          <w:lang w:val="sr-Cyrl-CS"/>
        </w:rPr>
        <w:tab/>
      </w:r>
    </w:p>
    <w:p w:rsidR="00C84358" w:rsidRDefault="00C84358" w:rsidP="00C84358">
      <w:pPr>
        <w:ind w:firstLine="720"/>
        <w:jc w:val="both"/>
        <w:rPr>
          <w:lang w:val="sr-Cyrl-CS"/>
        </w:rPr>
      </w:pPr>
      <w:r>
        <w:rPr>
          <w:lang w:val="sr-Cyrl-CS"/>
        </w:rPr>
        <w:t>Ученици у продуженом боравку активности похађају у супротној смени од смене у којој имају часове редовне наставе.</w:t>
      </w:r>
    </w:p>
    <w:p w:rsidR="00C84358" w:rsidRDefault="00C84358" w:rsidP="00C84358">
      <w:pPr>
        <w:ind w:firstLine="720"/>
        <w:jc w:val="both"/>
        <w:rPr>
          <w:lang w:val="sr-Cyrl-CS"/>
        </w:rPr>
      </w:pPr>
      <w:r>
        <w:rPr>
          <w:lang w:val="sr-Cyrl-CS"/>
        </w:rPr>
        <w:t>Дневни распоред организације продуженог боравка дат је у следећој табели:</w:t>
      </w:r>
    </w:p>
    <w:p w:rsidR="00C84358" w:rsidRDefault="00C84358" w:rsidP="00C84358">
      <w:pPr>
        <w:jc w:val="center"/>
        <w:rPr>
          <w:lang w:val="sr-Cyrl-CS"/>
        </w:rPr>
      </w:pPr>
    </w:p>
    <w:tbl>
      <w:tblPr>
        <w:tblW w:w="9624"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873"/>
        <w:gridCol w:w="642"/>
        <w:gridCol w:w="2309"/>
        <w:gridCol w:w="1753"/>
        <w:gridCol w:w="642"/>
      </w:tblGrid>
      <w:tr w:rsidR="00C84358" w:rsidRPr="00DB6193" w:rsidTr="00C84358">
        <w:trPr>
          <w:trHeight w:val="260"/>
          <w:jc w:val="center"/>
        </w:trPr>
        <w:tc>
          <w:tcPr>
            <w:tcW w:w="2433" w:type="dxa"/>
          </w:tcPr>
          <w:p w:rsidR="00C84358" w:rsidRPr="00BF1E9B" w:rsidRDefault="00C84358" w:rsidP="00195901">
            <w:pPr>
              <w:jc w:val="center"/>
            </w:pPr>
            <w:r w:rsidRPr="00BF1E9B">
              <w:t>Активности</w:t>
            </w:r>
          </w:p>
        </w:tc>
        <w:tc>
          <w:tcPr>
            <w:tcW w:w="1885" w:type="dxa"/>
          </w:tcPr>
          <w:p w:rsidR="00C84358" w:rsidRPr="00BF1E9B" w:rsidRDefault="00C84358" w:rsidP="00195901">
            <w:pPr>
              <w:jc w:val="center"/>
            </w:pPr>
            <w:r>
              <w:rPr>
                <w:lang/>
              </w:rPr>
              <w:t>п</w:t>
            </w:r>
            <w:r w:rsidRPr="00BF1E9B">
              <w:t>реподневно време</w:t>
            </w:r>
          </w:p>
        </w:tc>
        <w:tc>
          <w:tcPr>
            <w:tcW w:w="642" w:type="dxa"/>
          </w:tcPr>
          <w:p w:rsidR="00C84358" w:rsidRPr="00BF1E9B" w:rsidRDefault="00C84358" w:rsidP="00195901">
            <w:pPr>
              <w:jc w:val="center"/>
              <w:rPr>
                <w:lang/>
              </w:rPr>
            </w:pPr>
            <w:r>
              <w:rPr>
                <w:lang/>
              </w:rPr>
              <w:t>р.бр.</w:t>
            </w:r>
          </w:p>
        </w:tc>
        <w:tc>
          <w:tcPr>
            <w:tcW w:w="2335" w:type="dxa"/>
          </w:tcPr>
          <w:p w:rsidR="00C84358" w:rsidRDefault="00C84358" w:rsidP="00195901">
            <w:pPr>
              <w:jc w:val="center"/>
              <w:rPr>
                <w:lang/>
              </w:rPr>
            </w:pPr>
            <w:r>
              <w:rPr>
                <w:lang/>
              </w:rPr>
              <w:t>Активности</w:t>
            </w:r>
          </w:p>
        </w:tc>
        <w:tc>
          <w:tcPr>
            <w:tcW w:w="1764" w:type="dxa"/>
          </w:tcPr>
          <w:p w:rsidR="00C84358" w:rsidRPr="00BF1E9B" w:rsidRDefault="00C84358" w:rsidP="00195901">
            <w:pPr>
              <w:jc w:val="center"/>
            </w:pPr>
            <w:r>
              <w:rPr>
                <w:lang/>
              </w:rPr>
              <w:t>п</w:t>
            </w:r>
            <w:r w:rsidRPr="00BF1E9B">
              <w:t xml:space="preserve">оподневно време </w:t>
            </w:r>
          </w:p>
        </w:tc>
        <w:tc>
          <w:tcPr>
            <w:tcW w:w="565" w:type="dxa"/>
          </w:tcPr>
          <w:p w:rsidR="00C84358" w:rsidRPr="00BF1E9B" w:rsidRDefault="00C84358" w:rsidP="00195901">
            <w:pPr>
              <w:jc w:val="center"/>
            </w:pPr>
            <w:r w:rsidRPr="00BF1E9B">
              <w:rPr>
                <w:lang/>
              </w:rPr>
              <w:t xml:space="preserve">р.бр. </w:t>
            </w:r>
          </w:p>
        </w:tc>
      </w:tr>
      <w:tr w:rsidR="00C84358" w:rsidRPr="00DB6193" w:rsidTr="00C84358">
        <w:trPr>
          <w:trHeight w:val="271"/>
          <w:jc w:val="center"/>
        </w:trPr>
        <w:tc>
          <w:tcPr>
            <w:tcW w:w="2433" w:type="dxa"/>
          </w:tcPr>
          <w:p w:rsidR="00C84358" w:rsidRPr="00DB6193" w:rsidRDefault="00C84358" w:rsidP="00195901">
            <w:r w:rsidRPr="00DB6193">
              <w:t>Пријем ученика</w:t>
            </w:r>
          </w:p>
        </w:tc>
        <w:tc>
          <w:tcPr>
            <w:tcW w:w="1885" w:type="dxa"/>
          </w:tcPr>
          <w:p w:rsidR="00C84358" w:rsidRPr="00DB6193" w:rsidRDefault="00C84358" w:rsidP="00195901">
            <w:pPr>
              <w:jc w:val="center"/>
            </w:pPr>
            <w:r>
              <w:t>07:30-8:00</w:t>
            </w:r>
          </w:p>
        </w:tc>
        <w:tc>
          <w:tcPr>
            <w:tcW w:w="642" w:type="dxa"/>
          </w:tcPr>
          <w:p w:rsidR="00C84358" w:rsidRPr="0032304A" w:rsidRDefault="00C84358" w:rsidP="00195901">
            <w:pPr>
              <w:jc w:val="center"/>
            </w:pPr>
            <w:r>
              <w:t>1</w:t>
            </w:r>
          </w:p>
        </w:tc>
        <w:tc>
          <w:tcPr>
            <w:tcW w:w="2335" w:type="dxa"/>
          </w:tcPr>
          <w:p w:rsidR="00C84358" w:rsidRPr="0032304A" w:rsidRDefault="00C84358" w:rsidP="00195901">
            <w:r w:rsidRPr="00DB6193">
              <w:t>Пријем ученика</w:t>
            </w:r>
          </w:p>
        </w:tc>
        <w:tc>
          <w:tcPr>
            <w:tcW w:w="1764" w:type="dxa"/>
          </w:tcPr>
          <w:p w:rsidR="00C84358" w:rsidRPr="0032304A" w:rsidRDefault="00C84358" w:rsidP="00195901">
            <w:pPr>
              <w:jc w:val="center"/>
            </w:pPr>
            <w:r w:rsidRPr="0032304A">
              <w:t>11:45 – 12:</w:t>
            </w:r>
            <w:r>
              <w:t>00</w:t>
            </w:r>
          </w:p>
        </w:tc>
        <w:tc>
          <w:tcPr>
            <w:tcW w:w="565" w:type="dxa"/>
          </w:tcPr>
          <w:p w:rsidR="00C84358" w:rsidRPr="0032304A" w:rsidRDefault="00C84358" w:rsidP="00195901">
            <w:pPr>
              <w:jc w:val="center"/>
            </w:pPr>
            <w:r>
              <w:t>1</w:t>
            </w:r>
          </w:p>
        </w:tc>
      </w:tr>
      <w:tr w:rsidR="00C84358" w:rsidRPr="00DB6193" w:rsidTr="00C84358">
        <w:trPr>
          <w:trHeight w:val="271"/>
          <w:jc w:val="center"/>
        </w:trPr>
        <w:tc>
          <w:tcPr>
            <w:tcW w:w="2433" w:type="dxa"/>
          </w:tcPr>
          <w:p w:rsidR="00C84358" w:rsidRPr="00DB6193" w:rsidRDefault="00C84358" w:rsidP="00195901">
            <w:r w:rsidRPr="00DB6193">
              <w:t>Самостални рад ученика (</w:t>
            </w:r>
            <w:r>
              <w:t>учење</w:t>
            </w:r>
            <w:r w:rsidRPr="00DB6193">
              <w:t>)</w:t>
            </w:r>
          </w:p>
        </w:tc>
        <w:tc>
          <w:tcPr>
            <w:tcW w:w="1885" w:type="dxa"/>
          </w:tcPr>
          <w:p w:rsidR="00C84358" w:rsidRPr="00DB6193" w:rsidRDefault="00C84358" w:rsidP="00195901">
            <w:pPr>
              <w:jc w:val="center"/>
            </w:pPr>
            <w:r>
              <w:t>08:00-08:45</w:t>
            </w:r>
          </w:p>
        </w:tc>
        <w:tc>
          <w:tcPr>
            <w:tcW w:w="642" w:type="dxa"/>
          </w:tcPr>
          <w:p w:rsidR="00C84358" w:rsidRDefault="00C84358" w:rsidP="00195901">
            <w:pPr>
              <w:jc w:val="center"/>
            </w:pPr>
            <w:r>
              <w:t>2</w:t>
            </w:r>
          </w:p>
        </w:tc>
        <w:tc>
          <w:tcPr>
            <w:tcW w:w="2335" w:type="dxa"/>
          </w:tcPr>
          <w:p w:rsidR="00C84358" w:rsidRPr="00DB6193" w:rsidRDefault="00C84358" w:rsidP="00195901">
            <w:r w:rsidRPr="00DB6193">
              <w:t>Слободно време</w:t>
            </w:r>
          </w:p>
        </w:tc>
        <w:tc>
          <w:tcPr>
            <w:tcW w:w="1764" w:type="dxa"/>
          </w:tcPr>
          <w:p w:rsidR="00C84358" w:rsidRPr="00DB6193" w:rsidRDefault="00C84358" w:rsidP="00195901">
            <w:pPr>
              <w:jc w:val="center"/>
            </w:pPr>
            <w:r>
              <w:t>12:00- 12:35</w:t>
            </w:r>
          </w:p>
        </w:tc>
        <w:tc>
          <w:tcPr>
            <w:tcW w:w="565" w:type="dxa"/>
          </w:tcPr>
          <w:p w:rsidR="00C84358" w:rsidRDefault="00C84358" w:rsidP="00195901">
            <w:pPr>
              <w:jc w:val="center"/>
            </w:pPr>
            <w:r>
              <w:t>2</w:t>
            </w:r>
          </w:p>
        </w:tc>
      </w:tr>
      <w:tr w:rsidR="00C84358" w:rsidRPr="00DB6193" w:rsidTr="00C84358">
        <w:trPr>
          <w:trHeight w:val="271"/>
          <w:jc w:val="center"/>
        </w:trPr>
        <w:tc>
          <w:tcPr>
            <w:tcW w:w="2433" w:type="dxa"/>
          </w:tcPr>
          <w:p w:rsidR="00C84358" w:rsidRPr="00DB6193" w:rsidRDefault="00C84358" w:rsidP="00195901">
            <w:r w:rsidRPr="00DB6193">
              <w:t>Ужина</w:t>
            </w:r>
          </w:p>
        </w:tc>
        <w:tc>
          <w:tcPr>
            <w:tcW w:w="1885" w:type="dxa"/>
          </w:tcPr>
          <w:p w:rsidR="00C84358" w:rsidRPr="00DB6193" w:rsidRDefault="00C84358" w:rsidP="00195901">
            <w:pPr>
              <w:jc w:val="center"/>
            </w:pPr>
            <w:r>
              <w:t>08:45-09:05</w:t>
            </w:r>
          </w:p>
        </w:tc>
        <w:tc>
          <w:tcPr>
            <w:tcW w:w="642" w:type="dxa"/>
          </w:tcPr>
          <w:p w:rsidR="00C84358" w:rsidRDefault="00C84358" w:rsidP="00195901">
            <w:pPr>
              <w:jc w:val="center"/>
            </w:pPr>
            <w:r>
              <w:t>3</w:t>
            </w:r>
          </w:p>
        </w:tc>
        <w:tc>
          <w:tcPr>
            <w:tcW w:w="2335" w:type="dxa"/>
          </w:tcPr>
          <w:p w:rsidR="00C84358" w:rsidRDefault="00C84358" w:rsidP="00195901">
            <w:r>
              <w:t>Ручак</w:t>
            </w:r>
          </w:p>
        </w:tc>
        <w:tc>
          <w:tcPr>
            <w:tcW w:w="1764" w:type="dxa"/>
          </w:tcPr>
          <w:p w:rsidR="00C84358" w:rsidRDefault="00C84358" w:rsidP="00195901">
            <w:pPr>
              <w:jc w:val="center"/>
            </w:pPr>
            <w:r>
              <w:t>12:40-13:15</w:t>
            </w:r>
          </w:p>
        </w:tc>
        <w:tc>
          <w:tcPr>
            <w:tcW w:w="565" w:type="dxa"/>
          </w:tcPr>
          <w:p w:rsidR="00C84358" w:rsidRDefault="00C84358" w:rsidP="00195901">
            <w:pPr>
              <w:jc w:val="center"/>
            </w:pPr>
            <w:r>
              <w:t>3</w:t>
            </w:r>
          </w:p>
        </w:tc>
      </w:tr>
      <w:tr w:rsidR="00C84358" w:rsidRPr="00DB6193" w:rsidTr="00C84358">
        <w:trPr>
          <w:trHeight w:val="271"/>
          <w:jc w:val="center"/>
        </w:trPr>
        <w:tc>
          <w:tcPr>
            <w:tcW w:w="2433" w:type="dxa"/>
          </w:tcPr>
          <w:p w:rsidR="00C84358" w:rsidRPr="00DB6193" w:rsidRDefault="00C84358" w:rsidP="00195901">
            <w:r>
              <w:t>Активан одмор (</w:t>
            </w:r>
            <w:r w:rsidRPr="00DB6193">
              <w:t>завршетак рад</w:t>
            </w:r>
            <w:r>
              <w:t>ова)</w:t>
            </w:r>
          </w:p>
        </w:tc>
        <w:tc>
          <w:tcPr>
            <w:tcW w:w="1885" w:type="dxa"/>
          </w:tcPr>
          <w:p w:rsidR="00C84358" w:rsidRPr="00DB6193" w:rsidRDefault="00C84358" w:rsidP="00195901">
            <w:pPr>
              <w:jc w:val="center"/>
            </w:pPr>
            <w:r>
              <w:t>09: 05- 09:30</w:t>
            </w:r>
          </w:p>
        </w:tc>
        <w:tc>
          <w:tcPr>
            <w:tcW w:w="642" w:type="dxa"/>
          </w:tcPr>
          <w:p w:rsidR="00C84358" w:rsidRPr="00487237" w:rsidRDefault="00C84358" w:rsidP="00195901">
            <w:pPr>
              <w:jc w:val="center"/>
              <w:rPr>
                <w:lang/>
              </w:rPr>
            </w:pPr>
            <w:r>
              <w:rPr>
                <w:lang/>
              </w:rPr>
              <w:t>4</w:t>
            </w:r>
          </w:p>
        </w:tc>
        <w:tc>
          <w:tcPr>
            <w:tcW w:w="2335" w:type="dxa"/>
          </w:tcPr>
          <w:p w:rsidR="00C84358" w:rsidRDefault="00C84358" w:rsidP="00195901">
            <w:r w:rsidRPr="00DB6193">
              <w:t>Активан одмор</w:t>
            </w:r>
          </w:p>
        </w:tc>
        <w:tc>
          <w:tcPr>
            <w:tcW w:w="1764" w:type="dxa"/>
          </w:tcPr>
          <w:p w:rsidR="00C84358" w:rsidRPr="00DB6193" w:rsidRDefault="00C84358" w:rsidP="00195901">
            <w:pPr>
              <w:jc w:val="center"/>
            </w:pPr>
            <w:r>
              <w:t>13: 15-14:00</w:t>
            </w:r>
          </w:p>
        </w:tc>
        <w:tc>
          <w:tcPr>
            <w:tcW w:w="565" w:type="dxa"/>
          </w:tcPr>
          <w:p w:rsidR="00C84358" w:rsidRDefault="00C84358" w:rsidP="00195901">
            <w:pPr>
              <w:jc w:val="center"/>
            </w:pPr>
            <w:r>
              <w:t>4</w:t>
            </w:r>
          </w:p>
        </w:tc>
      </w:tr>
      <w:tr w:rsidR="00C84358" w:rsidRPr="00DB6193" w:rsidTr="00C84358">
        <w:trPr>
          <w:trHeight w:val="271"/>
          <w:jc w:val="center"/>
        </w:trPr>
        <w:tc>
          <w:tcPr>
            <w:tcW w:w="2433" w:type="dxa"/>
          </w:tcPr>
          <w:p w:rsidR="00C84358" w:rsidRPr="00DB6193" w:rsidRDefault="00C84358" w:rsidP="00195901">
            <w:r w:rsidRPr="00DB6193">
              <w:t>Слободно време</w:t>
            </w:r>
          </w:p>
        </w:tc>
        <w:tc>
          <w:tcPr>
            <w:tcW w:w="1885" w:type="dxa"/>
          </w:tcPr>
          <w:p w:rsidR="00C84358" w:rsidRPr="00DB6193" w:rsidRDefault="00C84358" w:rsidP="00195901">
            <w:pPr>
              <w:jc w:val="center"/>
            </w:pPr>
            <w:r>
              <w:t>09:30-10:10</w:t>
            </w:r>
          </w:p>
        </w:tc>
        <w:tc>
          <w:tcPr>
            <w:tcW w:w="642" w:type="dxa"/>
          </w:tcPr>
          <w:p w:rsidR="00C84358" w:rsidRDefault="00C84358" w:rsidP="00195901">
            <w:pPr>
              <w:jc w:val="center"/>
            </w:pPr>
            <w:r>
              <w:t>5</w:t>
            </w:r>
          </w:p>
        </w:tc>
        <w:tc>
          <w:tcPr>
            <w:tcW w:w="2335" w:type="dxa"/>
          </w:tcPr>
          <w:p w:rsidR="00C84358" w:rsidRDefault="00C84358" w:rsidP="00195901">
            <w:r w:rsidRPr="00DB6193">
              <w:t xml:space="preserve">Боравак на сунцу и </w:t>
            </w:r>
            <w:r w:rsidRPr="00DB6193">
              <w:lastRenderedPageBreak/>
              <w:t>чистом ваздуху</w:t>
            </w:r>
          </w:p>
        </w:tc>
        <w:tc>
          <w:tcPr>
            <w:tcW w:w="1764" w:type="dxa"/>
          </w:tcPr>
          <w:p w:rsidR="00C84358" w:rsidRPr="00DB6193" w:rsidRDefault="00C84358" w:rsidP="00195901">
            <w:pPr>
              <w:jc w:val="center"/>
            </w:pPr>
            <w:r>
              <w:lastRenderedPageBreak/>
              <w:t>14: 00-14:45</w:t>
            </w:r>
          </w:p>
        </w:tc>
        <w:tc>
          <w:tcPr>
            <w:tcW w:w="565" w:type="dxa"/>
          </w:tcPr>
          <w:p w:rsidR="00C84358" w:rsidRDefault="00C84358" w:rsidP="00195901">
            <w:pPr>
              <w:jc w:val="center"/>
            </w:pPr>
            <w:r>
              <w:t>5</w:t>
            </w:r>
          </w:p>
        </w:tc>
      </w:tr>
      <w:tr w:rsidR="00C84358" w:rsidRPr="00DB6193" w:rsidTr="00C84358">
        <w:trPr>
          <w:trHeight w:val="271"/>
          <w:jc w:val="center"/>
        </w:trPr>
        <w:tc>
          <w:tcPr>
            <w:tcW w:w="2433" w:type="dxa"/>
          </w:tcPr>
          <w:p w:rsidR="00C84358" w:rsidRPr="00DB6193" w:rsidRDefault="00C84358" w:rsidP="00195901">
            <w:r w:rsidRPr="00DB6193">
              <w:lastRenderedPageBreak/>
              <w:t>Спортске активности</w:t>
            </w:r>
          </w:p>
        </w:tc>
        <w:tc>
          <w:tcPr>
            <w:tcW w:w="1885" w:type="dxa"/>
          </w:tcPr>
          <w:p w:rsidR="00C84358" w:rsidRPr="00DB6193" w:rsidRDefault="00C84358" w:rsidP="00195901">
            <w:pPr>
              <w:jc w:val="center"/>
            </w:pPr>
            <w:r>
              <w:t>10:15-11:00</w:t>
            </w:r>
          </w:p>
        </w:tc>
        <w:tc>
          <w:tcPr>
            <w:tcW w:w="642" w:type="dxa"/>
          </w:tcPr>
          <w:p w:rsidR="00C84358" w:rsidRDefault="00C84358" w:rsidP="00195901">
            <w:pPr>
              <w:jc w:val="center"/>
            </w:pPr>
            <w:r>
              <w:t>6</w:t>
            </w:r>
          </w:p>
        </w:tc>
        <w:tc>
          <w:tcPr>
            <w:tcW w:w="2335" w:type="dxa"/>
          </w:tcPr>
          <w:p w:rsidR="00C84358" w:rsidRPr="00DB6193" w:rsidRDefault="00C84358" w:rsidP="00195901">
            <w:r w:rsidRPr="00DB6193">
              <w:t>Самостални рад ученика (</w:t>
            </w:r>
            <w:r>
              <w:t>учење</w:t>
            </w:r>
            <w:r w:rsidRPr="00DB6193">
              <w:t>)</w:t>
            </w:r>
          </w:p>
        </w:tc>
        <w:tc>
          <w:tcPr>
            <w:tcW w:w="1764" w:type="dxa"/>
          </w:tcPr>
          <w:p w:rsidR="00C84358" w:rsidRPr="00DB6193" w:rsidRDefault="00C84358" w:rsidP="00195901">
            <w:pPr>
              <w:jc w:val="center"/>
            </w:pPr>
            <w:r>
              <w:t>14:45-15:50</w:t>
            </w:r>
          </w:p>
        </w:tc>
        <w:tc>
          <w:tcPr>
            <w:tcW w:w="565" w:type="dxa"/>
          </w:tcPr>
          <w:p w:rsidR="00C84358" w:rsidRDefault="00C84358" w:rsidP="00195901">
            <w:pPr>
              <w:jc w:val="center"/>
            </w:pPr>
            <w:r>
              <w:t>6</w:t>
            </w:r>
          </w:p>
        </w:tc>
      </w:tr>
      <w:tr w:rsidR="00C84358" w:rsidRPr="00DB6193" w:rsidTr="00C84358">
        <w:trPr>
          <w:trHeight w:val="271"/>
          <w:jc w:val="center"/>
        </w:trPr>
        <w:tc>
          <w:tcPr>
            <w:tcW w:w="2433" w:type="dxa"/>
          </w:tcPr>
          <w:p w:rsidR="00C84358" w:rsidRPr="00DB6193" w:rsidRDefault="00C84358" w:rsidP="00195901">
            <w:r w:rsidRPr="00DB6193">
              <w:t>Активан одмор</w:t>
            </w:r>
          </w:p>
        </w:tc>
        <w:tc>
          <w:tcPr>
            <w:tcW w:w="1885" w:type="dxa"/>
          </w:tcPr>
          <w:p w:rsidR="00C84358" w:rsidRPr="00DB6193" w:rsidRDefault="00C84358" w:rsidP="00195901">
            <w:pPr>
              <w:jc w:val="center"/>
            </w:pPr>
            <w:r>
              <w:t>11:00-12:00</w:t>
            </w:r>
          </w:p>
        </w:tc>
        <w:tc>
          <w:tcPr>
            <w:tcW w:w="642" w:type="dxa"/>
          </w:tcPr>
          <w:p w:rsidR="00C84358" w:rsidRDefault="00C84358" w:rsidP="00195901">
            <w:pPr>
              <w:jc w:val="center"/>
            </w:pPr>
            <w:r>
              <w:t>7</w:t>
            </w:r>
          </w:p>
        </w:tc>
        <w:tc>
          <w:tcPr>
            <w:tcW w:w="2335" w:type="dxa"/>
          </w:tcPr>
          <w:p w:rsidR="00C84358" w:rsidRDefault="00C84358" w:rsidP="00195901">
            <w:r w:rsidRPr="00DB6193">
              <w:t>Ужина</w:t>
            </w:r>
          </w:p>
        </w:tc>
        <w:tc>
          <w:tcPr>
            <w:tcW w:w="1764" w:type="dxa"/>
          </w:tcPr>
          <w:p w:rsidR="00C84358" w:rsidRPr="00DB6193" w:rsidRDefault="00C84358" w:rsidP="00195901">
            <w:pPr>
              <w:jc w:val="center"/>
            </w:pPr>
            <w:r>
              <w:t>15:50- 16:15</w:t>
            </w:r>
          </w:p>
        </w:tc>
        <w:tc>
          <w:tcPr>
            <w:tcW w:w="565" w:type="dxa"/>
          </w:tcPr>
          <w:p w:rsidR="00C84358" w:rsidRDefault="00C84358" w:rsidP="00195901">
            <w:pPr>
              <w:jc w:val="center"/>
            </w:pPr>
            <w:r>
              <w:t>7</w:t>
            </w:r>
          </w:p>
        </w:tc>
      </w:tr>
      <w:tr w:rsidR="00C84358" w:rsidRPr="00DB6193" w:rsidTr="00C84358">
        <w:trPr>
          <w:trHeight w:val="271"/>
          <w:jc w:val="center"/>
        </w:trPr>
        <w:tc>
          <w:tcPr>
            <w:tcW w:w="2433" w:type="dxa"/>
          </w:tcPr>
          <w:p w:rsidR="00C84358" w:rsidRPr="00DB6193" w:rsidRDefault="00C84358" w:rsidP="00195901">
            <w:r w:rsidRPr="00DB6193">
              <w:t>Слободне активности</w:t>
            </w:r>
          </w:p>
        </w:tc>
        <w:tc>
          <w:tcPr>
            <w:tcW w:w="1885" w:type="dxa"/>
          </w:tcPr>
          <w:p w:rsidR="00C84358" w:rsidRPr="00DB6193" w:rsidRDefault="00C84358" w:rsidP="00195901">
            <w:pPr>
              <w:jc w:val="center"/>
            </w:pPr>
            <w:r>
              <w:t>12:00-12:30</w:t>
            </w:r>
          </w:p>
        </w:tc>
        <w:tc>
          <w:tcPr>
            <w:tcW w:w="642" w:type="dxa"/>
          </w:tcPr>
          <w:p w:rsidR="00C84358" w:rsidRDefault="00C84358" w:rsidP="00195901">
            <w:pPr>
              <w:jc w:val="center"/>
            </w:pPr>
            <w:r>
              <w:t>8</w:t>
            </w:r>
          </w:p>
        </w:tc>
        <w:tc>
          <w:tcPr>
            <w:tcW w:w="2335" w:type="dxa"/>
          </w:tcPr>
          <w:p w:rsidR="00C84358" w:rsidRDefault="00C84358" w:rsidP="00195901">
            <w:r>
              <w:t>Активан одмор (</w:t>
            </w:r>
            <w:r w:rsidRPr="00DB6193">
              <w:t>завршетак рад</w:t>
            </w:r>
            <w:r>
              <w:t>ова)</w:t>
            </w:r>
          </w:p>
        </w:tc>
        <w:tc>
          <w:tcPr>
            <w:tcW w:w="1764" w:type="dxa"/>
          </w:tcPr>
          <w:p w:rsidR="00C84358" w:rsidRPr="00DB6193" w:rsidRDefault="00C84358" w:rsidP="00195901">
            <w:pPr>
              <w:jc w:val="center"/>
            </w:pPr>
            <w:r>
              <w:t>16:15- 16:55</w:t>
            </w:r>
          </w:p>
        </w:tc>
        <w:tc>
          <w:tcPr>
            <w:tcW w:w="565" w:type="dxa"/>
          </w:tcPr>
          <w:p w:rsidR="00C84358" w:rsidRDefault="00C84358" w:rsidP="00195901">
            <w:pPr>
              <w:jc w:val="center"/>
            </w:pPr>
            <w:r>
              <w:t>8</w:t>
            </w:r>
          </w:p>
        </w:tc>
      </w:tr>
      <w:tr w:rsidR="00C84358" w:rsidRPr="00DB6193" w:rsidTr="00C84358">
        <w:trPr>
          <w:trHeight w:val="271"/>
          <w:jc w:val="center"/>
        </w:trPr>
        <w:tc>
          <w:tcPr>
            <w:tcW w:w="2433" w:type="dxa"/>
          </w:tcPr>
          <w:p w:rsidR="00C84358" w:rsidRDefault="00C84358" w:rsidP="00195901">
            <w:r>
              <w:t xml:space="preserve">Ручак </w:t>
            </w:r>
          </w:p>
        </w:tc>
        <w:tc>
          <w:tcPr>
            <w:tcW w:w="1885" w:type="dxa"/>
          </w:tcPr>
          <w:p w:rsidR="00C84358" w:rsidRDefault="00C84358" w:rsidP="00195901">
            <w:pPr>
              <w:jc w:val="center"/>
            </w:pPr>
            <w:r>
              <w:t>12:40-13:15</w:t>
            </w:r>
          </w:p>
        </w:tc>
        <w:tc>
          <w:tcPr>
            <w:tcW w:w="642" w:type="dxa"/>
          </w:tcPr>
          <w:p w:rsidR="00C84358" w:rsidRDefault="00C84358" w:rsidP="00195901">
            <w:pPr>
              <w:jc w:val="center"/>
            </w:pPr>
            <w:r>
              <w:t>9</w:t>
            </w:r>
          </w:p>
        </w:tc>
        <w:tc>
          <w:tcPr>
            <w:tcW w:w="2335" w:type="dxa"/>
          </w:tcPr>
          <w:p w:rsidR="00C84358" w:rsidRDefault="00C84358" w:rsidP="00195901">
            <w:r w:rsidRPr="00DB6193">
              <w:t>Спортске активности</w:t>
            </w:r>
          </w:p>
        </w:tc>
        <w:tc>
          <w:tcPr>
            <w:tcW w:w="1764" w:type="dxa"/>
          </w:tcPr>
          <w:p w:rsidR="00C84358" w:rsidRPr="00DB6193" w:rsidRDefault="00C84358" w:rsidP="00195901">
            <w:pPr>
              <w:tabs>
                <w:tab w:val="left" w:pos="771"/>
              </w:tabs>
              <w:jc w:val="center"/>
            </w:pPr>
            <w:r>
              <w:t>17:00-17:30</w:t>
            </w:r>
          </w:p>
        </w:tc>
        <w:tc>
          <w:tcPr>
            <w:tcW w:w="565" w:type="dxa"/>
          </w:tcPr>
          <w:p w:rsidR="00C84358" w:rsidRDefault="00C84358" w:rsidP="00195901">
            <w:pPr>
              <w:jc w:val="center"/>
            </w:pPr>
            <w:r>
              <w:t>9</w:t>
            </w:r>
          </w:p>
        </w:tc>
      </w:tr>
      <w:tr w:rsidR="00C84358" w:rsidRPr="00DB6193" w:rsidTr="00C84358">
        <w:trPr>
          <w:trHeight w:val="260"/>
          <w:jc w:val="center"/>
        </w:trPr>
        <w:tc>
          <w:tcPr>
            <w:tcW w:w="2433" w:type="dxa"/>
          </w:tcPr>
          <w:p w:rsidR="00C84358" w:rsidRPr="00DB6193" w:rsidRDefault="00C84358" w:rsidP="00195901">
            <w:r>
              <w:t>Боравак на сунцу и</w:t>
            </w:r>
            <w:r w:rsidRPr="00DB6193">
              <w:t xml:space="preserve"> ваздуху</w:t>
            </w:r>
          </w:p>
        </w:tc>
        <w:tc>
          <w:tcPr>
            <w:tcW w:w="1885" w:type="dxa"/>
          </w:tcPr>
          <w:p w:rsidR="00C84358" w:rsidRPr="0032304A" w:rsidRDefault="00C84358" w:rsidP="00195901">
            <w:pPr>
              <w:jc w:val="center"/>
            </w:pPr>
            <w:r>
              <w:t>13:15-</w:t>
            </w:r>
            <w:r w:rsidRPr="0032304A">
              <w:t>13:45</w:t>
            </w:r>
          </w:p>
        </w:tc>
        <w:tc>
          <w:tcPr>
            <w:tcW w:w="642" w:type="dxa"/>
          </w:tcPr>
          <w:p w:rsidR="00C84358" w:rsidRDefault="00C84358" w:rsidP="00195901">
            <w:pPr>
              <w:jc w:val="center"/>
            </w:pPr>
            <w:r>
              <w:t>10</w:t>
            </w:r>
          </w:p>
        </w:tc>
        <w:tc>
          <w:tcPr>
            <w:tcW w:w="2335" w:type="dxa"/>
          </w:tcPr>
          <w:p w:rsidR="00C84358" w:rsidRPr="00DB6193" w:rsidRDefault="00C84358" w:rsidP="00195901">
            <w:r w:rsidRPr="00DB6193">
              <w:t>Слободне активности</w:t>
            </w:r>
          </w:p>
        </w:tc>
        <w:tc>
          <w:tcPr>
            <w:tcW w:w="1764" w:type="dxa"/>
          </w:tcPr>
          <w:p w:rsidR="00C84358" w:rsidRPr="00DB6193" w:rsidRDefault="00C84358" w:rsidP="00195901">
            <w:pPr>
              <w:jc w:val="center"/>
            </w:pPr>
            <w:r>
              <w:t xml:space="preserve">17:30-18:00 </w:t>
            </w:r>
          </w:p>
        </w:tc>
        <w:tc>
          <w:tcPr>
            <w:tcW w:w="565" w:type="dxa"/>
          </w:tcPr>
          <w:p w:rsidR="00C84358" w:rsidRDefault="00C84358" w:rsidP="00195901">
            <w:pPr>
              <w:jc w:val="center"/>
            </w:pPr>
            <w:r>
              <w:t>10</w:t>
            </w:r>
          </w:p>
        </w:tc>
      </w:tr>
    </w:tbl>
    <w:p w:rsidR="001B042E" w:rsidRDefault="001B042E">
      <w:pPr>
        <w:rPr>
          <w:lang w:val="en-GB"/>
        </w:rPr>
      </w:pPr>
    </w:p>
    <w:p w:rsidR="00C84358" w:rsidRPr="00C84358" w:rsidRDefault="001B042E" w:rsidP="00EE21C0">
      <w:pPr>
        <w:pStyle w:val="ListParagraph"/>
        <w:tabs>
          <w:tab w:val="left" w:pos="3106"/>
        </w:tabs>
        <w:ind w:left="0"/>
        <w:jc w:val="both"/>
        <w:rPr>
          <w:lang w:val="sr-Cyrl-CS"/>
        </w:rPr>
      </w:pPr>
      <w:r>
        <w:rPr>
          <w:lang w:val="sr-Cyrl-CS"/>
        </w:rPr>
        <w:tab/>
      </w:r>
    </w:p>
    <w:p w:rsidR="001B042E" w:rsidRPr="00751836" w:rsidRDefault="001B042E" w:rsidP="00751836">
      <w:pPr>
        <w:pStyle w:val="Heading2"/>
        <w:rPr>
          <w:lang/>
        </w:rPr>
      </w:pPr>
      <w:r w:rsidRPr="00AE4D24">
        <w:rPr>
          <w:color w:val="FF0000"/>
        </w:rPr>
        <w:t xml:space="preserve"> </w:t>
      </w:r>
      <w:bookmarkStart w:id="28" w:name="_Toc86345785"/>
      <w:bookmarkStart w:id="29" w:name="_Toc209476661"/>
      <w:r w:rsidRPr="00AE4D24">
        <w:t>Распоред класификационих периода и календар основних активности школе</w:t>
      </w:r>
      <w:bookmarkEnd w:id="28"/>
      <w:bookmarkEnd w:id="29"/>
    </w:p>
    <w:p w:rsidR="00EE21C0" w:rsidRDefault="001B042E" w:rsidP="00751836">
      <w:pPr>
        <w:jc w:val="center"/>
        <w:rPr>
          <w:b/>
          <w:lang/>
        </w:rPr>
      </w:pPr>
      <w:r>
        <w:rPr>
          <w:b/>
          <w:lang/>
        </w:rPr>
        <w:t>Распоред класификационих периода</w:t>
      </w:r>
    </w:p>
    <w:p w:rsidR="00751836" w:rsidRPr="00751836" w:rsidRDefault="00751836" w:rsidP="00751836">
      <w:pPr>
        <w:jc w:val="center"/>
        <w:rPr>
          <w:b/>
          <w:lang/>
        </w:rPr>
      </w:pPr>
    </w:p>
    <w:tbl>
      <w:tblPr>
        <w:tblW w:w="95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4680"/>
      </w:tblGrid>
      <w:tr w:rsidR="008F0672" w:rsidTr="00195901">
        <w:trPr>
          <w:trHeight w:val="215"/>
          <w:jc w:val="center"/>
        </w:trPr>
        <w:tc>
          <w:tcPr>
            <w:tcW w:w="4860" w:type="dxa"/>
          </w:tcPr>
          <w:p w:rsidR="008F0672" w:rsidRDefault="008F0672" w:rsidP="00195901">
            <w:pPr>
              <w:rPr>
                <w:lang w:val="sr-Cyrl-CS"/>
              </w:rPr>
            </w:pPr>
            <w:r>
              <w:t xml:space="preserve">I </w:t>
            </w:r>
            <w:r>
              <w:rPr>
                <w:lang w:val="sr-Cyrl-CS"/>
              </w:rPr>
              <w:t xml:space="preserve"> </w:t>
            </w:r>
            <w:r>
              <w:t xml:space="preserve">  </w:t>
            </w:r>
            <w:r>
              <w:rPr>
                <w:lang w:val="sr-Cyrl-CS"/>
              </w:rPr>
              <w:t>класификациони период</w:t>
            </w:r>
          </w:p>
        </w:tc>
        <w:tc>
          <w:tcPr>
            <w:tcW w:w="4680" w:type="dxa"/>
          </w:tcPr>
          <w:p w:rsidR="008F0672" w:rsidRDefault="008F0672" w:rsidP="00195901">
            <w:pPr>
              <w:rPr>
                <w:lang/>
              </w:rPr>
            </w:pPr>
            <w:r>
              <w:rPr>
                <w:lang/>
              </w:rPr>
              <w:t xml:space="preserve">1. 9  -   31.10.2025. </w:t>
            </w:r>
          </w:p>
        </w:tc>
      </w:tr>
      <w:tr w:rsidR="008F0672" w:rsidTr="00195901">
        <w:trPr>
          <w:trHeight w:val="215"/>
          <w:jc w:val="center"/>
        </w:trPr>
        <w:tc>
          <w:tcPr>
            <w:tcW w:w="4860" w:type="dxa"/>
          </w:tcPr>
          <w:p w:rsidR="008F0672" w:rsidRDefault="008F0672" w:rsidP="00195901">
            <w:pPr>
              <w:rPr>
                <w:lang/>
              </w:rPr>
            </w:pPr>
            <w:r>
              <w:t xml:space="preserve">II </w:t>
            </w:r>
            <w:r>
              <w:rPr>
                <w:lang w:val="sr-Cyrl-CS"/>
              </w:rPr>
              <w:t xml:space="preserve"> класификациони период</w:t>
            </w:r>
          </w:p>
        </w:tc>
        <w:tc>
          <w:tcPr>
            <w:tcW w:w="4680" w:type="dxa"/>
          </w:tcPr>
          <w:p w:rsidR="008F0672" w:rsidRDefault="008F0672" w:rsidP="00195901">
            <w:pPr>
              <w:rPr>
                <w:lang/>
              </w:rPr>
            </w:pPr>
            <w:r>
              <w:rPr>
                <w:lang/>
              </w:rPr>
              <w:t>3.01 - 30.12.2025.</w:t>
            </w:r>
          </w:p>
        </w:tc>
      </w:tr>
      <w:tr w:rsidR="008F0672" w:rsidTr="00195901">
        <w:trPr>
          <w:jc w:val="center"/>
        </w:trPr>
        <w:tc>
          <w:tcPr>
            <w:tcW w:w="4860" w:type="dxa"/>
          </w:tcPr>
          <w:p w:rsidR="008F0672" w:rsidRDefault="008F0672" w:rsidP="00195901">
            <w:pPr>
              <w:rPr>
                <w:lang w:val="sr-Cyrl-CS"/>
              </w:rPr>
            </w:pPr>
            <w:r>
              <w:rPr>
                <w:lang/>
              </w:rPr>
              <w:t>јесењи распуст</w:t>
            </w:r>
          </w:p>
        </w:tc>
        <w:tc>
          <w:tcPr>
            <w:tcW w:w="4680" w:type="dxa"/>
          </w:tcPr>
          <w:p w:rsidR="008F0672" w:rsidRDefault="008F0672" w:rsidP="00195901">
            <w:pPr>
              <w:rPr>
                <w:lang/>
              </w:rPr>
            </w:pPr>
            <w:r>
              <w:rPr>
                <w:lang/>
              </w:rPr>
              <w:t>10.11 – 11.11. 2025.</w:t>
            </w:r>
          </w:p>
        </w:tc>
      </w:tr>
      <w:tr w:rsidR="008F0672" w:rsidTr="00195901">
        <w:trPr>
          <w:jc w:val="center"/>
        </w:trPr>
        <w:tc>
          <w:tcPr>
            <w:tcW w:w="4860" w:type="dxa"/>
          </w:tcPr>
          <w:p w:rsidR="008F0672" w:rsidRDefault="008F0672" w:rsidP="00195901">
            <w:pPr>
              <w:rPr>
                <w:lang/>
              </w:rPr>
            </w:pPr>
            <w:r>
              <w:rPr>
                <w:lang/>
              </w:rPr>
              <w:t>зимски распуст</w:t>
            </w:r>
          </w:p>
        </w:tc>
        <w:tc>
          <w:tcPr>
            <w:tcW w:w="4680" w:type="dxa"/>
          </w:tcPr>
          <w:p w:rsidR="008F0672" w:rsidRDefault="008F0672" w:rsidP="00195901">
            <w:pPr>
              <w:rPr>
                <w:lang/>
              </w:rPr>
            </w:pPr>
            <w:r>
              <w:rPr>
                <w:lang/>
              </w:rPr>
              <w:t>31.12. 2025 – 16.01.2026.</w:t>
            </w:r>
          </w:p>
        </w:tc>
      </w:tr>
      <w:tr w:rsidR="008F0672" w:rsidTr="00195901">
        <w:trPr>
          <w:jc w:val="center"/>
        </w:trPr>
        <w:tc>
          <w:tcPr>
            <w:tcW w:w="4860" w:type="dxa"/>
          </w:tcPr>
          <w:p w:rsidR="008F0672" w:rsidRDefault="008F0672" w:rsidP="00195901">
            <w:pPr>
              <w:rPr>
                <w:lang w:val="sr-Cyrl-CS"/>
              </w:rPr>
            </w:pPr>
            <w:r>
              <w:t xml:space="preserve">III </w:t>
            </w:r>
            <w:r>
              <w:rPr>
                <w:lang w:val="sr-Cyrl-CS"/>
              </w:rPr>
              <w:t>класификациони период</w:t>
            </w:r>
          </w:p>
        </w:tc>
        <w:tc>
          <w:tcPr>
            <w:tcW w:w="4680" w:type="dxa"/>
          </w:tcPr>
          <w:p w:rsidR="008F0672" w:rsidRDefault="008F0672" w:rsidP="00195901">
            <w:pPr>
              <w:rPr>
                <w:lang/>
              </w:rPr>
            </w:pPr>
            <w:r>
              <w:rPr>
                <w:lang/>
              </w:rPr>
              <w:t xml:space="preserve">19.01 -    27.3.2026.  </w:t>
            </w:r>
          </w:p>
        </w:tc>
      </w:tr>
      <w:tr w:rsidR="008F0672" w:rsidTr="00195901">
        <w:trPr>
          <w:jc w:val="center"/>
        </w:trPr>
        <w:tc>
          <w:tcPr>
            <w:tcW w:w="4860" w:type="dxa"/>
          </w:tcPr>
          <w:p w:rsidR="008F0672" w:rsidRDefault="008F0672" w:rsidP="00195901">
            <w:pPr>
              <w:rPr>
                <w:lang/>
              </w:rPr>
            </w:pPr>
            <w:r>
              <w:rPr>
                <w:lang/>
              </w:rPr>
              <w:t>Сретењски распуст</w:t>
            </w:r>
          </w:p>
        </w:tc>
        <w:tc>
          <w:tcPr>
            <w:tcW w:w="4680" w:type="dxa"/>
          </w:tcPr>
          <w:p w:rsidR="008F0672" w:rsidRDefault="008F0672" w:rsidP="00195901">
            <w:pPr>
              <w:rPr>
                <w:lang/>
              </w:rPr>
            </w:pPr>
            <w:r>
              <w:rPr>
                <w:lang/>
              </w:rPr>
              <w:t>16.02 – 20.02. 2026.</w:t>
            </w:r>
          </w:p>
        </w:tc>
      </w:tr>
      <w:tr w:rsidR="008F0672" w:rsidTr="00195901">
        <w:trPr>
          <w:jc w:val="center"/>
        </w:trPr>
        <w:tc>
          <w:tcPr>
            <w:tcW w:w="4860" w:type="dxa"/>
          </w:tcPr>
          <w:p w:rsidR="008F0672" w:rsidRDefault="008F0672" w:rsidP="00195901">
            <w:pPr>
              <w:rPr>
                <w:lang/>
              </w:rPr>
            </w:pPr>
            <w:r>
              <w:rPr>
                <w:lang/>
              </w:rPr>
              <w:t>пролећни распуст</w:t>
            </w:r>
          </w:p>
        </w:tc>
        <w:tc>
          <w:tcPr>
            <w:tcW w:w="4680" w:type="dxa"/>
          </w:tcPr>
          <w:p w:rsidR="008F0672" w:rsidRDefault="008F0672" w:rsidP="00195901">
            <w:pPr>
              <w:rPr>
                <w:lang/>
              </w:rPr>
            </w:pPr>
            <w:r>
              <w:rPr>
                <w:lang/>
              </w:rPr>
              <w:t>10.4 – 14. 4.2026.</w:t>
            </w:r>
          </w:p>
        </w:tc>
      </w:tr>
      <w:tr w:rsidR="008F0672" w:rsidTr="00195901">
        <w:trPr>
          <w:jc w:val="center"/>
        </w:trPr>
        <w:tc>
          <w:tcPr>
            <w:tcW w:w="4860" w:type="dxa"/>
          </w:tcPr>
          <w:p w:rsidR="008F0672" w:rsidRDefault="008F0672" w:rsidP="00195901">
            <w:pPr>
              <w:rPr>
                <w:lang w:val="sr-Cyrl-CS"/>
              </w:rPr>
            </w:pPr>
            <w:r>
              <w:t xml:space="preserve">IV </w:t>
            </w:r>
            <w:r>
              <w:rPr>
                <w:lang w:val="sr-Cyrl-CS"/>
              </w:rPr>
              <w:t>класификациони период</w:t>
            </w:r>
            <w:r>
              <w:t xml:space="preserve"> </w:t>
            </w:r>
            <w:r>
              <w:rPr>
                <w:lang w:val="sr-Cyrl-CS"/>
              </w:rPr>
              <w:t>(VIII разред)</w:t>
            </w:r>
          </w:p>
        </w:tc>
        <w:tc>
          <w:tcPr>
            <w:tcW w:w="4680" w:type="dxa"/>
          </w:tcPr>
          <w:p w:rsidR="008F0672" w:rsidRDefault="008F0672" w:rsidP="00195901">
            <w:pPr>
              <w:rPr>
                <w:lang/>
              </w:rPr>
            </w:pPr>
            <w:r>
              <w:rPr>
                <w:lang/>
              </w:rPr>
              <w:t xml:space="preserve">30. 3  -  29.5.2026.  </w:t>
            </w:r>
          </w:p>
        </w:tc>
      </w:tr>
      <w:tr w:rsidR="008F0672" w:rsidTr="00195901">
        <w:trPr>
          <w:jc w:val="center"/>
        </w:trPr>
        <w:tc>
          <w:tcPr>
            <w:tcW w:w="4860" w:type="dxa"/>
          </w:tcPr>
          <w:p w:rsidR="008F0672" w:rsidRDefault="008F0672" w:rsidP="00195901">
            <w:r>
              <w:t>IV</w:t>
            </w:r>
            <w:r>
              <w:rPr>
                <w:lang w:val="sr-Cyrl-CS"/>
              </w:rPr>
              <w:t xml:space="preserve"> класификациони период</w:t>
            </w:r>
            <w:r>
              <w:t xml:space="preserve"> </w:t>
            </w:r>
            <w:r>
              <w:rPr>
                <w:lang/>
              </w:rPr>
              <w:t>(</w:t>
            </w:r>
            <w:r>
              <w:t>I – VII</w:t>
            </w:r>
            <w:r>
              <w:rPr>
                <w:lang/>
              </w:rPr>
              <w:t xml:space="preserve"> разред)</w:t>
            </w:r>
          </w:p>
        </w:tc>
        <w:tc>
          <w:tcPr>
            <w:tcW w:w="4680" w:type="dxa"/>
          </w:tcPr>
          <w:p w:rsidR="008F0672" w:rsidRDefault="008F0672" w:rsidP="00195901">
            <w:pPr>
              <w:rPr>
                <w:lang/>
              </w:rPr>
            </w:pPr>
            <w:r>
              <w:rPr>
                <w:lang/>
              </w:rPr>
              <w:t xml:space="preserve">30. 3  -  12.6.2026. </w:t>
            </w:r>
          </w:p>
        </w:tc>
      </w:tr>
      <w:tr w:rsidR="008F0672" w:rsidTr="00195901">
        <w:trPr>
          <w:jc w:val="center"/>
        </w:trPr>
        <w:tc>
          <w:tcPr>
            <w:tcW w:w="4860" w:type="dxa"/>
          </w:tcPr>
          <w:p w:rsidR="008F0672" w:rsidRPr="00080D19" w:rsidRDefault="008F0672" w:rsidP="00195901">
            <w:pPr>
              <w:rPr>
                <w:lang/>
              </w:rPr>
            </w:pPr>
            <w:r>
              <w:rPr>
                <w:lang/>
              </w:rPr>
              <w:t>летњи распуст</w:t>
            </w:r>
          </w:p>
        </w:tc>
        <w:tc>
          <w:tcPr>
            <w:tcW w:w="4680" w:type="dxa"/>
          </w:tcPr>
          <w:p w:rsidR="008F0672" w:rsidRDefault="008F0672" w:rsidP="00195901">
            <w:pPr>
              <w:rPr>
                <w:lang/>
              </w:rPr>
            </w:pPr>
            <w:r>
              <w:rPr>
                <w:lang/>
              </w:rPr>
              <w:t xml:space="preserve">15.6 – 31.8.2026. </w:t>
            </w:r>
          </w:p>
        </w:tc>
      </w:tr>
    </w:tbl>
    <w:p w:rsidR="008F0672" w:rsidRDefault="008F0672" w:rsidP="008F0672">
      <w:pPr>
        <w:jc w:val="both"/>
        <w:rPr>
          <w:lang w:val="sr-Cyrl-CS"/>
        </w:rPr>
      </w:pPr>
    </w:p>
    <w:p w:rsidR="008F0672" w:rsidRDefault="008F0672" w:rsidP="008F0672">
      <w:pPr>
        <w:ind w:firstLine="720"/>
        <w:jc w:val="both"/>
        <w:rPr>
          <w:lang w:val="sr-Cyrl-CS"/>
        </w:rPr>
      </w:pPr>
      <w:r w:rsidRPr="00080D19">
        <w:rPr>
          <w:lang w:val="sr-Cyrl-CS"/>
        </w:rPr>
        <w:t xml:space="preserve">Образовно-васпитни рад остварује се </w:t>
      </w:r>
      <w:r>
        <w:rPr>
          <w:lang w:val="sr-Cyrl-CS"/>
        </w:rPr>
        <w:t>у оквиру 36 петодневних наставних седмица, односно 180 наставних дана. Образовно-васпитни рад у осмом разреду остварује се у оквиру 34 петодневне наставне седмице, односно 170 наставних дана.</w:t>
      </w:r>
    </w:p>
    <w:p w:rsidR="008F0672" w:rsidRPr="008F0672" w:rsidRDefault="008F0672" w:rsidP="008F0672">
      <w:pPr>
        <w:tabs>
          <w:tab w:val="left" w:pos="3686"/>
        </w:tabs>
        <w:jc w:val="both"/>
        <w:rPr>
          <w:lang w:val="sr-Cyrl-CS"/>
        </w:rPr>
      </w:pPr>
      <w:r>
        <w:rPr>
          <w:lang w:val="sr-Cyrl-CS"/>
        </w:rPr>
        <w:t xml:space="preserve">            На основу Правилника о календару образовно-васпитног рада за основне школе, у среду, 12. новембра 2025. године настава се изводи према распореду часова за уторак. У четвртак, 9. априла 2026. године настава се изводи према распореду часова за петак.</w:t>
      </w:r>
    </w:p>
    <w:p w:rsidR="001B042E" w:rsidRDefault="001B042E" w:rsidP="00EE21C0">
      <w:pPr>
        <w:pStyle w:val="basic-paragraph"/>
        <w:spacing w:before="0" w:beforeAutospacing="0" w:after="150" w:afterAutospacing="0"/>
        <w:ind w:firstLine="720"/>
        <w:jc w:val="both"/>
        <w:rPr>
          <w:color w:val="000000"/>
          <w:lang/>
        </w:rPr>
      </w:pPr>
      <w:r>
        <w:rPr>
          <w:color w:val="000000"/>
          <w:lang/>
        </w:rPr>
        <w:t>С</w:t>
      </w:r>
      <w:r>
        <w:rPr>
          <w:color w:val="000000"/>
        </w:rPr>
        <w:t>аопштавањ</w:t>
      </w:r>
      <w:r>
        <w:rPr>
          <w:color w:val="000000"/>
          <w:lang/>
        </w:rPr>
        <w:t>е</w:t>
      </w:r>
      <w:r>
        <w:rPr>
          <w:color w:val="000000"/>
        </w:rPr>
        <w:t xml:space="preserve"> успеха ученика и подела ђачких књижица на крају првог полугодишта</w:t>
      </w:r>
      <w:r w:rsidR="00EE21C0">
        <w:rPr>
          <w:color w:val="000000"/>
          <w:lang/>
        </w:rPr>
        <w:t xml:space="preserve"> обавиће се ___ јануара 2025</w:t>
      </w:r>
      <w:r>
        <w:rPr>
          <w:color w:val="000000"/>
          <w:lang/>
        </w:rPr>
        <w:t>.</w:t>
      </w:r>
    </w:p>
    <w:p w:rsidR="00AE4D24" w:rsidRDefault="00AE4D24" w:rsidP="008F0672">
      <w:pPr>
        <w:pStyle w:val="basic-paragraph"/>
        <w:spacing w:before="0" w:beforeAutospacing="0" w:after="150" w:afterAutospacing="0"/>
        <w:ind w:firstLine="720"/>
        <w:jc w:val="both"/>
        <w:rPr>
          <w:color w:val="000000"/>
          <w:lang/>
        </w:rPr>
      </w:pPr>
      <w:r>
        <w:rPr>
          <w:color w:val="000000"/>
          <w:lang/>
        </w:rPr>
        <w:t>Школска слава, Свети Сава – 27. јануара и Видовдан – 28. јуна обележавају се радно.</w:t>
      </w:r>
    </w:p>
    <w:p w:rsidR="008F0672" w:rsidRDefault="008F0672" w:rsidP="008F0672">
      <w:pPr>
        <w:pStyle w:val="basic-paragraph"/>
        <w:spacing w:before="0" w:beforeAutospacing="0" w:after="150" w:afterAutospacing="0"/>
        <w:ind w:firstLine="720"/>
        <w:jc w:val="both"/>
        <w:rPr>
          <w:color w:val="000000"/>
          <w:lang/>
        </w:rPr>
      </w:pPr>
      <w:r>
        <w:rPr>
          <w:color w:val="000000"/>
          <w:lang/>
        </w:rPr>
        <w:t>Од 5. до 9. маја обележиће се Н</w:t>
      </w:r>
      <w:r w:rsidR="00AE4D24">
        <w:rPr>
          <w:color w:val="000000"/>
          <w:lang/>
        </w:rPr>
        <w:t xml:space="preserve">едеља сећања и заједништва. </w:t>
      </w:r>
    </w:p>
    <w:p w:rsidR="001B042E" w:rsidRDefault="001B042E" w:rsidP="008F0672">
      <w:pPr>
        <w:pStyle w:val="basic-paragraph"/>
        <w:spacing w:before="0" w:beforeAutospacing="0" w:after="150" w:afterAutospacing="0"/>
        <w:ind w:firstLine="720"/>
        <w:jc w:val="both"/>
        <w:rPr>
          <w:color w:val="000000"/>
          <w:lang/>
        </w:rPr>
      </w:pPr>
      <w:r>
        <w:rPr>
          <w:color w:val="000000"/>
        </w:rPr>
        <w:t>Свечана подела ђачких књижица, односно сведочанстава, ученицима од првог до седмог разреда, на крају другог полугодишта, обавиће се у среду, 28. јуна 202</w:t>
      </w:r>
      <w:r>
        <w:rPr>
          <w:color w:val="000000"/>
          <w:lang/>
        </w:rPr>
        <w:t>4</w:t>
      </w:r>
      <w:r>
        <w:rPr>
          <w:color w:val="000000"/>
        </w:rPr>
        <w:t>. године</w:t>
      </w:r>
      <w:r>
        <w:rPr>
          <w:color w:val="000000"/>
          <w:lang/>
        </w:rPr>
        <w:t>, а за ученике осмог разреда _______</w:t>
      </w:r>
    </w:p>
    <w:p w:rsidR="001B042E" w:rsidRDefault="001B042E" w:rsidP="00751836">
      <w:pPr>
        <w:pStyle w:val="basic-paragraph"/>
        <w:spacing w:before="0" w:beforeAutospacing="0" w:after="150" w:afterAutospacing="0"/>
        <w:ind w:firstLine="720"/>
        <w:jc w:val="both"/>
        <w:rPr>
          <w:color w:val="000000"/>
          <w:lang/>
        </w:rPr>
      </w:pPr>
      <w:r>
        <w:rPr>
          <w:color w:val="000000"/>
          <w:lang/>
        </w:rPr>
        <w:t>Дани за реализацију екскурзија биће накнадно утврђени.</w:t>
      </w:r>
    </w:p>
    <w:p w:rsidR="00751836" w:rsidRPr="00751836" w:rsidRDefault="00751836" w:rsidP="00751836">
      <w:pPr>
        <w:pStyle w:val="basic-paragraph"/>
        <w:spacing w:before="0" w:beforeAutospacing="0" w:after="150" w:afterAutospacing="0"/>
        <w:ind w:firstLine="720"/>
        <w:jc w:val="both"/>
        <w:rPr>
          <w:color w:val="000000"/>
          <w:lang/>
        </w:rPr>
      </w:pPr>
    </w:p>
    <w:p w:rsidR="001B042E" w:rsidRDefault="001B042E">
      <w:pPr>
        <w:jc w:val="center"/>
        <w:rPr>
          <w:color w:val="000000"/>
          <w:lang/>
        </w:rPr>
      </w:pPr>
      <w:r>
        <w:rPr>
          <w:b/>
          <w:lang w:val="sr-Cyrl-CS"/>
        </w:rPr>
        <w:t>Календар важнијих активности у школи</w:t>
      </w:r>
    </w:p>
    <w:p w:rsidR="001B042E" w:rsidRDefault="001B042E">
      <w:pPr>
        <w:jc w:val="both"/>
        <w:rPr>
          <w:lang w:val="sr-Cyrl-CS"/>
        </w:rPr>
      </w:pPr>
    </w:p>
    <w:tbl>
      <w:tblPr>
        <w:tblW w:w="954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3"/>
        <w:gridCol w:w="7307"/>
      </w:tblGrid>
      <w:tr w:rsidR="008F0672" w:rsidTr="00195901">
        <w:trPr>
          <w:trHeight w:val="215"/>
          <w:jc w:val="center"/>
        </w:trPr>
        <w:tc>
          <w:tcPr>
            <w:tcW w:w="2233" w:type="dxa"/>
          </w:tcPr>
          <w:p w:rsidR="008F0672" w:rsidRDefault="008F0672" w:rsidP="00195901">
            <w:r>
              <w:rPr>
                <w:lang w:val="ru-RU"/>
              </w:rPr>
              <w:t>29</w:t>
            </w:r>
            <w:r>
              <w:rPr>
                <w:lang w:val="sr-Cyrl-CS"/>
              </w:rPr>
              <w:t>.08.20</w:t>
            </w:r>
            <w:r>
              <w:rPr>
                <w:lang/>
              </w:rPr>
              <w:t>25</w:t>
            </w:r>
            <w:r>
              <w:t>.</w:t>
            </w:r>
          </w:p>
        </w:tc>
        <w:tc>
          <w:tcPr>
            <w:tcW w:w="7307" w:type="dxa"/>
          </w:tcPr>
          <w:p w:rsidR="008F0672" w:rsidRDefault="008F0672" w:rsidP="00195901">
            <w:pPr>
              <w:rPr>
                <w:lang/>
              </w:rPr>
            </w:pPr>
            <w:r>
              <w:rPr>
                <w:lang w:val="sr-Cyrl-CS"/>
              </w:rPr>
              <w:t>Свечани пријем првака и петака у школу</w:t>
            </w:r>
          </w:p>
        </w:tc>
      </w:tr>
      <w:tr w:rsidR="008F0672" w:rsidTr="00195901">
        <w:trPr>
          <w:trHeight w:val="215"/>
          <w:jc w:val="center"/>
        </w:trPr>
        <w:tc>
          <w:tcPr>
            <w:tcW w:w="2233" w:type="dxa"/>
          </w:tcPr>
          <w:p w:rsidR="008F0672" w:rsidRDefault="008F0672" w:rsidP="00195901">
            <w:pPr>
              <w:rPr>
                <w:lang/>
              </w:rPr>
            </w:pPr>
            <w:r>
              <w:rPr>
                <w:lang/>
              </w:rPr>
              <w:t>1 - 5.9.2025.</w:t>
            </w:r>
          </w:p>
        </w:tc>
        <w:tc>
          <w:tcPr>
            <w:tcW w:w="7307" w:type="dxa"/>
          </w:tcPr>
          <w:p w:rsidR="008F0672" w:rsidRDefault="008F0672" w:rsidP="00195901">
            <w:pPr>
              <w:rPr>
                <w:lang/>
              </w:rPr>
            </w:pPr>
            <w:r>
              <w:rPr>
                <w:lang/>
              </w:rPr>
              <w:t>Тематска недеља за ученике првог разреда</w:t>
            </w:r>
          </w:p>
        </w:tc>
      </w:tr>
      <w:tr w:rsidR="008F0672" w:rsidTr="00195901">
        <w:trPr>
          <w:trHeight w:val="215"/>
          <w:jc w:val="center"/>
        </w:trPr>
        <w:tc>
          <w:tcPr>
            <w:tcW w:w="2233" w:type="dxa"/>
          </w:tcPr>
          <w:p w:rsidR="008F0672" w:rsidRDefault="008F0672" w:rsidP="00195901">
            <w:pPr>
              <w:rPr>
                <w:lang/>
              </w:rPr>
            </w:pPr>
            <w:r>
              <w:rPr>
                <w:lang/>
              </w:rPr>
              <w:t>1 - 12.9.2025.</w:t>
            </w:r>
          </w:p>
        </w:tc>
        <w:tc>
          <w:tcPr>
            <w:tcW w:w="7307" w:type="dxa"/>
          </w:tcPr>
          <w:p w:rsidR="008F0672" w:rsidRDefault="008F0672" w:rsidP="00195901">
            <w:pPr>
              <w:rPr>
                <w:lang/>
              </w:rPr>
            </w:pPr>
            <w:r>
              <w:rPr>
                <w:lang/>
              </w:rPr>
              <w:t>Иницијално процењивање постигнућа ученика</w:t>
            </w:r>
          </w:p>
        </w:tc>
      </w:tr>
      <w:tr w:rsidR="008F0672" w:rsidTr="00195901">
        <w:trPr>
          <w:trHeight w:val="215"/>
          <w:jc w:val="center"/>
        </w:trPr>
        <w:tc>
          <w:tcPr>
            <w:tcW w:w="2233" w:type="dxa"/>
          </w:tcPr>
          <w:p w:rsidR="008F0672" w:rsidRDefault="008F0672" w:rsidP="00195901">
            <w:pPr>
              <w:rPr>
                <w:lang/>
              </w:rPr>
            </w:pPr>
            <w:r>
              <w:rPr>
                <w:lang/>
              </w:rPr>
              <w:t>12.9.2025.</w:t>
            </w:r>
          </w:p>
        </w:tc>
        <w:tc>
          <w:tcPr>
            <w:tcW w:w="7307" w:type="dxa"/>
          </w:tcPr>
          <w:p w:rsidR="008F0672" w:rsidRDefault="008F0672" w:rsidP="00195901">
            <w:pPr>
              <w:rPr>
                <w:lang/>
              </w:rPr>
            </w:pPr>
            <w:r>
              <w:rPr>
                <w:lang/>
              </w:rPr>
              <w:t>Ревија мини-рукомета</w:t>
            </w:r>
          </w:p>
        </w:tc>
      </w:tr>
      <w:tr w:rsidR="008F0672" w:rsidTr="00195901">
        <w:trPr>
          <w:trHeight w:val="215"/>
          <w:jc w:val="center"/>
        </w:trPr>
        <w:tc>
          <w:tcPr>
            <w:tcW w:w="2233" w:type="dxa"/>
          </w:tcPr>
          <w:p w:rsidR="008F0672" w:rsidRDefault="008F0672" w:rsidP="00195901">
            <w:pPr>
              <w:rPr>
                <w:lang/>
              </w:rPr>
            </w:pPr>
            <w:r>
              <w:rPr>
                <w:lang/>
              </w:rPr>
              <w:lastRenderedPageBreak/>
              <w:t>26.9.2025.</w:t>
            </w:r>
          </w:p>
        </w:tc>
        <w:tc>
          <w:tcPr>
            <w:tcW w:w="7307" w:type="dxa"/>
          </w:tcPr>
          <w:p w:rsidR="008F0672" w:rsidRPr="004A2DFE" w:rsidRDefault="008F0672" w:rsidP="00195901">
            <w:pPr>
              <w:tabs>
                <w:tab w:val="left" w:pos="1335"/>
              </w:tabs>
              <w:rPr>
                <w:lang/>
              </w:rPr>
            </w:pPr>
            <w:r>
              <w:rPr>
                <w:lang/>
              </w:rPr>
              <w:t>Европски дан језика</w:t>
            </w:r>
          </w:p>
        </w:tc>
      </w:tr>
      <w:tr w:rsidR="008F0672" w:rsidTr="00195901">
        <w:trPr>
          <w:trHeight w:val="215"/>
          <w:jc w:val="center"/>
        </w:trPr>
        <w:tc>
          <w:tcPr>
            <w:tcW w:w="2233" w:type="dxa"/>
          </w:tcPr>
          <w:p w:rsidR="008F0672" w:rsidRDefault="008F0672" w:rsidP="00195901">
            <w:pPr>
              <w:rPr>
                <w:lang/>
              </w:rPr>
            </w:pPr>
            <w:r>
              <w:rPr>
                <w:lang/>
              </w:rPr>
              <w:t>__9.2025.</w:t>
            </w:r>
          </w:p>
        </w:tc>
        <w:tc>
          <w:tcPr>
            <w:tcW w:w="7307" w:type="dxa"/>
          </w:tcPr>
          <w:p w:rsidR="008F0672" w:rsidRDefault="008F0672" w:rsidP="00195901">
            <w:pPr>
              <w:rPr>
                <w:lang/>
              </w:rPr>
            </w:pPr>
            <w:r>
              <w:rPr>
                <w:lang/>
              </w:rPr>
              <w:t>Учешће у Ноћи истраживача у организацији ОШ '''Ј. Шербановић'' Рановац</w:t>
            </w:r>
          </w:p>
        </w:tc>
      </w:tr>
      <w:tr w:rsidR="008F0672" w:rsidTr="00195901">
        <w:trPr>
          <w:trHeight w:val="70"/>
          <w:jc w:val="center"/>
        </w:trPr>
        <w:tc>
          <w:tcPr>
            <w:tcW w:w="2233" w:type="dxa"/>
          </w:tcPr>
          <w:p w:rsidR="008F0672" w:rsidRDefault="008F0672" w:rsidP="00195901">
            <w:r>
              <w:rPr>
                <w:lang/>
              </w:rPr>
              <w:t>6</w:t>
            </w:r>
            <w:r>
              <w:t xml:space="preserve"> – </w:t>
            </w:r>
            <w:r>
              <w:rPr>
                <w:lang/>
              </w:rPr>
              <w:t>10</w:t>
            </w:r>
            <w:r>
              <w:t>.10.202</w:t>
            </w:r>
            <w:r>
              <w:rPr>
                <w:lang/>
              </w:rPr>
              <w:t>5</w:t>
            </w:r>
            <w:r>
              <w:t>.</w:t>
            </w:r>
          </w:p>
        </w:tc>
        <w:tc>
          <w:tcPr>
            <w:tcW w:w="7307" w:type="dxa"/>
          </w:tcPr>
          <w:p w:rsidR="008F0672" w:rsidRDefault="008F0672" w:rsidP="00195901">
            <w:pPr>
              <w:rPr>
                <w:lang/>
              </w:rPr>
            </w:pPr>
            <w:r>
              <w:rPr>
                <w:lang w:val="sr-Cyrl-CS"/>
              </w:rPr>
              <w:t>Дечја недељa</w:t>
            </w:r>
          </w:p>
        </w:tc>
      </w:tr>
      <w:tr w:rsidR="008F0672" w:rsidTr="00195901">
        <w:trPr>
          <w:trHeight w:val="70"/>
          <w:jc w:val="center"/>
        </w:trPr>
        <w:tc>
          <w:tcPr>
            <w:tcW w:w="2233" w:type="dxa"/>
          </w:tcPr>
          <w:p w:rsidR="008F0672" w:rsidRDefault="008F0672" w:rsidP="00195901">
            <w:r>
              <w:rPr>
                <w:lang/>
              </w:rPr>
              <w:t>__</w:t>
            </w:r>
            <w:r>
              <w:t>10.202</w:t>
            </w:r>
            <w:r>
              <w:rPr>
                <w:lang/>
              </w:rPr>
              <w:t>5</w:t>
            </w:r>
            <w:r>
              <w:t>.</w:t>
            </w:r>
          </w:p>
        </w:tc>
        <w:tc>
          <w:tcPr>
            <w:tcW w:w="7307" w:type="dxa"/>
          </w:tcPr>
          <w:p w:rsidR="008F0672" w:rsidRDefault="008F0672" w:rsidP="00195901">
            <w:pPr>
              <w:rPr>
                <w:lang/>
              </w:rPr>
            </w:pPr>
            <w:r>
              <w:rPr>
                <w:lang/>
              </w:rPr>
              <w:t>Т</w:t>
            </w:r>
            <w:r>
              <w:rPr>
                <w:lang w:val="sr-Cyrl-CS"/>
              </w:rPr>
              <w:t xml:space="preserve">рка </w:t>
            </w:r>
            <w:r>
              <w:rPr>
                <w:i/>
                <w:iCs/>
                <w:lang w:val="sr-Cyrl-CS"/>
              </w:rPr>
              <w:t>За срећније детињство</w:t>
            </w:r>
          </w:p>
        </w:tc>
      </w:tr>
      <w:tr w:rsidR="008F0672" w:rsidTr="00195901">
        <w:trPr>
          <w:trHeight w:val="70"/>
          <w:jc w:val="center"/>
        </w:trPr>
        <w:tc>
          <w:tcPr>
            <w:tcW w:w="2233" w:type="dxa"/>
          </w:tcPr>
          <w:p w:rsidR="008F0672" w:rsidRDefault="008F0672" w:rsidP="00195901">
            <w:pPr>
              <w:rPr>
                <w:lang/>
              </w:rPr>
            </w:pPr>
            <w:r>
              <w:rPr>
                <w:lang/>
              </w:rPr>
              <w:t>__</w:t>
            </w:r>
            <w:r>
              <w:t>10.202</w:t>
            </w:r>
            <w:r>
              <w:rPr>
                <w:lang/>
              </w:rPr>
              <w:t>5</w:t>
            </w:r>
          </w:p>
        </w:tc>
        <w:tc>
          <w:tcPr>
            <w:tcW w:w="7307" w:type="dxa"/>
          </w:tcPr>
          <w:p w:rsidR="008F0672" w:rsidRDefault="008F0672" w:rsidP="00195901">
            <w:pPr>
              <w:rPr>
                <w:lang/>
              </w:rPr>
            </w:pPr>
            <w:r>
              <w:rPr>
                <w:lang/>
              </w:rPr>
              <w:t>Недеља безбедности деце у саобраћају</w:t>
            </w:r>
          </w:p>
        </w:tc>
      </w:tr>
      <w:tr w:rsidR="008F0672" w:rsidTr="00195901">
        <w:trPr>
          <w:trHeight w:val="70"/>
          <w:jc w:val="center"/>
        </w:trPr>
        <w:tc>
          <w:tcPr>
            <w:tcW w:w="2233" w:type="dxa"/>
          </w:tcPr>
          <w:p w:rsidR="008F0672" w:rsidRDefault="008F0672" w:rsidP="00195901">
            <w:pPr>
              <w:rPr>
                <w:lang/>
              </w:rPr>
            </w:pPr>
            <w:r>
              <w:rPr>
                <w:lang/>
              </w:rPr>
              <w:t>__</w:t>
            </w:r>
            <w:r>
              <w:t>10.202</w:t>
            </w:r>
            <w:r>
              <w:rPr>
                <w:lang/>
              </w:rPr>
              <w:t>5</w:t>
            </w:r>
            <w:r>
              <w:t>.</w:t>
            </w:r>
          </w:p>
        </w:tc>
        <w:tc>
          <w:tcPr>
            <w:tcW w:w="7307" w:type="dxa"/>
          </w:tcPr>
          <w:p w:rsidR="008F0672" w:rsidRPr="006F7080" w:rsidRDefault="008F0672" w:rsidP="00195901">
            <w:pPr>
              <w:rPr>
                <w:lang/>
              </w:rPr>
            </w:pPr>
            <w:r w:rsidRPr="006F7080">
              <w:rPr>
                <w:lang w:val="sr-Cyrl-CS"/>
              </w:rPr>
              <w:t>Између 4 ватре</w:t>
            </w:r>
            <w:r>
              <w:rPr>
                <w:lang w:val="sr-Cyrl-CS"/>
              </w:rPr>
              <w:t xml:space="preserve"> (такмичење ученика I – IV</w:t>
            </w:r>
            <w:r>
              <w:t xml:space="preserve"> разреда)</w:t>
            </w:r>
          </w:p>
        </w:tc>
      </w:tr>
      <w:tr w:rsidR="008F0672" w:rsidTr="00195901">
        <w:trPr>
          <w:jc w:val="center"/>
        </w:trPr>
        <w:tc>
          <w:tcPr>
            <w:tcW w:w="2233" w:type="dxa"/>
          </w:tcPr>
          <w:p w:rsidR="008F0672" w:rsidRDefault="008F0672" w:rsidP="00195901">
            <w:pPr>
              <w:rPr>
                <w:lang/>
              </w:rPr>
            </w:pPr>
            <w:r>
              <w:rPr>
                <w:lang/>
              </w:rPr>
              <w:t>__</w:t>
            </w:r>
            <w:r>
              <w:t>10.202</w:t>
            </w:r>
            <w:r>
              <w:rPr>
                <w:lang/>
              </w:rPr>
              <w:t>5</w:t>
            </w:r>
            <w:r>
              <w:t>.</w:t>
            </w:r>
          </w:p>
        </w:tc>
        <w:tc>
          <w:tcPr>
            <w:tcW w:w="7307" w:type="dxa"/>
          </w:tcPr>
          <w:p w:rsidR="008F0672" w:rsidRPr="006F7080" w:rsidRDefault="008F0672" w:rsidP="00195901">
            <w:pPr>
              <w:rPr>
                <w:lang w:val="sr-Cyrl-CS"/>
              </w:rPr>
            </w:pPr>
            <w:r w:rsidRPr="006F7080">
              <w:rPr>
                <w:lang w:val="sr-Cyrl-CS"/>
              </w:rPr>
              <w:t>Јавни час телесног вежбања</w:t>
            </w:r>
          </w:p>
        </w:tc>
      </w:tr>
      <w:tr w:rsidR="008F0672" w:rsidTr="00195901">
        <w:trPr>
          <w:jc w:val="center"/>
        </w:trPr>
        <w:tc>
          <w:tcPr>
            <w:tcW w:w="2233" w:type="dxa"/>
          </w:tcPr>
          <w:p w:rsidR="008F0672" w:rsidRDefault="008F0672" w:rsidP="00195901">
            <w:pPr>
              <w:rPr>
                <w:lang/>
              </w:rPr>
            </w:pPr>
            <w:r>
              <w:rPr>
                <w:lang/>
              </w:rPr>
              <w:t>__</w:t>
            </w:r>
            <w:r>
              <w:t>10.202</w:t>
            </w:r>
            <w:r>
              <w:rPr>
                <w:lang/>
              </w:rPr>
              <w:t>5</w:t>
            </w:r>
            <w:r>
              <w:t>.</w:t>
            </w:r>
          </w:p>
        </w:tc>
        <w:tc>
          <w:tcPr>
            <w:tcW w:w="7307" w:type="dxa"/>
          </w:tcPr>
          <w:p w:rsidR="008F0672" w:rsidRPr="006F7080" w:rsidRDefault="008F0672" w:rsidP="00195901">
            <w:pPr>
              <w:rPr>
                <w:lang/>
              </w:rPr>
            </w:pPr>
            <w:r w:rsidRPr="006F7080">
              <w:rPr>
                <w:lang w:val="sr-Cyrl-CS"/>
              </w:rPr>
              <w:t>Турнир за дечаке у баскету и за девојчице у одбојци</w:t>
            </w:r>
          </w:p>
        </w:tc>
      </w:tr>
      <w:tr w:rsidR="008F0672" w:rsidTr="00195901">
        <w:trPr>
          <w:jc w:val="center"/>
        </w:trPr>
        <w:tc>
          <w:tcPr>
            <w:tcW w:w="2233" w:type="dxa"/>
          </w:tcPr>
          <w:p w:rsidR="008F0672" w:rsidRDefault="008F0672" w:rsidP="00195901">
            <w:pPr>
              <w:rPr>
                <w:lang/>
              </w:rPr>
            </w:pPr>
            <w:r>
              <w:rPr>
                <w:lang/>
              </w:rPr>
              <w:t>21.10.2025.</w:t>
            </w:r>
          </w:p>
        </w:tc>
        <w:tc>
          <w:tcPr>
            <w:tcW w:w="7307" w:type="dxa"/>
          </w:tcPr>
          <w:p w:rsidR="008F0672" w:rsidRDefault="008F0672" w:rsidP="00195901">
            <w:pPr>
              <w:rPr>
                <w:lang/>
              </w:rPr>
            </w:pPr>
            <w:r>
              <w:t>Дан сећања на српске жртве у Другом светском рату</w:t>
            </w:r>
          </w:p>
        </w:tc>
      </w:tr>
      <w:tr w:rsidR="008F0672" w:rsidTr="00195901">
        <w:trPr>
          <w:jc w:val="center"/>
        </w:trPr>
        <w:tc>
          <w:tcPr>
            <w:tcW w:w="2233" w:type="dxa"/>
          </w:tcPr>
          <w:p w:rsidR="008F0672" w:rsidRDefault="008F0672" w:rsidP="00195901">
            <w:pPr>
              <w:rPr>
                <w:lang/>
              </w:rPr>
            </w:pPr>
            <w:r>
              <w:rPr>
                <w:lang/>
              </w:rPr>
              <w:t>__</w:t>
            </w:r>
            <w:r>
              <w:t>10.202</w:t>
            </w:r>
            <w:r>
              <w:rPr>
                <w:lang/>
              </w:rPr>
              <w:t>5</w:t>
            </w:r>
            <w:r>
              <w:t>.</w:t>
            </w:r>
          </w:p>
        </w:tc>
        <w:tc>
          <w:tcPr>
            <w:tcW w:w="7307" w:type="dxa"/>
          </w:tcPr>
          <w:p w:rsidR="008F0672" w:rsidRPr="004A2DFE" w:rsidRDefault="008F0672" w:rsidP="00195901">
            <w:pPr>
              <w:rPr>
                <w:lang/>
              </w:rPr>
            </w:pPr>
            <w:r>
              <w:rPr>
                <w:lang/>
              </w:rPr>
              <w:t>Радионица за ученике, наставнике, родитеље и представнике ЛЗ – израда Развојног плана школе</w:t>
            </w:r>
          </w:p>
        </w:tc>
      </w:tr>
      <w:tr w:rsidR="008F0672" w:rsidTr="00195901">
        <w:trPr>
          <w:jc w:val="center"/>
        </w:trPr>
        <w:tc>
          <w:tcPr>
            <w:tcW w:w="2233" w:type="dxa"/>
          </w:tcPr>
          <w:p w:rsidR="008F0672" w:rsidRDefault="008F0672" w:rsidP="00195901">
            <w:pPr>
              <w:rPr>
                <w:lang/>
              </w:rPr>
            </w:pPr>
            <w:r>
              <w:rPr>
                <w:lang/>
              </w:rPr>
              <w:t>13.11.2025.</w:t>
            </w:r>
          </w:p>
        </w:tc>
        <w:tc>
          <w:tcPr>
            <w:tcW w:w="7307" w:type="dxa"/>
          </w:tcPr>
          <w:p w:rsidR="008F0672" w:rsidRPr="00053AD6" w:rsidRDefault="008F0672" w:rsidP="00195901">
            <w:pPr>
              <w:rPr>
                <w:iCs/>
                <w:lang/>
              </w:rPr>
            </w:pPr>
            <w:r>
              <w:rPr>
                <w:lang/>
              </w:rPr>
              <w:t xml:space="preserve">Тематски дан </w:t>
            </w:r>
            <w:r>
              <w:rPr>
                <w:i/>
                <w:iCs/>
                <w:lang/>
              </w:rPr>
              <w:t xml:space="preserve">Љубазност мења свет </w:t>
            </w:r>
            <w:r>
              <w:rPr>
                <w:iCs/>
                <w:lang/>
              </w:rPr>
              <w:t>поводом Светског дана љубазности</w:t>
            </w:r>
          </w:p>
        </w:tc>
      </w:tr>
      <w:tr w:rsidR="008F0672" w:rsidTr="00195901">
        <w:trPr>
          <w:jc w:val="center"/>
        </w:trPr>
        <w:tc>
          <w:tcPr>
            <w:tcW w:w="2233" w:type="dxa"/>
          </w:tcPr>
          <w:p w:rsidR="008F0672" w:rsidRDefault="008F0672" w:rsidP="00195901">
            <w:r>
              <w:rPr>
                <w:lang w:val="sr-Cyrl-CS"/>
              </w:rPr>
              <w:t>17.10.20</w:t>
            </w:r>
            <w:r>
              <w:rPr>
                <w:lang/>
              </w:rPr>
              <w:t>25</w:t>
            </w:r>
            <w:r>
              <w:t>.</w:t>
            </w:r>
          </w:p>
        </w:tc>
        <w:tc>
          <w:tcPr>
            <w:tcW w:w="7307" w:type="dxa"/>
          </w:tcPr>
          <w:p w:rsidR="008F0672" w:rsidRDefault="008F0672" w:rsidP="00195901">
            <w:pPr>
              <w:tabs>
                <w:tab w:val="left" w:pos="2410"/>
              </w:tabs>
              <w:jc w:val="both"/>
            </w:pPr>
            <w:r>
              <w:rPr>
                <w:lang w:val="sr-Cyrl-CS"/>
              </w:rPr>
              <w:t>Дан школе</w:t>
            </w:r>
          </w:p>
        </w:tc>
      </w:tr>
      <w:tr w:rsidR="008F0672" w:rsidTr="00195901">
        <w:trPr>
          <w:jc w:val="center"/>
        </w:trPr>
        <w:tc>
          <w:tcPr>
            <w:tcW w:w="2233" w:type="dxa"/>
          </w:tcPr>
          <w:p w:rsidR="008F0672" w:rsidRDefault="008F0672" w:rsidP="00195901">
            <w:pPr>
              <w:rPr>
                <w:lang w:val="sr-Cyrl-CS"/>
              </w:rPr>
            </w:pPr>
            <w:r>
              <w:rPr>
                <w:lang/>
              </w:rPr>
              <w:t>__</w:t>
            </w:r>
            <w:r>
              <w:t>10.202</w:t>
            </w:r>
            <w:r>
              <w:rPr>
                <w:lang/>
              </w:rPr>
              <w:t>5</w:t>
            </w:r>
          </w:p>
        </w:tc>
        <w:tc>
          <w:tcPr>
            <w:tcW w:w="7307" w:type="dxa"/>
          </w:tcPr>
          <w:p w:rsidR="008F0672" w:rsidRDefault="008F0672" w:rsidP="00195901">
            <w:pPr>
              <w:tabs>
                <w:tab w:val="left" w:pos="2410"/>
              </w:tabs>
              <w:jc w:val="both"/>
              <w:rPr>
                <w:lang w:val="sr-Cyrl-CS"/>
              </w:rPr>
            </w:pPr>
            <w:r>
              <w:rPr>
                <w:lang/>
              </w:rPr>
              <w:t>Посета Београдском сајму књига</w:t>
            </w:r>
          </w:p>
        </w:tc>
      </w:tr>
      <w:tr w:rsidR="008F0672" w:rsidTr="00195901">
        <w:trPr>
          <w:jc w:val="center"/>
        </w:trPr>
        <w:tc>
          <w:tcPr>
            <w:tcW w:w="2233" w:type="dxa"/>
          </w:tcPr>
          <w:p w:rsidR="008F0672" w:rsidRDefault="008F0672" w:rsidP="00195901">
            <w:r>
              <w:t>8.11.202</w:t>
            </w:r>
            <w:r>
              <w:rPr>
                <w:lang/>
              </w:rPr>
              <w:t>5</w:t>
            </w:r>
            <w:r>
              <w:t>.</w:t>
            </w:r>
          </w:p>
        </w:tc>
        <w:tc>
          <w:tcPr>
            <w:tcW w:w="7307" w:type="dxa"/>
          </w:tcPr>
          <w:p w:rsidR="008F0672" w:rsidRDefault="008F0672" w:rsidP="00195901">
            <w:pPr>
              <w:rPr>
                <w:lang/>
              </w:rPr>
            </w:pPr>
            <w:r>
              <w:rPr>
                <w:lang w:val="sr-Cyrl-CS"/>
              </w:rPr>
              <w:t>Дан радника</w:t>
            </w:r>
            <w:r>
              <w:t xml:space="preserve"> у образовању</w:t>
            </w:r>
          </w:p>
        </w:tc>
      </w:tr>
      <w:tr w:rsidR="008F0672" w:rsidTr="00195901">
        <w:trPr>
          <w:jc w:val="center"/>
        </w:trPr>
        <w:tc>
          <w:tcPr>
            <w:tcW w:w="2233" w:type="dxa"/>
          </w:tcPr>
          <w:p w:rsidR="008F0672" w:rsidRDefault="008F0672" w:rsidP="00195901">
            <w:pPr>
              <w:rPr>
                <w:lang/>
              </w:rPr>
            </w:pPr>
            <w:r>
              <w:rPr>
                <w:lang/>
              </w:rPr>
              <w:t>__.12.2025.</w:t>
            </w:r>
          </w:p>
        </w:tc>
        <w:tc>
          <w:tcPr>
            <w:tcW w:w="7307" w:type="dxa"/>
          </w:tcPr>
          <w:p w:rsidR="008F0672" w:rsidRDefault="008F0672" w:rsidP="00195901">
            <w:pPr>
              <w:tabs>
                <w:tab w:val="left" w:pos="2410"/>
              </w:tabs>
              <w:jc w:val="both"/>
              <w:rPr>
                <w:lang/>
              </w:rPr>
            </w:pPr>
            <w:r>
              <w:rPr>
                <w:lang w:val="sr-Cyrl-CS"/>
              </w:rPr>
              <w:t>Хуманитарни Новогодишњи вашар</w:t>
            </w:r>
            <w:r>
              <w:rPr>
                <w:lang/>
              </w:rPr>
              <w:t xml:space="preserve"> </w:t>
            </w:r>
          </w:p>
        </w:tc>
      </w:tr>
      <w:tr w:rsidR="008F0672" w:rsidTr="00195901">
        <w:trPr>
          <w:jc w:val="center"/>
        </w:trPr>
        <w:tc>
          <w:tcPr>
            <w:tcW w:w="2233" w:type="dxa"/>
          </w:tcPr>
          <w:p w:rsidR="008F0672" w:rsidRDefault="008F0672" w:rsidP="00195901">
            <w:pPr>
              <w:rPr>
                <w:lang/>
              </w:rPr>
            </w:pPr>
            <w:r>
              <w:rPr>
                <w:lang/>
              </w:rPr>
              <w:t>30.12.2025.</w:t>
            </w:r>
          </w:p>
        </w:tc>
        <w:tc>
          <w:tcPr>
            <w:tcW w:w="7307" w:type="dxa"/>
          </w:tcPr>
          <w:p w:rsidR="008F0672" w:rsidRDefault="008F0672" w:rsidP="00195901">
            <w:pPr>
              <w:tabs>
                <w:tab w:val="left" w:pos="2410"/>
              </w:tabs>
              <w:jc w:val="both"/>
              <w:rPr>
                <w:lang w:val="sr-Cyrl-CS"/>
              </w:rPr>
            </w:pPr>
            <w:r>
              <w:rPr>
                <w:lang/>
              </w:rPr>
              <w:t>Завршетак првог полугодишта и подела књижица</w:t>
            </w:r>
          </w:p>
        </w:tc>
      </w:tr>
      <w:tr w:rsidR="008F0672" w:rsidTr="00195901">
        <w:trPr>
          <w:jc w:val="center"/>
        </w:trPr>
        <w:tc>
          <w:tcPr>
            <w:tcW w:w="2233" w:type="dxa"/>
          </w:tcPr>
          <w:p w:rsidR="008F0672" w:rsidRDefault="008F0672" w:rsidP="00195901">
            <w:pPr>
              <w:rPr>
                <w:lang/>
              </w:rPr>
            </w:pPr>
            <w:r>
              <w:rPr>
                <w:lang/>
              </w:rPr>
              <w:t>27.1.2026.</w:t>
            </w:r>
          </w:p>
        </w:tc>
        <w:tc>
          <w:tcPr>
            <w:tcW w:w="7307" w:type="dxa"/>
          </w:tcPr>
          <w:p w:rsidR="008F0672" w:rsidRDefault="008F0672" w:rsidP="00195901">
            <w:pPr>
              <w:tabs>
                <w:tab w:val="left" w:pos="2410"/>
              </w:tabs>
              <w:jc w:val="both"/>
              <w:rPr>
                <w:lang w:val="sr-Cyrl-CS"/>
              </w:rPr>
            </w:pPr>
            <w:r>
              <w:rPr>
                <w:lang w:val="sr-Cyrl-CS"/>
              </w:rPr>
              <w:t>Школска слава – Свети Сава</w:t>
            </w:r>
          </w:p>
        </w:tc>
      </w:tr>
      <w:tr w:rsidR="008F0672" w:rsidTr="00195901">
        <w:trPr>
          <w:jc w:val="center"/>
        </w:trPr>
        <w:tc>
          <w:tcPr>
            <w:tcW w:w="2233" w:type="dxa"/>
          </w:tcPr>
          <w:p w:rsidR="008F0672" w:rsidRDefault="008F0672" w:rsidP="00195901">
            <w:pPr>
              <w:rPr>
                <w:lang/>
              </w:rPr>
            </w:pPr>
            <w:r>
              <w:rPr>
                <w:lang/>
              </w:rPr>
              <w:t>__1.2026.</w:t>
            </w:r>
          </w:p>
        </w:tc>
        <w:tc>
          <w:tcPr>
            <w:tcW w:w="7307" w:type="dxa"/>
          </w:tcPr>
          <w:p w:rsidR="008F0672" w:rsidRDefault="008F0672" w:rsidP="00195901">
            <w:pPr>
              <w:tabs>
                <w:tab w:val="left" w:pos="2410"/>
              </w:tabs>
              <w:jc w:val="both"/>
              <w:rPr>
                <w:lang/>
              </w:rPr>
            </w:pPr>
            <w:r>
              <w:rPr>
                <w:lang/>
              </w:rPr>
              <w:t>Светосавски турнир у шаху</w:t>
            </w:r>
          </w:p>
        </w:tc>
      </w:tr>
      <w:tr w:rsidR="008F0672" w:rsidTr="00195901">
        <w:trPr>
          <w:jc w:val="center"/>
        </w:trPr>
        <w:tc>
          <w:tcPr>
            <w:tcW w:w="2233" w:type="dxa"/>
          </w:tcPr>
          <w:p w:rsidR="008F0672" w:rsidRDefault="008F0672" w:rsidP="00195901">
            <w:pPr>
              <w:rPr>
                <w:lang/>
              </w:rPr>
            </w:pPr>
            <w:r>
              <w:rPr>
                <w:lang/>
              </w:rPr>
              <w:t>21.2.2026.</w:t>
            </w:r>
          </w:p>
        </w:tc>
        <w:tc>
          <w:tcPr>
            <w:tcW w:w="7307" w:type="dxa"/>
          </w:tcPr>
          <w:p w:rsidR="008F0672" w:rsidRDefault="008F0672" w:rsidP="00195901">
            <w:pPr>
              <w:tabs>
                <w:tab w:val="left" w:pos="2410"/>
              </w:tabs>
              <w:jc w:val="both"/>
              <w:rPr>
                <w:lang/>
              </w:rPr>
            </w:pPr>
            <w:r>
              <w:t>Међународни дан матерњег језика</w:t>
            </w:r>
          </w:p>
        </w:tc>
      </w:tr>
      <w:tr w:rsidR="008F0672" w:rsidTr="00195901">
        <w:trPr>
          <w:jc w:val="center"/>
        </w:trPr>
        <w:tc>
          <w:tcPr>
            <w:tcW w:w="2233" w:type="dxa"/>
          </w:tcPr>
          <w:p w:rsidR="008F0672" w:rsidRDefault="008F0672" w:rsidP="00195901">
            <w:pPr>
              <w:rPr>
                <w:lang/>
              </w:rPr>
            </w:pPr>
            <w:r>
              <w:rPr>
                <w:lang/>
              </w:rPr>
              <w:t>__ 3.2026.</w:t>
            </w:r>
          </w:p>
        </w:tc>
        <w:tc>
          <w:tcPr>
            <w:tcW w:w="7307" w:type="dxa"/>
          </w:tcPr>
          <w:p w:rsidR="008F0672" w:rsidRDefault="008F0672" w:rsidP="00195901">
            <w:pPr>
              <w:tabs>
                <w:tab w:val="left" w:pos="2410"/>
              </w:tabs>
              <w:jc w:val="both"/>
              <w:rPr>
                <w:lang/>
              </w:rPr>
            </w:pPr>
            <w:r>
              <w:rPr>
                <w:lang/>
              </w:rPr>
              <w:t>Организација математичких такмичења – Мислиша и Кенгур</w:t>
            </w:r>
          </w:p>
        </w:tc>
      </w:tr>
      <w:tr w:rsidR="008F0672" w:rsidTr="00195901">
        <w:trPr>
          <w:jc w:val="center"/>
        </w:trPr>
        <w:tc>
          <w:tcPr>
            <w:tcW w:w="2233" w:type="dxa"/>
          </w:tcPr>
          <w:p w:rsidR="008F0672" w:rsidRDefault="008F0672" w:rsidP="00195901">
            <w:pPr>
              <w:rPr>
                <w:lang/>
              </w:rPr>
            </w:pPr>
            <w:r>
              <w:rPr>
                <w:lang/>
              </w:rPr>
              <w:t>27. и 28.3.2026.</w:t>
            </w:r>
          </w:p>
        </w:tc>
        <w:tc>
          <w:tcPr>
            <w:tcW w:w="7307" w:type="dxa"/>
          </w:tcPr>
          <w:p w:rsidR="008F0672" w:rsidRDefault="008F0672" w:rsidP="00195901">
            <w:pPr>
              <w:tabs>
                <w:tab w:val="left" w:pos="2410"/>
              </w:tabs>
              <w:jc w:val="both"/>
              <w:rPr>
                <w:lang/>
              </w:rPr>
            </w:pPr>
            <w:r>
              <w:rPr>
                <w:lang/>
              </w:rPr>
              <w:t>Пробни завршни испит за ученике осмог разреда</w:t>
            </w:r>
          </w:p>
        </w:tc>
      </w:tr>
      <w:tr w:rsidR="008F0672" w:rsidTr="00195901">
        <w:trPr>
          <w:jc w:val="center"/>
        </w:trPr>
        <w:tc>
          <w:tcPr>
            <w:tcW w:w="2233" w:type="dxa"/>
          </w:tcPr>
          <w:p w:rsidR="008F0672" w:rsidRDefault="008F0672" w:rsidP="00195901">
            <w:pPr>
              <w:rPr>
                <w:lang/>
              </w:rPr>
            </w:pPr>
            <w:r>
              <w:rPr>
                <w:lang/>
              </w:rPr>
              <w:t>10.4.2026.</w:t>
            </w:r>
          </w:p>
        </w:tc>
        <w:tc>
          <w:tcPr>
            <w:tcW w:w="7307" w:type="dxa"/>
          </w:tcPr>
          <w:p w:rsidR="008F0672" w:rsidRDefault="008F0672" w:rsidP="00195901">
            <w:pPr>
              <w:tabs>
                <w:tab w:val="left" w:pos="2410"/>
              </w:tabs>
              <w:jc w:val="both"/>
              <w:rPr>
                <w:lang/>
              </w:rPr>
            </w:pPr>
            <w:r>
              <w:rPr>
                <w:lang/>
              </w:rPr>
              <w:t>Д</w:t>
            </w:r>
            <w:r>
              <w:t>ан сећања на Доситеја Обрадовића</w:t>
            </w:r>
          </w:p>
        </w:tc>
      </w:tr>
      <w:tr w:rsidR="008F0672" w:rsidTr="00195901">
        <w:trPr>
          <w:jc w:val="center"/>
        </w:trPr>
        <w:tc>
          <w:tcPr>
            <w:tcW w:w="2233" w:type="dxa"/>
          </w:tcPr>
          <w:p w:rsidR="008F0672" w:rsidRDefault="008F0672" w:rsidP="00195901">
            <w:pPr>
              <w:jc w:val="both"/>
              <w:rPr>
                <w:lang/>
              </w:rPr>
            </w:pPr>
            <w:r>
              <w:rPr>
                <w:lang/>
              </w:rPr>
              <w:t>22.4.2026.</w:t>
            </w:r>
          </w:p>
        </w:tc>
        <w:tc>
          <w:tcPr>
            <w:tcW w:w="7307" w:type="dxa"/>
          </w:tcPr>
          <w:p w:rsidR="008F0672" w:rsidRDefault="008F0672" w:rsidP="00195901">
            <w:pPr>
              <w:jc w:val="both"/>
              <w:rPr>
                <w:lang/>
              </w:rPr>
            </w:pPr>
            <w:r>
              <w:t>Дан сећања на жртве холокауста, геноцида и других жртава фашизма у Другом светском рату</w:t>
            </w:r>
          </w:p>
        </w:tc>
      </w:tr>
      <w:tr w:rsidR="008F0672" w:rsidTr="00195901">
        <w:trPr>
          <w:jc w:val="center"/>
        </w:trPr>
        <w:tc>
          <w:tcPr>
            <w:tcW w:w="2233" w:type="dxa"/>
          </w:tcPr>
          <w:p w:rsidR="008F0672" w:rsidRDefault="008F0672" w:rsidP="00195901">
            <w:pPr>
              <w:rPr>
                <w:lang/>
              </w:rPr>
            </w:pPr>
            <w:r>
              <w:rPr>
                <w:lang/>
              </w:rPr>
              <w:t>__4.2026.</w:t>
            </w:r>
          </w:p>
        </w:tc>
        <w:tc>
          <w:tcPr>
            <w:tcW w:w="7307" w:type="dxa"/>
          </w:tcPr>
          <w:p w:rsidR="008F0672" w:rsidRDefault="008F0672" w:rsidP="00195901">
            <w:pPr>
              <w:tabs>
                <w:tab w:val="left" w:pos="2410"/>
              </w:tabs>
              <w:jc w:val="both"/>
              <w:rPr>
                <w:lang/>
              </w:rPr>
            </w:pPr>
            <w:r>
              <w:rPr>
                <w:lang/>
              </w:rPr>
              <w:t>Сајам средњих школа за ученике осмог разреда</w:t>
            </w:r>
          </w:p>
        </w:tc>
      </w:tr>
      <w:tr w:rsidR="008F0672" w:rsidTr="00195901">
        <w:trPr>
          <w:jc w:val="center"/>
        </w:trPr>
        <w:tc>
          <w:tcPr>
            <w:tcW w:w="2233" w:type="dxa"/>
          </w:tcPr>
          <w:p w:rsidR="008F0672" w:rsidRDefault="008F0672" w:rsidP="00195901">
            <w:pPr>
              <w:rPr>
                <w:lang/>
              </w:rPr>
            </w:pPr>
            <w:r>
              <w:rPr>
                <w:lang/>
              </w:rPr>
              <w:t>__</w:t>
            </w:r>
            <w:r>
              <w:rPr>
                <w:lang w:val="sr-Cyrl-CS"/>
              </w:rPr>
              <w:t>4.20</w:t>
            </w:r>
            <w:r>
              <w:rPr>
                <w:lang/>
              </w:rPr>
              <w:t>26.</w:t>
            </w:r>
          </w:p>
        </w:tc>
        <w:tc>
          <w:tcPr>
            <w:tcW w:w="7307" w:type="dxa"/>
          </w:tcPr>
          <w:p w:rsidR="008F0672" w:rsidRDefault="008F0672" w:rsidP="00195901">
            <w:pPr>
              <w:tabs>
                <w:tab w:val="left" w:pos="2410"/>
                <w:tab w:val="left" w:pos="2694"/>
              </w:tabs>
              <w:jc w:val="both"/>
              <w:rPr>
                <w:lang/>
              </w:rPr>
            </w:pPr>
            <w:r>
              <w:rPr>
                <w:lang w:val="sr-Cyrl-CS"/>
              </w:rPr>
              <w:t>Ускршњи вашар</w:t>
            </w:r>
          </w:p>
        </w:tc>
      </w:tr>
      <w:tr w:rsidR="008F0672" w:rsidTr="00195901">
        <w:trPr>
          <w:jc w:val="center"/>
        </w:trPr>
        <w:tc>
          <w:tcPr>
            <w:tcW w:w="2233" w:type="dxa"/>
          </w:tcPr>
          <w:p w:rsidR="008F0672" w:rsidRPr="0009630C" w:rsidRDefault="008F0672" w:rsidP="00195901">
            <w:pPr>
              <w:rPr>
                <w:lang w:val="sr-Cyrl-CS"/>
              </w:rPr>
            </w:pPr>
            <w:r>
              <w:rPr>
                <w:lang/>
              </w:rPr>
              <w:t>__</w:t>
            </w:r>
            <w:r>
              <w:rPr>
                <w:lang w:val="sr-Cyrl-CS"/>
              </w:rPr>
              <w:t>4.20</w:t>
            </w:r>
            <w:r>
              <w:rPr>
                <w:lang/>
              </w:rPr>
              <w:t>26.</w:t>
            </w:r>
          </w:p>
        </w:tc>
        <w:tc>
          <w:tcPr>
            <w:tcW w:w="7307" w:type="dxa"/>
          </w:tcPr>
          <w:p w:rsidR="008F0672" w:rsidRPr="0009630C" w:rsidRDefault="008F0672" w:rsidP="00195901">
            <w:pPr>
              <w:tabs>
                <w:tab w:val="left" w:pos="2410"/>
                <w:tab w:val="left" w:pos="2694"/>
              </w:tabs>
              <w:jc w:val="both"/>
              <w:rPr>
                <w:lang w:val="sr-Cyrl-CS"/>
              </w:rPr>
            </w:pPr>
            <w:r>
              <w:rPr>
                <w:lang w:val="sr-Cyrl-CS"/>
              </w:rPr>
              <w:t>Недеља енглеског језика</w:t>
            </w:r>
          </w:p>
        </w:tc>
      </w:tr>
      <w:tr w:rsidR="008F0672" w:rsidTr="00195901">
        <w:trPr>
          <w:jc w:val="center"/>
        </w:trPr>
        <w:tc>
          <w:tcPr>
            <w:tcW w:w="2233" w:type="dxa"/>
          </w:tcPr>
          <w:p w:rsidR="008F0672" w:rsidRDefault="008F0672" w:rsidP="00195901">
            <w:pPr>
              <w:rPr>
                <w:lang/>
              </w:rPr>
            </w:pPr>
            <w:r>
              <w:rPr>
                <w:lang/>
              </w:rPr>
              <w:t xml:space="preserve">__5. 2026.                     </w:t>
            </w:r>
          </w:p>
        </w:tc>
        <w:tc>
          <w:tcPr>
            <w:tcW w:w="7307" w:type="dxa"/>
          </w:tcPr>
          <w:p w:rsidR="008F0672" w:rsidRDefault="008F0672" w:rsidP="00195901">
            <w:pPr>
              <w:tabs>
                <w:tab w:val="left" w:pos="2410"/>
                <w:tab w:val="left" w:pos="2694"/>
              </w:tabs>
              <w:jc w:val="both"/>
              <w:rPr>
                <w:lang w:val="sr-Cyrl-CS"/>
              </w:rPr>
            </w:pPr>
            <w:r>
              <w:rPr>
                <w:lang w:val="sr-Cyrl-CS"/>
              </w:rPr>
              <w:t>Недеља француског језика</w:t>
            </w:r>
          </w:p>
        </w:tc>
      </w:tr>
      <w:tr w:rsidR="008F0672" w:rsidTr="00195901">
        <w:trPr>
          <w:jc w:val="center"/>
        </w:trPr>
        <w:tc>
          <w:tcPr>
            <w:tcW w:w="2233" w:type="dxa"/>
          </w:tcPr>
          <w:p w:rsidR="008F0672" w:rsidRDefault="008F0672" w:rsidP="00195901">
            <w:pPr>
              <w:rPr>
                <w:lang w:val="sr-Cyrl-CS"/>
              </w:rPr>
            </w:pPr>
            <w:r>
              <w:rPr>
                <w:lang w:val="sr-Cyrl-CS"/>
              </w:rPr>
              <w:t>4-8.5.2026.</w:t>
            </w:r>
          </w:p>
        </w:tc>
        <w:tc>
          <w:tcPr>
            <w:tcW w:w="7307" w:type="dxa"/>
          </w:tcPr>
          <w:p w:rsidR="008F0672" w:rsidRPr="00892D87" w:rsidRDefault="008F0672" w:rsidP="00195901">
            <w:pPr>
              <w:tabs>
                <w:tab w:val="left" w:pos="2410"/>
                <w:tab w:val="left" w:pos="2694"/>
              </w:tabs>
              <w:jc w:val="both"/>
              <w:rPr>
                <w:i/>
                <w:lang w:val="sr-Cyrl-CS"/>
              </w:rPr>
            </w:pPr>
            <w:r w:rsidRPr="00892D87">
              <w:rPr>
                <w:i/>
              </w:rPr>
              <w:t>Недеља сећања и заједништва</w:t>
            </w:r>
          </w:p>
        </w:tc>
      </w:tr>
      <w:tr w:rsidR="008F0672" w:rsidTr="00195901">
        <w:trPr>
          <w:jc w:val="center"/>
        </w:trPr>
        <w:tc>
          <w:tcPr>
            <w:tcW w:w="2233" w:type="dxa"/>
          </w:tcPr>
          <w:p w:rsidR="008F0672" w:rsidRDefault="008F0672" w:rsidP="00195901">
            <w:pPr>
              <w:jc w:val="both"/>
              <w:rPr>
                <w:lang/>
              </w:rPr>
            </w:pPr>
            <w:r>
              <w:rPr>
                <w:lang/>
              </w:rPr>
              <w:t>11-15.5.2026.</w:t>
            </w:r>
          </w:p>
        </w:tc>
        <w:tc>
          <w:tcPr>
            <w:tcW w:w="7307" w:type="dxa"/>
          </w:tcPr>
          <w:p w:rsidR="008F0672" w:rsidRPr="00892D87" w:rsidRDefault="008F0672" w:rsidP="00195901">
            <w:pPr>
              <w:tabs>
                <w:tab w:val="left" w:pos="2410"/>
                <w:tab w:val="left" w:pos="2694"/>
              </w:tabs>
              <w:jc w:val="both"/>
              <w:rPr>
                <w:i/>
                <w:iCs/>
                <w:lang/>
              </w:rPr>
            </w:pPr>
            <w:r>
              <w:rPr>
                <w:iCs/>
                <w:lang/>
              </w:rPr>
              <w:t xml:space="preserve">Тематска недеља – </w:t>
            </w:r>
            <w:r>
              <w:rPr>
                <w:i/>
                <w:iCs/>
                <w:lang/>
              </w:rPr>
              <w:t>Математика је свуда око нас</w:t>
            </w:r>
          </w:p>
        </w:tc>
      </w:tr>
      <w:tr w:rsidR="008F0672" w:rsidTr="00195901">
        <w:trPr>
          <w:jc w:val="center"/>
        </w:trPr>
        <w:tc>
          <w:tcPr>
            <w:tcW w:w="2233" w:type="dxa"/>
          </w:tcPr>
          <w:p w:rsidR="008F0672" w:rsidRDefault="008F0672" w:rsidP="00195901">
            <w:pPr>
              <w:jc w:val="both"/>
              <w:rPr>
                <w:lang/>
              </w:rPr>
            </w:pPr>
            <w:r>
              <w:rPr>
                <w:lang/>
              </w:rPr>
              <w:t>11.5.2026.</w:t>
            </w:r>
          </w:p>
        </w:tc>
        <w:tc>
          <w:tcPr>
            <w:tcW w:w="7307" w:type="dxa"/>
          </w:tcPr>
          <w:p w:rsidR="008F0672" w:rsidRDefault="008F0672" w:rsidP="00195901">
            <w:pPr>
              <w:tabs>
                <w:tab w:val="left" w:pos="2410"/>
                <w:tab w:val="left" w:pos="2694"/>
              </w:tabs>
              <w:jc w:val="both"/>
              <w:rPr>
                <w:iCs/>
                <w:lang/>
              </w:rPr>
            </w:pPr>
            <w:r>
              <w:rPr>
                <w:lang/>
              </w:rPr>
              <w:t>11. мај - Светски дан писања писама</w:t>
            </w:r>
          </w:p>
        </w:tc>
      </w:tr>
      <w:tr w:rsidR="008F0672" w:rsidTr="00195901">
        <w:trPr>
          <w:jc w:val="center"/>
        </w:trPr>
        <w:tc>
          <w:tcPr>
            <w:tcW w:w="2233" w:type="dxa"/>
          </w:tcPr>
          <w:p w:rsidR="008F0672" w:rsidRDefault="008F0672" w:rsidP="00195901">
            <w:pPr>
              <w:jc w:val="both"/>
              <w:rPr>
                <w:lang w:val="sr-Cyrl-CS"/>
              </w:rPr>
            </w:pPr>
            <w:r>
              <w:rPr>
                <w:lang w:val="sr-Cyrl-CS"/>
              </w:rPr>
              <w:t>9.5.2026.</w:t>
            </w:r>
          </w:p>
        </w:tc>
        <w:tc>
          <w:tcPr>
            <w:tcW w:w="7307" w:type="dxa"/>
          </w:tcPr>
          <w:p w:rsidR="008F0672" w:rsidRDefault="008F0672" w:rsidP="00195901">
            <w:pPr>
              <w:tabs>
                <w:tab w:val="left" w:pos="2410"/>
                <w:tab w:val="left" w:pos="2694"/>
              </w:tabs>
              <w:jc w:val="both"/>
              <w:rPr>
                <w:iCs/>
                <w:lang/>
              </w:rPr>
            </w:pPr>
            <w:r>
              <w:t>Дан победе</w:t>
            </w:r>
          </w:p>
        </w:tc>
      </w:tr>
      <w:tr w:rsidR="008F0672" w:rsidTr="00195901">
        <w:trPr>
          <w:jc w:val="center"/>
        </w:trPr>
        <w:tc>
          <w:tcPr>
            <w:tcW w:w="2233" w:type="dxa"/>
          </w:tcPr>
          <w:p w:rsidR="008F0672" w:rsidRDefault="008F0672" w:rsidP="00195901">
            <w:pPr>
              <w:jc w:val="both"/>
              <w:rPr>
                <w:lang/>
              </w:rPr>
            </w:pPr>
            <w:r>
              <w:rPr>
                <w:lang/>
              </w:rPr>
              <w:t xml:space="preserve">__5. 2026.                     </w:t>
            </w:r>
          </w:p>
        </w:tc>
        <w:tc>
          <w:tcPr>
            <w:tcW w:w="7307" w:type="dxa"/>
          </w:tcPr>
          <w:p w:rsidR="008F0672" w:rsidRDefault="008F0672" w:rsidP="00195901">
            <w:pPr>
              <w:tabs>
                <w:tab w:val="left" w:pos="2410"/>
                <w:tab w:val="left" w:pos="2694"/>
              </w:tabs>
              <w:jc w:val="both"/>
              <w:rPr>
                <w:lang/>
              </w:rPr>
            </w:pPr>
            <w:r>
              <w:rPr>
                <w:lang w:val="sr-Cyrl-CS"/>
              </w:rPr>
              <w:t>Пролећни крос</w:t>
            </w:r>
            <w:r>
              <w:rPr>
                <w:lang/>
              </w:rPr>
              <w:t xml:space="preserve"> РТС-а </w:t>
            </w:r>
          </w:p>
        </w:tc>
      </w:tr>
      <w:tr w:rsidR="008F0672" w:rsidTr="00195901">
        <w:trPr>
          <w:jc w:val="center"/>
        </w:trPr>
        <w:tc>
          <w:tcPr>
            <w:tcW w:w="2233" w:type="dxa"/>
          </w:tcPr>
          <w:p w:rsidR="008F0672" w:rsidRDefault="008F0672" w:rsidP="00195901">
            <w:pPr>
              <w:jc w:val="both"/>
              <w:rPr>
                <w:lang/>
              </w:rPr>
            </w:pPr>
            <w:r>
              <w:rPr>
                <w:lang w:val="sr-Cyrl-CS"/>
              </w:rPr>
              <w:t>__5.20</w:t>
            </w:r>
            <w:r>
              <w:rPr>
                <w:lang/>
              </w:rPr>
              <w:t>26</w:t>
            </w:r>
            <w:r>
              <w:rPr>
                <w:lang w:val="sr-Cyrl-CS"/>
              </w:rPr>
              <w:t>.</w:t>
            </w:r>
          </w:p>
        </w:tc>
        <w:tc>
          <w:tcPr>
            <w:tcW w:w="7307" w:type="dxa"/>
          </w:tcPr>
          <w:p w:rsidR="008F0672" w:rsidRDefault="008F0672" w:rsidP="00195901">
            <w:pPr>
              <w:tabs>
                <w:tab w:val="left" w:pos="2410"/>
                <w:tab w:val="left" w:pos="2694"/>
              </w:tabs>
              <w:jc w:val="both"/>
              <w:rPr>
                <w:lang w:val="sr-Cyrl-CS"/>
              </w:rPr>
            </w:pPr>
            <w:r>
              <w:rPr>
                <w:lang w:val="sr-Cyrl-CS"/>
              </w:rPr>
              <w:t xml:space="preserve">Трка </w:t>
            </w:r>
            <w:r>
              <w:rPr>
                <w:i/>
                <w:iCs/>
                <w:lang w:val="sr-Cyrl-CS"/>
              </w:rPr>
              <w:t>Драгутин Томашевић</w:t>
            </w:r>
          </w:p>
        </w:tc>
      </w:tr>
      <w:tr w:rsidR="008F0672" w:rsidTr="00195901">
        <w:trPr>
          <w:jc w:val="center"/>
        </w:trPr>
        <w:tc>
          <w:tcPr>
            <w:tcW w:w="2233" w:type="dxa"/>
          </w:tcPr>
          <w:p w:rsidR="008F0672" w:rsidRDefault="008F0672" w:rsidP="00195901">
            <w:pPr>
              <w:jc w:val="both"/>
              <w:rPr>
                <w:lang w:val="sr-Cyrl-CS"/>
              </w:rPr>
            </w:pPr>
            <w:r>
              <w:rPr>
                <w:lang w:val="sr-Cyrl-CS"/>
              </w:rPr>
              <w:t>__5.20</w:t>
            </w:r>
            <w:r>
              <w:rPr>
                <w:lang/>
              </w:rPr>
              <w:t>26</w:t>
            </w:r>
            <w:r>
              <w:rPr>
                <w:lang w:val="sr-Cyrl-CS"/>
              </w:rPr>
              <w:t>.</w:t>
            </w:r>
          </w:p>
        </w:tc>
        <w:tc>
          <w:tcPr>
            <w:tcW w:w="7307" w:type="dxa"/>
          </w:tcPr>
          <w:p w:rsidR="008F0672" w:rsidRPr="006F7080" w:rsidRDefault="008F0672" w:rsidP="00195901">
            <w:pPr>
              <w:tabs>
                <w:tab w:val="left" w:pos="2410"/>
                <w:tab w:val="left" w:pos="2694"/>
              </w:tabs>
              <w:jc w:val="both"/>
              <w:rPr>
                <w:lang w:val="sr-Cyrl-CS"/>
              </w:rPr>
            </w:pPr>
            <w:r w:rsidRPr="006F7080">
              <w:t xml:space="preserve">Спортски </w:t>
            </w:r>
            <w:r w:rsidRPr="006F7080">
              <w:rPr>
                <w:lang/>
              </w:rPr>
              <w:t>дан</w:t>
            </w:r>
          </w:p>
        </w:tc>
      </w:tr>
      <w:tr w:rsidR="008F0672" w:rsidTr="00195901">
        <w:trPr>
          <w:jc w:val="center"/>
        </w:trPr>
        <w:tc>
          <w:tcPr>
            <w:tcW w:w="2233" w:type="dxa"/>
          </w:tcPr>
          <w:p w:rsidR="008F0672" w:rsidRDefault="008F0672" w:rsidP="00195901">
            <w:pPr>
              <w:jc w:val="both"/>
              <w:rPr>
                <w:lang w:val="sr-Cyrl-CS"/>
              </w:rPr>
            </w:pPr>
            <w:r>
              <w:rPr>
                <w:lang/>
              </w:rPr>
              <w:t>29</w:t>
            </w:r>
            <w:r>
              <w:rPr>
                <w:lang w:val="sr-Cyrl-CS"/>
              </w:rPr>
              <w:t>.</w:t>
            </w:r>
            <w:r>
              <w:rPr>
                <w:lang/>
              </w:rPr>
              <w:t>5</w:t>
            </w:r>
            <w:r>
              <w:rPr>
                <w:lang w:val="sr-Cyrl-CS"/>
              </w:rPr>
              <w:t>.202</w:t>
            </w:r>
            <w:r>
              <w:rPr>
                <w:lang/>
              </w:rPr>
              <w:t>6</w:t>
            </w:r>
            <w:r>
              <w:rPr>
                <w:lang w:val="sr-Cyrl-CS"/>
              </w:rPr>
              <w:t>.</w:t>
            </w:r>
          </w:p>
        </w:tc>
        <w:tc>
          <w:tcPr>
            <w:tcW w:w="7307" w:type="dxa"/>
          </w:tcPr>
          <w:p w:rsidR="008F0672" w:rsidRDefault="008F0672" w:rsidP="00195901">
            <w:pPr>
              <w:tabs>
                <w:tab w:val="left" w:pos="2410"/>
                <w:tab w:val="left" w:pos="2694"/>
              </w:tabs>
              <w:jc w:val="both"/>
              <w:rPr>
                <w:lang w:val="sr-Cyrl-CS"/>
              </w:rPr>
            </w:pPr>
            <w:r>
              <w:rPr>
                <w:lang w:val="sr-Cyrl-CS"/>
              </w:rPr>
              <w:t xml:space="preserve">Свечани завршетак наставне године за ученике </w:t>
            </w:r>
            <w:r>
              <w:t>VIII</w:t>
            </w:r>
            <w:r>
              <w:rPr>
                <w:lang w:val="sr-Cyrl-CS"/>
              </w:rPr>
              <w:t xml:space="preserve"> разр</w:t>
            </w:r>
            <w:r>
              <w:rPr>
                <w:lang/>
              </w:rPr>
              <w:t>еда</w:t>
            </w:r>
          </w:p>
        </w:tc>
      </w:tr>
      <w:tr w:rsidR="008F0672" w:rsidTr="00195901">
        <w:trPr>
          <w:jc w:val="center"/>
        </w:trPr>
        <w:tc>
          <w:tcPr>
            <w:tcW w:w="2233" w:type="dxa"/>
          </w:tcPr>
          <w:p w:rsidR="008F0672" w:rsidRDefault="008F0672" w:rsidP="00195901">
            <w:pPr>
              <w:jc w:val="both"/>
              <w:rPr>
                <w:lang/>
              </w:rPr>
            </w:pPr>
            <w:r>
              <w:rPr>
                <w:lang/>
              </w:rPr>
              <w:t>__6.2026.</w:t>
            </w:r>
          </w:p>
        </w:tc>
        <w:tc>
          <w:tcPr>
            <w:tcW w:w="7307" w:type="dxa"/>
          </w:tcPr>
          <w:p w:rsidR="008F0672" w:rsidRDefault="008F0672" w:rsidP="00195901">
            <w:pPr>
              <w:tabs>
                <w:tab w:val="left" w:pos="2410"/>
                <w:tab w:val="left" w:pos="2694"/>
              </w:tabs>
              <w:jc w:val="both"/>
              <w:rPr>
                <w:lang w:val="sr-Cyrl-CS"/>
              </w:rPr>
            </w:pPr>
            <w:r>
              <w:rPr>
                <w:lang w:val="sr-Cyrl-CS"/>
              </w:rPr>
              <w:t>Тестирање ученика на крају првог циклуса основног образовања  и васпитања</w:t>
            </w:r>
          </w:p>
        </w:tc>
      </w:tr>
      <w:tr w:rsidR="008F0672" w:rsidTr="00195901">
        <w:trPr>
          <w:jc w:val="center"/>
        </w:trPr>
        <w:tc>
          <w:tcPr>
            <w:tcW w:w="2233" w:type="dxa"/>
          </w:tcPr>
          <w:p w:rsidR="008F0672" w:rsidRDefault="008F0672" w:rsidP="00195901">
            <w:pPr>
              <w:jc w:val="both"/>
              <w:rPr>
                <w:lang/>
              </w:rPr>
            </w:pPr>
            <w:r>
              <w:rPr>
                <w:lang/>
              </w:rPr>
              <w:t>__6.2026.</w:t>
            </w:r>
          </w:p>
        </w:tc>
        <w:tc>
          <w:tcPr>
            <w:tcW w:w="7307" w:type="dxa"/>
          </w:tcPr>
          <w:p w:rsidR="008F0672" w:rsidRDefault="008F0672" w:rsidP="00195901">
            <w:pPr>
              <w:tabs>
                <w:tab w:val="left" w:pos="2410"/>
                <w:tab w:val="left" w:pos="2694"/>
              </w:tabs>
              <w:jc w:val="both"/>
              <w:rPr>
                <w:lang/>
              </w:rPr>
            </w:pPr>
            <w:r>
              <w:rPr>
                <w:lang/>
              </w:rPr>
              <w:t>Спортске игре младих</w:t>
            </w:r>
          </w:p>
        </w:tc>
      </w:tr>
      <w:tr w:rsidR="008F0672" w:rsidTr="00195901">
        <w:trPr>
          <w:jc w:val="center"/>
        </w:trPr>
        <w:tc>
          <w:tcPr>
            <w:tcW w:w="2233" w:type="dxa"/>
          </w:tcPr>
          <w:p w:rsidR="008F0672" w:rsidRDefault="008F0672" w:rsidP="00195901">
            <w:pPr>
              <w:jc w:val="both"/>
              <w:rPr>
                <w:lang w:val="sr-Cyrl-CS"/>
              </w:rPr>
            </w:pPr>
            <w:r>
              <w:rPr>
                <w:lang/>
              </w:rPr>
              <w:t>12</w:t>
            </w:r>
            <w:r>
              <w:rPr>
                <w:lang w:val="sr-Cyrl-CS"/>
              </w:rPr>
              <w:t>.6.202</w:t>
            </w:r>
            <w:r>
              <w:rPr>
                <w:lang/>
              </w:rPr>
              <w:t>6</w:t>
            </w:r>
            <w:r>
              <w:rPr>
                <w:lang w:val="sr-Cyrl-CS"/>
              </w:rPr>
              <w:t>.</w:t>
            </w:r>
          </w:p>
        </w:tc>
        <w:tc>
          <w:tcPr>
            <w:tcW w:w="7307" w:type="dxa"/>
          </w:tcPr>
          <w:p w:rsidR="008F0672" w:rsidRDefault="008F0672" w:rsidP="00195901">
            <w:pPr>
              <w:tabs>
                <w:tab w:val="left" w:pos="2410"/>
                <w:tab w:val="left" w:pos="2694"/>
              </w:tabs>
              <w:jc w:val="both"/>
              <w:rPr>
                <w:lang/>
              </w:rPr>
            </w:pPr>
            <w:r>
              <w:rPr>
                <w:lang w:val="sr-Cyrl-CS"/>
              </w:rPr>
              <w:t>Завршетак наставне године за ученике I-VII разреда</w:t>
            </w:r>
          </w:p>
        </w:tc>
      </w:tr>
      <w:tr w:rsidR="008F0672" w:rsidTr="00195901">
        <w:trPr>
          <w:jc w:val="center"/>
        </w:trPr>
        <w:tc>
          <w:tcPr>
            <w:tcW w:w="2233" w:type="dxa"/>
          </w:tcPr>
          <w:p w:rsidR="008F0672" w:rsidRDefault="008F0672" w:rsidP="00195901">
            <w:pPr>
              <w:rPr>
                <w:lang w:val="sr-Cyrl-CS"/>
              </w:rPr>
            </w:pPr>
            <w:r>
              <w:rPr>
                <w:lang/>
              </w:rPr>
              <w:t>15, 16. и 17.</w:t>
            </w:r>
            <w:r>
              <w:rPr>
                <w:lang w:val="sr-Cyrl-CS"/>
              </w:rPr>
              <w:t>6.</w:t>
            </w:r>
            <w:r>
              <w:rPr>
                <w:lang/>
              </w:rPr>
              <w:t xml:space="preserve"> </w:t>
            </w:r>
            <w:r>
              <w:rPr>
                <w:lang w:val="sr-Cyrl-CS"/>
              </w:rPr>
              <w:t>202</w:t>
            </w:r>
            <w:r>
              <w:rPr>
                <w:lang/>
              </w:rPr>
              <w:t>6</w:t>
            </w:r>
            <w:r>
              <w:rPr>
                <w:lang w:val="sr-Cyrl-CS"/>
              </w:rPr>
              <w:t>.</w:t>
            </w:r>
          </w:p>
        </w:tc>
        <w:tc>
          <w:tcPr>
            <w:tcW w:w="7307" w:type="dxa"/>
          </w:tcPr>
          <w:p w:rsidR="008F0672" w:rsidRDefault="008F0672" w:rsidP="00195901">
            <w:pPr>
              <w:tabs>
                <w:tab w:val="left" w:pos="2410"/>
                <w:tab w:val="left" w:pos="2694"/>
              </w:tabs>
              <w:jc w:val="both"/>
              <w:rPr>
                <w:lang w:val="sr-Cyrl-CS"/>
              </w:rPr>
            </w:pPr>
            <w:r>
              <w:rPr>
                <w:lang w:val="sr-Cyrl-CS"/>
              </w:rPr>
              <w:t>Полагање завршног испита за ученике осмог разреда</w:t>
            </w:r>
          </w:p>
        </w:tc>
      </w:tr>
      <w:tr w:rsidR="008F0672" w:rsidTr="00195901">
        <w:trPr>
          <w:jc w:val="center"/>
        </w:trPr>
        <w:tc>
          <w:tcPr>
            <w:tcW w:w="2233" w:type="dxa"/>
          </w:tcPr>
          <w:p w:rsidR="008F0672" w:rsidRDefault="008F0672" w:rsidP="00195901">
            <w:pPr>
              <w:jc w:val="both"/>
              <w:rPr>
                <w:lang w:val="sr-Cyrl-CS"/>
              </w:rPr>
            </w:pPr>
            <w:r>
              <w:rPr>
                <w:lang w:val="sr-Cyrl-CS"/>
              </w:rPr>
              <w:t>__6.20</w:t>
            </w:r>
            <w:r>
              <w:rPr>
                <w:lang/>
              </w:rPr>
              <w:t>26</w:t>
            </w:r>
            <w:r>
              <w:rPr>
                <w:lang w:val="sr-Cyrl-CS"/>
              </w:rPr>
              <w:t>.</w:t>
            </w:r>
          </w:p>
        </w:tc>
        <w:tc>
          <w:tcPr>
            <w:tcW w:w="7307" w:type="dxa"/>
          </w:tcPr>
          <w:p w:rsidR="008F0672" w:rsidRDefault="008F0672" w:rsidP="00195901">
            <w:pPr>
              <w:tabs>
                <w:tab w:val="left" w:pos="2410"/>
                <w:tab w:val="left" w:pos="2694"/>
              </w:tabs>
              <w:jc w:val="both"/>
              <w:rPr>
                <w:lang/>
              </w:rPr>
            </w:pPr>
            <w:r>
              <w:rPr>
                <w:lang w:val="sr-Cyrl-CS"/>
              </w:rPr>
              <w:t>Другарско вече ученика осмог разреда</w:t>
            </w:r>
          </w:p>
        </w:tc>
      </w:tr>
      <w:tr w:rsidR="008F0672" w:rsidTr="00195901">
        <w:trPr>
          <w:jc w:val="center"/>
        </w:trPr>
        <w:tc>
          <w:tcPr>
            <w:tcW w:w="2233" w:type="dxa"/>
          </w:tcPr>
          <w:p w:rsidR="008F0672" w:rsidRDefault="008F0672" w:rsidP="00195901">
            <w:pPr>
              <w:jc w:val="both"/>
              <w:rPr>
                <w:lang w:val="sr-Cyrl-CS"/>
              </w:rPr>
            </w:pPr>
            <w:r>
              <w:rPr>
                <w:lang w:val="sr-Cyrl-CS"/>
              </w:rPr>
              <w:t>__6.20</w:t>
            </w:r>
            <w:r>
              <w:rPr>
                <w:lang/>
              </w:rPr>
              <w:t>26</w:t>
            </w:r>
            <w:r>
              <w:rPr>
                <w:lang w:val="sr-Cyrl-CS"/>
              </w:rPr>
              <w:t>.</w:t>
            </w:r>
          </w:p>
        </w:tc>
        <w:tc>
          <w:tcPr>
            <w:tcW w:w="7307" w:type="dxa"/>
          </w:tcPr>
          <w:p w:rsidR="008F0672" w:rsidRDefault="008F0672" w:rsidP="00195901">
            <w:pPr>
              <w:tabs>
                <w:tab w:val="left" w:pos="2410"/>
                <w:tab w:val="left" w:pos="2694"/>
              </w:tabs>
              <w:jc w:val="both"/>
              <w:rPr>
                <w:lang w:val="sr-Cyrl-CS"/>
              </w:rPr>
            </w:pPr>
            <w:r>
              <w:rPr>
                <w:lang w:val="sr-Cyrl-CS"/>
              </w:rPr>
              <w:t>Свечана додела диплома и сведочанстава уч</w:t>
            </w:r>
            <w:r>
              <w:rPr>
                <w:lang/>
              </w:rPr>
              <w:t>.</w:t>
            </w:r>
            <w:r>
              <w:rPr>
                <w:lang w:val="sr-Cyrl-CS"/>
              </w:rPr>
              <w:t xml:space="preserve"> </w:t>
            </w:r>
            <w:r>
              <w:t>VIII</w:t>
            </w:r>
            <w:r>
              <w:rPr>
                <w:lang w:val="ru-RU"/>
              </w:rPr>
              <w:t xml:space="preserve"> р</w:t>
            </w:r>
            <w:r>
              <w:rPr>
                <w:lang/>
              </w:rPr>
              <w:t>азреда</w:t>
            </w:r>
          </w:p>
        </w:tc>
      </w:tr>
      <w:tr w:rsidR="008F0672" w:rsidTr="00195901">
        <w:trPr>
          <w:jc w:val="center"/>
        </w:trPr>
        <w:tc>
          <w:tcPr>
            <w:tcW w:w="2233" w:type="dxa"/>
          </w:tcPr>
          <w:p w:rsidR="008F0672" w:rsidRDefault="008F0672" w:rsidP="00195901">
            <w:pPr>
              <w:jc w:val="both"/>
              <w:rPr>
                <w:lang w:val="sr-Cyrl-CS"/>
              </w:rPr>
            </w:pPr>
            <w:r>
              <w:rPr>
                <w:lang w:val="sr-Cyrl-CS"/>
              </w:rPr>
              <w:t>28.6.202</w:t>
            </w:r>
            <w:r>
              <w:rPr>
                <w:lang/>
              </w:rPr>
              <w:t>6</w:t>
            </w:r>
            <w:r>
              <w:rPr>
                <w:lang w:val="sr-Cyrl-CS"/>
              </w:rPr>
              <w:t>.</w:t>
            </w:r>
          </w:p>
        </w:tc>
        <w:tc>
          <w:tcPr>
            <w:tcW w:w="7307" w:type="dxa"/>
          </w:tcPr>
          <w:p w:rsidR="008F0672" w:rsidRDefault="008F0672" w:rsidP="00195901">
            <w:pPr>
              <w:tabs>
                <w:tab w:val="left" w:pos="2410"/>
                <w:tab w:val="left" w:pos="2694"/>
              </w:tabs>
              <w:rPr>
                <w:lang w:val="sr-Cyrl-CS"/>
              </w:rPr>
            </w:pPr>
            <w:r>
              <w:rPr>
                <w:lang w:val="sr-Cyrl-CS"/>
              </w:rPr>
              <w:t>Свечана подела ђачких књижица и завршн</w:t>
            </w:r>
            <w:r>
              <w:rPr>
                <w:lang/>
              </w:rPr>
              <w:t xml:space="preserve">а свечаност ученика </w:t>
            </w:r>
            <w:r>
              <w:t>IV</w:t>
            </w:r>
            <w:r>
              <w:rPr>
                <w:lang w:val="sr-Cyrl-CS"/>
              </w:rPr>
              <w:t xml:space="preserve"> разреда</w:t>
            </w:r>
          </w:p>
        </w:tc>
      </w:tr>
    </w:tbl>
    <w:p w:rsidR="00903F47" w:rsidRDefault="00903F47" w:rsidP="008F0672">
      <w:pPr>
        <w:tabs>
          <w:tab w:val="left" w:pos="2410"/>
        </w:tabs>
        <w:jc w:val="center"/>
        <w:rPr>
          <w:lang w:val="sr-Cyrl-CS"/>
        </w:rPr>
      </w:pPr>
    </w:p>
    <w:p w:rsidR="008F0672" w:rsidRDefault="008F0672" w:rsidP="008F0672">
      <w:pPr>
        <w:tabs>
          <w:tab w:val="left" w:pos="2410"/>
        </w:tabs>
        <w:jc w:val="both"/>
        <w:rPr>
          <w:lang/>
        </w:rPr>
      </w:pPr>
      <w:r>
        <w:rPr>
          <w:lang/>
        </w:rPr>
        <w:t>Активности школских такмичења и учешће ученика на општинским, окружним и републичким такмичењима планира се календаром на нивоу Министарства просвете, науке и технолошког развоја.</w:t>
      </w:r>
    </w:p>
    <w:p w:rsidR="008F0672" w:rsidRDefault="008F0672" w:rsidP="008F0672">
      <w:pPr>
        <w:tabs>
          <w:tab w:val="left" w:pos="2410"/>
        </w:tabs>
        <w:jc w:val="both"/>
        <w:rPr>
          <w:lang/>
        </w:rPr>
      </w:pPr>
      <w:r>
        <w:rPr>
          <w:lang/>
        </w:rPr>
        <w:t>Планирају се посете позоришту и научним институцијама у Београду, посете позоришним представама у КПЦ-у, музички концерти у школи, посете излож</w:t>
      </w:r>
      <w:r w:rsidR="00837A6D">
        <w:rPr>
          <w:lang/>
        </w:rPr>
        <w:t>бама у Завичајном музеју и Галерији Круг, излети.</w:t>
      </w:r>
    </w:p>
    <w:p w:rsidR="008F0672" w:rsidRPr="00CF7BBC" w:rsidRDefault="008F0672" w:rsidP="008F0672">
      <w:pPr>
        <w:tabs>
          <w:tab w:val="left" w:pos="2410"/>
        </w:tabs>
        <w:jc w:val="both"/>
        <w:rPr>
          <w:lang w:val="sr-Cyrl-CS"/>
        </w:rPr>
      </w:pPr>
      <w:r>
        <w:rPr>
          <w:lang/>
        </w:rPr>
        <w:lastRenderedPageBreak/>
        <w:t xml:space="preserve">У школи ће се постављати редовне изложбе чланова ликовне скеције и других ученика и подстицаће се учешће ученика на ликовним конкурсима и изложбама ван школе, као и учешће ученика на литерарним тематима у оквиру Дечје недеље у школи и на конкурсима ван школе. </w:t>
      </w:r>
    </w:p>
    <w:p w:rsidR="008F0672" w:rsidRDefault="008F0672" w:rsidP="008F0672">
      <w:pPr>
        <w:jc w:val="both"/>
        <w:rPr>
          <w:lang w:val="sr-Cyrl-CS"/>
        </w:rPr>
      </w:pPr>
      <w:r>
        <w:rPr>
          <w:lang w:val="sr-Cyrl-CS"/>
        </w:rPr>
        <w:t>Остале значајне активности планиране су посебним плановима и програмима у Школском програму и Годишњем плану рада школе.</w:t>
      </w:r>
    </w:p>
    <w:p w:rsidR="00837A6D" w:rsidRDefault="00837A6D" w:rsidP="008F0672">
      <w:pPr>
        <w:rPr>
          <w:lang w:val="sr-Cyrl-CS"/>
        </w:rPr>
      </w:pPr>
    </w:p>
    <w:p w:rsidR="001B042E" w:rsidRPr="004B1616" w:rsidRDefault="001B042E" w:rsidP="004B1616">
      <w:pPr>
        <w:jc w:val="center"/>
        <w:rPr>
          <w:b/>
          <w:sz w:val="28"/>
          <w:szCs w:val="28"/>
          <w:lang w:val="sr-Cyrl-CS"/>
        </w:rPr>
      </w:pPr>
      <w:bookmarkStart w:id="30" w:name="_Toc86345786"/>
      <w:r w:rsidRPr="00903F47">
        <w:rPr>
          <w:b/>
          <w:sz w:val="28"/>
          <w:szCs w:val="28"/>
        </w:rPr>
        <w:t>Дежурство наставника</w:t>
      </w:r>
      <w:bookmarkEnd w:id="30"/>
    </w:p>
    <w:p w:rsidR="001B042E" w:rsidRDefault="001B042E">
      <w:pPr>
        <w:jc w:val="center"/>
        <w:rPr>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518"/>
        <w:gridCol w:w="2610"/>
        <w:gridCol w:w="2443"/>
      </w:tblGrid>
      <w:tr w:rsidR="001B042E">
        <w:tc>
          <w:tcPr>
            <w:tcW w:w="4518" w:type="dxa"/>
          </w:tcPr>
          <w:p w:rsidR="001B042E" w:rsidRDefault="001B042E">
            <w:pPr>
              <w:jc w:val="center"/>
              <w:rPr>
                <w:b/>
                <w:lang/>
              </w:rPr>
            </w:pPr>
            <w:r>
              <w:rPr>
                <w:b/>
                <w:lang/>
              </w:rPr>
              <w:t>АКТИВНОСТИ</w:t>
            </w:r>
          </w:p>
        </w:tc>
        <w:tc>
          <w:tcPr>
            <w:tcW w:w="2610" w:type="dxa"/>
          </w:tcPr>
          <w:p w:rsidR="001B042E" w:rsidRDefault="001B042E">
            <w:pPr>
              <w:jc w:val="center"/>
              <w:rPr>
                <w:b/>
                <w:lang/>
              </w:rPr>
            </w:pPr>
            <w:r>
              <w:rPr>
                <w:b/>
                <w:lang/>
              </w:rPr>
              <w:t>ВРЕМЕ РЕАЛИЗАЦИЈЕ</w:t>
            </w:r>
          </w:p>
        </w:tc>
        <w:tc>
          <w:tcPr>
            <w:tcW w:w="2443" w:type="dxa"/>
          </w:tcPr>
          <w:p w:rsidR="001B042E" w:rsidRDefault="001B042E">
            <w:pPr>
              <w:jc w:val="center"/>
              <w:rPr>
                <w:b/>
                <w:lang/>
              </w:rPr>
            </w:pPr>
            <w:r>
              <w:rPr>
                <w:b/>
                <w:lang/>
              </w:rPr>
              <w:t>НОСИОЦИ ПОСЛОВА</w:t>
            </w:r>
          </w:p>
        </w:tc>
      </w:tr>
      <w:tr w:rsidR="001B042E">
        <w:tc>
          <w:tcPr>
            <w:tcW w:w="4518" w:type="dxa"/>
          </w:tcPr>
          <w:p w:rsidR="001B042E" w:rsidRDefault="001B042E">
            <w:pPr>
              <w:rPr>
                <w:color w:val="000000"/>
                <w:lang w:val="sr-Cyrl-CS"/>
              </w:rPr>
            </w:pPr>
            <w:r>
              <w:rPr>
                <w:color w:val="000000"/>
                <w:lang w:val="sr-Cyrl-CS"/>
              </w:rPr>
              <w:t>На основу правилника о дужностима</w:t>
            </w:r>
            <w:r>
              <w:rPr>
                <w:color w:val="000000"/>
                <w:lang w:val="sr-Latn-CS"/>
              </w:rPr>
              <w:t xml:space="preserve"> </w:t>
            </w:r>
            <w:r>
              <w:rPr>
                <w:color w:val="000000"/>
                <w:lang w:val="sr-Cyrl-CS"/>
              </w:rPr>
              <w:t>дежу</w:t>
            </w:r>
            <w:r>
              <w:rPr>
                <w:color w:val="000000"/>
              </w:rPr>
              <w:t>р</w:t>
            </w:r>
            <w:r>
              <w:rPr>
                <w:color w:val="000000"/>
                <w:lang w:val="sr-Cyrl-CS"/>
              </w:rPr>
              <w:t>ства:</w:t>
            </w:r>
          </w:p>
          <w:p w:rsidR="001B042E" w:rsidRDefault="001B042E">
            <w:pPr>
              <w:rPr>
                <w:color w:val="000000"/>
                <w:lang w:val="sr-Cyrl-CS"/>
              </w:rPr>
            </w:pPr>
            <w:r>
              <w:rPr>
                <w:color w:val="000000"/>
                <w:lang w:val="sr-Cyrl-CS"/>
              </w:rPr>
              <w:t>-изра</w:t>
            </w:r>
            <w:r>
              <w:rPr>
                <w:color w:val="000000"/>
                <w:lang/>
              </w:rPr>
              <w:t>дити</w:t>
            </w:r>
            <w:r>
              <w:rPr>
                <w:color w:val="000000"/>
                <w:lang w:val="sr-Cyrl-CS"/>
              </w:rPr>
              <w:t xml:space="preserve">  план и распоред дежурства наставног особља и помоћних радника -све носиоце послов</w:t>
            </w:r>
            <w:r>
              <w:rPr>
                <w:color w:val="000000"/>
              </w:rPr>
              <w:t>a</w:t>
            </w:r>
            <w:r>
              <w:rPr>
                <w:color w:val="000000"/>
                <w:lang w:val="sr-Cyrl-CS"/>
              </w:rPr>
              <w:t xml:space="preserve"> упознати са правилником дежурства и  задужењима, </w:t>
            </w:r>
          </w:p>
          <w:p w:rsidR="001B042E" w:rsidRDefault="001B042E">
            <w:pPr>
              <w:rPr>
                <w:color w:val="000000"/>
                <w:lang w:val="sr-Cyrl-CS"/>
              </w:rPr>
            </w:pPr>
            <w:r>
              <w:rPr>
                <w:color w:val="000000"/>
                <w:lang w:val="sr-Cyrl-CS"/>
              </w:rPr>
              <w:t>-</w:t>
            </w:r>
            <w:r>
              <w:rPr>
                <w:b/>
                <w:color w:val="000000"/>
                <w:lang w:val="sr-Cyrl-CS"/>
              </w:rPr>
              <w:t>подељена задужења</w:t>
            </w:r>
            <w:r>
              <w:rPr>
                <w:color w:val="000000"/>
                <w:lang w:val="sr-Cyrl-CS"/>
              </w:rPr>
              <w:t xml:space="preserve"> :</w:t>
            </w:r>
          </w:p>
          <w:p w:rsidR="001B042E" w:rsidRDefault="001B042E" w:rsidP="001D7820">
            <w:pPr>
              <w:numPr>
                <w:ilvl w:val="0"/>
                <w:numId w:val="3"/>
              </w:numPr>
              <w:tabs>
                <w:tab w:val="left" w:pos="142"/>
                <w:tab w:val="left" w:pos="360"/>
              </w:tabs>
              <w:ind w:left="142" w:hanging="142"/>
              <w:rPr>
                <w:color w:val="000000"/>
                <w:lang w:val="sr-Cyrl-CS"/>
              </w:rPr>
            </w:pPr>
            <w:r>
              <w:rPr>
                <w:b/>
                <w:color w:val="000000"/>
                <w:lang w:val="sr-Cyrl-CS"/>
              </w:rPr>
              <w:t>Наставници</w:t>
            </w:r>
            <w:r>
              <w:rPr>
                <w:color w:val="000000"/>
                <w:lang w:val="sr-Cyrl-CS"/>
              </w:rPr>
              <w:t>:</w:t>
            </w:r>
          </w:p>
          <w:p w:rsidR="001B042E" w:rsidRDefault="001B042E" w:rsidP="001D7820">
            <w:pPr>
              <w:numPr>
                <w:ilvl w:val="0"/>
                <w:numId w:val="4"/>
              </w:numPr>
              <w:rPr>
                <w:color w:val="000000"/>
                <w:lang w:val="sr-Cyrl-CS"/>
              </w:rPr>
            </w:pPr>
            <w:r>
              <w:rPr>
                <w:b/>
                <w:color w:val="000000"/>
                <w:lang w:val="sr-Cyrl-CS"/>
              </w:rPr>
              <w:t>главни дежурни наставник</w:t>
            </w:r>
            <w:r>
              <w:rPr>
                <w:color w:val="000000"/>
                <w:lang w:val="sr-Cyrl-CS"/>
              </w:rPr>
              <w:t xml:space="preserve"> дели дежурство, даје инструкције рада осталим деж. наставницима и помоћним радницима, попуњава књигу дежурства, дежура у школској згради, </w:t>
            </w:r>
            <w:r>
              <w:rPr>
                <w:color w:val="000000"/>
                <w:u w:val="single"/>
                <w:lang w:val="sr-Cyrl-CS"/>
              </w:rPr>
              <w:t>стара се о спровођењу замена одсутних наставника</w:t>
            </w:r>
            <w:r>
              <w:rPr>
                <w:color w:val="000000"/>
                <w:lang w:val="sr-Cyrl-CS"/>
              </w:rPr>
              <w:t>, води рачуна о понашању ученика за време великих и малих одмора</w:t>
            </w:r>
          </w:p>
          <w:p w:rsidR="001B042E" w:rsidRDefault="001B042E" w:rsidP="001D7820">
            <w:pPr>
              <w:numPr>
                <w:ilvl w:val="0"/>
                <w:numId w:val="4"/>
              </w:numPr>
              <w:rPr>
                <w:color w:val="000000"/>
                <w:lang w:val="sr-Cyrl-CS"/>
              </w:rPr>
            </w:pPr>
            <w:r>
              <w:rPr>
                <w:b/>
                <w:color w:val="000000"/>
                <w:lang w:val="sr-Cyrl-CS"/>
              </w:rPr>
              <w:t>дежурни наставник у дворишту</w:t>
            </w:r>
            <w:r>
              <w:rPr>
                <w:color w:val="000000"/>
                <w:lang w:val="sr-Cyrl-CS"/>
              </w:rPr>
              <w:t xml:space="preserve"> дежура у школском дворишту и води рачуна  о понашању ученика  за време великих и малих одмора, за време ваннаставних активности и школских манифестација</w:t>
            </w:r>
          </w:p>
          <w:p w:rsidR="001B042E" w:rsidRDefault="001B042E" w:rsidP="001D7820">
            <w:pPr>
              <w:numPr>
                <w:ilvl w:val="0"/>
                <w:numId w:val="4"/>
              </w:numPr>
              <w:rPr>
                <w:color w:val="000000"/>
                <w:lang w:val="sr-Cyrl-CS"/>
              </w:rPr>
            </w:pPr>
            <w:r>
              <w:rPr>
                <w:b/>
                <w:color w:val="000000"/>
                <w:lang w:val="sr-Cyrl-CS"/>
              </w:rPr>
              <w:t xml:space="preserve">остали дежурни наставници </w:t>
            </w:r>
            <w:r>
              <w:rPr>
                <w:color w:val="000000"/>
                <w:lang w:val="sr-Cyrl-CS"/>
              </w:rPr>
              <w:t>дежурају на свом месту дежурства и воде рачуна  о понашању ученика  за време великих и малих одмора, за време ваннаставних активности и школских манифестација</w:t>
            </w:r>
          </w:p>
          <w:p w:rsidR="008F0672" w:rsidRPr="006A731F" w:rsidRDefault="008F0672" w:rsidP="008F0672">
            <w:r>
              <w:rPr>
                <w:b/>
                <w:lang/>
              </w:rPr>
              <w:t xml:space="preserve">  </w:t>
            </w:r>
            <w:r w:rsidRPr="008F0672">
              <w:rPr>
                <w:b/>
                <w:lang/>
              </w:rPr>
              <w:t>4)</w:t>
            </w:r>
            <w:r>
              <w:rPr>
                <w:lang/>
              </w:rPr>
              <w:t xml:space="preserve"> </w:t>
            </w:r>
            <w:r>
              <w:t xml:space="preserve">Учитељице првог разреда дежураће </w:t>
            </w:r>
          </w:p>
          <w:p w:rsidR="008F0672" w:rsidRDefault="008F0672" w:rsidP="008F0672">
            <w:pPr>
              <w:rPr>
                <w:lang/>
              </w:rPr>
            </w:pPr>
            <w:r>
              <w:rPr>
                <w:lang/>
              </w:rPr>
              <w:t xml:space="preserve">      </w:t>
            </w:r>
            <w:r>
              <w:t xml:space="preserve">сваког наставног дана прве недеље у </w:t>
            </w:r>
            <w:r>
              <w:rPr>
                <w:lang/>
              </w:rPr>
              <w:t xml:space="preserve">    </w:t>
            </w:r>
          </w:p>
          <w:p w:rsidR="008F0672" w:rsidRPr="006A731F" w:rsidRDefault="008F0672" w:rsidP="008F0672">
            <w:r>
              <w:rPr>
                <w:lang/>
              </w:rPr>
              <w:t xml:space="preserve">      </w:t>
            </w:r>
            <w:r>
              <w:t>септембру у школском дворишту..</w:t>
            </w:r>
          </w:p>
          <w:p w:rsidR="008F0672" w:rsidRDefault="008F0672" w:rsidP="008F0672">
            <w:pPr>
              <w:rPr>
                <w:lang/>
              </w:rPr>
            </w:pPr>
            <w:r>
              <w:rPr>
                <w:lang/>
              </w:rPr>
              <w:t xml:space="preserve">      </w:t>
            </w:r>
            <w:r>
              <w:t xml:space="preserve">Учитељице од 1. – 4. разреда  два пута </w:t>
            </w:r>
            <w:r>
              <w:rPr>
                <w:lang/>
              </w:rPr>
              <w:t xml:space="preserve">  </w:t>
            </w:r>
          </w:p>
          <w:p w:rsidR="008F0672" w:rsidRDefault="008F0672" w:rsidP="008F0672">
            <w:pPr>
              <w:rPr>
                <w:lang/>
              </w:rPr>
            </w:pPr>
            <w:r>
              <w:rPr>
                <w:lang/>
              </w:rPr>
              <w:t xml:space="preserve">      </w:t>
            </w:r>
            <w:r>
              <w:t xml:space="preserve">недељно, по распореду надзорника </w:t>
            </w:r>
            <w:r>
              <w:rPr>
                <w:lang/>
              </w:rPr>
              <w:t xml:space="preserve"> </w:t>
            </w:r>
          </w:p>
          <w:p w:rsidR="008F0672" w:rsidRDefault="008F0672" w:rsidP="008F0672">
            <w:pPr>
              <w:rPr>
                <w:lang/>
              </w:rPr>
            </w:pPr>
            <w:r>
              <w:rPr>
                <w:lang/>
              </w:rPr>
              <w:t xml:space="preserve">      </w:t>
            </w:r>
            <w:r>
              <w:t xml:space="preserve">дежурства и вероучитељи Милош </w:t>
            </w:r>
            <w:r>
              <w:rPr>
                <w:lang/>
              </w:rPr>
              <w:t xml:space="preserve"> </w:t>
            </w:r>
          </w:p>
          <w:p w:rsidR="008F0672" w:rsidRPr="006A731F" w:rsidRDefault="008F0672" w:rsidP="008F0672">
            <w:r>
              <w:rPr>
                <w:lang/>
              </w:rPr>
              <w:t xml:space="preserve">      </w:t>
            </w:r>
            <w:r>
              <w:t>Цветковић и Милан Мићић,дежураоће</w:t>
            </w:r>
          </w:p>
          <w:p w:rsidR="008F0672" w:rsidRDefault="008F0672" w:rsidP="008F0672">
            <w:pPr>
              <w:rPr>
                <w:lang/>
              </w:rPr>
            </w:pPr>
            <w:r>
              <w:rPr>
                <w:lang/>
              </w:rPr>
              <w:t xml:space="preserve">      </w:t>
            </w:r>
            <w:r>
              <w:t xml:space="preserve">једном недељно у зависности од смене у </w:t>
            </w:r>
          </w:p>
          <w:p w:rsidR="008F0672" w:rsidRDefault="008F0672" w:rsidP="008F0672">
            <w:pPr>
              <w:rPr>
                <w:lang/>
              </w:rPr>
            </w:pPr>
            <w:r>
              <w:rPr>
                <w:lang/>
              </w:rPr>
              <w:t xml:space="preserve">      </w:t>
            </w:r>
            <w:r>
              <w:t xml:space="preserve">којој предаје, као и наставница енглеског </w:t>
            </w:r>
          </w:p>
          <w:p w:rsidR="008F0672" w:rsidRPr="006A731F" w:rsidRDefault="008F0672" w:rsidP="008F0672">
            <w:r>
              <w:rPr>
                <w:lang/>
              </w:rPr>
              <w:t xml:space="preserve">      </w:t>
            </w:r>
            <w:r>
              <w:t>језика Милица Кнежевић и Мина Савић.</w:t>
            </w:r>
          </w:p>
          <w:p w:rsidR="008F0672" w:rsidRDefault="008F0672" w:rsidP="008F0672">
            <w:pPr>
              <w:rPr>
                <w:lang/>
              </w:rPr>
            </w:pPr>
            <w:r>
              <w:rPr>
                <w:lang/>
              </w:rPr>
              <w:t xml:space="preserve">      </w:t>
            </w:r>
            <w:r>
              <w:t xml:space="preserve">Надзорник дежурства у супротној смени </w:t>
            </w:r>
            <w:r>
              <w:rPr>
                <w:lang/>
              </w:rPr>
              <w:t xml:space="preserve"> </w:t>
            </w:r>
          </w:p>
          <w:p w:rsidR="008F0672" w:rsidRDefault="008F0672" w:rsidP="008F0672">
            <w:pPr>
              <w:rPr>
                <w:lang/>
              </w:rPr>
            </w:pPr>
            <w:r>
              <w:rPr>
                <w:lang/>
              </w:rPr>
              <w:t xml:space="preserve">      </w:t>
            </w:r>
            <w:r>
              <w:t xml:space="preserve">је Виолинка Динић и биће је задужена за </w:t>
            </w:r>
          </w:p>
          <w:p w:rsidR="008F0672" w:rsidRDefault="008F0672" w:rsidP="008F0672">
            <w:pPr>
              <w:rPr>
                <w:lang/>
              </w:rPr>
            </w:pPr>
            <w:r>
              <w:rPr>
                <w:lang/>
              </w:rPr>
              <w:t xml:space="preserve">      </w:t>
            </w:r>
            <w:r>
              <w:t xml:space="preserve">распоређивање наставника и контролу </w:t>
            </w:r>
          </w:p>
          <w:p w:rsidR="008F0672" w:rsidRPr="008F0672" w:rsidRDefault="008F0672" w:rsidP="008F0672">
            <w:pPr>
              <w:rPr>
                <w:lang/>
              </w:rPr>
            </w:pPr>
            <w:r>
              <w:rPr>
                <w:lang/>
              </w:rPr>
              <w:t xml:space="preserve">     </w:t>
            </w:r>
            <w:r>
              <w:t>дежурства.</w:t>
            </w:r>
          </w:p>
          <w:p w:rsidR="001B042E" w:rsidRDefault="001B042E" w:rsidP="001D7820">
            <w:pPr>
              <w:numPr>
                <w:ilvl w:val="0"/>
                <w:numId w:val="3"/>
              </w:numPr>
              <w:tabs>
                <w:tab w:val="clear" w:pos="360"/>
                <w:tab w:val="left" w:pos="142"/>
              </w:tabs>
              <w:ind w:left="142" w:hanging="142"/>
              <w:rPr>
                <w:color w:val="000000"/>
                <w:lang w:val="sr-Cyrl-CS"/>
              </w:rPr>
            </w:pPr>
            <w:r>
              <w:rPr>
                <w:b/>
                <w:color w:val="000000"/>
                <w:lang w:val="sr-Cyrl-CS"/>
              </w:rPr>
              <w:t>помоћни радници</w:t>
            </w:r>
            <w:r>
              <w:rPr>
                <w:color w:val="000000"/>
                <w:lang w:val="sr-Cyrl-CS"/>
              </w:rPr>
              <w:t xml:space="preserve"> (дежурају у школском </w:t>
            </w:r>
            <w:r>
              <w:rPr>
                <w:color w:val="000000"/>
                <w:lang w:val="sr-Cyrl-CS"/>
              </w:rPr>
              <w:lastRenderedPageBreak/>
              <w:t>дворишту, помажу учитељима у дежурству за време трајања наставе, дежурају у школској трпезарији и воде рачуна о хигијени школске зграде и свих просторија као и школског дворишта, технички радник контролише и евидентира  улазак и излазак странака из школске зграде.</w:t>
            </w:r>
          </w:p>
        </w:tc>
        <w:tc>
          <w:tcPr>
            <w:tcW w:w="2610" w:type="dxa"/>
          </w:tcPr>
          <w:p w:rsidR="001B042E" w:rsidRDefault="001B042E">
            <w:pPr>
              <w:jc w:val="both"/>
              <w:rPr>
                <w:color w:val="000000"/>
                <w:lang w:val="sr-Cyrl-CS"/>
              </w:rPr>
            </w:pPr>
          </w:p>
          <w:p w:rsidR="001B042E" w:rsidRDefault="001B042E">
            <w:pPr>
              <w:jc w:val="center"/>
              <w:rPr>
                <w:color w:val="000000"/>
                <w:lang w:val="sr-Cyrl-CS"/>
              </w:rPr>
            </w:pPr>
            <w:r>
              <w:rPr>
                <w:color w:val="000000"/>
                <w:lang w:val="sr-Cyrl-CS"/>
              </w:rPr>
              <w:t>Реализовати</w:t>
            </w:r>
          </w:p>
          <w:p w:rsidR="001B042E" w:rsidRDefault="001B042E">
            <w:pPr>
              <w:jc w:val="center"/>
              <w:rPr>
                <w:color w:val="000000"/>
                <w:lang w:val="sr-Cyrl-CS"/>
              </w:rPr>
            </w:pPr>
            <w:r>
              <w:rPr>
                <w:color w:val="000000"/>
                <w:lang w:val="sr-Cyrl-CS"/>
              </w:rPr>
              <w:t>дежурство у две смене преподневне  поподневне</w:t>
            </w:r>
          </w:p>
          <w:p w:rsidR="001B042E" w:rsidRDefault="001B042E">
            <w:pPr>
              <w:jc w:val="center"/>
              <w:rPr>
                <w:color w:val="000000"/>
                <w:lang w:val="sr-Cyrl-CS"/>
              </w:rPr>
            </w:pPr>
            <w:r>
              <w:rPr>
                <w:color w:val="000000"/>
                <w:lang w:val="sr-Cyrl-CS"/>
              </w:rPr>
              <w:t>у времену</w:t>
            </w:r>
          </w:p>
          <w:p w:rsidR="001B042E" w:rsidRDefault="001B042E">
            <w:pPr>
              <w:jc w:val="center"/>
              <w:rPr>
                <w:color w:val="000000"/>
                <w:lang/>
              </w:rPr>
            </w:pPr>
            <w:r>
              <w:rPr>
                <w:color w:val="000000"/>
                <w:lang/>
              </w:rPr>
              <w:t>од 7:30-12:35 и</w:t>
            </w:r>
          </w:p>
          <w:p w:rsidR="001B042E" w:rsidRDefault="001B042E">
            <w:pPr>
              <w:jc w:val="center"/>
              <w:rPr>
                <w:color w:val="000000"/>
                <w:lang w:val="sr-Cyrl-CS"/>
              </w:rPr>
            </w:pPr>
            <w:r>
              <w:rPr>
                <w:color w:val="000000"/>
                <w:lang w:val="sr-Cyrl-CS"/>
              </w:rPr>
              <w:t>од  13:30 -18:35</w:t>
            </w:r>
          </w:p>
          <w:p w:rsidR="001B042E" w:rsidRDefault="001B042E">
            <w:pPr>
              <w:jc w:val="both"/>
              <w:rPr>
                <w:color w:val="000000"/>
                <w:lang w:val="sr-Cyrl-CS"/>
              </w:rPr>
            </w:pPr>
          </w:p>
          <w:p w:rsidR="001B042E" w:rsidRDefault="001B042E">
            <w:pPr>
              <w:jc w:val="center"/>
              <w:rPr>
                <w:color w:val="000000"/>
                <w:lang w:val="sr-Cyrl-CS"/>
              </w:rPr>
            </w:pPr>
            <w:r>
              <w:rPr>
                <w:color w:val="000000"/>
                <w:lang w:val="sr-Cyrl-CS"/>
              </w:rPr>
              <w:t>септембар - јун</w:t>
            </w:r>
          </w:p>
          <w:p w:rsidR="001B042E" w:rsidRDefault="001B042E">
            <w:pPr>
              <w:jc w:val="center"/>
              <w:rPr>
                <w:color w:val="000000"/>
                <w:lang w:val="sr-Cyrl-CS"/>
              </w:rPr>
            </w:pPr>
          </w:p>
        </w:tc>
        <w:tc>
          <w:tcPr>
            <w:tcW w:w="2443" w:type="dxa"/>
          </w:tcPr>
          <w:p w:rsidR="001B042E" w:rsidRDefault="001B042E">
            <w:pPr>
              <w:jc w:val="both"/>
              <w:rPr>
                <w:color w:val="000000"/>
              </w:rPr>
            </w:pPr>
          </w:p>
          <w:p w:rsidR="001B042E" w:rsidRDefault="001B042E">
            <w:pPr>
              <w:jc w:val="center"/>
              <w:rPr>
                <w:color w:val="000000"/>
                <w:lang w:val="sr-Cyrl-CS"/>
              </w:rPr>
            </w:pPr>
            <w:r>
              <w:rPr>
                <w:color w:val="000000"/>
                <w:lang w:val="sr-Cyrl-CS"/>
              </w:rPr>
              <w:t>надзорници дежурства и помоћник надзорника дежурства</w:t>
            </w:r>
          </w:p>
          <w:p w:rsidR="001B042E" w:rsidRDefault="001B042E">
            <w:pPr>
              <w:jc w:val="cente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r>
              <w:rPr>
                <w:color w:val="000000"/>
                <w:lang w:val="sr-Cyrl-CS"/>
              </w:rPr>
              <w:t>наставници у првом и другом циклусу основног образовања</w:t>
            </w:r>
          </w:p>
          <w:p w:rsidR="001B042E" w:rsidRDefault="001B042E">
            <w:pP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r>
              <w:rPr>
                <w:color w:val="000000"/>
                <w:lang w:val="sr-Cyrl-CS"/>
              </w:rPr>
              <w:t>помоћни радници</w:t>
            </w:r>
          </w:p>
          <w:p w:rsidR="001B042E" w:rsidRDefault="001B042E">
            <w:pPr>
              <w:jc w:val="cente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p>
        </w:tc>
      </w:tr>
      <w:tr w:rsidR="001B042E">
        <w:tc>
          <w:tcPr>
            <w:tcW w:w="4518" w:type="dxa"/>
          </w:tcPr>
          <w:p w:rsidR="001B042E" w:rsidRDefault="001B042E">
            <w:pPr>
              <w:rPr>
                <w:color w:val="000000"/>
                <w:lang w:val="sr-Cyrl-CS"/>
              </w:rPr>
            </w:pPr>
            <w:r>
              <w:rPr>
                <w:color w:val="000000"/>
                <w:lang w:val="sr-Cyrl-CS"/>
              </w:rPr>
              <w:lastRenderedPageBreak/>
              <w:t>- упознати све ученике и запослене са правилником понашања  у школи</w:t>
            </w:r>
          </w:p>
          <w:p w:rsidR="001B042E" w:rsidRDefault="001B042E">
            <w:pPr>
              <w:rPr>
                <w:color w:val="000000"/>
                <w:lang w:val="sr-Cyrl-CS"/>
              </w:rPr>
            </w:pPr>
            <w:r>
              <w:rPr>
                <w:color w:val="000000"/>
                <w:lang w:val="sr-Cyrl-CS"/>
              </w:rPr>
              <w:t xml:space="preserve">- месечно истицати распоред дежурства наставника </w:t>
            </w:r>
          </w:p>
          <w:p w:rsidR="001B042E" w:rsidRDefault="001B042E">
            <w:pPr>
              <w:rPr>
                <w:color w:val="000000"/>
                <w:lang w:val="sr-Cyrl-CS"/>
              </w:rPr>
            </w:pPr>
            <w:r>
              <w:rPr>
                <w:color w:val="000000"/>
                <w:lang w:val="sr-Cyrl-CS"/>
              </w:rPr>
              <w:t xml:space="preserve">- израдити распоред звоњења </w:t>
            </w:r>
          </w:p>
          <w:p w:rsidR="001B042E" w:rsidRDefault="001B042E">
            <w:pPr>
              <w:rPr>
                <w:color w:val="000000"/>
                <w:lang w:val="sr-Cyrl-CS"/>
              </w:rPr>
            </w:pPr>
            <w:r>
              <w:rPr>
                <w:color w:val="000000"/>
                <w:lang w:val="sr-Cyrl-CS"/>
              </w:rPr>
              <w:t>- план дежурства учитеља праве надзорник дежурства и  помоћник надзорника дежурства</w:t>
            </w:r>
          </w:p>
        </w:tc>
        <w:tc>
          <w:tcPr>
            <w:tcW w:w="2610" w:type="dxa"/>
          </w:tcPr>
          <w:p w:rsidR="001B042E" w:rsidRDefault="001B042E">
            <w:pPr>
              <w:jc w:val="cente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p>
          <w:p w:rsidR="001B042E" w:rsidRDefault="001B042E">
            <w:pPr>
              <w:jc w:val="center"/>
              <w:rPr>
                <w:color w:val="000000"/>
                <w:lang w:val="sr-Cyrl-CS"/>
              </w:rPr>
            </w:pPr>
            <w:r>
              <w:rPr>
                <w:color w:val="000000"/>
                <w:lang w:val="sr-Cyrl-CS"/>
              </w:rPr>
              <w:t>септембар - јун</w:t>
            </w:r>
          </w:p>
          <w:p w:rsidR="001B042E" w:rsidRDefault="001B042E">
            <w:pPr>
              <w:jc w:val="center"/>
              <w:rPr>
                <w:color w:val="000000"/>
                <w:lang w:val="sr-Cyrl-CS"/>
              </w:rPr>
            </w:pPr>
          </w:p>
        </w:tc>
        <w:tc>
          <w:tcPr>
            <w:tcW w:w="2443" w:type="dxa"/>
          </w:tcPr>
          <w:p w:rsidR="001B042E" w:rsidRDefault="001B042E">
            <w:pPr>
              <w:jc w:val="center"/>
              <w:rPr>
                <w:color w:val="000000"/>
                <w:lang w:val="sr-Cyrl-CS"/>
              </w:rPr>
            </w:pPr>
            <w:r>
              <w:rPr>
                <w:color w:val="000000"/>
                <w:lang w:val="sr-Cyrl-CS"/>
              </w:rPr>
              <w:t>надзорници дежурства, помоћник надзорника дежурства,</w:t>
            </w:r>
          </w:p>
          <w:p w:rsidR="001B042E" w:rsidRDefault="001B042E">
            <w:pPr>
              <w:jc w:val="center"/>
              <w:rPr>
                <w:color w:val="000000"/>
                <w:lang w:val="sr-Cyrl-CS"/>
              </w:rPr>
            </w:pPr>
            <w:r>
              <w:rPr>
                <w:color w:val="000000"/>
                <w:lang w:val="sr-Cyrl-CS"/>
              </w:rPr>
              <w:t>наставници у првом и другом циклусу основног образовања</w:t>
            </w:r>
          </w:p>
          <w:p w:rsidR="001B042E" w:rsidRDefault="001B042E">
            <w:pPr>
              <w:jc w:val="center"/>
              <w:rPr>
                <w:color w:val="000000"/>
              </w:rPr>
            </w:pPr>
          </w:p>
        </w:tc>
      </w:tr>
    </w:tbl>
    <w:p w:rsidR="001B042E" w:rsidRDefault="001B042E" w:rsidP="0037185F">
      <w:pPr>
        <w:rPr>
          <w:lang/>
        </w:rPr>
      </w:pPr>
    </w:p>
    <w:p w:rsidR="001B042E" w:rsidRDefault="001B042E">
      <w:pPr>
        <w:ind w:firstLine="720"/>
        <w:jc w:val="center"/>
        <w:rPr>
          <w:lang w:val="sr-Cyrl-CS"/>
        </w:rPr>
      </w:pPr>
      <w:r>
        <w:rPr>
          <w:lang/>
        </w:rPr>
        <w:tab/>
      </w:r>
      <w:r>
        <w:rPr>
          <w:lang w:val="sr-Cyrl-CS"/>
        </w:rPr>
        <w:tab/>
      </w:r>
      <w:r>
        <w:rPr>
          <w:lang w:val="sr-Cyrl-CS"/>
        </w:rPr>
        <w:tab/>
      </w:r>
      <w:r>
        <w:rPr>
          <w:lang w:val="sr-Cyrl-CS"/>
        </w:rPr>
        <w:tab/>
      </w:r>
      <w:r>
        <w:rPr>
          <w:lang w:val="sr-Cyrl-CS"/>
        </w:rPr>
        <w:tab/>
      </w:r>
      <w:r>
        <w:rPr>
          <w:lang w:val="sr-Cyrl-CS"/>
        </w:rPr>
        <w:tab/>
      </w:r>
      <w:r>
        <w:rPr>
          <w:lang w:val="sr-Cyrl-CS"/>
        </w:rPr>
        <w:tab/>
        <w:t>Надзорници дежурства</w:t>
      </w:r>
    </w:p>
    <w:p w:rsidR="001B042E" w:rsidRDefault="001B042E" w:rsidP="00337D0C">
      <w:pPr>
        <w:ind w:firstLine="720"/>
        <w:jc w:val="center"/>
        <w:rPr>
          <w:lang w:val="sr-Cyrl-CS"/>
        </w:rPr>
      </w:pPr>
      <w:r>
        <w:rPr>
          <w:lang w:val="sr-Cyrl-CS"/>
        </w:rPr>
        <w:tab/>
      </w:r>
      <w:r>
        <w:rPr>
          <w:lang w:val="sr-Cyrl-CS"/>
        </w:rPr>
        <w:tab/>
      </w:r>
      <w:r>
        <w:rPr>
          <w:lang w:val="sr-Cyrl-CS"/>
        </w:rPr>
        <w:tab/>
        <w:t xml:space="preserve">    </w:t>
      </w:r>
      <w:r>
        <w:rPr>
          <w:lang w:val="sr-Cyrl-CS"/>
        </w:rPr>
        <w:tab/>
      </w:r>
      <w:r>
        <w:rPr>
          <w:lang w:val="sr-Cyrl-CS"/>
        </w:rPr>
        <w:tab/>
      </w:r>
      <w:r>
        <w:rPr>
          <w:lang w:val="sr-Cyrl-CS"/>
        </w:rPr>
        <w:tab/>
      </w:r>
      <w:r w:rsidRPr="00350431">
        <w:rPr>
          <w:lang w:val="sr-Cyrl-CS"/>
        </w:rPr>
        <w:t>Борко Милошевић</w:t>
      </w:r>
      <w:r>
        <w:rPr>
          <w:lang w:val="sr-Cyrl-CS"/>
        </w:rPr>
        <w:t xml:space="preserve"> и Александра В. Илић</w:t>
      </w:r>
      <w:bookmarkStart w:id="31" w:name="_Toc86345787"/>
    </w:p>
    <w:p w:rsidR="0062376C" w:rsidRDefault="0062376C">
      <w:pPr>
        <w:pStyle w:val="Heading2"/>
      </w:pPr>
    </w:p>
    <w:p w:rsidR="001B042E" w:rsidRDefault="001B042E">
      <w:pPr>
        <w:pStyle w:val="Heading2"/>
      </w:pPr>
      <w:bookmarkStart w:id="32" w:name="_Toc209476662"/>
      <w:r>
        <w:t>Припремна настава</w:t>
      </w:r>
      <w:bookmarkEnd w:id="31"/>
      <w:bookmarkEnd w:id="32"/>
    </w:p>
    <w:p w:rsidR="001B042E" w:rsidRDefault="001B042E">
      <w:pPr>
        <w:jc w:val="center"/>
        <w:rPr>
          <w:lang w:val="sr-Cyrl-CS"/>
        </w:rPr>
      </w:pPr>
    </w:p>
    <w:p w:rsidR="001B042E" w:rsidRDefault="001B042E">
      <w:pPr>
        <w:ind w:firstLine="720"/>
        <w:jc w:val="both"/>
        <w:rPr>
          <w:lang w:val="sr-Cyrl-CS"/>
        </w:rPr>
      </w:pPr>
      <w:r>
        <w:rPr>
          <w:lang w:val="sr-Cyrl-CS"/>
        </w:rPr>
        <w:t>За ученике упућене на разредни и поправни испит, у складу са Законом, организоваће се припремна настава у трајању од пет радних дана по два часа дневно за сваки предмет и то:</w:t>
      </w:r>
    </w:p>
    <w:p w:rsidR="001B042E" w:rsidRDefault="001B042E" w:rsidP="001D7820">
      <w:pPr>
        <w:numPr>
          <w:ilvl w:val="0"/>
          <w:numId w:val="5"/>
        </w:numPr>
        <w:tabs>
          <w:tab w:val="left" w:pos="1080"/>
        </w:tabs>
        <w:jc w:val="both"/>
        <w:rPr>
          <w:lang w:val="sr-Cyrl-CS"/>
        </w:rPr>
      </w:pPr>
      <w:r>
        <w:rPr>
          <w:lang w:val="sr-Cyrl-CS"/>
        </w:rPr>
        <w:t>За ученике осмог разреда - од 0</w:t>
      </w:r>
      <w:r w:rsidR="00837A6D">
        <w:rPr>
          <w:lang/>
        </w:rPr>
        <w:t>1</w:t>
      </w:r>
      <w:r>
        <w:rPr>
          <w:lang w:val="sr-Cyrl-CS"/>
        </w:rPr>
        <w:t xml:space="preserve">. до </w:t>
      </w:r>
      <w:r w:rsidR="00837A6D">
        <w:rPr>
          <w:lang/>
        </w:rPr>
        <w:t>05</w:t>
      </w:r>
      <w:r>
        <w:rPr>
          <w:lang w:val="sr-Cyrl-CS"/>
        </w:rPr>
        <w:t>. јуна 20</w:t>
      </w:r>
      <w:r w:rsidR="00837A6D">
        <w:rPr>
          <w:lang/>
        </w:rPr>
        <w:t>26</w:t>
      </w:r>
      <w:r>
        <w:rPr>
          <w:lang w:val="sr-Cyrl-CS"/>
        </w:rPr>
        <w:t>.;</w:t>
      </w:r>
    </w:p>
    <w:p w:rsidR="001B042E" w:rsidRDefault="001B042E" w:rsidP="001D7820">
      <w:pPr>
        <w:numPr>
          <w:ilvl w:val="0"/>
          <w:numId w:val="5"/>
        </w:numPr>
        <w:tabs>
          <w:tab w:val="left" w:pos="1080"/>
        </w:tabs>
        <w:jc w:val="both"/>
        <w:rPr>
          <w:lang w:val="sr-Cyrl-CS"/>
        </w:rPr>
      </w:pPr>
      <w:r>
        <w:rPr>
          <w:lang w:val="sr-Cyrl-CS"/>
        </w:rPr>
        <w:t xml:space="preserve">За ученике осталих разреда – од </w:t>
      </w:r>
      <w:r w:rsidR="00837A6D">
        <w:rPr>
          <w:lang/>
        </w:rPr>
        <w:t>17</w:t>
      </w:r>
      <w:r>
        <w:rPr>
          <w:lang w:val="sr-Cyrl-CS"/>
        </w:rPr>
        <w:t>. до 2</w:t>
      </w:r>
      <w:r w:rsidR="00837A6D">
        <w:rPr>
          <w:lang/>
        </w:rPr>
        <w:t>1</w:t>
      </w:r>
      <w:r>
        <w:rPr>
          <w:lang w:val="sr-Cyrl-CS"/>
        </w:rPr>
        <w:t>. августа 20</w:t>
      </w:r>
      <w:r w:rsidR="00837A6D">
        <w:rPr>
          <w:lang/>
        </w:rPr>
        <w:t>26</w:t>
      </w:r>
      <w:r>
        <w:rPr>
          <w:lang w:val="sr-Cyrl-CS"/>
        </w:rPr>
        <w:t>.</w:t>
      </w:r>
      <w:r>
        <w:rPr>
          <w:lang w:val="sr-Cyrl-CS"/>
        </w:rPr>
        <w:tab/>
      </w:r>
    </w:p>
    <w:p w:rsidR="001B042E" w:rsidRDefault="001B042E">
      <w:pPr>
        <w:rPr>
          <w:lang w:val="sr-Cyrl-CS"/>
        </w:rPr>
      </w:pPr>
    </w:p>
    <w:p w:rsidR="001B042E" w:rsidRDefault="001B042E">
      <w:pPr>
        <w:rPr>
          <w:lang w:val="sr-Cyrl-CS"/>
        </w:rPr>
      </w:pPr>
    </w:p>
    <w:p w:rsidR="001B042E" w:rsidRDefault="001B042E">
      <w:pPr>
        <w:pStyle w:val="Heading2"/>
      </w:pPr>
      <w:bookmarkStart w:id="33" w:name="_Toc86345788"/>
      <w:bookmarkStart w:id="34" w:name="_Toc209476663"/>
      <w:r>
        <w:t>Припремна настава за полагање завршног испита</w:t>
      </w:r>
      <w:bookmarkEnd w:id="33"/>
      <w:bookmarkEnd w:id="34"/>
    </w:p>
    <w:p w:rsidR="001B042E" w:rsidRDefault="001B042E">
      <w:pPr>
        <w:rPr>
          <w:lang w:val="sr-Cyrl-CS"/>
        </w:rPr>
      </w:pPr>
    </w:p>
    <w:p w:rsidR="001B042E" w:rsidRDefault="001B042E">
      <w:pPr>
        <w:ind w:firstLine="720"/>
        <w:jc w:val="both"/>
      </w:pPr>
      <w:r>
        <w:rPr>
          <w:lang w:val="sr-Cyrl-CS"/>
        </w:rPr>
        <w:t>За ученике осмог разреда, у складу са Законом, организоваће се припремна настава за полагање завршног испита током  другог полугодишта (по посебном распореду часова), а десет дана пре полагања - минимално по два часа дневно и то из српског језика, математике, историје, географије, физике, биологије и хемије</w:t>
      </w:r>
      <w:r>
        <w:rPr>
          <w:lang/>
        </w:rPr>
        <w:t>.</w:t>
      </w:r>
    </w:p>
    <w:p w:rsidR="001B042E" w:rsidRDefault="001B042E">
      <w:pPr>
        <w:ind w:firstLine="720"/>
        <w:jc w:val="both"/>
      </w:pPr>
    </w:p>
    <w:p w:rsidR="001B042E" w:rsidRDefault="008A720C">
      <w:pPr>
        <w:ind w:firstLine="720"/>
        <w:jc w:val="both"/>
      </w:pPr>
      <w:r>
        <w:br w:type="page"/>
      </w:r>
    </w:p>
    <w:p w:rsidR="001B042E" w:rsidRPr="004454EA" w:rsidRDefault="001B042E">
      <w:pPr>
        <w:pStyle w:val="Heading2"/>
        <w:rPr>
          <w:lang/>
        </w:rPr>
      </w:pPr>
      <w:bookmarkStart w:id="35" w:name="_Toc86345789"/>
      <w:bookmarkStart w:id="36" w:name="_Toc209476664"/>
      <w:r w:rsidRPr="004454EA">
        <w:t>ПЛАНОВИ И ПРОГРАМИ СТРУЧНИХ ОРГАНА И СТРУЧНИХ САРАДНИКА У ШКОЛ</w:t>
      </w:r>
      <w:r w:rsidRPr="004454EA">
        <w:rPr>
          <w:lang/>
        </w:rPr>
        <w:t>И</w:t>
      </w:r>
      <w:bookmarkEnd w:id="35"/>
      <w:bookmarkEnd w:id="36"/>
    </w:p>
    <w:p w:rsidR="001B042E" w:rsidRPr="0037185F" w:rsidRDefault="001B042E">
      <w:pPr>
        <w:rPr>
          <w:b/>
          <w:bCs/>
          <w:color w:val="FF0000"/>
          <w:lang/>
        </w:rPr>
      </w:pPr>
    </w:p>
    <w:p w:rsidR="001B042E" w:rsidRPr="008879E1" w:rsidRDefault="001B042E">
      <w:pPr>
        <w:pStyle w:val="Heading2"/>
      </w:pPr>
      <w:bookmarkStart w:id="37" w:name="_Toc86345790"/>
      <w:bookmarkStart w:id="38" w:name="_Toc209476665"/>
      <w:r w:rsidRPr="008879E1">
        <w:t>Наставничко веће</w:t>
      </w:r>
      <w:bookmarkEnd w:id="37"/>
      <w:bookmarkEnd w:id="38"/>
    </w:p>
    <w:p w:rsidR="001B042E" w:rsidRDefault="001B042E">
      <w:pPr>
        <w:rPr>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7776"/>
        <w:gridCol w:w="1944"/>
      </w:tblGrid>
      <w:tr w:rsidR="001B042E">
        <w:tc>
          <w:tcPr>
            <w:tcW w:w="7776" w:type="dxa"/>
            <w:vAlign w:val="center"/>
          </w:tcPr>
          <w:p w:rsidR="001B042E" w:rsidRDefault="001B042E">
            <w:pPr>
              <w:jc w:val="center"/>
              <w:rPr>
                <w:b/>
                <w:lang/>
              </w:rPr>
            </w:pPr>
            <w:r>
              <w:rPr>
                <w:b/>
                <w:lang w:val="sr-Cyrl-CS"/>
              </w:rPr>
              <w:t>Садржаји / тачке дневног реда на седницама</w:t>
            </w:r>
          </w:p>
          <w:p w:rsidR="001B042E" w:rsidRDefault="001B042E">
            <w:pPr>
              <w:jc w:val="center"/>
              <w:rPr>
                <w:b/>
                <w:lang/>
              </w:rPr>
            </w:pPr>
          </w:p>
        </w:tc>
        <w:tc>
          <w:tcPr>
            <w:tcW w:w="1944" w:type="dxa"/>
          </w:tcPr>
          <w:p w:rsidR="001B042E" w:rsidRDefault="001B042E">
            <w:pPr>
              <w:jc w:val="center"/>
              <w:rPr>
                <w:b/>
                <w:lang w:val="sr-Cyrl-CS"/>
              </w:rPr>
            </w:pPr>
            <w:r>
              <w:rPr>
                <w:b/>
                <w:lang w:val="sr-Cyrl-CS"/>
              </w:rPr>
              <w:t>Време реализације</w:t>
            </w:r>
          </w:p>
        </w:tc>
      </w:tr>
      <w:tr w:rsidR="001B042E">
        <w:tc>
          <w:tcPr>
            <w:tcW w:w="7776" w:type="dxa"/>
            <w:vAlign w:val="center"/>
          </w:tcPr>
          <w:p w:rsidR="001B042E" w:rsidRDefault="001B042E" w:rsidP="001D7820">
            <w:pPr>
              <w:numPr>
                <w:ilvl w:val="0"/>
                <w:numId w:val="6"/>
              </w:numPr>
              <w:rPr>
                <w:lang w:val="sr-Cyrl-CS"/>
              </w:rPr>
            </w:pPr>
            <w:r>
              <w:rPr>
                <w:lang w:val="ru-RU"/>
              </w:rPr>
              <w:t>Утврђивање успеха ученика на крају школске године;</w:t>
            </w:r>
          </w:p>
          <w:p w:rsidR="001B042E" w:rsidRDefault="001B042E" w:rsidP="001D7820">
            <w:pPr>
              <w:numPr>
                <w:ilvl w:val="0"/>
                <w:numId w:val="6"/>
              </w:numPr>
              <w:rPr>
                <w:lang w:val="sr-Cyrl-CS"/>
              </w:rPr>
            </w:pPr>
            <w:r>
              <w:rPr>
                <w:lang w:val="sr-Cyrl-CS"/>
              </w:rPr>
              <w:t>Утврђивање броја и структуре одељења и броја ученика;</w:t>
            </w:r>
          </w:p>
          <w:p w:rsidR="001B042E" w:rsidRDefault="001B042E" w:rsidP="001D7820">
            <w:pPr>
              <w:numPr>
                <w:ilvl w:val="0"/>
                <w:numId w:val="6"/>
              </w:numPr>
              <w:rPr>
                <w:lang w:val="sr-Cyrl-CS"/>
              </w:rPr>
            </w:pPr>
            <w:r>
              <w:rPr>
                <w:lang/>
              </w:rPr>
              <w:t>О</w:t>
            </w:r>
            <w:r>
              <w:rPr>
                <w:lang w:val="sr-Cyrl-CS"/>
              </w:rPr>
              <w:t>рганизационо-техничк</w:t>
            </w:r>
            <w:r>
              <w:rPr>
                <w:lang/>
              </w:rPr>
              <w:t>е</w:t>
            </w:r>
            <w:r>
              <w:rPr>
                <w:lang w:val="sr-Cyrl-CS"/>
              </w:rPr>
              <w:t xml:space="preserve"> припрем</w:t>
            </w:r>
            <w:r>
              <w:rPr>
                <w:lang/>
              </w:rPr>
              <w:t>е</w:t>
            </w:r>
            <w:r>
              <w:rPr>
                <w:lang w:val="sr-Cyrl-CS"/>
              </w:rPr>
              <w:t xml:space="preserve"> за почетак рада у н</w:t>
            </w:r>
            <w:r>
              <w:rPr>
                <w:lang/>
              </w:rPr>
              <w:t>овој</w:t>
            </w:r>
            <w:r>
              <w:rPr>
                <w:lang w:val="sr-Cyrl-CS"/>
              </w:rPr>
              <w:t xml:space="preserve"> школској години</w:t>
            </w:r>
            <w:r>
              <w:rPr>
                <w:lang/>
              </w:rPr>
              <w:t xml:space="preserve"> </w:t>
            </w:r>
          </w:p>
          <w:p w:rsidR="001B042E" w:rsidRDefault="001B042E" w:rsidP="001D7820">
            <w:pPr>
              <w:numPr>
                <w:ilvl w:val="0"/>
                <w:numId w:val="6"/>
              </w:numPr>
              <w:rPr>
                <w:lang w:val="sr-Cyrl-CS"/>
              </w:rPr>
            </w:pPr>
            <w:r>
              <w:rPr>
                <w:lang w:val="sr-Cyrl-CS"/>
              </w:rPr>
              <w:t>Подела предмета на наставнике и остала задужења наставника;</w:t>
            </w:r>
          </w:p>
          <w:p w:rsidR="001B042E" w:rsidRDefault="001B042E" w:rsidP="001D7820">
            <w:pPr>
              <w:numPr>
                <w:ilvl w:val="0"/>
                <w:numId w:val="6"/>
              </w:numPr>
              <w:rPr>
                <w:lang w:val="sr-Cyrl-CS"/>
              </w:rPr>
            </w:pPr>
            <w:r>
              <w:rPr>
                <w:lang w:val="sr-Cyrl-CS"/>
              </w:rPr>
              <w:t>Школски календар</w:t>
            </w:r>
            <w:r>
              <w:t>;</w:t>
            </w:r>
          </w:p>
          <w:p w:rsidR="001B042E" w:rsidRDefault="001B042E" w:rsidP="001D7820">
            <w:pPr>
              <w:numPr>
                <w:ilvl w:val="0"/>
                <w:numId w:val="6"/>
              </w:numPr>
              <w:rPr>
                <w:lang w:val="sr-Cyrl-CS"/>
              </w:rPr>
            </w:pPr>
            <w:r>
              <w:rPr>
                <w:lang w:val="sr-Cyrl-CS"/>
              </w:rPr>
              <w:t>Разматрање и усвајање приоритетних задатака школе за нову школску годину;</w:t>
            </w:r>
          </w:p>
          <w:p w:rsidR="001B042E" w:rsidRDefault="001B042E" w:rsidP="001D7820">
            <w:pPr>
              <w:numPr>
                <w:ilvl w:val="0"/>
                <w:numId w:val="6"/>
              </w:numPr>
              <w:rPr>
                <w:lang w:val="sr-Cyrl-CS"/>
              </w:rPr>
            </w:pPr>
            <w:r>
              <w:rPr>
                <w:lang w:val="ru-RU"/>
              </w:rPr>
              <w:t xml:space="preserve">Разматрање и усвјање Извештаја о реализацији образовно-васпитног рада и раду школе на крају школске </w:t>
            </w:r>
            <w:r w:rsidR="0091284F">
              <w:rPr>
                <w:lang w:val="ru-RU"/>
              </w:rPr>
              <w:t xml:space="preserve">2024/25. </w:t>
            </w:r>
            <w:r>
              <w:rPr>
                <w:lang w:val="ru-RU"/>
              </w:rPr>
              <w:t>године;</w:t>
            </w:r>
          </w:p>
          <w:p w:rsidR="001B042E" w:rsidRDefault="001B042E" w:rsidP="001D7820">
            <w:pPr>
              <w:numPr>
                <w:ilvl w:val="0"/>
                <w:numId w:val="6"/>
              </w:numPr>
              <w:rPr>
                <w:b/>
                <w:lang w:val="sr-Cyrl-CS"/>
              </w:rPr>
            </w:pPr>
            <w:r>
              <w:rPr>
                <w:lang w:val="ru-RU"/>
              </w:rPr>
              <w:t xml:space="preserve">Разматрање и усвајање извештаја о структуирању одељења првог и петог разреда </w:t>
            </w:r>
          </w:p>
        </w:tc>
        <w:tc>
          <w:tcPr>
            <w:tcW w:w="1944" w:type="dxa"/>
          </w:tcPr>
          <w:p w:rsidR="001B042E" w:rsidRDefault="001B042E">
            <w:pPr>
              <w:jc w:val="center"/>
              <w:rPr>
                <w:b/>
                <w:lang w:val="sr-Cyrl-CS"/>
              </w:rPr>
            </w:pPr>
          </w:p>
          <w:p w:rsidR="001B042E" w:rsidRDefault="001B042E">
            <w:pPr>
              <w:jc w:val="center"/>
              <w:rPr>
                <w:b/>
                <w:lang w:val="sr-Cyrl-CS"/>
              </w:rPr>
            </w:pPr>
          </w:p>
          <w:p w:rsidR="001B042E" w:rsidRDefault="001B042E">
            <w:pPr>
              <w:jc w:val="center"/>
              <w:rPr>
                <w:lang w:val="sr-Cyrl-CS"/>
              </w:rPr>
            </w:pPr>
            <w:r>
              <w:rPr>
                <w:lang w:val="sr-Cyrl-CS"/>
              </w:rPr>
              <w:t>август</w:t>
            </w:r>
          </w:p>
        </w:tc>
      </w:tr>
      <w:tr w:rsidR="001B042E">
        <w:tc>
          <w:tcPr>
            <w:tcW w:w="7776" w:type="dxa"/>
            <w:vAlign w:val="center"/>
          </w:tcPr>
          <w:p w:rsidR="0091284F" w:rsidRDefault="0091284F" w:rsidP="001D7820">
            <w:pPr>
              <w:numPr>
                <w:ilvl w:val="0"/>
                <w:numId w:val="7"/>
              </w:numPr>
              <w:tabs>
                <w:tab w:val="left" w:pos="720"/>
              </w:tabs>
              <w:rPr>
                <w:lang w:val="sr-Cyrl-CS"/>
              </w:rPr>
            </w:pPr>
            <w:r>
              <w:rPr>
                <w:lang w:val="sr-Cyrl-CS"/>
              </w:rPr>
              <w:t>Разматрање и усвајање Извештаја о самовредновању 2024/25. године</w:t>
            </w:r>
          </w:p>
          <w:p w:rsidR="001B042E" w:rsidRDefault="001B042E" w:rsidP="001D7820">
            <w:pPr>
              <w:numPr>
                <w:ilvl w:val="0"/>
                <w:numId w:val="7"/>
              </w:numPr>
              <w:tabs>
                <w:tab w:val="left" w:pos="720"/>
              </w:tabs>
              <w:rPr>
                <w:lang w:val="sr-Cyrl-CS"/>
              </w:rPr>
            </w:pPr>
            <w:r>
              <w:rPr>
                <w:lang w:val="sr-Cyrl-CS"/>
              </w:rPr>
              <w:t>Разматрање и усвајање Годишњег плана рада школе</w:t>
            </w:r>
          </w:p>
          <w:p w:rsidR="0091284F" w:rsidRDefault="0091284F" w:rsidP="001D7820">
            <w:pPr>
              <w:numPr>
                <w:ilvl w:val="0"/>
                <w:numId w:val="7"/>
              </w:numPr>
              <w:tabs>
                <w:tab w:val="left" w:pos="720"/>
              </w:tabs>
              <w:rPr>
                <w:lang w:val="sr-Cyrl-CS"/>
              </w:rPr>
            </w:pPr>
            <w:r>
              <w:rPr>
                <w:lang w:val="sr-Cyrl-CS"/>
              </w:rPr>
              <w:t>Разматрање и усвајање Извештаја о стручном усавршавању запослених школске 2024/25. године</w:t>
            </w:r>
          </w:p>
          <w:p w:rsidR="001B042E" w:rsidRDefault="001B042E" w:rsidP="001D7820">
            <w:pPr>
              <w:numPr>
                <w:ilvl w:val="0"/>
                <w:numId w:val="7"/>
              </w:numPr>
              <w:tabs>
                <w:tab w:val="left" w:pos="720"/>
              </w:tabs>
              <w:rPr>
                <w:lang w:val="sr-Cyrl-CS"/>
              </w:rPr>
            </w:pPr>
            <w:r>
              <w:rPr>
                <w:lang w:val="sr-Cyrl-CS"/>
              </w:rPr>
              <w:t>Разатрање и усвајање Плана и програма стручн</w:t>
            </w:r>
            <w:r w:rsidR="0091284F">
              <w:rPr>
                <w:lang w:val="sr-Cyrl-CS"/>
              </w:rPr>
              <w:t>ог усавршавања запослених школске 2025/26.</w:t>
            </w:r>
          </w:p>
          <w:p w:rsidR="001B042E" w:rsidRDefault="001B042E">
            <w:pPr>
              <w:rPr>
                <w:lang w:val="sr-Cyrl-CS"/>
              </w:rPr>
            </w:pPr>
          </w:p>
        </w:tc>
        <w:tc>
          <w:tcPr>
            <w:tcW w:w="1944" w:type="dxa"/>
          </w:tcPr>
          <w:p w:rsidR="001B042E" w:rsidRDefault="001B042E">
            <w:pPr>
              <w:jc w:val="center"/>
              <w:rPr>
                <w:lang w:val="sr-Cyrl-CS"/>
              </w:rPr>
            </w:pPr>
          </w:p>
          <w:p w:rsidR="001B042E" w:rsidRDefault="001B042E">
            <w:pPr>
              <w:jc w:val="center"/>
              <w:rPr>
                <w:lang w:val="sr-Cyrl-CS"/>
              </w:rPr>
            </w:pPr>
            <w:r>
              <w:rPr>
                <w:lang w:val="sr-Cyrl-CS"/>
              </w:rPr>
              <w:t>септембар</w:t>
            </w:r>
          </w:p>
        </w:tc>
      </w:tr>
      <w:tr w:rsidR="001B042E">
        <w:tc>
          <w:tcPr>
            <w:tcW w:w="7776" w:type="dxa"/>
            <w:vAlign w:val="center"/>
          </w:tcPr>
          <w:p w:rsidR="001B042E" w:rsidRDefault="001B042E" w:rsidP="001D7820">
            <w:pPr>
              <w:numPr>
                <w:ilvl w:val="0"/>
                <w:numId w:val="7"/>
              </w:numPr>
              <w:tabs>
                <w:tab w:val="left" w:pos="720"/>
              </w:tabs>
              <w:rPr>
                <w:lang w:val="sr-Cyrl-CS"/>
              </w:rPr>
            </w:pPr>
            <w:r>
              <w:rPr>
                <w:lang w:val="sr-Cyrl-CS"/>
              </w:rPr>
              <w:t>Организација Дана школе</w:t>
            </w:r>
          </w:p>
          <w:p w:rsidR="001B042E" w:rsidRPr="008879E1" w:rsidRDefault="001B042E" w:rsidP="005F20AF">
            <w:pPr>
              <w:ind w:left="360"/>
              <w:rPr>
                <w:bCs/>
                <w:color w:val="000000"/>
              </w:rPr>
            </w:pPr>
          </w:p>
        </w:tc>
        <w:tc>
          <w:tcPr>
            <w:tcW w:w="1944" w:type="dxa"/>
          </w:tcPr>
          <w:p w:rsidR="001B042E" w:rsidRDefault="001B042E" w:rsidP="0091284F">
            <w:pPr>
              <w:jc w:val="center"/>
              <w:rPr>
                <w:lang w:val="sr-Cyrl-CS"/>
              </w:rPr>
            </w:pPr>
            <w:r>
              <w:rPr>
                <w:lang w:val="sr-Cyrl-CS"/>
              </w:rPr>
              <w:t>октобар</w:t>
            </w:r>
          </w:p>
        </w:tc>
      </w:tr>
      <w:tr w:rsidR="001B042E">
        <w:tc>
          <w:tcPr>
            <w:tcW w:w="7776" w:type="dxa"/>
            <w:vAlign w:val="center"/>
          </w:tcPr>
          <w:p w:rsidR="001B042E" w:rsidRDefault="001B042E" w:rsidP="001D7820">
            <w:pPr>
              <w:numPr>
                <w:ilvl w:val="0"/>
                <w:numId w:val="7"/>
              </w:numPr>
              <w:tabs>
                <w:tab w:val="left" w:pos="720"/>
              </w:tabs>
              <w:rPr>
                <w:lang w:val="sr-Cyrl-CS"/>
              </w:rPr>
            </w:pPr>
            <w:r>
              <w:rPr>
                <w:lang w:val="sr-Cyrl-CS"/>
              </w:rPr>
              <w:t>Реализација редовне наставе и осталих облика образовно-васпитног рада у првом класификационом периоду;</w:t>
            </w:r>
          </w:p>
          <w:p w:rsidR="001B042E" w:rsidRDefault="005F20AF" w:rsidP="001D7820">
            <w:pPr>
              <w:numPr>
                <w:ilvl w:val="0"/>
                <w:numId w:val="7"/>
              </w:numPr>
              <w:tabs>
                <w:tab w:val="left" w:pos="720"/>
              </w:tabs>
              <w:rPr>
                <w:lang w:val="sr-Cyrl-CS"/>
              </w:rPr>
            </w:pPr>
            <w:r>
              <w:rPr>
                <w:lang w:val="sr-Cyrl-CS"/>
              </w:rPr>
              <w:t>Разматрање</w:t>
            </w:r>
            <w:r w:rsidR="001B042E">
              <w:rPr>
                <w:lang w:val="sr-Cyrl-CS"/>
              </w:rPr>
              <w:t xml:space="preserve"> </w:t>
            </w:r>
            <w:r>
              <w:rPr>
                <w:lang w:val="sr-Cyrl-CS"/>
              </w:rPr>
              <w:t xml:space="preserve">постигнутих исхода учења </w:t>
            </w:r>
            <w:r w:rsidR="001B042E">
              <w:rPr>
                <w:lang w:val="sr-Cyrl-CS"/>
              </w:rPr>
              <w:t>у</w:t>
            </w:r>
            <w:r>
              <w:rPr>
                <w:lang w:val="sr-Cyrl-CS"/>
              </w:rPr>
              <w:t xml:space="preserve"> првом класификационом периоду</w:t>
            </w:r>
          </w:p>
          <w:p w:rsidR="001B042E" w:rsidRDefault="005F20AF" w:rsidP="001D7820">
            <w:pPr>
              <w:numPr>
                <w:ilvl w:val="0"/>
                <w:numId w:val="7"/>
              </w:numPr>
              <w:tabs>
                <w:tab w:val="left" w:pos="720"/>
              </w:tabs>
              <w:rPr>
                <w:lang w:val="sr-Cyrl-CS"/>
              </w:rPr>
            </w:pPr>
            <w:r>
              <w:rPr>
                <w:lang w:val="sr-Cyrl-CS"/>
              </w:rPr>
              <w:t>Анализа недовољних оцена</w:t>
            </w:r>
          </w:p>
          <w:p w:rsidR="001B042E" w:rsidRDefault="001B042E" w:rsidP="001D7820">
            <w:pPr>
              <w:numPr>
                <w:ilvl w:val="0"/>
                <w:numId w:val="7"/>
              </w:numPr>
              <w:tabs>
                <w:tab w:val="left" w:pos="720"/>
              </w:tabs>
              <w:rPr>
                <w:b/>
                <w:bCs/>
                <w:lang w:val="sr-Cyrl-CS"/>
              </w:rPr>
            </w:pPr>
            <w:r>
              <w:rPr>
                <w:lang w:val="sr-Cyrl-CS"/>
              </w:rPr>
              <w:t>Извештаји о васпитном раду са ученицима</w:t>
            </w:r>
          </w:p>
          <w:p w:rsidR="001B042E" w:rsidRDefault="001B042E">
            <w:pPr>
              <w:jc w:val="center"/>
              <w:rPr>
                <w:b/>
                <w:lang w:val="sr-Cyrl-CS"/>
              </w:rPr>
            </w:pPr>
          </w:p>
        </w:tc>
        <w:tc>
          <w:tcPr>
            <w:tcW w:w="1944" w:type="dxa"/>
          </w:tcPr>
          <w:p w:rsidR="001B042E" w:rsidRDefault="001B042E">
            <w:pPr>
              <w:jc w:val="center"/>
              <w:rPr>
                <w:b/>
                <w:lang w:val="sr-Cyrl-CS"/>
              </w:rPr>
            </w:pPr>
          </w:p>
          <w:p w:rsidR="005F20AF" w:rsidRDefault="005F20AF">
            <w:pPr>
              <w:jc w:val="center"/>
              <w:rPr>
                <w:lang w:val="sr-Cyrl-CS"/>
              </w:rPr>
            </w:pPr>
          </w:p>
          <w:p w:rsidR="001B042E" w:rsidRDefault="001B042E">
            <w:pPr>
              <w:jc w:val="center"/>
              <w:rPr>
                <w:lang w:val="sr-Cyrl-CS"/>
              </w:rPr>
            </w:pPr>
            <w:r>
              <w:rPr>
                <w:lang w:val="sr-Cyrl-CS"/>
              </w:rPr>
              <w:t>новембар</w:t>
            </w:r>
          </w:p>
        </w:tc>
      </w:tr>
      <w:tr w:rsidR="005F20AF">
        <w:tc>
          <w:tcPr>
            <w:tcW w:w="7776" w:type="dxa"/>
            <w:vAlign w:val="center"/>
          </w:tcPr>
          <w:p w:rsidR="005F20AF" w:rsidRPr="005F20AF" w:rsidRDefault="005F20AF" w:rsidP="001D7820">
            <w:pPr>
              <w:numPr>
                <w:ilvl w:val="0"/>
                <w:numId w:val="7"/>
              </w:numPr>
              <w:tabs>
                <w:tab w:val="left" w:pos="720"/>
              </w:tabs>
              <w:rPr>
                <w:lang w:val="sr-Cyrl-CS"/>
              </w:rPr>
            </w:pPr>
            <w:r>
              <w:rPr>
                <w:lang/>
              </w:rPr>
              <w:t xml:space="preserve">Тематска седица – </w:t>
            </w:r>
            <w:r w:rsidRPr="005F20AF">
              <w:rPr>
                <w:i/>
                <w:color w:val="000000"/>
                <w:lang w:val="sr-Cyrl-CS"/>
              </w:rPr>
              <w:t>Примери добре праксе диференција</w:t>
            </w:r>
            <w:r w:rsidRPr="005F20AF">
              <w:rPr>
                <w:i/>
                <w:color w:val="000000"/>
                <w:lang/>
              </w:rPr>
              <w:t>ције</w:t>
            </w:r>
            <w:r w:rsidRPr="005F20AF">
              <w:rPr>
                <w:i/>
                <w:color w:val="000000"/>
                <w:lang w:val="sr-Cyrl-CS"/>
              </w:rPr>
              <w:t xml:space="preserve"> наставе и учења</w:t>
            </w:r>
          </w:p>
        </w:tc>
        <w:tc>
          <w:tcPr>
            <w:tcW w:w="1944" w:type="dxa"/>
          </w:tcPr>
          <w:p w:rsidR="005F20AF" w:rsidRDefault="005F20AF">
            <w:pPr>
              <w:jc w:val="center"/>
              <w:rPr>
                <w:b/>
                <w:lang w:val="sr-Cyrl-CS"/>
              </w:rPr>
            </w:pPr>
            <w:r>
              <w:rPr>
                <w:lang w:val="sr-Cyrl-CS"/>
              </w:rPr>
              <w:t>новембар</w:t>
            </w:r>
          </w:p>
        </w:tc>
      </w:tr>
      <w:tr w:rsidR="001B042E">
        <w:tc>
          <w:tcPr>
            <w:tcW w:w="7776" w:type="dxa"/>
            <w:vAlign w:val="center"/>
          </w:tcPr>
          <w:p w:rsidR="001B042E" w:rsidRDefault="001B042E" w:rsidP="001D7820">
            <w:pPr>
              <w:numPr>
                <w:ilvl w:val="0"/>
                <w:numId w:val="7"/>
              </w:numPr>
              <w:tabs>
                <w:tab w:val="left" w:pos="720"/>
              </w:tabs>
              <w:rPr>
                <w:lang w:val="sr-Cyrl-CS"/>
              </w:rPr>
            </w:pPr>
            <w:r>
              <w:rPr>
                <w:lang w:val="sr-Cyrl-CS"/>
              </w:rPr>
              <w:t xml:space="preserve">Реализација редовне наставе и осталих облика образовно-васпитног рада у </w:t>
            </w:r>
            <w:r w:rsidR="005F20AF">
              <w:rPr>
                <w:lang w:val="sr-Cyrl-CS"/>
              </w:rPr>
              <w:t>првом полугодишту</w:t>
            </w:r>
          </w:p>
          <w:p w:rsidR="001B042E" w:rsidRDefault="001B042E" w:rsidP="001D7820">
            <w:pPr>
              <w:numPr>
                <w:ilvl w:val="0"/>
                <w:numId w:val="7"/>
              </w:numPr>
              <w:tabs>
                <w:tab w:val="left" w:pos="720"/>
              </w:tabs>
              <w:rPr>
                <w:lang w:val="sr-Cyrl-CS"/>
              </w:rPr>
            </w:pPr>
            <w:r>
              <w:rPr>
                <w:lang w:val="sr-Cyrl-CS"/>
              </w:rPr>
              <w:t>Утврђивање успеха уче</w:t>
            </w:r>
            <w:r w:rsidR="005F20AF">
              <w:rPr>
                <w:lang w:val="sr-Cyrl-CS"/>
              </w:rPr>
              <w:t>ника на крају првог полугодишта</w:t>
            </w:r>
          </w:p>
          <w:p w:rsidR="001B042E" w:rsidRDefault="001B042E" w:rsidP="001D7820">
            <w:pPr>
              <w:numPr>
                <w:ilvl w:val="0"/>
                <w:numId w:val="7"/>
              </w:numPr>
              <w:tabs>
                <w:tab w:val="left" w:pos="720"/>
              </w:tabs>
              <w:rPr>
                <w:lang w:val="sr-Cyrl-CS"/>
              </w:rPr>
            </w:pPr>
            <w:r>
              <w:rPr>
                <w:lang w:val="sr-Cyrl-CS"/>
              </w:rPr>
              <w:t>Извештаји о васпитном раду са ученицима и предл</w:t>
            </w:r>
            <w:r w:rsidR="005F20AF">
              <w:rPr>
                <w:lang w:val="sr-Cyrl-CS"/>
              </w:rPr>
              <w:t>ози за похвале и  изрицање мера</w:t>
            </w:r>
          </w:p>
          <w:p w:rsidR="001B042E" w:rsidRDefault="001B042E" w:rsidP="001D7820">
            <w:pPr>
              <w:numPr>
                <w:ilvl w:val="0"/>
                <w:numId w:val="7"/>
              </w:numPr>
              <w:tabs>
                <w:tab w:val="left" w:pos="720"/>
              </w:tabs>
              <w:rPr>
                <w:lang w:val="sr-Cyrl-CS"/>
              </w:rPr>
            </w:pPr>
            <w:r>
              <w:rPr>
                <w:lang w:val="sr-Cyrl-CS"/>
              </w:rPr>
              <w:t>Реализација приоритетних задатака школе и посебн</w:t>
            </w:r>
            <w:r>
              <w:rPr>
                <w:lang/>
              </w:rPr>
              <w:t>и</w:t>
            </w:r>
            <w:r w:rsidR="005F20AF">
              <w:rPr>
                <w:lang w:val="sr-Cyrl-CS"/>
              </w:rPr>
              <w:t>х програма рада школе</w:t>
            </w:r>
          </w:p>
          <w:p w:rsidR="001B042E" w:rsidRDefault="001B042E" w:rsidP="001D7820">
            <w:pPr>
              <w:numPr>
                <w:ilvl w:val="0"/>
                <w:numId w:val="7"/>
              </w:numPr>
              <w:tabs>
                <w:tab w:val="left" w:pos="720"/>
              </w:tabs>
              <w:rPr>
                <w:lang w:val="sr-Cyrl-CS"/>
              </w:rPr>
            </w:pPr>
            <w:r>
              <w:rPr>
                <w:lang w:val="sr-Cyrl-CS"/>
              </w:rPr>
              <w:t>Предлози за побољшање квалитета наставе</w:t>
            </w:r>
            <w:r>
              <w:rPr>
                <w:lang/>
              </w:rPr>
              <w:t xml:space="preserve"> и учења у другом полугодишту</w:t>
            </w:r>
            <w:r w:rsidR="008879E1">
              <w:rPr>
                <w:lang/>
              </w:rPr>
              <w:t xml:space="preserve"> </w:t>
            </w:r>
          </w:p>
          <w:p w:rsidR="001B042E" w:rsidRDefault="001B042E" w:rsidP="001D7820">
            <w:pPr>
              <w:numPr>
                <w:ilvl w:val="0"/>
                <w:numId w:val="7"/>
              </w:numPr>
              <w:tabs>
                <w:tab w:val="left" w:pos="720"/>
              </w:tabs>
              <w:rPr>
                <w:lang w:val="sr-Cyrl-CS"/>
              </w:rPr>
            </w:pPr>
            <w:r>
              <w:rPr>
                <w:lang/>
              </w:rPr>
              <w:t>Анализа резултата завршног испита (на основу анализе ЗВКОВ-а)</w:t>
            </w:r>
          </w:p>
          <w:p w:rsidR="001B042E" w:rsidRDefault="001B042E">
            <w:pPr>
              <w:ind w:left="360"/>
              <w:rPr>
                <w:lang w:val="sr-Cyrl-CS"/>
              </w:rPr>
            </w:pPr>
          </w:p>
        </w:tc>
        <w:tc>
          <w:tcPr>
            <w:tcW w:w="1944" w:type="dxa"/>
          </w:tcPr>
          <w:p w:rsidR="001B042E" w:rsidRDefault="001B042E">
            <w:pPr>
              <w:jc w:val="center"/>
              <w:rPr>
                <w:lang w:val="sr-Cyrl-CS"/>
              </w:rPr>
            </w:pPr>
          </w:p>
          <w:p w:rsidR="001B042E" w:rsidRDefault="001B042E">
            <w:pPr>
              <w:jc w:val="center"/>
              <w:rPr>
                <w:lang w:val="sr-Cyrl-CS"/>
              </w:rPr>
            </w:pPr>
          </w:p>
          <w:p w:rsidR="005F20AF" w:rsidRDefault="005F20AF">
            <w:pPr>
              <w:jc w:val="center"/>
              <w:rPr>
                <w:lang w:val="sr-Cyrl-CS"/>
              </w:rPr>
            </w:pPr>
          </w:p>
          <w:p w:rsidR="005F20AF" w:rsidRDefault="005F20AF">
            <w:pPr>
              <w:jc w:val="center"/>
              <w:rPr>
                <w:lang w:val="sr-Cyrl-CS"/>
              </w:rPr>
            </w:pPr>
          </w:p>
          <w:p w:rsidR="001B042E" w:rsidRDefault="001B042E">
            <w:pPr>
              <w:jc w:val="center"/>
              <w:rPr>
                <w:lang w:val="sr-Cyrl-CS"/>
              </w:rPr>
            </w:pPr>
            <w:r>
              <w:rPr>
                <w:lang w:val="sr-Cyrl-CS"/>
              </w:rPr>
              <w:t>децембар</w:t>
            </w:r>
          </w:p>
        </w:tc>
      </w:tr>
      <w:tr w:rsidR="001B042E">
        <w:tc>
          <w:tcPr>
            <w:tcW w:w="7776" w:type="dxa"/>
            <w:vAlign w:val="center"/>
          </w:tcPr>
          <w:p w:rsidR="001B042E" w:rsidRPr="00751836" w:rsidRDefault="005F20AF" w:rsidP="00751836">
            <w:pPr>
              <w:numPr>
                <w:ilvl w:val="0"/>
                <w:numId w:val="7"/>
              </w:numPr>
              <w:tabs>
                <w:tab w:val="left" w:pos="720"/>
              </w:tabs>
              <w:rPr>
                <w:bCs/>
                <w:lang w:val="sr-Cyrl-CS"/>
              </w:rPr>
            </w:pPr>
            <w:r>
              <w:rPr>
                <w:bCs/>
                <w:lang w:val="sr-Cyrl-CS"/>
              </w:rPr>
              <w:t>Тематска седница</w:t>
            </w:r>
            <w:r w:rsidR="001B042E">
              <w:rPr>
                <w:bCs/>
                <w:lang w:val="sr-Cyrl-CS"/>
              </w:rPr>
              <w:t xml:space="preserve"> – </w:t>
            </w:r>
            <w:r w:rsidR="008879E1">
              <w:rPr>
                <w:bCs/>
                <w:i/>
                <w:iCs/>
                <w:lang/>
              </w:rPr>
              <w:t>Подстицање разво</w:t>
            </w:r>
            <w:r>
              <w:rPr>
                <w:bCs/>
                <w:i/>
                <w:iCs/>
                <w:lang/>
              </w:rPr>
              <w:t>ја социјално-емоционалних компетенциј</w:t>
            </w:r>
            <w:r w:rsidR="008879E1">
              <w:rPr>
                <w:bCs/>
                <w:i/>
                <w:iCs/>
                <w:lang/>
              </w:rPr>
              <w:t>а ученика</w:t>
            </w:r>
          </w:p>
        </w:tc>
        <w:tc>
          <w:tcPr>
            <w:tcW w:w="1944" w:type="dxa"/>
          </w:tcPr>
          <w:p w:rsidR="001B042E" w:rsidRDefault="008879E1">
            <w:pPr>
              <w:jc w:val="center"/>
              <w:rPr>
                <w:lang/>
              </w:rPr>
            </w:pPr>
            <w:r>
              <w:rPr>
                <w:lang/>
              </w:rPr>
              <w:t>март</w:t>
            </w:r>
          </w:p>
        </w:tc>
      </w:tr>
      <w:tr w:rsidR="001B042E">
        <w:tc>
          <w:tcPr>
            <w:tcW w:w="7776" w:type="dxa"/>
            <w:vAlign w:val="center"/>
          </w:tcPr>
          <w:p w:rsidR="001B042E" w:rsidRDefault="001B042E" w:rsidP="001D7820">
            <w:pPr>
              <w:numPr>
                <w:ilvl w:val="0"/>
                <w:numId w:val="8"/>
              </w:numPr>
              <w:tabs>
                <w:tab w:val="left" w:pos="720"/>
              </w:tabs>
              <w:rPr>
                <w:lang w:val="sr-Cyrl-CS"/>
              </w:rPr>
            </w:pPr>
            <w:r>
              <w:rPr>
                <w:lang w:val="sr-Cyrl-CS"/>
              </w:rPr>
              <w:t xml:space="preserve">Реализација редовне наставе и осталих облика образовно-васпитног </w:t>
            </w:r>
            <w:r w:rsidR="005F20AF">
              <w:rPr>
                <w:lang w:val="sr-Cyrl-CS"/>
              </w:rPr>
              <w:t>рада</w:t>
            </w:r>
          </w:p>
          <w:p w:rsidR="001B042E" w:rsidRDefault="005F20AF" w:rsidP="001D7820">
            <w:pPr>
              <w:numPr>
                <w:ilvl w:val="0"/>
                <w:numId w:val="8"/>
              </w:numPr>
              <w:tabs>
                <w:tab w:val="left" w:pos="720"/>
              </w:tabs>
              <w:rPr>
                <w:lang w:val="sr-Cyrl-CS"/>
              </w:rPr>
            </w:pPr>
            <w:r>
              <w:rPr>
                <w:lang w:val="sr-Cyrl-CS"/>
              </w:rPr>
              <w:lastRenderedPageBreak/>
              <w:t xml:space="preserve"> Разматр</w:t>
            </w:r>
            <w:r w:rsidR="001B042E">
              <w:rPr>
                <w:lang w:val="sr-Cyrl-CS"/>
              </w:rPr>
              <w:t xml:space="preserve">ање </w:t>
            </w:r>
            <w:r>
              <w:rPr>
                <w:lang w:val="sr-Cyrl-CS"/>
              </w:rPr>
              <w:t>постигнутих исхода учења</w:t>
            </w:r>
            <w:r w:rsidR="001B042E">
              <w:rPr>
                <w:lang w:val="sr-Cyrl-CS"/>
              </w:rPr>
              <w:t xml:space="preserve">  у </w:t>
            </w:r>
            <w:r>
              <w:rPr>
                <w:lang w:val="sr-Cyrl-CS"/>
              </w:rPr>
              <w:t>трећем класификационом периоду</w:t>
            </w:r>
          </w:p>
          <w:p w:rsidR="001B042E" w:rsidRDefault="005F20AF" w:rsidP="001D7820">
            <w:pPr>
              <w:numPr>
                <w:ilvl w:val="0"/>
                <w:numId w:val="8"/>
              </w:numPr>
              <w:tabs>
                <w:tab w:val="left" w:pos="720"/>
              </w:tabs>
              <w:rPr>
                <w:lang w:val="sr-Cyrl-CS"/>
              </w:rPr>
            </w:pPr>
            <w:r>
              <w:rPr>
                <w:lang w:val="sr-Cyrl-CS"/>
              </w:rPr>
              <w:t>Анализа недовољних оцена</w:t>
            </w:r>
          </w:p>
          <w:p w:rsidR="001B042E" w:rsidRDefault="001B042E" w:rsidP="001D7820">
            <w:pPr>
              <w:numPr>
                <w:ilvl w:val="0"/>
                <w:numId w:val="8"/>
              </w:numPr>
              <w:tabs>
                <w:tab w:val="left" w:pos="720"/>
              </w:tabs>
              <w:rPr>
                <w:lang w:val="sr-Cyrl-CS"/>
              </w:rPr>
            </w:pPr>
            <w:r>
              <w:rPr>
                <w:lang w:val="sr-Cyrl-CS"/>
              </w:rPr>
              <w:t>Извештаји о васпитном раду са ученицима и предлози за изрицање мера</w:t>
            </w:r>
          </w:p>
          <w:p w:rsidR="001B042E" w:rsidRDefault="001B042E">
            <w:pPr>
              <w:ind w:left="720"/>
              <w:rPr>
                <w:lang w:val="sr-Cyrl-CS"/>
              </w:rPr>
            </w:pPr>
          </w:p>
        </w:tc>
        <w:tc>
          <w:tcPr>
            <w:tcW w:w="1944" w:type="dxa"/>
          </w:tcPr>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78593E">
            <w:pPr>
              <w:jc w:val="center"/>
              <w:rPr>
                <w:lang w:val="sr-Cyrl-CS"/>
              </w:rPr>
            </w:pPr>
            <w:r>
              <w:rPr>
                <w:lang w:val="sr-Cyrl-CS"/>
              </w:rPr>
              <w:t xml:space="preserve">март/ </w:t>
            </w:r>
            <w:r w:rsidR="001B042E">
              <w:rPr>
                <w:lang w:val="sr-Cyrl-CS"/>
              </w:rPr>
              <w:t>април</w:t>
            </w:r>
          </w:p>
        </w:tc>
      </w:tr>
      <w:tr w:rsidR="001B042E">
        <w:tc>
          <w:tcPr>
            <w:tcW w:w="7776" w:type="dxa"/>
            <w:vAlign w:val="center"/>
          </w:tcPr>
          <w:p w:rsidR="001B042E" w:rsidRDefault="001B042E" w:rsidP="001D7820">
            <w:pPr>
              <w:numPr>
                <w:ilvl w:val="0"/>
                <w:numId w:val="9"/>
              </w:numPr>
              <w:rPr>
                <w:lang w:val="sr-Cyrl-CS"/>
              </w:rPr>
            </w:pPr>
            <w:r>
              <w:rPr>
                <w:lang w:val="sr-Cyrl-CS"/>
              </w:rPr>
              <w:lastRenderedPageBreak/>
              <w:t>Реализација редовне наставе и осталих облика образовно-васп</w:t>
            </w:r>
            <w:r w:rsidR="006F123D">
              <w:rPr>
                <w:lang w:val="sr-Cyrl-CS"/>
              </w:rPr>
              <w:t>итног рада у другом полугодишту</w:t>
            </w:r>
          </w:p>
          <w:p w:rsidR="001B042E" w:rsidRDefault="001B042E" w:rsidP="001D7820">
            <w:pPr>
              <w:numPr>
                <w:ilvl w:val="0"/>
                <w:numId w:val="9"/>
              </w:numPr>
              <w:rPr>
                <w:lang w:val="sr-Cyrl-CS"/>
              </w:rPr>
            </w:pPr>
            <w:r>
              <w:rPr>
                <w:lang w:val="sr-Cyrl-CS"/>
              </w:rPr>
              <w:t>Утврђивање успеха учен</w:t>
            </w:r>
            <w:r w:rsidR="006F123D">
              <w:rPr>
                <w:lang w:val="sr-Cyrl-CS"/>
              </w:rPr>
              <w:t>ика на крају другог полугодишта</w:t>
            </w:r>
          </w:p>
          <w:p w:rsidR="001B042E" w:rsidRDefault="001B042E" w:rsidP="001D7820">
            <w:pPr>
              <w:numPr>
                <w:ilvl w:val="0"/>
                <w:numId w:val="9"/>
              </w:numPr>
              <w:rPr>
                <w:lang w:val="sr-Cyrl-CS"/>
              </w:rPr>
            </w:pPr>
            <w:r>
              <w:rPr>
                <w:lang w:val="sr-Cyrl-CS"/>
              </w:rPr>
              <w:t>Доношење одлуке о упућивању учени</w:t>
            </w:r>
            <w:r w:rsidR="006F123D">
              <w:rPr>
                <w:lang w:val="sr-Cyrl-CS"/>
              </w:rPr>
              <w:t>ка на полагање поправних испита</w:t>
            </w:r>
          </w:p>
          <w:p w:rsidR="001B042E" w:rsidRDefault="001B042E" w:rsidP="001D7820">
            <w:pPr>
              <w:numPr>
                <w:ilvl w:val="0"/>
                <w:numId w:val="9"/>
              </w:numPr>
              <w:rPr>
                <w:lang w:val="sr-Cyrl-CS"/>
              </w:rPr>
            </w:pPr>
            <w:r>
              <w:rPr>
                <w:lang w:val="sr-Cyrl-CS"/>
              </w:rPr>
              <w:t>Пред</w:t>
            </w:r>
            <w:r w:rsidR="006F123D">
              <w:rPr>
                <w:lang w:val="sr-Cyrl-CS"/>
              </w:rPr>
              <w:t>лози за похвале и изрицање мера</w:t>
            </w:r>
          </w:p>
          <w:p w:rsidR="001B042E" w:rsidRDefault="001B042E" w:rsidP="001D7820">
            <w:pPr>
              <w:numPr>
                <w:ilvl w:val="0"/>
                <w:numId w:val="9"/>
              </w:numPr>
              <w:rPr>
                <w:lang w:val="sr-Cyrl-CS"/>
              </w:rPr>
            </w:pPr>
            <w:r>
              <w:rPr>
                <w:lang/>
              </w:rPr>
              <w:t>Извештај опостигнућима ученика осмог разреда на завршном испиту</w:t>
            </w:r>
          </w:p>
          <w:p w:rsidR="001B042E" w:rsidRDefault="001B042E" w:rsidP="001D7820">
            <w:pPr>
              <w:numPr>
                <w:ilvl w:val="0"/>
                <w:numId w:val="9"/>
              </w:numPr>
              <w:rPr>
                <w:lang w:val="sr-Cyrl-CS"/>
              </w:rPr>
            </w:pPr>
            <w:r>
              <w:rPr>
                <w:lang w:val="sr-Cyrl-CS"/>
              </w:rPr>
              <w:t>Извештај о реализ</w:t>
            </w:r>
            <w:r w:rsidR="006F123D">
              <w:rPr>
                <w:lang w:val="sr-Cyrl-CS"/>
              </w:rPr>
              <w:t>ацији Годишњег плана рада школе</w:t>
            </w:r>
          </w:p>
          <w:p w:rsidR="001B042E" w:rsidRDefault="001B042E" w:rsidP="001D7820">
            <w:pPr>
              <w:numPr>
                <w:ilvl w:val="0"/>
                <w:numId w:val="9"/>
              </w:numPr>
              <w:rPr>
                <w:lang w:val="sr-Cyrl-CS"/>
              </w:rPr>
            </w:pPr>
            <w:r>
              <w:rPr>
                <w:lang w:val="sr-Cyrl-CS"/>
              </w:rPr>
              <w:t>Додела признања (Вукови</w:t>
            </w:r>
            <w:r w:rsidR="006F123D">
              <w:rPr>
                <w:lang w:val="sr-Cyrl-CS"/>
              </w:rPr>
              <w:t>х и Доситејевих диплома) ученицима</w:t>
            </w:r>
          </w:p>
          <w:p w:rsidR="001B042E" w:rsidRDefault="006F123D" w:rsidP="001D7820">
            <w:pPr>
              <w:numPr>
                <w:ilvl w:val="0"/>
                <w:numId w:val="9"/>
              </w:numPr>
              <w:rPr>
                <w:lang w:val="sr-Cyrl-CS"/>
              </w:rPr>
            </w:pPr>
            <w:r>
              <w:rPr>
                <w:lang w:val="sr-Cyrl-CS"/>
              </w:rPr>
              <w:t>Избор ученика генерације</w:t>
            </w:r>
          </w:p>
          <w:p w:rsidR="001B042E" w:rsidRDefault="001B042E" w:rsidP="001D7820">
            <w:pPr>
              <w:numPr>
                <w:ilvl w:val="0"/>
                <w:numId w:val="9"/>
              </w:numPr>
              <w:rPr>
                <w:lang w:val="sr-Cyrl-CS"/>
              </w:rPr>
            </w:pPr>
            <w:r>
              <w:rPr>
                <w:lang w:val="sr-Cyrl-CS"/>
              </w:rPr>
              <w:t>О</w:t>
            </w:r>
            <w:r w:rsidR="006F123D">
              <w:rPr>
                <w:lang w:val="sr-Cyrl-CS"/>
              </w:rPr>
              <w:t>рганизација завршних свечаности</w:t>
            </w:r>
          </w:p>
          <w:p w:rsidR="001B042E" w:rsidRDefault="001B042E" w:rsidP="001D7820">
            <w:pPr>
              <w:numPr>
                <w:ilvl w:val="0"/>
                <w:numId w:val="9"/>
              </w:numPr>
              <w:rPr>
                <w:lang w:val="sr-Cyrl-CS"/>
              </w:rPr>
            </w:pPr>
            <w:r>
              <w:rPr>
                <w:lang w:val="sr-Cyrl-CS"/>
              </w:rPr>
              <w:t>Предлози за унапређивање рада ш</w:t>
            </w:r>
            <w:r w:rsidR="006F123D">
              <w:rPr>
                <w:lang w:val="sr-Cyrl-CS"/>
              </w:rPr>
              <w:t>коле у наредној школској години</w:t>
            </w:r>
          </w:p>
          <w:p w:rsidR="001B042E" w:rsidRPr="008879E1" w:rsidRDefault="008879E1" w:rsidP="001D7820">
            <w:pPr>
              <w:numPr>
                <w:ilvl w:val="0"/>
                <w:numId w:val="9"/>
              </w:numPr>
              <w:rPr>
                <w:lang w:val="sr-Cyrl-CS"/>
              </w:rPr>
            </w:pPr>
            <w:r>
              <w:rPr>
                <w:lang w:val="sr-Cyrl-CS"/>
              </w:rPr>
              <w:t>Разматрање Извештаја о самовредновању свих области квалитета рада школе</w:t>
            </w:r>
          </w:p>
        </w:tc>
        <w:tc>
          <w:tcPr>
            <w:tcW w:w="1944" w:type="dxa"/>
          </w:tcPr>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r>
              <w:rPr>
                <w:lang w:val="sr-Cyrl-CS"/>
              </w:rPr>
              <w:t>јун / јул</w:t>
            </w:r>
          </w:p>
        </w:tc>
      </w:tr>
      <w:tr w:rsidR="001B042E">
        <w:tc>
          <w:tcPr>
            <w:tcW w:w="7776" w:type="dxa"/>
            <w:vAlign w:val="center"/>
          </w:tcPr>
          <w:p w:rsidR="001B042E" w:rsidRDefault="001B042E" w:rsidP="001D7820">
            <w:pPr>
              <w:numPr>
                <w:ilvl w:val="0"/>
                <w:numId w:val="10"/>
              </w:numPr>
              <w:rPr>
                <w:lang w:val="ru-RU"/>
              </w:rPr>
            </w:pPr>
            <w:r>
              <w:rPr>
                <w:lang w:val="ru-RU"/>
              </w:rPr>
              <w:t>Организовање припр</w:t>
            </w:r>
            <w:r w:rsidR="006F123D">
              <w:rPr>
                <w:lang w:val="ru-RU"/>
              </w:rPr>
              <w:t>емне наставе и поправних испита</w:t>
            </w:r>
          </w:p>
          <w:p w:rsidR="001B042E" w:rsidRDefault="001B042E" w:rsidP="001D7820">
            <w:pPr>
              <w:numPr>
                <w:ilvl w:val="0"/>
                <w:numId w:val="10"/>
              </w:numPr>
              <w:rPr>
                <w:lang w:val="sr-Cyrl-CS"/>
              </w:rPr>
            </w:pPr>
            <w:r>
              <w:rPr>
                <w:lang w:val="sr-Cyrl-CS"/>
              </w:rPr>
              <w:t xml:space="preserve">Утврђивање успеха </w:t>
            </w:r>
            <w:r w:rsidR="006F123D">
              <w:rPr>
                <w:lang w:val="sr-Cyrl-CS"/>
              </w:rPr>
              <w:t>ученика на крају школске године</w:t>
            </w:r>
          </w:p>
          <w:p w:rsidR="001B042E" w:rsidRDefault="001B042E">
            <w:pPr>
              <w:ind w:left="720"/>
              <w:rPr>
                <w:lang w:val="sr-Cyrl-CS"/>
              </w:rPr>
            </w:pPr>
            <w:r>
              <w:rPr>
                <w:lang w:val="sr-Cyrl-CS"/>
              </w:rPr>
              <w:t>Организационо-техничке припреме за почетак школске године</w:t>
            </w:r>
          </w:p>
        </w:tc>
        <w:tc>
          <w:tcPr>
            <w:tcW w:w="1944" w:type="dxa"/>
          </w:tcPr>
          <w:p w:rsidR="001B042E" w:rsidRDefault="001B042E">
            <w:pPr>
              <w:jc w:val="center"/>
              <w:rPr>
                <w:lang w:val="sr-Cyrl-CS"/>
              </w:rPr>
            </w:pPr>
            <w:r>
              <w:rPr>
                <w:lang w:val="sr-Cyrl-CS"/>
              </w:rPr>
              <w:t>август</w:t>
            </w:r>
          </w:p>
        </w:tc>
      </w:tr>
    </w:tbl>
    <w:p w:rsidR="001B042E" w:rsidRDefault="001B042E">
      <w:pPr>
        <w:pStyle w:val="Heading2"/>
        <w:rPr>
          <w:color w:val="FF0000"/>
          <w:lang/>
        </w:rPr>
      </w:pPr>
    </w:p>
    <w:p w:rsidR="001B042E" w:rsidRPr="00467DB7" w:rsidRDefault="001B042E">
      <w:pPr>
        <w:pStyle w:val="Heading2"/>
        <w:rPr>
          <w:lang w:val="sr-Cyrl-CS"/>
        </w:rPr>
      </w:pPr>
      <w:bookmarkStart w:id="39" w:name="_Toc209476666"/>
      <w:r w:rsidRPr="00467DB7">
        <w:rPr>
          <w:lang w:val="sr-Cyrl-CS"/>
        </w:rPr>
        <w:t>Одељењска већа</w:t>
      </w:r>
      <w:bookmarkEnd w:id="39"/>
    </w:p>
    <w:p w:rsidR="001B042E" w:rsidRDefault="001B042E">
      <w:pPr>
        <w:rPr>
          <w:lang/>
        </w:rPr>
      </w:pPr>
    </w:p>
    <w:p w:rsidR="001B042E" w:rsidRDefault="001B042E">
      <w:pPr>
        <w:ind w:left="762"/>
        <w:rPr>
          <w:bCs/>
          <w:iCs/>
          <w:lang w:val="sr-Cyrl-CS"/>
        </w:rPr>
      </w:pPr>
      <w:r>
        <w:rPr>
          <w:b/>
          <w:bCs/>
          <w:lang w:val="sr-Cyrl-CS"/>
        </w:rPr>
        <w:t xml:space="preserve">а) </w:t>
      </w:r>
      <w:r>
        <w:rPr>
          <w:b/>
          <w:bCs/>
          <w:i/>
          <w:iCs/>
          <w:lang w:val="sr-Cyrl-CS"/>
        </w:rPr>
        <w:t xml:space="preserve"> План и програм рада одељењских већа првог  разреда</w:t>
      </w:r>
    </w:p>
    <w:p w:rsidR="001B042E" w:rsidRDefault="001B042E">
      <w:pPr>
        <w:jc w:val="center"/>
        <w:rPr>
          <w:bCs/>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420"/>
        <w:gridCol w:w="2066"/>
        <w:gridCol w:w="2085"/>
      </w:tblGrid>
      <w:tr w:rsidR="001B042E">
        <w:tc>
          <w:tcPr>
            <w:tcW w:w="5420" w:type="dxa"/>
          </w:tcPr>
          <w:p w:rsidR="001B042E" w:rsidRDefault="001B042E">
            <w:pPr>
              <w:jc w:val="center"/>
              <w:rPr>
                <w:b/>
                <w:bCs/>
                <w:lang/>
              </w:rPr>
            </w:pPr>
            <w:r>
              <w:rPr>
                <w:b/>
                <w:bCs/>
                <w:lang/>
              </w:rPr>
              <w:t>АКТИВНОСТИ</w:t>
            </w:r>
          </w:p>
        </w:tc>
        <w:tc>
          <w:tcPr>
            <w:tcW w:w="2066" w:type="dxa"/>
          </w:tcPr>
          <w:p w:rsidR="001B042E" w:rsidRDefault="001B042E">
            <w:pPr>
              <w:jc w:val="center"/>
              <w:rPr>
                <w:b/>
                <w:bCs/>
                <w:lang/>
              </w:rPr>
            </w:pPr>
            <w:r>
              <w:rPr>
                <w:b/>
                <w:bCs/>
                <w:lang/>
              </w:rPr>
              <w:t>ВРЕМЕ РЕАЛИЗАЦИЈЕ</w:t>
            </w:r>
          </w:p>
        </w:tc>
        <w:tc>
          <w:tcPr>
            <w:tcW w:w="2085" w:type="dxa"/>
          </w:tcPr>
          <w:p w:rsidR="001B042E" w:rsidRDefault="001B042E">
            <w:pPr>
              <w:jc w:val="center"/>
              <w:rPr>
                <w:b/>
                <w:bCs/>
                <w:lang/>
              </w:rPr>
            </w:pPr>
            <w:r>
              <w:rPr>
                <w:b/>
                <w:bCs/>
                <w:lang/>
              </w:rPr>
              <w:t>НОСИОЦИ АКТИВНОСТИ</w:t>
            </w:r>
          </w:p>
        </w:tc>
      </w:tr>
      <w:tr w:rsidR="00B02E2F">
        <w:tc>
          <w:tcPr>
            <w:tcW w:w="5420" w:type="dxa"/>
          </w:tcPr>
          <w:p w:rsidR="00B02E2F" w:rsidRDefault="00B02E2F" w:rsidP="001D7820">
            <w:pPr>
              <w:numPr>
                <w:ilvl w:val="0"/>
                <w:numId w:val="11"/>
              </w:numPr>
              <w:spacing w:line="276" w:lineRule="auto"/>
            </w:pPr>
            <w:r>
              <w:rPr>
                <w:b/>
                <w:bCs/>
              </w:rPr>
              <w:t>Планирање</w:t>
            </w:r>
            <w:r>
              <w:t xml:space="preserve"> - Израда годишњих и месечних планова наставних и ваннаставних; припремa и планирање писмених провера/тестирања у току школске године, приложено уз годишњи план; </w:t>
            </w:r>
          </w:p>
          <w:p w:rsidR="00B02E2F" w:rsidRDefault="00B02E2F" w:rsidP="00B02E2F">
            <w:pPr>
              <w:tabs>
                <w:tab w:val="left" w:pos="7275"/>
              </w:tabs>
              <w:spacing w:line="276" w:lineRule="auto"/>
            </w:pPr>
            <w:r>
              <w:rPr>
                <w:color w:val="000000"/>
              </w:rPr>
              <w:t>дефинисање исхода  образовања и праћења напредовања ученика; </w:t>
            </w:r>
            <w:r>
              <w:rPr>
                <w:color w:val="000000"/>
              </w:rPr>
              <w:tab/>
            </w:r>
          </w:p>
          <w:p w:rsidR="00B02E2F" w:rsidRPr="00027A83" w:rsidRDefault="00B02E2F" w:rsidP="00B02E2F">
            <w:pPr>
              <w:spacing w:line="276" w:lineRule="auto"/>
            </w:pPr>
            <w:r>
              <w:t xml:space="preserve">  планирање начина вођења личне педагошке документације, прикупљање података о ученицима и  помоћ при адаптацији на школску средину ученицима првог разреда; </w:t>
            </w:r>
            <w:r w:rsidRPr="001C3110">
              <w:t xml:space="preserve">планирање сарадње са учитељицом из продуженог боравка </w:t>
            </w:r>
            <w:r>
              <w:t xml:space="preserve"> као новог облика образовно-васпитног рада</w:t>
            </w:r>
            <w:r w:rsidRPr="001C3110">
              <w:t>,  са циљем укључивања у заједничке активности</w:t>
            </w:r>
            <w:r>
              <w:t xml:space="preserve"> и </w:t>
            </w:r>
            <w:r w:rsidRPr="001C3110">
              <w:t xml:space="preserve">пружање </w:t>
            </w:r>
            <w:r>
              <w:t>подршке  и уна</w:t>
            </w:r>
            <w:r w:rsidRPr="007D1AE1">
              <w:t xml:space="preserve">пређивање квалитета </w:t>
            </w:r>
            <w:r w:rsidRPr="00027A83">
              <w:t>рада продуженог боравка као облика подршке ученицима првог разреда;</w:t>
            </w:r>
          </w:p>
          <w:p w:rsidR="00B02E2F" w:rsidRDefault="00B02E2F" w:rsidP="00B02E2F">
            <w:pPr>
              <w:spacing w:line="276" w:lineRule="auto"/>
              <w:rPr>
                <w:bCs/>
              </w:rPr>
            </w:pPr>
            <w:r w:rsidRPr="00BC758B">
              <w:rPr>
                <w:bCs/>
              </w:rPr>
              <w:t>Планиране су следеће тематске наставе које ће бити реализоване у току школске године:</w:t>
            </w:r>
          </w:p>
          <w:p w:rsidR="00B02E2F" w:rsidRPr="00BC758B" w:rsidRDefault="00B02E2F" w:rsidP="00B02E2F">
            <w:pPr>
              <w:spacing w:line="276" w:lineRule="auto"/>
              <w:rPr>
                <w:b/>
                <w:bCs/>
              </w:rPr>
            </w:pPr>
            <w:r>
              <w:rPr>
                <w:bCs/>
              </w:rPr>
              <w:t xml:space="preserve">Први дан у школи -1.септембар;  Јесен (октобар);  </w:t>
            </w:r>
            <w:r>
              <w:t xml:space="preserve">Обележавање Дана љубазности-Љубазност мења свет (новембар); Нова година (децембар); Пролеће (март); Математика је свуда око нас (мај); </w:t>
            </w:r>
          </w:p>
        </w:tc>
        <w:tc>
          <w:tcPr>
            <w:tcW w:w="2066" w:type="dxa"/>
          </w:tcPr>
          <w:p w:rsidR="00B02E2F" w:rsidRPr="00B331F5" w:rsidRDefault="00B02E2F" w:rsidP="00C5572E">
            <w:pPr>
              <w:spacing w:line="276" w:lineRule="auto"/>
              <w:jc w:val="center"/>
            </w:pPr>
            <w:r>
              <w:t>Авгус</w:t>
            </w:r>
            <w:r w:rsidR="00C5572E">
              <w:rPr>
                <w:lang/>
              </w:rPr>
              <w:t>т</w:t>
            </w:r>
            <w:r>
              <w:t>, током школске године</w:t>
            </w: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r>
              <w:t>Септембар</w:t>
            </w:r>
          </w:p>
          <w:p w:rsidR="00B02E2F" w:rsidRDefault="00B02E2F" w:rsidP="00C5572E">
            <w:pPr>
              <w:spacing w:line="276" w:lineRule="auto"/>
              <w:jc w:val="center"/>
            </w:pPr>
            <w:r>
              <w:t>Октобар</w:t>
            </w:r>
          </w:p>
          <w:p w:rsidR="00B02E2F" w:rsidRDefault="00B02E2F" w:rsidP="00C5572E">
            <w:pPr>
              <w:spacing w:line="276" w:lineRule="auto"/>
              <w:jc w:val="center"/>
            </w:pPr>
            <w:r>
              <w:t>Новембар</w:t>
            </w:r>
          </w:p>
          <w:p w:rsidR="00B02E2F" w:rsidRDefault="00B02E2F" w:rsidP="00C5572E">
            <w:pPr>
              <w:spacing w:line="276" w:lineRule="auto"/>
              <w:jc w:val="center"/>
            </w:pPr>
            <w:r>
              <w:t>Март</w:t>
            </w:r>
          </w:p>
          <w:p w:rsidR="00B02E2F" w:rsidRDefault="00B02E2F" w:rsidP="00C5572E">
            <w:pPr>
              <w:spacing w:line="276" w:lineRule="auto"/>
              <w:jc w:val="center"/>
            </w:pPr>
            <w:r>
              <w:t>мај</w:t>
            </w:r>
          </w:p>
        </w:tc>
        <w:tc>
          <w:tcPr>
            <w:tcW w:w="2085" w:type="dxa"/>
          </w:tcPr>
          <w:p w:rsidR="00B02E2F" w:rsidRDefault="00B02E2F" w:rsidP="00C5572E">
            <w:pPr>
              <w:spacing w:line="276" w:lineRule="auto"/>
              <w:jc w:val="center"/>
            </w:pPr>
            <w:r>
              <w:t>Чланови Одељењског већа, учитељица из продуженог боравка, педагог, психолог;</w:t>
            </w:r>
          </w:p>
        </w:tc>
      </w:tr>
      <w:tr w:rsidR="00B02E2F" w:rsidTr="00B02E2F">
        <w:trPr>
          <w:trHeight w:val="395"/>
        </w:trPr>
        <w:tc>
          <w:tcPr>
            <w:tcW w:w="5420" w:type="dxa"/>
          </w:tcPr>
          <w:p w:rsidR="00B02E2F" w:rsidRDefault="00B02E2F" w:rsidP="00B02E2F">
            <w:pPr>
              <w:spacing w:line="276" w:lineRule="auto"/>
            </w:pPr>
            <w:r>
              <w:rPr>
                <w:b/>
                <w:bCs/>
              </w:rPr>
              <w:t>2.Сарадња са родитељима</w:t>
            </w:r>
            <w:r>
              <w:t xml:space="preserve"> - информисање родитеља </w:t>
            </w:r>
            <w:r>
              <w:lastRenderedPageBreak/>
              <w:t xml:space="preserve">о начину организовања наставе у школској 2025/26.години и организацији продуженог боравка као  облика образовно-васпитног рада и подршке ученицима првог разреда; припрема и организација родитељских састанака, обавештавање родитеља о термину за отворена врата и индивидуалне разговоре, прибављање сагласности за фотографисање, реализацију излета, посета, амбијенталне наставе, изборних предмета; </w:t>
            </w:r>
          </w:p>
          <w:p w:rsidR="00B02E2F" w:rsidRDefault="00B02E2F" w:rsidP="00B02E2F">
            <w:pPr>
              <w:spacing w:line="276" w:lineRule="auto"/>
              <w:rPr>
                <w:color w:val="000000"/>
              </w:rPr>
            </w:pPr>
            <w:r>
              <w:t xml:space="preserve">развијање партнерског односа са родитељима кроз укључивање у различите пројекте и активности школе ( трибине, радионице, вашари, пројектна настава, представљање занимања...); организовање </w:t>
            </w:r>
            <w:r>
              <w:rPr>
                <w:color w:val="000000"/>
              </w:rPr>
              <w:t xml:space="preserve"> сарадње са психолошко-педагошком службом, информисање о  исходима у образовању; подстицање заједништва  и  упознавање са стратегијама за  превенцију насиља; упућивање на корисне савете и литературу која може помоћи родитељима првака и комуникација кроз вибер групу и родитељску групу у Гугл учионици постављањем корисних линкова; </w:t>
            </w:r>
          </w:p>
          <w:p w:rsidR="00B02E2F" w:rsidRPr="00DC099F" w:rsidRDefault="00B02E2F" w:rsidP="00B02E2F">
            <w:pPr>
              <w:spacing w:after="200" w:line="276" w:lineRule="auto"/>
              <w:jc w:val="both"/>
            </w:pPr>
          </w:p>
        </w:tc>
        <w:tc>
          <w:tcPr>
            <w:tcW w:w="2066" w:type="dxa"/>
          </w:tcPr>
          <w:p w:rsidR="00B02E2F" w:rsidRDefault="00B02E2F" w:rsidP="00C5572E">
            <w:pPr>
              <w:spacing w:line="276" w:lineRule="auto"/>
              <w:jc w:val="center"/>
            </w:pPr>
            <w:r>
              <w:lastRenderedPageBreak/>
              <w:t xml:space="preserve">Септембар, током </w:t>
            </w:r>
            <w:r>
              <w:lastRenderedPageBreak/>
              <w:t>школске године</w:t>
            </w:r>
          </w:p>
          <w:p w:rsidR="00B02E2F" w:rsidRPr="00BC758B" w:rsidRDefault="00B02E2F" w:rsidP="00C5572E">
            <w:pPr>
              <w:spacing w:line="276" w:lineRule="auto"/>
              <w:jc w:val="center"/>
            </w:pPr>
          </w:p>
        </w:tc>
        <w:tc>
          <w:tcPr>
            <w:tcW w:w="2085" w:type="dxa"/>
          </w:tcPr>
          <w:p w:rsidR="00B02E2F" w:rsidRDefault="00B02E2F" w:rsidP="00C5572E">
            <w:pPr>
              <w:spacing w:line="276" w:lineRule="auto"/>
              <w:jc w:val="center"/>
            </w:pPr>
            <w:r>
              <w:lastRenderedPageBreak/>
              <w:t xml:space="preserve">Чланови </w:t>
            </w:r>
            <w:r>
              <w:lastRenderedPageBreak/>
              <w:t>Одељењског већа, родитељи, педагог, психолог</w:t>
            </w:r>
          </w:p>
        </w:tc>
      </w:tr>
      <w:tr w:rsidR="00B02E2F">
        <w:tc>
          <w:tcPr>
            <w:tcW w:w="5420" w:type="dxa"/>
          </w:tcPr>
          <w:p w:rsidR="00B02E2F" w:rsidRDefault="00B02E2F" w:rsidP="001D7820">
            <w:pPr>
              <w:numPr>
                <w:ilvl w:val="0"/>
                <w:numId w:val="11"/>
              </w:numPr>
              <w:spacing w:line="276" w:lineRule="auto"/>
            </w:pPr>
            <w:r>
              <w:rPr>
                <w:b/>
                <w:bCs/>
              </w:rPr>
              <w:lastRenderedPageBreak/>
              <w:t>Правила понашања и мере безбедности</w:t>
            </w:r>
            <w:r>
              <w:t xml:space="preserve">- упознавање ученика и родитеља са: правилима понашања у школи, </w:t>
            </w:r>
            <w:r>
              <w:rPr>
                <w:color w:val="000000"/>
              </w:rPr>
              <w:t xml:space="preserve"> предузетим мерама безбедности и начинима дежурства у школи као и надзором школског полицајца,   критеријумима за оцењивање владања и мерама пружања подршке ученицима,  интерним  актом о ношењу и коришћењу мобилних телефона/ сатића; </w:t>
            </w:r>
          </w:p>
          <w:p w:rsidR="00B02E2F" w:rsidRDefault="00B02E2F" w:rsidP="00B02E2F">
            <w:r>
              <w:t xml:space="preserve">израда плаката са одељењским правилима понашања и </w:t>
            </w:r>
            <w:r>
              <w:rPr>
                <w:color w:val="000000"/>
              </w:rPr>
              <w:t>реализација различитих активности у вези са правилима понашања у циљу развијања позитивне климе у одељењу и школи и превенције свих облика вршњачког насиља;  упознавање са ризиком од злоупотребе Интернета и друштвених мрежа; обучавање за ненасилну комуникацију; појачана сарадња са психологом и педагогом (радионице, индивидуални и групни разговори са ученицима и родитељима).</w:t>
            </w:r>
          </w:p>
          <w:p w:rsidR="00B02E2F" w:rsidRDefault="00B02E2F" w:rsidP="00B02E2F">
            <w:pPr>
              <w:rPr>
                <w:i/>
              </w:rPr>
            </w:pPr>
            <w:r>
              <w:t xml:space="preserve">Реализација активности пројекта Министарства просвете и Министарства унутрашњих послова </w:t>
            </w:r>
            <w:r>
              <w:rPr>
                <w:i/>
              </w:rPr>
              <w:t>Заједно и безбедно кроз детињство</w:t>
            </w:r>
            <w:r>
              <w:t xml:space="preserve"> и платформе </w:t>
            </w:r>
            <w:r>
              <w:rPr>
                <w:i/>
              </w:rPr>
              <w:t>Чувам те</w:t>
            </w:r>
          </w:p>
          <w:p w:rsidR="00B02E2F" w:rsidRDefault="00B02E2F" w:rsidP="00B02E2F">
            <w:pPr>
              <w:spacing w:line="276" w:lineRule="auto"/>
            </w:pPr>
            <w:r>
              <w:t xml:space="preserve">– радионице </w:t>
            </w:r>
            <w:r>
              <w:rPr>
                <w:i/>
              </w:rPr>
              <w:t>Безбедност деце у саобраћају</w:t>
            </w:r>
            <w:r>
              <w:t xml:space="preserve"> и </w:t>
            </w:r>
            <w:r>
              <w:rPr>
                <w:i/>
              </w:rPr>
              <w:t>Безбедност деце у ванредним ситуацијама</w:t>
            </w:r>
          </w:p>
        </w:tc>
        <w:tc>
          <w:tcPr>
            <w:tcW w:w="2066" w:type="dxa"/>
          </w:tcPr>
          <w:p w:rsidR="00B02E2F" w:rsidRDefault="00B02E2F" w:rsidP="00C5572E">
            <w:pPr>
              <w:spacing w:line="276" w:lineRule="auto"/>
              <w:jc w:val="center"/>
            </w:pPr>
            <w:r>
              <w:t>Септембар, јануар, током школске године</w:t>
            </w:r>
          </w:p>
        </w:tc>
        <w:tc>
          <w:tcPr>
            <w:tcW w:w="2085" w:type="dxa"/>
          </w:tcPr>
          <w:p w:rsidR="00B02E2F" w:rsidRDefault="00B02E2F" w:rsidP="00C5572E">
            <w:pPr>
              <w:spacing w:line="276" w:lineRule="auto"/>
              <w:jc w:val="center"/>
            </w:pPr>
            <w:r>
              <w:t>Чланови Већа, ученици, по потреби психолог и педагог, припадници МУПа, родитељи;</w:t>
            </w:r>
          </w:p>
        </w:tc>
      </w:tr>
      <w:tr w:rsidR="00B02E2F">
        <w:tc>
          <w:tcPr>
            <w:tcW w:w="5420" w:type="dxa"/>
          </w:tcPr>
          <w:p w:rsidR="00B02E2F" w:rsidRDefault="00B02E2F" w:rsidP="001D7820">
            <w:pPr>
              <w:numPr>
                <w:ilvl w:val="0"/>
                <w:numId w:val="11"/>
              </w:numPr>
              <w:spacing w:line="276" w:lineRule="auto"/>
            </w:pPr>
            <w:r>
              <w:rPr>
                <w:b/>
                <w:bCs/>
              </w:rPr>
              <w:t xml:space="preserve">ИОП - </w:t>
            </w:r>
            <w:r>
              <w:t xml:space="preserve">Упознавање  ученика првог  разреда (прикупљање информација о ученицима, њиховим радним и другим навикама, интересовањима, потребама, условима за учење...) у циљу пружања </w:t>
            </w:r>
            <w:r>
              <w:lastRenderedPageBreak/>
              <w:t xml:space="preserve">адекватне подршке ученицима у адаптацији на школу, праћење адаптације; евидентирање ученика којима је потребна додатна подршка у раду, као и даровитих ученика;  израда потенцијалних  планова прилагођавања и ИОП-а; праћење индивидуалног напредовања и евалуација ИОП-а и планова прилагођавања; </w:t>
            </w:r>
            <w:r>
              <w:rPr>
                <w:color w:val="000000"/>
              </w:rPr>
              <w:t xml:space="preserve"> усмеравање планова допунске наставе на ученике и њихове специфичне образовне потребе и евиденција о томе у електронском дневнику кроз формативне оцене; </w:t>
            </w:r>
            <w:r>
              <w:t>у</w:t>
            </w:r>
            <w:r>
              <w:rPr>
                <w:bCs/>
              </w:rPr>
              <w:t xml:space="preserve">напређивање и промовисање инклузивне културе у школи и активности на превенцији свих облика вршњачког насиља;  </w:t>
            </w:r>
            <w:r w:rsidRPr="007D1AE1">
              <w:t xml:space="preserve"> усмереност на достизање основног нивоа постигнућа код свих ученика и усвајање функционалних знања ученика</w:t>
            </w:r>
            <w:r>
              <w:t xml:space="preserve">; </w:t>
            </w:r>
          </w:p>
        </w:tc>
        <w:tc>
          <w:tcPr>
            <w:tcW w:w="2066" w:type="dxa"/>
          </w:tcPr>
          <w:p w:rsidR="00B02E2F" w:rsidRDefault="00B02E2F" w:rsidP="00C5572E">
            <w:pPr>
              <w:spacing w:line="276" w:lineRule="auto"/>
              <w:jc w:val="center"/>
            </w:pPr>
            <w:r>
              <w:lastRenderedPageBreak/>
              <w:t>Током школске године</w:t>
            </w:r>
          </w:p>
        </w:tc>
        <w:tc>
          <w:tcPr>
            <w:tcW w:w="2085" w:type="dxa"/>
          </w:tcPr>
          <w:p w:rsidR="00B02E2F" w:rsidRDefault="00B02E2F" w:rsidP="00C5572E">
            <w:pPr>
              <w:spacing w:line="276" w:lineRule="auto"/>
              <w:jc w:val="center"/>
            </w:pPr>
            <w:r>
              <w:t>ТИО, чланови Већа, родитељи</w:t>
            </w:r>
          </w:p>
        </w:tc>
      </w:tr>
      <w:tr w:rsidR="00B02E2F">
        <w:tc>
          <w:tcPr>
            <w:tcW w:w="5420" w:type="dxa"/>
          </w:tcPr>
          <w:p w:rsidR="00B02E2F" w:rsidRDefault="00B02E2F" w:rsidP="001D7820">
            <w:pPr>
              <w:numPr>
                <w:ilvl w:val="0"/>
                <w:numId w:val="11"/>
              </w:numPr>
              <w:spacing w:line="276" w:lineRule="auto"/>
            </w:pPr>
            <w:r>
              <w:rPr>
                <w:b/>
                <w:bCs/>
              </w:rPr>
              <w:lastRenderedPageBreak/>
              <w:t xml:space="preserve">Екскурзије, школа у природи, излети, посете </w:t>
            </w:r>
            <w:r>
              <w:t xml:space="preserve">- </w:t>
            </w:r>
          </w:p>
          <w:p w:rsidR="00B02E2F" w:rsidRDefault="00B02E2F" w:rsidP="00B02E2F">
            <w:pPr>
              <w:spacing w:line="276" w:lineRule="auto"/>
            </w:pPr>
            <w:r>
              <w:t xml:space="preserve">Настава у природи, Врњачка Бања, 7 дана, (април-мај-јун); ако се не остваре услови за реализацију школе у природи биће реализована једнодневна екскурзија на релацији Петровац-Свилајнац-Јагодина-Петровац;  </w:t>
            </w:r>
          </w:p>
          <w:p w:rsidR="00B02E2F" w:rsidRDefault="00B02E2F" w:rsidP="00B02E2F">
            <w:pPr>
              <w:spacing w:line="276" w:lineRule="auto"/>
            </w:pPr>
            <w:r>
              <w:t>посета неком дечијем позоришту у Београду (по једном у првом и другом полугодишту);</w:t>
            </w:r>
            <w:r>
              <w:rPr>
                <w:color w:val="000000"/>
              </w:rPr>
              <w:t xml:space="preserve"> посете Завичајном музеју, Библиотеци ,,Ђура Јакшић'', Галерији ,,Круг'' (бар по  једна посета током полугодишта локалним установама културе); излети у ближу околину.</w:t>
            </w:r>
          </w:p>
        </w:tc>
        <w:tc>
          <w:tcPr>
            <w:tcW w:w="2066" w:type="dxa"/>
          </w:tcPr>
          <w:p w:rsidR="00B02E2F" w:rsidRDefault="00B02E2F" w:rsidP="00C5572E">
            <w:pPr>
              <w:spacing w:line="276" w:lineRule="auto"/>
              <w:jc w:val="center"/>
            </w:pPr>
            <w:r>
              <w:t>Током школске године</w:t>
            </w:r>
          </w:p>
        </w:tc>
        <w:tc>
          <w:tcPr>
            <w:tcW w:w="2085" w:type="dxa"/>
          </w:tcPr>
          <w:p w:rsidR="00B02E2F" w:rsidRDefault="00B02E2F" w:rsidP="00C5572E">
            <w:pPr>
              <w:spacing w:line="276" w:lineRule="auto"/>
              <w:jc w:val="center"/>
            </w:pPr>
            <w:r>
              <w:t>Чланови Већа, родитељи, ученици, чланови Тима за реализацију екскурзија, туристичке организације, радници локалних установа културе</w:t>
            </w:r>
          </w:p>
        </w:tc>
      </w:tr>
      <w:tr w:rsidR="00B02E2F">
        <w:tc>
          <w:tcPr>
            <w:tcW w:w="5420" w:type="dxa"/>
          </w:tcPr>
          <w:p w:rsidR="00B02E2F" w:rsidRDefault="00B02E2F" w:rsidP="001D7820">
            <w:pPr>
              <w:numPr>
                <w:ilvl w:val="0"/>
                <w:numId w:val="11"/>
              </w:numPr>
              <w:spacing w:line="276" w:lineRule="auto"/>
            </w:pPr>
            <w:r>
              <w:rPr>
                <w:b/>
                <w:bCs/>
              </w:rPr>
              <w:t xml:space="preserve">Сарадњаса локалном заједницом -  </w:t>
            </w:r>
            <w:r>
              <w:t xml:space="preserve"> Cарадња са ПУ </w:t>
            </w:r>
            <w:r>
              <w:rPr>
                <w:i/>
              </w:rPr>
              <w:t>Галеб</w:t>
            </w:r>
            <w:r>
              <w:t xml:space="preserve"> и СШ </w:t>
            </w:r>
            <w:r>
              <w:rPr>
                <w:i/>
              </w:rPr>
              <w:t xml:space="preserve">Младост </w:t>
            </w:r>
            <w:r>
              <w:t>(заједничке активности у оквиру Дечије недеље)</w:t>
            </w:r>
          </w:p>
          <w:p w:rsidR="00B02E2F" w:rsidRDefault="00B02E2F" w:rsidP="00B02E2F">
            <w:pPr>
              <w:spacing w:line="276" w:lineRule="auto"/>
              <w:rPr>
                <w:bCs/>
              </w:rPr>
            </w:pPr>
            <w:r>
              <w:rPr>
                <w:bCs/>
              </w:rPr>
              <w:t xml:space="preserve">Сарадња са локалним установама културе,  </w:t>
            </w:r>
            <w:r>
              <w:t xml:space="preserve"> Спортским савезом, здравственим установама, Црвеним крстом, Одредом извиђача ,,Млава'', Планинарским друштвом ,,Горњак'', </w:t>
            </w:r>
            <w:r>
              <w:rPr>
                <w:color w:val="000000"/>
              </w:rPr>
              <w:t xml:space="preserve"> планинарском секцијом у школи,  Научним клубом Рановац,  Библиотеком ,,Ђура Јакшић'', Предшколском установом ,,</w:t>
            </w:r>
            <w:r>
              <w:rPr>
                <w:iCs/>
                <w:color w:val="000000"/>
              </w:rPr>
              <w:t>Галеб''.</w:t>
            </w:r>
            <w:r>
              <w:rPr>
                <w:bCs/>
              </w:rPr>
              <w:t xml:space="preserve">-посете изложбама, организовање представа, учествовање у литерарним и ликовним конкурсима; </w:t>
            </w:r>
          </w:p>
        </w:tc>
        <w:tc>
          <w:tcPr>
            <w:tcW w:w="2066" w:type="dxa"/>
          </w:tcPr>
          <w:p w:rsidR="00B02E2F" w:rsidRDefault="00B02E2F" w:rsidP="00C5572E">
            <w:pPr>
              <w:spacing w:line="276" w:lineRule="auto"/>
              <w:jc w:val="center"/>
              <w:rPr>
                <w:lang w:val="sr-Cyrl-CS"/>
              </w:rPr>
            </w:pPr>
            <w:r>
              <w:t>Током школске године</w:t>
            </w:r>
          </w:p>
        </w:tc>
        <w:tc>
          <w:tcPr>
            <w:tcW w:w="2085" w:type="dxa"/>
          </w:tcPr>
          <w:p w:rsidR="00B02E2F" w:rsidRDefault="00B02E2F" w:rsidP="00C5572E">
            <w:pPr>
              <w:spacing w:line="276" w:lineRule="auto"/>
              <w:jc w:val="center"/>
            </w:pPr>
            <w:r>
              <w:t>Чланови Већа, ученици, радници наведених установа и организација</w:t>
            </w:r>
          </w:p>
        </w:tc>
      </w:tr>
      <w:tr w:rsidR="00B02E2F">
        <w:tc>
          <w:tcPr>
            <w:tcW w:w="5420" w:type="dxa"/>
          </w:tcPr>
          <w:p w:rsidR="00B02E2F" w:rsidRDefault="00B02E2F" w:rsidP="00B02E2F">
            <w:pPr>
              <w:spacing w:line="276" w:lineRule="auto"/>
            </w:pPr>
            <w:r>
              <w:rPr>
                <w:b/>
                <w:bCs/>
              </w:rPr>
              <w:t>6.Праћење промовисање  и вредновање постигнућа</w:t>
            </w:r>
            <w:r>
              <w:t xml:space="preserve"> –коришћење уједначеног критеријума оцењивања на нивоу Већа; придржавање предложеног  критеријумима за оцењивања владања ученика ; </w:t>
            </w:r>
          </w:p>
          <w:p w:rsidR="00B02E2F" w:rsidRDefault="00B02E2F" w:rsidP="00B02E2F">
            <w:pPr>
              <w:spacing w:line="276" w:lineRule="auto"/>
            </w:pPr>
            <w:r>
              <w:rPr>
                <w:color w:val="000000"/>
              </w:rPr>
              <w:t> коришћење редовног формативног оцењивања у педагошкој документацији и електронском дневнику;   оспособљавање ученика за  сампроцењивање и постављање  циљева у учењу; праћење развијања међупредметних компетенција;</w:t>
            </w:r>
          </w:p>
          <w:p w:rsidR="00B02E2F" w:rsidRDefault="00B02E2F" w:rsidP="00B02E2F">
            <w:pPr>
              <w:spacing w:line="276" w:lineRule="auto"/>
              <w:rPr>
                <w:color w:val="000000"/>
              </w:rPr>
            </w:pPr>
            <w:r>
              <w:lastRenderedPageBreak/>
              <w:t xml:space="preserve">анализа писмених провера, полугодишњих и годишњих садржаја градива, писмених провера, тестова знања и коришћење резултата за даље планирање; </w:t>
            </w:r>
          </w:p>
          <w:p w:rsidR="00B02E2F" w:rsidRDefault="00B02E2F" w:rsidP="00B02E2F">
            <w:pPr>
              <w:spacing w:line="276" w:lineRule="auto"/>
              <w:rPr>
                <w:color w:val="000000"/>
              </w:rPr>
            </w:pPr>
            <w:r>
              <w:rPr>
                <w:color w:val="000000"/>
              </w:rPr>
              <w:t>праћење остварености исхода на свим  нивоима и планирање наредних корака у напредовању ученика уз фокусирање на остваривање исхода на основном нивоу; упућивање ученика на допунску наставу  и рад на задацима различитих нивоа сложености; усмеравање  родитеља на препоруке у  формативним оценама из  електронског дневника како би оне биле у функцији ученичког напредовања.</w:t>
            </w:r>
          </w:p>
          <w:p w:rsidR="00B02E2F" w:rsidRPr="003E48FE" w:rsidRDefault="00B02E2F" w:rsidP="00B02E2F">
            <w:pPr>
              <w:spacing w:line="276" w:lineRule="auto"/>
            </w:pPr>
            <w:r>
              <w:rPr>
                <w:bCs/>
              </w:rPr>
              <w:t>Постављање продуката и резултата ученичких постигнућа заједно са фотографијама шк</w:t>
            </w:r>
            <w:r>
              <w:rPr>
                <w:color w:val="000000"/>
              </w:rPr>
              <w:t>олском сајту, ФБ профилу школе, паноима, изложбама, родитељским састанцима, стручном већу,  кроз учешће на такмичењима и конкурсима у организацији различитих установа и организација.</w:t>
            </w:r>
          </w:p>
        </w:tc>
        <w:tc>
          <w:tcPr>
            <w:tcW w:w="2066" w:type="dxa"/>
          </w:tcPr>
          <w:p w:rsidR="00B02E2F" w:rsidRDefault="00B02E2F" w:rsidP="00C5572E">
            <w:pPr>
              <w:spacing w:line="276" w:lineRule="auto"/>
              <w:jc w:val="center"/>
            </w:pPr>
            <w:r>
              <w:lastRenderedPageBreak/>
              <w:t>Септембар, током</w:t>
            </w:r>
            <w:r>
              <w:rPr>
                <w:lang w:val="sr-Cyrl-CS"/>
              </w:rPr>
              <w:t xml:space="preserve"> школске</w:t>
            </w:r>
            <w:r>
              <w:t xml:space="preserve">  године</w:t>
            </w:r>
          </w:p>
        </w:tc>
        <w:tc>
          <w:tcPr>
            <w:tcW w:w="2085" w:type="dxa"/>
          </w:tcPr>
          <w:p w:rsidR="00B02E2F" w:rsidRDefault="00B02E2F" w:rsidP="00C5572E">
            <w:pPr>
              <w:spacing w:line="276" w:lineRule="auto"/>
              <w:jc w:val="center"/>
            </w:pPr>
            <w:r>
              <w:t>Чланови Већа, ученици, родитељи</w:t>
            </w:r>
          </w:p>
        </w:tc>
      </w:tr>
      <w:tr w:rsidR="00B02E2F">
        <w:tc>
          <w:tcPr>
            <w:tcW w:w="5420" w:type="dxa"/>
          </w:tcPr>
          <w:p w:rsidR="00B02E2F" w:rsidRDefault="00B02E2F" w:rsidP="00B02E2F">
            <w:pPr>
              <w:spacing w:line="276" w:lineRule="auto"/>
            </w:pPr>
            <w:r>
              <w:rPr>
                <w:b/>
                <w:bCs/>
              </w:rPr>
              <w:lastRenderedPageBreak/>
              <w:t>7. Празници</w:t>
            </w:r>
            <w:r>
              <w:t xml:space="preserve"> - учешће у активностима поводом школских и државних празника </w:t>
            </w:r>
            <w:r>
              <w:rPr>
                <w:color w:val="000000"/>
              </w:rPr>
              <w:t>(Дан школе, Божићни и Ускршњи вашар, Свети Сава, Нова година, Ноћ музеја, Ноћ истраживача...),  обележавање важних датума (Еко дан, Дан породице, Дан права човека, Дан заштите кућних љубимаца, Дан толеранције...);  тематске наставе посвећене важним датумима.</w:t>
            </w:r>
          </w:p>
        </w:tc>
        <w:tc>
          <w:tcPr>
            <w:tcW w:w="2066" w:type="dxa"/>
          </w:tcPr>
          <w:p w:rsidR="00B02E2F" w:rsidRDefault="00B02E2F" w:rsidP="00C5572E">
            <w:pPr>
              <w:spacing w:line="276" w:lineRule="auto"/>
              <w:jc w:val="center"/>
            </w:pPr>
            <w:r>
              <w:t>Током школске године</w:t>
            </w:r>
          </w:p>
        </w:tc>
        <w:tc>
          <w:tcPr>
            <w:tcW w:w="2085" w:type="dxa"/>
          </w:tcPr>
          <w:p w:rsidR="00B02E2F" w:rsidRDefault="00B02E2F" w:rsidP="00C5572E">
            <w:pPr>
              <w:spacing w:line="276" w:lineRule="auto"/>
              <w:jc w:val="center"/>
            </w:pPr>
            <w:r>
              <w:t>Чланови Већа, ученици, чланови тимова за организацију школских приредби и тематске наставе</w:t>
            </w:r>
          </w:p>
        </w:tc>
      </w:tr>
      <w:tr w:rsidR="00B02E2F">
        <w:tc>
          <w:tcPr>
            <w:tcW w:w="5420" w:type="dxa"/>
          </w:tcPr>
          <w:p w:rsidR="00B02E2F" w:rsidRDefault="00B02E2F" w:rsidP="00B02E2F">
            <w:pPr>
              <w:spacing w:line="276" w:lineRule="auto"/>
            </w:pPr>
            <w:r>
              <w:rPr>
                <w:b/>
                <w:bCs/>
              </w:rPr>
              <w:t>8.Професионална оријентација</w:t>
            </w:r>
            <w:r>
              <w:t xml:space="preserve"> - упознавање ученика са различитим занимањима (кроз наставне садржаје, представљање занимања родитеља и других представника различитих установа, предузећа, занатских радионица, посете...).</w:t>
            </w:r>
          </w:p>
        </w:tc>
        <w:tc>
          <w:tcPr>
            <w:tcW w:w="2066" w:type="dxa"/>
          </w:tcPr>
          <w:p w:rsidR="00B02E2F" w:rsidRDefault="00B02E2F" w:rsidP="00C5572E">
            <w:pPr>
              <w:spacing w:line="276" w:lineRule="auto"/>
              <w:jc w:val="center"/>
            </w:pPr>
            <w:r>
              <w:t>Током школске године</w:t>
            </w:r>
          </w:p>
        </w:tc>
        <w:tc>
          <w:tcPr>
            <w:tcW w:w="2085" w:type="dxa"/>
          </w:tcPr>
          <w:p w:rsidR="00B02E2F" w:rsidRDefault="00B02E2F" w:rsidP="00C5572E">
            <w:pPr>
              <w:spacing w:line="276" w:lineRule="auto"/>
              <w:jc w:val="center"/>
            </w:pPr>
            <w:r>
              <w:t>Чланови Већа, ученици, родитељи, радници различитих радњи, установа, предузећа</w:t>
            </w:r>
          </w:p>
        </w:tc>
      </w:tr>
      <w:tr w:rsidR="00B02E2F">
        <w:tc>
          <w:tcPr>
            <w:tcW w:w="5420" w:type="dxa"/>
          </w:tcPr>
          <w:p w:rsidR="00B02E2F" w:rsidRDefault="00B02E2F" w:rsidP="00B02E2F">
            <w:pPr>
              <w:spacing w:line="276" w:lineRule="auto"/>
            </w:pPr>
            <w:r>
              <w:rPr>
                <w:b/>
                <w:bCs/>
              </w:rPr>
              <w:t xml:space="preserve">9.Здрави стилови живота - </w:t>
            </w:r>
            <w:r>
              <w:t xml:space="preserve">кроз различите садржаје и пројекте на часовима различитих  предмета (Дигитални свет, часове физичког и здравственог васпитања, одељењске заједнице, </w:t>
            </w:r>
            <w:r>
              <w:rPr>
                <w:color w:val="000000"/>
              </w:rPr>
              <w:t>ваннаставних активности, тематску наставу, света око нас),   радиће се на  развијању међупредметних компетенција</w:t>
            </w:r>
            <w:r>
              <w:t xml:space="preserve">, </w:t>
            </w:r>
            <w:r w:rsidRPr="007D1AE1">
              <w:t>развијање</w:t>
            </w:r>
            <w:r w:rsidRPr="0059237B">
              <w:rPr>
                <w:bCs/>
              </w:rPr>
              <w:t>критичког мишљења ученика кроз чешћу примену дебата и дискусија, примене самооцењивања</w:t>
            </w:r>
            <w:r>
              <w:rPr>
                <w:bCs/>
              </w:rPr>
              <w:t xml:space="preserve">; </w:t>
            </w:r>
          </w:p>
          <w:p w:rsidR="00B02E2F" w:rsidRPr="00C81911" w:rsidRDefault="00B02E2F" w:rsidP="00B02E2F">
            <w:pPr>
              <w:spacing w:line="276" w:lineRule="auto"/>
              <w:rPr>
                <w:b/>
                <w:bCs/>
              </w:rPr>
            </w:pPr>
            <w:r>
              <w:t>Кроз различите спортске сктивности - Ревија мини рукомета, Дан пешачења, Крос РТС-а, Спортске игре младих, такмичења током Дечије недеље, Трка ,,Драгутин Томашевић'', такмичења у шаху, међуодељењска спортска такмичења.</w:t>
            </w:r>
          </w:p>
        </w:tc>
        <w:tc>
          <w:tcPr>
            <w:tcW w:w="2066" w:type="dxa"/>
          </w:tcPr>
          <w:p w:rsidR="00B02E2F" w:rsidRDefault="00B02E2F" w:rsidP="00C5572E">
            <w:pPr>
              <w:spacing w:line="276" w:lineRule="auto"/>
              <w:jc w:val="center"/>
            </w:pPr>
            <w:r>
              <w:t>Током школске године</w:t>
            </w:r>
          </w:p>
        </w:tc>
        <w:tc>
          <w:tcPr>
            <w:tcW w:w="2085" w:type="dxa"/>
          </w:tcPr>
          <w:p w:rsidR="00B02E2F" w:rsidRDefault="00B02E2F" w:rsidP="00C5572E">
            <w:pPr>
              <w:spacing w:line="276" w:lineRule="auto"/>
              <w:jc w:val="center"/>
            </w:pPr>
            <w:r>
              <w:t>Чланови Већа, ученици, представници здравствених установа;  представници Спортског савеза, наставници физичког васпитања, чланови планинарске секције, ПД ,,Горњак'' и шаховске секције</w:t>
            </w:r>
          </w:p>
        </w:tc>
      </w:tr>
      <w:tr w:rsidR="00B02E2F">
        <w:tc>
          <w:tcPr>
            <w:tcW w:w="5420" w:type="dxa"/>
          </w:tcPr>
          <w:p w:rsidR="00B02E2F" w:rsidRDefault="00B02E2F" w:rsidP="00B02E2F">
            <w:pPr>
              <w:spacing w:line="276" w:lineRule="auto"/>
              <w:rPr>
                <w:color w:val="000000"/>
              </w:rPr>
            </w:pPr>
            <w:r>
              <w:rPr>
                <w:b/>
                <w:bCs/>
              </w:rPr>
              <w:t>10.Стручно усавршавање</w:t>
            </w:r>
            <w:r>
              <w:rPr>
                <w:bCs/>
              </w:rPr>
              <w:t xml:space="preserve"> - </w:t>
            </w:r>
            <w:r>
              <w:rPr>
                <w:color w:val="000000"/>
              </w:rPr>
              <w:t xml:space="preserve"> израда личних планова </w:t>
            </w:r>
            <w:r>
              <w:rPr>
                <w:color w:val="000000"/>
              </w:rPr>
              <w:lastRenderedPageBreak/>
              <w:t xml:space="preserve">стручног усавршавања; јачање компетенција у складу са приоритетним задацима школе; присуство семинарима и вебинарима; хоризонтално учење (онлајн и непосредно); посета  угледним часовима, евалуација истих и коришћење сценарија  за сопствени рад; </w:t>
            </w:r>
          </w:p>
          <w:p w:rsidR="00B02E2F" w:rsidRDefault="00B02E2F" w:rsidP="00B02E2F">
            <w:pPr>
              <w:spacing w:after="200" w:line="276" w:lineRule="auto"/>
            </w:pPr>
            <w:r w:rsidRPr="007D1AE1">
              <w:t>професионално оснаж</w:t>
            </w:r>
            <w:r>
              <w:t xml:space="preserve">ивање наставника посетама угледним  часовима; </w:t>
            </w:r>
            <w:r w:rsidRPr="007D1AE1">
              <w:t xml:space="preserve"> развој заједниц</w:t>
            </w:r>
            <w:r>
              <w:t xml:space="preserve">и </w:t>
            </w:r>
            <w:r w:rsidRPr="007D1AE1">
              <w:t>учења,</w:t>
            </w:r>
            <w:r>
              <w:t xml:space="preserve">укључивањем у пројекат </w:t>
            </w:r>
            <w:r w:rsidRPr="00142910">
              <w:rPr>
                <w:i/>
                <w:iCs/>
              </w:rPr>
              <w:t>И ја сам наставник-Заједница  учења као подршка наставничком  идентитету</w:t>
            </w:r>
            <w:r>
              <w:t xml:space="preserve">; </w:t>
            </w:r>
            <w:r w:rsidRPr="007D1AE1">
              <w:t xml:space="preserve">развијање социјално-емоционалних компетенција ученика, </w:t>
            </w:r>
            <w:r>
              <w:t xml:space="preserve"> ослањање на  </w:t>
            </w:r>
            <w:r w:rsidRPr="007D1AE1">
              <w:t xml:space="preserve">примену диференциране наставе и превенцију дискриминације и насиља  </w:t>
            </w:r>
            <w:r w:rsidRPr="00B77FF7">
              <w:t>и  примена и размена наученог у школи;</w:t>
            </w:r>
          </w:p>
          <w:p w:rsidR="00B02E2F" w:rsidRDefault="00B02E2F" w:rsidP="00B02E2F">
            <w:pPr>
              <w:spacing w:after="200" w:line="276" w:lineRule="auto"/>
              <w:rPr>
                <w:b/>
              </w:rPr>
            </w:pPr>
            <w:r>
              <w:t>П</w:t>
            </w:r>
            <w:r>
              <w:rPr>
                <w:color w:val="000000"/>
              </w:rPr>
              <w:t xml:space="preserve">ланирани угледни часови: </w:t>
            </w:r>
          </w:p>
          <w:p w:rsidR="00B02E2F" w:rsidRPr="00142910" w:rsidRDefault="00B02E2F" w:rsidP="00B02E2F">
            <w:pPr>
              <w:rPr>
                <w:bCs/>
              </w:rPr>
            </w:pPr>
            <w:r w:rsidRPr="00142910">
              <w:rPr>
                <w:bCs/>
              </w:rPr>
              <w:t>Биљана Животић</w:t>
            </w:r>
            <w:r>
              <w:rPr>
                <w:bCs/>
              </w:rPr>
              <w:t>-март, грађанско васпитање</w:t>
            </w:r>
          </w:p>
          <w:p w:rsidR="00B02E2F" w:rsidRPr="00142910" w:rsidRDefault="00B02E2F" w:rsidP="00B02E2F">
            <w:pPr>
              <w:rPr>
                <w:bCs/>
              </w:rPr>
            </w:pPr>
            <w:r w:rsidRPr="00142910">
              <w:rPr>
                <w:bCs/>
              </w:rPr>
              <w:t>Татјана Ристић</w:t>
            </w:r>
            <w:r>
              <w:rPr>
                <w:bCs/>
              </w:rPr>
              <w:t>-мај, музичка култура</w:t>
            </w:r>
          </w:p>
          <w:p w:rsidR="00B02E2F" w:rsidRPr="00142910" w:rsidRDefault="00B02E2F" w:rsidP="00B02E2F">
            <w:pPr>
              <w:rPr>
                <w:bCs/>
              </w:rPr>
            </w:pPr>
            <w:r w:rsidRPr="00142910">
              <w:rPr>
                <w:bCs/>
              </w:rPr>
              <w:t>Мирјана Савић</w:t>
            </w:r>
            <w:r>
              <w:rPr>
                <w:bCs/>
              </w:rPr>
              <w:t>-март, српски језик</w:t>
            </w:r>
          </w:p>
          <w:p w:rsidR="00B02E2F" w:rsidRDefault="00B02E2F" w:rsidP="00B02E2F">
            <w:pPr>
              <w:rPr>
                <w:bCs/>
              </w:rPr>
            </w:pPr>
            <w:r w:rsidRPr="00142910">
              <w:rPr>
                <w:bCs/>
              </w:rPr>
              <w:t>Биљана Милошевић</w:t>
            </w:r>
            <w:r>
              <w:rPr>
                <w:bCs/>
              </w:rPr>
              <w:t>-</w:t>
            </w:r>
          </w:p>
          <w:p w:rsidR="00B02E2F" w:rsidRPr="00142910" w:rsidRDefault="00B02E2F" w:rsidP="00B02E2F">
            <w:pPr>
              <w:rPr>
                <w:bCs/>
              </w:rPr>
            </w:pPr>
            <w:r>
              <w:rPr>
                <w:bCs/>
              </w:rPr>
              <w:t>Борислава Тасић-</w:t>
            </w:r>
          </w:p>
          <w:p w:rsidR="00B02E2F" w:rsidRDefault="00B02E2F" w:rsidP="00B02E2F">
            <w:r>
              <w:t xml:space="preserve">Интерно стручно усавршавање на седницамаНаставничког већа, Примери добре праксе диференцијације наставе и учења ; </w:t>
            </w:r>
          </w:p>
          <w:p w:rsidR="00B02E2F" w:rsidRPr="00CA65EB" w:rsidRDefault="00B02E2F" w:rsidP="00B02E2F">
            <w:r>
              <w:t xml:space="preserve">Подстицање развоја  социо-емоционалних компетенција; </w:t>
            </w:r>
          </w:p>
          <w:p w:rsidR="00B02E2F" w:rsidRDefault="00B02E2F" w:rsidP="00B02E2F">
            <w:pPr>
              <w:spacing w:line="276" w:lineRule="auto"/>
            </w:pPr>
            <w:r>
              <w:t>Присуствоодабраноо обуци стручног усавршавања  на нивоу школе;</w:t>
            </w:r>
          </w:p>
          <w:p w:rsidR="00B02E2F" w:rsidRDefault="00B02E2F" w:rsidP="00B02E2F">
            <w:pPr>
              <w:spacing w:line="276" w:lineRule="auto"/>
            </w:pPr>
            <w:r>
              <w:t xml:space="preserve">Присуство Зимским сусретима учитеља; </w:t>
            </w:r>
          </w:p>
          <w:p w:rsidR="00B02E2F" w:rsidRDefault="00B02E2F" w:rsidP="00B02E2F">
            <w:pPr>
              <w:spacing w:line="276" w:lineRule="auto"/>
            </w:pPr>
            <w:r>
              <w:t xml:space="preserve">Примена наученог на различитим облицима стручног усавршавања на седницама стручних већа, часовима и другим облицима ОВ рада; </w:t>
            </w:r>
          </w:p>
          <w:p w:rsidR="00B02E2F" w:rsidRPr="00142910" w:rsidRDefault="00B02E2F" w:rsidP="00B02E2F">
            <w:pPr>
              <w:spacing w:line="276" w:lineRule="auto"/>
              <w:rPr>
                <w:bCs/>
              </w:rPr>
            </w:pPr>
            <w:r>
              <w:t xml:space="preserve">Онлајн семинари и платформе за учење; </w:t>
            </w:r>
          </w:p>
        </w:tc>
        <w:tc>
          <w:tcPr>
            <w:tcW w:w="2066" w:type="dxa"/>
          </w:tcPr>
          <w:p w:rsidR="00B02E2F" w:rsidRDefault="00B02E2F" w:rsidP="00C5572E">
            <w:pPr>
              <w:spacing w:line="276" w:lineRule="auto"/>
              <w:jc w:val="center"/>
            </w:pPr>
            <w:r>
              <w:lastRenderedPageBreak/>
              <w:t xml:space="preserve">Током школске </w:t>
            </w:r>
            <w:r>
              <w:lastRenderedPageBreak/>
              <w:t>године</w:t>
            </w: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p>
          <w:p w:rsidR="00B02E2F" w:rsidRDefault="00B02E2F" w:rsidP="00C5572E">
            <w:pPr>
              <w:spacing w:line="276" w:lineRule="auto"/>
              <w:jc w:val="center"/>
            </w:pPr>
            <w:r>
              <w:t>Новембар</w:t>
            </w:r>
          </w:p>
          <w:p w:rsidR="00B02E2F" w:rsidRPr="00CA65EB" w:rsidRDefault="00B02E2F" w:rsidP="00C5572E">
            <w:pPr>
              <w:spacing w:line="276" w:lineRule="auto"/>
              <w:jc w:val="center"/>
            </w:pPr>
            <w:r>
              <w:t>Март</w:t>
            </w:r>
          </w:p>
        </w:tc>
        <w:tc>
          <w:tcPr>
            <w:tcW w:w="2085" w:type="dxa"/>
          </w:tcPr>
          <w:p w:rsidR="00B02E2F" w:rsidRDefault="00B02E2F" w:rsidP="00C5572E">
            <w:pPr>
              <w:spacing w:line="276" w:lineRule="auto"/>
              <w:jc w:val="center"/>
            </w:pPr>
            <w:r>
              <w:lastRenderedPageBreak/>
              <w:t xml:space="preserve">Чланови </w:t>
            </w:r>
            <w:r>
              <w:lastRenderedPageBreak/>
              <w:t>Већа,Друштво учитеља, педагог, психолог, друге установе и извори; реализатори семинара и обука;</w:t>
            </w:r>
          </w:p>
        </w:tc>
      </w:tr>
      <w:tr w:rsidR="00B02E2F">
        <w:tc>
          <w:tcPr>
            <w:tcW w:w="5420" w:type="dxa"/>
          </w:tcPr>
          <w:p w:rsidR="00B02E2F" w:rsidRDefault="00B02E2F" w:rsidP="00B02E2F">
            <w:pPr>
              <w:spacing w:line="276" w:lineRule="auto"/>
              <w:rPr>
                <w:b/>
                <w:bCs/>
              </w:rPr>
            </w:pPr>
            <w:r>
              <w:rPr>
                <w:b/>
                <w:bCs/>
              </w:rPr>
              <w:lastRenderedPageBreak/>
              <w:t>11.Коришћење ресурса школске библиотеке -</w:t>
            </w:r>
          </w:p>
          <w:p w:rsidR="00B02E2F" w:rsidRDefault="00B02E2F" w:rsidP="00B02E2F">
            <w:pPr>
              <w:spacing w:line="276" w:lineRule="auto"/>
              <w:rPr>
                <w:bCs/>
              </w:rPr>
            </w:pPr>
            <w:r>
              <w:rPr>
                <w:bCs/>
              </w:rPr>
              <w:t xml:space="preserve">упис свих ђака првака у школску библиотеку; </w:t>
            </w:r>
            <w:r>
              <w:rPr>
                <w:color w:val="000000"/>
              </w:rPr>
              <w:t xml:space="preserve"> упућивање на различите изворе учења; укључивање у рад шаховске секције.</w:t>
            </w:r>
          </w:p>
        </w:tc>
        <w:tc>
          <w:tcPr>
            <w:tcW w:w="2066" w:type="dxa"/>
          </w:tcPr>
          <w:p w:rsidR="00B02E2F" w:rsidRDefault="00B02E2F" w:rsidP="00C5572E">
            <w:pPr>
              <w:spacing w:line="276" w:lineRule="auto"/>
              <w:jc w:val="center"/>
              <w:rPr>
                <w:lang w:val="sr-Cyrl-CS"/>
              </w:rPr>
            </w:pPr>
            <w:r>
              <w:t>Током школске године</w:t>
            </w:r>
          </w:p>
        </w:tc>
        <w:tc>
          <w:tcPr>
            <w:tcW w:w="2085" w:type="dxa"/>
          </w:tcPr>
          <w:p w:rsidR="00B02E2F" w:rsidRDefault="00B02E2F" w:rsidP="00C5572E">
            <w:pPr>
              <w:spacing w:line="276" w:lineRule="auto"/>
              <w:jc w:val="center"/>
            </w:pPr>
            <w:r>
              <w:t>Чланови Већа, ученици,школски библиотекар</w:t>
            </w:r>
          </w:p>
        </w:tc>
      </w:tr>
      <w:tr w:rsidR="00B02E2F">
        <w:tc>
          <w:tcPr>
            <w:tcW w:w="5420" w:type="dxa"/>
          </w:tcPr>
          <w:p w:rsidR="00B02E2F" w:rsidRDefault="00B02E2F" w:rsidP="00B02E2F">
            <w:pPr>
              <w:spacing w:line="276" w:lineRule="auto"/>
              <w:rPr>
                <w:b/>
                <w:bCs/>
              </w:rPr>
            </w:pPr>
            <w:r>
              <w:rPr>
                <w:b/>
                <w:bCs/>
              </w:rPr>
              <w:t>12.Припрема и учешће на седницама стручних органа школе</w:t>
            </w:r>
          </w:p>
          <w:p w:rsidR="00B02E2F" w:rsidRPr="00FA580F" w:rsidRDefault="00B02E2F" w:rsidP="00B02E2F">
            <w:pPr>
              <w:spacing w:line="276" w:lineRule="auto"/>
            </w:pPr>
            <w:r w:rsidRPr="00FA580F">
              <w:t>Подела задужења и</w:t>
            </w:r>
            <w:r>
              <w:t xml:space="preserve"> подједнака ангажованост и укљученост свих чланова око писање извештаја, планова и вођења евиденција; </w:t>
            </w:r>
          </w:p>
        </w:tc>
        <w:tc>
          <w:tcPr>
            <w:tcW w:w="2066" w:type="dxa"/>
          </w:tcPr>
          <w:p w:rsidR="00B02E2F" w:rsidRDefault="00B02E2F" w:rsidP="00C5572E">
            <w:pPr>
              <w:spacing w:line="276" w:lineRule="auto"/>
              <w:jc w:val="center"/>
            </w:pPr>
            <w:r>
              <w:t>Током школске године, на крају класификационих периода</w:t>
            </w:r>
          </w:p>
        </w:tc>
        <w:tc>
          <w:tcPr>
            <w:tcW w:w="2085" w:type="dxa"/>
          </w:tcPr>
          <w:p w:rsidR="00B02E2F" w:rsidRDefault="00B02E2F" w:rsidP="00C5572E">
            <w:pPr>
              <w:spacing w:line="276" w:lineRule="auto"/>
              <w:jc w:val="center"/>
            </w:pPr>
            <w:r>
              <w:t>Чланови Већа</w:t>
            </w:r>
          </w:p>
        </w:tc>
      </w:tr>
      <w:tr w:rsidR="00B02E2F">
        <w:tc>
          <w:tcPr>
            <w:tcW w:w="5420" w:type="dxa"/>
          </w:tcPr>
          <w:p w:rsidR="00B02E2F" w:rsidRDefault="00B02E2F" w:rsidP="00B02E2F">
            <w:pPr>
              <w:spacing w:line="276" w:lineRule="auto"/>
            </w:pPr>
            <w:r>
              <w:rPr>
                <w:b/>
                <w:bCs/>
              </w:rPr>
              <w:t xml:space="preserve">13.Анализа рада </w:t>
            </w:r>
            <w:r>
              <w:t>Одељењског већа, израда извештаја о раду Одељењског већа</w:t>
            </w:r>
          </w:p>
        </w:tc>
        <w:tc>
          <w:tcPr>
            <w:tcW w:w="2066" w:type="dxa"/>
          </w:tcPr>
          <w:p w:rsidR="00B02E2F" w:rsidRDefault="00B02E2F" w:rsidP="00C5572E">
            <w:pPr>
              <w:spacing w:line="276" w:lineRule="auto"/>
              <w:jc w:val="center"/>
            </w:pPr>
            <w:r>
              <w:t>Јануар, јун</w:t>
            </w:r>
          </w:p>
        </w:tc>
        <w:tc>
          <w:tcPr>
            <w:tcW w:w="2085" w:type="dxa"/>
          </w:tcPr>
          <w:p w:rsidR="00B02E2F" w:rsidRDefault="00B02E2F" w:rsidP="00C5572E">
            <w:pPr>
              <w:spacing w:line="276" w:lineRule="auto"/>
              <w:jc w:val="center"/>
            </w:pPr>
            <w:r>
              <w:t>Чланови Већа</w:t>
            </w:r>
          </w:p>
        </w:tc>
      </w:tr>
    </w:tbl>
    <w:p w:rsidR="001B042E" w:rsidRDefault="001B042E"/>
    <w:p w:rsidR="001B042E" w:rsidRDefault="001B042E">
      <w:pPr>
        <w:wordWrap w:val="0"/>
        <w:ind w:left="4320" w:firstLine="720"/>
        <w:jc w:val="right"/>
        <w:rPr>
          <w:lang/>
        </w:rPr>
      </w:pPr>
      <w:r>
        <w:rPr>
          <w:lang/>
        </w:rPr>
        <w:t>Председник ОВ</w:t>
      </w:r>
      <w:r>
        <w:rPr>
          <w:lang w:val="sr-Cyrl-CS"/>
        </w:rPr>
        <w:t xml:space="preserve">: </w:t>
      </w:r>
      <w:r w:rsidR="00B02E2F">
        <w:rPr>
          <w:lang/>
        </w:rPr>
        <w:t>Биљана Животић</w:t>
      </w:r>
    </w:p>
    <w:p w:rsidR="001B042E" w:rsidRDefault="001B042E">
      <w:pPr>
        <w:rPr>
          <w:lang/>
        </w:rPr>
      </w:pPr>
    </w:p>
    <w:p w:rsidR="001B042E" w:rsidRDefault="001B042E">
      <w:pPr>
        <w:rPr>
          <w:lang/>
        </w:rPr>
      </w:pPr>
    </w:p>
    <w:p w:rsidR="00751836" w:rsidRDefault="00751836">
      <w:pPr>
        <w:rPr>
          <w:lang/>
        </w:rPr>
      </w:pPr>
    </w:p>
    <w:p w:rsidR="001B042E" w:rsidRPr="00B02E2F" w:rsidRDefault="001B042E">
      <w:pPr>
        <w:ind w:left="720"/>
        <w:jc w:val="center"/>
        <w:rPr>
          <w:b/>
          <w:bCs/>
          <w:i/>
          <w:iCs/>
          <w:color w:val="FF0000"/>
          <w:lang w:val="sr-Cyrl-CS"/>
        </w:rPr>
      </w:pPr>
      <w:r>
        <w:rPr>
          <w:b/>
          <w:bCs/>
          <w:lang w:val="sr-Cyrl-CS"/>
        </w:rPr>
        <w:lastRenderedPageBreak/>
        <w:t>б</w:t>
      </w:r>
      <w:r>
        <w:rPr>
          <w:b/>
          <w:bCs/>
          <w:color w:val="000000"/>
          <w:lang w:val="sr-Cyrl-CS"/>
        </w:rPr>
        <w:t xml:space="preserve">) </w:t>
      </w:r>
      <w:r>
        <w:rPr>
          <w:b/>
          <w:bCs/>
          <w:i/>
          <w:iCs/>
          <w:color w:val="000000"/>
          <w:lang w:val="sr-Cyrl-CS"/>
        </w:rPr>
        <w:t xml:space="preserve"> </w:t>
      </w:r>
      <w:r w:rsidRPr="000455B5">
        <w:rPr>
          <w:b/>
          <w:bCs/>
          <w:i/>
          <w:iCs/>
          <w:lang w:val="sr-Cyrl-CS"/>
        </w:rPr>
        <w:t>План и програм рада одељењских већа другог  разреда</w:t>
      </w:r>
    </w:p>
    <w:p w:rsidR="001B042E" w:rsidRDefault="001B042E">
      <w:pPr>
        <w:ind w:left="720"/>
        <w:rPr>
          <w:b/>
          <w:bCs/>
          <w:i/>
          <w:iCs/>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887"/>
        <w:gridCol w:w="1866"/>
        <w:gridCol w:w="1818"/>
      </w:tblGrid>
      <w:tr w:rsidR="001B042E" w:rsidTr="000455B5">
        <w:tc>
          <w:tcPr>
            <w:tcW w:w="6774" w:type="dxa"/>
          </w:tcPr>
          <w:p w:rsidR="001B042E" w:rsidRDefault="001B042E">
            <w:pPr>
              <w:rPr>
                <w:b/>
                <w:bCs/>
                <w:lang/>
              </w:rPr>
            </w:pPr>
            <w:r>
              <w:rPr>
                <w:b/>
                <w:bCs/>
                <w:lang w:val="sr-Cyrl-CS"/>
              </w:rPr>
              <w:t xml:space="preserve">                              </w:t>
            </w:r>
            <w:r>
              <w:rPr>
                <w:b/>
                <w:bCs/>
                <w:lang/>
              </w:rPr>
              <w:t>АКТИВНОСТИ</w:t>
            </w:r>
          </w:p>
        </w:tc>
        <w:tc>
          <w:tcPr>
            <w:tcW w:w="1429" w:type="dxa"/>
          </w:tcPr>
          <w:p w:rsidR="001B042E" w:rsidRDefault="001B042E">
            <w:pPr>
              <w:jc w:val="center"/>
              <w:rPr>
                <w:b/>
                <w:bCs/>
                <w:lang/>
              </w:rPr>
            </w:pPr>
            <w:r>
              <w:rPr>
                <w:b/>
                <w:bCs/>
                <w:lang/>
              </w:rPr>
              <w:t>ВРЕМЕ РЕАЛИЗАЦИЈЕ</w:t>
            </w:r>
          </w:p>
        </w:tc>
        <w:tc>
          <w:tcPr>
            <w:tcW w:w="1368" w:type="dxa"/>
          </w:tcPr>
          <w:p w:rsidR="001B042E" w:rsidRDefault="001B042E">
            <w:pPr>
              <w:jc w:val="center"/>
              <w:rPr>
                <w:lang/>
              </w:rPr>
            </w:pPr>
            <w:r>
              <w:rPr>
                <w:b/>
                <w:bCs/>
                <w:lang/>
              </w:rPr>
              <w:t>НОСИОЦИ АКТИВНОСТИ</w:t>
            </w:r>
          </w:p>
        </w:tc>
      </w:tr>
      <w:tr w:rsidR="000455B5" w:rsidTr="000455B5">
        <w:tc>
          <w:tcPr>
            <w:tcW w:w="6774" w:type="dxa"/>
          </w:tcPr>
          <w:p w:rsidR="000455B5" w:rsidRPr="004F6292" w:rsidRDefault="000455B5" w:rsidP="000455B5">
            <w:pPr>
              <w:pStyle w:val="Default"/>
              <w:rPr>
                <w:rFonts w:ascii="Times New Roman" w:hAnsi="Times New Roman" w:cs="Times New Roman"/>
              </w:rPr>
            </w:pPr>
            <w:r w:rsidRPr="004F6292">
              <w:rPr>
                <w:rFonts w:ascii="Times New Roman" w:hAnsi="Times New Roman" w:cs="Times New Roman"/>
                <w:b/>
                <w:bCs/>
                <w:lang/>
              </w:rPr>
              <w:t>1</w:t>
            </w:r>
            <w:r w:rsidRPr="004F6292">
              <w:rPr>
                <w:rFonts w:ascii="Times New Roman" w:hAnsi="Times New Roman" w:cs="Times New Roman"/>
                <w:bCs/>
                <w:lang/>
              </w:rPr>
              <w:t>.</w:t>
            </w:r>
            <w:r w:rsidRPr="004F6292">
              <w:rPr>
                <w:rFonts w:ascii="Times New Roman" w:hAnsi="Times New Roman" w:cs="Times New Roman"/>
                <w:b/>
                <w:bCs/>
              </w:rPr>
              <w:t>Планирање</w:t>
            </w:r>
            <w:r w:rsidRPr="004F6292">
              <w:rPr>
                <w:rFonts w:ascii="Times New Roman" w:hAnsi="Times New Roman" w:cs="Times New Roman"/>
              </w:rPr>
              <w:t xml:space="preserve"> </w:t>
            </w:r>
            <w:r w:rsidR="004F6292">
              <w:rPr>
                <w:rFonts w:ascii="Times New Roman" w:hAnsi="Times New Roman" w:cs="Times New Roman"/>
              </w:rPr>
              <w:t>–</w:t>
            </w:r>
            <w:r w:rsidRPr="004F6292">
              <w:rPr>
                <w:rFonts w:ascii="Times New Roman" w:hAnsi="Times New Roman" w:cs="Times New Roman"/>
              </w:rPr>
              <w:t xml:space="preserve"> Израда</w:t>
            </w:r>
            <w:r w:rsidR="004F6292">
              <w:rPr>
                <w:rFonts w:ascii="Times New Roman" w:hAnsi="Times New Roman" w:cs="Times New Roman"/>
                <w:lang/>
              </w:rPr>
              <w:t xml:space="preserve"> </w:t>
            </w:r>
            <w:r w:rsidRPr="004F6292">
              <w:rPr>
                <w:rFonts w:ascii="Times New Roman" w:hAnsi="Times New Roman" w:cs="Times New Roman"/>
              </w:rPr>
              <w:t>годишњих и месечних</w:t>
            </w:r>
            <w:r w:rsidR="004F6292">
              <w:rPr>
                <w:rFonts w:ascii="Times New Roman" w:hAnsi="Times New Roman" w:cs="Times New Roman"/>
                <w:lang/>
              </w:rPr>
              <w:t xml:space="preserve"> </w:t>
            </w:r>
            <w:r w:rsidRPr="004F6292">
              <w:rPr>
                <w:rFonts w:ascii="Times New Roman" w:hAnsi="Times New Roman" w:cs="Times New Roman"/>
              </w:rPr>
              <w:t>планова</w:t>
            </w:r>
            <w:r w:rsidR="004F6292">
              <w:rPr>
                <w:rFonts w:ascii="Times New Roman" w:hAnsi="Times New Roman" w:cs="Times New Roman"/>
                <w:lang/>
              </w:rPr>
              <w:t xml:space="preserve"> </w:t>
            </w:r>
            <w:r w:rsidRPr="004F6292">
              <w:rPr>
                <w:rFonts w:ascii="Times New Roman" w:hAnsi="Times New Roman" w:cs="Times New Roman"/>
              </w:rPr>
              <w:t>наставних и ваннаставних</w:t>
            </w:r>
            <w:r w:rsidRPr="004F6292">
              <w:rPr>
                <w:rFonts w:ascii="Times New Roman" w:hAnsi="Times New Roman" w:cs="Times New Roman"/>
                <w:lang/>
              </w:rPr>
              <w:t xml:space="preserve"> активности; </w:t>
            </w:r>
            <w:r w:rsidRPr="004F6292">
              <w:rPr>
                <w:rFonts w:ascii="Times New Roman" w:hAnsi="Times New Roman" w:cs="Times New Roman"/>
              </w:rPr>
              <w:t>припремa и планирање</w:t>
            </w:r>
            <w:r w:rsidRPr="004F6292">
              <w:rPr>
                <w:rFonts w:ascii="Times New Roman" w:hAnsi="Times New Roman" w:cs="Times New Roman"/>
                <w:lang/>
              </w:rPr>
              <w:t xml:space="preserve"> иницијалних тестова и писмених провера/т</w:t>
            </w:r>
            <w:r w:rsidRPr="004F6292">
              <w:rPr>
                <w:rFonts w:ascii="Times New Roman" w:hAnsi="Times New Roman" w:cs="Times New Roman"/>
              </w:rPr>
              <w:t>естирања</w:t>
            </w:r>
            <w:r w:rsidRPr="004F6292">
              <w:rPr>
                <w:rFonts w:ascii="Times New Roman" w:hAnsi="Times New Roman" w:cs="Times New Roman"/>
                <w:lang/>
              </w:rPr>
              <w:t xml:space="preserve"> у току школске године (приложено уз годишњи план); </w:t>
            </w:r>
            <w:r w:rsidRPr="004F6292">
              <w:rPr>
                <w:rFonts w:ascii="Times New Roman" w:hAnsi="Times New Roman" w:cs="Times New Roman"/>
              </w:rPr>
              <w:t>дефинисање</w:t>
            </w:r>
            <w:r w:rsidR="004F6292">
              <w:rPr>
                <w:rFonts w:ascii="Times New Roman" w:hAnsi="Times New Roman" w:cs="Times New Roman"/>
                <w:lang/>
              </w:rPr>
              <w:t xml:space="preserve"> </w:t>
            </w:r>
            <w:r w:rsidRPr="004F6292">
              <w:rPr>
                <w:rFonts w:ascii="Times New Roman" w:hAnsi="Times New Roman" w:cs="Times New Roman"/>
              </w:rPr>
              <w:t>критеријума</w:t>
            </w:r>
            <w:r w:rsidR="004F6292">
              <w:rPr>
                <w:rFonts w:ascii="Times New Roman" w:hAnsi="Times New Roman" w:cs="Times New Roman"/>
                <w:lang/>
              </w:rPr>
              <w:t xml:space="preserve"> </w:t>
            </w:r>
            <w:r w:rsidRPr="004F6292">
              <w:rPr>
                <w:rFonts w:ascii="Times New Roman" w:hAnsi="Times New Roman" w:cs="Times New Roman"/>
              </w:rPr>
              <w:t>оцењивања</w:t>
            </w:r>
            <w:r w:rsidR="004F6292">
              <w:rPr>
                <w:rFonts w:ascii="Times New Roman" w:hAnsi="Times New Roman" w:cs="Times New Roman"/>
                <w:lang/>
              </w:rPr>
              <w:t xml:space="preserve"> </w:t>
            </w:r>
            <w:r w:rsidRPr="004F6292">
              <w:rPr>
                <w:rFonts w:ascii="Times New Roman" w:hAnsi="Times New Roman" w:cs="Times New Roman"/>
              </w:rPr>
              <w:t>по</w:t>
            </w:r>
            <w:r w:rsidR="004F6292">
              <w:rPr>
                <w:rFonts w:ascii="Times New Roman" w:hAnsi="Times New Roman" w:cs="Times New Roman"/>
                <w:lang/>
              </w:rPr>
              <w:t xml:space="preserve"> </w:t>
            </w:r>
            <w:r w:rsidRPr="004F6292">
              <w:rPr>
                <w:rFonts w:ascii="Times New Roman" w:hAnsi="Times New Roman" w:cs="Times New Roman"/>
              </w:rPr>
              <w:t>предметима</w:t>
            </w:r>
            <w:r w:rsidRPr="004F6292">
              <w:rPr>
                <w:rFonts w:ascii="Times New Roman" w:hAnsi="Times New Roman" w:cs="Times New Roman"/>
                <w:lang/>
              </w:rPr>
              <w:t>,</w:t>
            </w:r>
            <w:r w:rsidR="004F6292">
              <w:rPr>
                <w:rFonts w:ascii="Times New Roman" w:hAnsi="Times New Roman" w:cs="Times New Roman"/>
                <w:lang/>
              </w:rPr>
              <w:t xml:space="preserve"> </w:t>
            </w:r>
            <w:r w:rsidRPr="004F6292">
              <w:rPr>
                <w:rFonts w:ascii="Times New Roman" w:hAnsi="Times New Roman" w:cs="Times New Roman"/>
              </w:rPr>
              <w:t>ради</w:t>
            </w:r>
            <w:r w:rsidR="004F6292">
              <w:rPr>
                <w:rFonts w:ascii="Times New Roman" w:hAnsi="Times New Roman" w:cs="Times New Roman"/>
                <w:lang/>
              </w:rPr>
              <w:t xml:space="preserve"> </w:t>
            </w:r>
            <w:r w:rsidRPr="004F6292">
              <w:rPr>
                <w:rFonts w:ascii="Times New Roman" w:hAnsi="Times New Roman" w:cs="Times New Roman"/>
              </w:rPr>
              <w:t>праћењана</w:t>
            </w:r>
            <w:r w:rsidR="004F6292">
              <w:rPr>
                <w:rFonts w:ascii="Times New Roman" w:hAnsi="Times New Roman" w:cs="Times New Roman"/>
                <w:lang/>
              </w:rPr>
              <w:t xml:space="preserve"> </w:t>
            </w:r>
            <w:r w:rsidRPr="004F6292">
              <w:rPr>
                <w:rFonts w:ascii="Times New Roman" w:hAnsi="Times New Roman" w:cs="Times New Roman"/>
              </w:rPr>
              <w:t>предовања</w:t>
            </w:r>
            <w:r w:rsidR="004F6292">
              <w:rPr>
                <w:rFonts w:ascii="Times New Roman" w:hAnsi="Times New Roman" w:cs="Times New Roman"/>
                <w:lang/>
              </w:rPr>
              <w:t xml:space="preserve"> </w:t>
            </w:r>
            <w:r w:rsidRPr="004F6292">
              <w:rPr>
                <w:rFonts w:ascii="Times New Roman" w:hAnsi="Times New Roman" w:cs="Times New Roman"/>
              </w:rPr>
              <w:t xml:space="preserve">ученика; </w:t>
            </w:r>
            <w:r w:rsidRPr="004F6292">
              <w:rPr>
                <w:rFonts w:ascii="Times New Roman" w:hAnsi="Times New Roman" w:cs="Times New Roman"/>
                <w:lang/>
              </w:rPr>
              <w:t xml:space="preserve">планирање </w:t>
            </w:r>
            <w:r w:rsidRPr="004F6292">
              <w:rPr>
                <w:rFonts w:ascii="Times New Roman" w:hAnsi="Times New Roman" w:cs="Times New Roman"/>
              </w:rPr>
              <w:t>вођењ</w:t>
            </w:r>
            <w:r w:rsidRPr="004F6292">
              <w:rPr>
                <w:rFonts w:ascii="Times New Roman" w:hAnsi="Times New Roman" w:cs="Times New Roman"/>
                <w:lang/>
              </w:rPr>
              <w:t>а</w:t>
            </w:r>
            <w:r w:rsidR="004F6292">
              <w:rPr>
                <w:rFonts w:ascii="Times New Roman" w:hAnsi="Times New Roman" w:cs="Times New Roman"/>
                <w:lang/>
              </w:rPr>
              <w:t xml:space="preserve"> </w:t>
            </w:r>
            <w:r w:rsidRPr="004F6292">
              <w:rPr>
                <w:rFonts w:ascii="Times New Roman" w:hAnsi="Times New Roman" w:cs="Times New Roman"/>
              </w:rPr>
              <w:t>личне</w:t>
            </w:r>
            <w:r w:rsidR="004F6292">
              <w:rPr>
                <w:rFonts w:ascii="Times New Roman" w:hAnsi="Times New Roman" w:cs="Times New Roman"/>
                <w:lang/>
              </w:rPr>
              <w:t xml:space="preserve"> </w:t>
            </w:r>
            <w:r w:rsidRPr="004F6292">
              <w:rPr>
                <w:rFonts w:ascii="Times New Roman" w:hAnsi="Times New Roman" w:cs="Times New Roman"/>
              </w:rPr>
              <w:t>документације</w:t>
            </w:r>
            <w:r w:rsidRPr="004F6292">
              <w:rPr>
                <w:rFonts w:ascii="Times New Roman" w:hAnsi="Times New Roman" w:cs="Times New Roman"/>
                <w:lang/>
              </w:rPr>
              <w:t xml:space="preserve"> и упознавање са садржајем </w:t>
            </w:r>
            <w:r w:rsidRPr="004F6292">
              <w:rPr>
                <w:rFonts w:ascii="Times New Roman" w:hAnsi="Times New Roman" w:cs="Times New Roman"/>
                <w:bCs/>
              </w:rPr>
              <w:t>С</w:t>
            </w:r>
            <w:r w:rsidRPr="004F6292">
              <w:rPr>
                <w:rFonts w:ascii="Times New Roman" w:hAnsi="Times New Roman" w:cs="Times New Roman"/>
                <w:bCs/>
                <w:lang/>
              </w:rPr>
              <w:t xml:space="preserve">тручног упутства о изради и примени школске документације;  </w:t>
            </w:r>
          </w:p>
          <w:p w:rsidR="000455B5" w:rsidRPr="004F6292" w:rsidRDefault="000455B5" w:rsidP="000455B5">
            <w:pPr>
              <w:spacing w:line="276" w:lineRule="auto"/>
              <w:rPr>
                <w:sz w:val="24"/>
                <w:szCs w:val="24"/>
              </w:rPr>
            </w:pPr>
            <w:r w:rsidRPr="004F6292">
              <w:rPr>
                <w:sz w:val="24"/>
                <w:szCs w:val="24"/>
                <w:lang/>
              </w:rPr>
              <w:t>планирање мера индиидуализације и ИОП-а; планирање сарадње са учитељем из продуженог боравка са циљем укључивања у заједничке активности</w:t>
            </w:r>
            <w:r w:rsidRPr="004F6292">
              <w:rPr>
                <w:sz w:val="24"/>
                <w:szCs w:val="24"/>
              </w:rPr>
              <w:t xml:space="preserve"> и </w:t>
            </w:r>
            <w:r w:rsidRPr="004F6292">
              <w:rPr>
                <w:sz w:val="24"/>
                <w:szCs w:val="24"/>
                <w:lang/>
              </w:rPr>
              <w:t xml:space="preserve">пружања </w:t>
            </w:r>
            <w:r w:rsidRPr="004F6292">
              <w:rPr>
                <w:sz w:val="24"/>
                <w:szCs w:val="24"/>
              </w:rPr>
              <w:t>подршке ученицима који похађају овај облик рада</w:t>
            </w:r>
            <w:r w:rsidRPr="004F6292">
              <w:rPr>
                <w:sz w:val="24"/>
                <w:szCs w:val="24"/>
                <w:lang/>
              </w:rPr>
              <w:t>.</w:t>
            </w:r>
          </w:p>
          <w:p w:rsidR="000455B5" w:rsidRPr="00C51A96" w:rsidRDefault="000455B5" w:rsidP="000455B5">
            <w:pPr>
              <w:spacing w:line="276" w:lineRule="auto"/>
              <w:rPr>
                <w:bCs/>
              </w:rPr>
            </w:pPr>
            <w:r w:rsidRPr="00C51A96">
              <w:rPr>
                <w:bCs/>
              </w:rPr>
              <w:t xml:space="preserve">Планиране </w:t>
            </w:r>
            <w:r w:rsidRPr="00606B35">
              <w:rPr>
                <w:bCs/>
                <w:i/>
              </w:rPr>
              <w:t>тематске</w:t>
            </w:r>
            <w:r w:rsidRPr="00C51A96">
              <w:rPr>
                <w:bCs/>
              </w:rPr>
              <w:t xml:space="preserve"> наставе које ће бити реализоване у току школске године:</w:t>
            </w:r>
          </w:p>
          <w:p w:rsidR="000455B5" w:rsidRPr="00C51A96" w:rsidRDefault="000455B5" w:rsidP="000455B5">
            <w:pPr>
              <w:rPr>
                <w:i/>
                <w:lang/>
              </w:rPr>
            </w:pPr>
            <w:r w:rsidRPr="00C51A96">
              <w:rPr>
                <w:i/>
                <w:lang/>
              </w:rPr>
              <w:t xml:space="preserve">Ускрс </w:t>
            </w:r>
          </w:p>
          <w:p w:rsidR="000455B5" w:rsidRDefault="000455B5" w:rsidP="000455B5">
            <w:pPr>
              <w:rPr>
                <w:i/>
                <w:lang/>
              </w:rPr>
            </w:pPr>
            <w:r w:rsidRPr="00C51A96">
              <w:rPr>
                <w:i/>
                <w:lang/>
              </w:rPr>
              <w:t>Чувамо здравље</w:t>
            </w:r>
          </w:p>
          <w:p w:rsidR="000455B5" w:rsidRDefault="000455B5" w:rsidP="000455B5">
            <w:pPr>
              <w:rPr>
                <w:i/>
                <w:lang/>
              </w:rPr>
            </w:pPr>
            <w:r>
              <w:rPr>
                <w:i/>
                <w:lang/>
              </w:rPr>
              <w:t>Светски дан љубзѕности ( 13.11.2025.)</w:t>
            </w:r>
          </w:p>
          <w:p w:rsidR="000455B5" w:rsidRPr="00282586" w:rsidRDefault="000455B5" w:rsidP="000455B5">
            <w:pPr>
              <w:rPr>
                <w:i/>
                <w:lang/>
              </w:rPr>
            </w:pPr>
            <w:r>
              <w:rPr>
                <w:i/>
                <w:lang/>
              </w:rPr>
              <w:t>Математика је свуда око нас ( мај месец математике)</w:t>
            </w:r>
          </w:p>
          <w:p w:rsidR="000455B5" w:rsidRPr="00C51A96" w:rsidRDefault="000455B5" w:rsidP="000455B5">
            <w:pPr>
              <w:spacing w:after="200" w:line="276" w:lineRule="auto"/>
              <w:rPr>
                <w:lang/>
              </w:rPr>
            </w:pPr>
            <w:r w:rsidRPr="00C51A96">
              <w:t>Примен</w:t>
            </w:r>
            <w:r w:rsidRPr="00C51A96">
              <w:rPr>
                <w:lang/>
              </w:rPr>
              <w:t xml:space="preserve">а </w:t>
            </w:r>
            <w:r w:rsidRPr="00606B35">
              <w:rPr>
                <w:i/>
              </w:rPr>
              <w:t>амбијенталне</w:t>
            </w:r>
            <w:r w:rsidRPr="00C51A96">
              <w:rPr>
                <w:lang/>
              </w:rPr>
              <w:t xml:space="preserve"> наставе (свет око нас)- рељеф и воде у крају, сналажење у насељу кроз обилазак парка, обала реке Млаве, ушће реке Бусур, обилазак насеља; </w:t>
            </w:r>
          </w:p>
          <w:p w:rsidR="000455B5" w:rsidRDefault="000455B5" w:rsidP="000455B5">
            <w:pPr>
              <w:spacing w:after="200" w:line="276" w:lineRule="auto"/>
              <w:rPr>
                <w:lang/>
              </w:rPr>
            </w:pPr>
            <w:r w:rsidRPr="00C51A96">
              <w:t>Примен</w:t>
            </w:r>
            <w:r w:rsidRPr="00C51A96">
              <w:rPr>
                <w:lang/>
              </w:rPr>
              <w:t xml:space="preserve">а </w:t>
            </w:r>
            <w:r w:rsidRPr="00606B35">
              <w:rPr>
                <w:i/>
                <w:lang/>
              </w:rPr>
              <w:t>самопроцене</w:t>
            </w:r>
            <w:r w:rsidRPr="00C51A96">
              <w:rPr>
                <w:lang/>
              </w:rPr>
              <w:t xml:space="preserve"> резултата и </w:t>
            </w:r>
            <w:r w:rsidRPr="00606B35">
              <w:rPr>
                <w:i/>
              </w:rPr>
              <w:t>самооцењивања</w:t>
            </w:r>
            <w:r w:rsidRPr="00C51A96">
              <w:rPr>
                <w:lang/>
              </w:rPr>
              <w:t xml:space="preserve">(српски језик и математика) </w:t>
            </w:r>
          </w:p>
          <w:p w:rsidR="000455B5" w:rsidRPr="00F12F2F" w:rsidRDefault="000455B5" w:rsidP="000455B5">
            <w:r>
              <w:rPr>
                <w:lang/>
              </w:rPr>
              <w:t xml:space="preserve">Обележавање </w:t>
            </w:r>
            <w:r w:rsidRPr="00282586">
              <w:rPr>
                <w:i/>
                <w:lang/>
              </w:rPr>
              <w:t>Недеље сећања и заједништва</w:t>
            </w:r>
            <w:r>
              <w:rPr>
                <w:lang/>
              </w:rPr>
              <w:t>(мај/2026.)</w:t>
            </w:r>
          </w:p>
        </w:tc>
        <w:tc>
          <w:tcPr>
            <w:tcW w:w="1429" w:type="dxa"/>
          </w:tcPr>
          <w:p w:rsidR="000455B5" w:rsidRPr="00C51A96" w:rsidRDefault="000455B5" w:rsidP="000455B5">
            <w:pPr>
              <w:spacing w:line="276" w:lineRule="auto"/>
              <w:jc w:val="center"/>
            </w:pPr>
            <w:r w:rsidRPr="00C51A96">
              <w:rPr>
                <w:lang/>
              </w:rPr>
              <w:t>а</w:t>
            </w:r>
            <w:r w:rsidRPr="00C51A96">
              <w:t xml:space="preserve">вгуст, </w:t>
            </w:r>
            <w:r w:rsidRPr="00C51A96">
              <w:rPr>
                <w:lang/>
              </w:rPr>
              <w:t xml:space="preserve">септембар, </w:t>
            </w:r>
            <w:r w:rsidRPr="00C51A96">
              <w:t>током школске године</w:t>
            </w: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rPr>
                <w:lang/>
              </w:rPr>
            </w:pPr>
          </w:p>
        </w:tc>
        <w:tc>
          <w:tcPr>
            <w:tcW w:w="1368" w:type="dxa"/>
          </w:tcPr>
          <w:p w:rsidR="000455B5" w:rsidRPr="00C51A96" w:rsidRDefault="000455B5" w:rsidP="000455B5">
            <w:pPr>
              <w:spacing w:line="276" w:lineRule="auto"/>
              <w:jc w:val="center"/>
              <w:rPr>
                <w:lang/>
              </w:rPr>
            </w:pPr>
            <w:r w:rsidRPr="00C51A96">
              <w:t>Чланови Одељењског већа</w:t>
            </w:r>
            <w:r w:rsidRPr="00C51A96">
              <w:rPr>
                <w:lang/>
              </w:rPr>
              <w:t>, учитељ из продуженог боравка, педагог, психолог</w:t>
            </w:r>
          </w:p>
        </w:tc>
      </w:tr>
      <w:tr w:rsidR="000455B5" w:rsidTr="000455B5">
        <w:tc>
          <w:tcPr>
            <w:tcW w:w="6774" w:type="dxa"/>
          </w:tcPr>
          <w:p w:rsidR="000455B5" w:rsidRPr="00C51A96" w:rsidRDefault="000455B5" w:rsidP="000455B5">
            <w:pPr>
              <w:spacing w:line="276" w:lineRule="auto"/>
              <w:rPr>
                <w:lang/>
              </w:rPr>
            </w:pPr>
            <w:r w:rsidRPr="00C51A96">
              <w:rPr>
                <w:b/>
                <w:bCs/>
                <w:lang/>
              </w:rPr>
              <w:t>2</w:t>
            </w:r>
            <w:r w:rsidRPr="00C51A96">
              <w:rPr>
                <w:bCs/>
                <w:lang/>
              </w:rPr>
              <w:t>.</w:t>
            </w:r>
            <w:r w:rsidRPr="00C51A96">
              <w:rPr>
                <w:b/>
                <w:bCs/>
              </w:rPr>
              <w:t>Сарадња са родитељима</w:t>
            </w:r>
            <w:r w:rsidRPr="00C51A96">
              <w:rPr>
                <w:b/>
                <w:bCs/>
                <w:lang/>
              </w:rPr>
              <w:t>, п</w:t>
            </w:r>
            <w:r w:rsidRPr="00C51A96">
              <w:rPr>
                <w:b/>
                <w:bCs/>
              </w:rPr>
              <w:t>равила понашања</w:t>
            </w:r>
            <w:r w:rsidRPr="00C51A96">
              <w:rPr>
                <w:b/>
                <w:bCs/>
                <w:lang/>
              </w:rPr>
              <w:t xml:space="preserve"> и мере безбедности</w:t>
            </w:r>
            <w:r w:rsidRPr="00C51A96">
              <w:t xml:space="preserve">- информисање </w:t>
            </w:r>
            <w:r w:rsidRPr="00C51A96">
              <w:rPr>
                <w:lang/>
              </w:rPr>
              <w:t>родитеља о начину организовања наставе у школској 2025/26. години,</w:t>
            </w:r>
            <w:r w:rsidRPr="00C51A96">
              <w:t xml:space="preserve"> са правилима понашања</w:t>
            </w:r>
            <w:r w:rsidRPr="00C51A96">
              <w:rPr>
                <w:lang/>
              </w:rPr>
              <w:t xml:space="preserve"> у школи, </w:t>
            </w:r>
            <w:r w:rsidRPr="00C51A96">
              <w:rPr>
                <w:color w:val="000000"/>
              </w:rPr>
              <w:t>предузетим мерама безбедности и начинима дежурства у школи као и надзором школског полицајца</w:t>
            </w:r>
            <w:r w:rsidRPr="00C51A96">
              <w:rPr>
                <w:color w:val="000000"/>
                <w:lang/>
              </w:rPr>
              <w:t xml:space="preserve">, </w:t>
            </w:r>
            <w:r w:rsidRPr="00C51A96">
              <w:rPr>
                <w:color w:val="000000"/>
              </w:rPr>
              <w:t>критеријум</w:t>
            </w:r>
            <w:r w:rsidRPr="00C51A96">
              <w:rPr>
                <w:color w:val="000000"/>
                <w:lang/>
              </w:rPr>
              <w:t>има</w:t>
            </w:r>
            <w:r w:rsidRPr="00C51A96">
              <w:rPr>
                <w:color w:val="000000"/>
              </w:rPr>
              <w:t xml:space="preserve"> за оцењивање владања</w:t>
            </w:r>
            <w:r w:rsidRPr="00C51A96">
              <w:rPr>
                <w:color w:val="000000"/>
                <w:lang/>
              </w:rPr>
              <w:t xml:space="preserve">, </w:t>
            </w:r>
            <w:r w:rsidRPr="00C51A96">
              <w:rPr>
                <w:color w:val="000000"/>
              </w:rPr>
              <w:t>интерн</w:t>
            </w:r>
            <w:r w:rsidRPr="00C51A96">
              <w:rPr>
                <w:color w:val="000000"/>
                <w:lang/>
              </w:rPr>
              <w:t xml:space="preserve">им </w:t>
            </w:r>
            <w:r w:rsidRPr="00C51A96">
              <w:rPr>
                <w:color w:val="000000"/>
              </w:rPr>
              <w:t xml:space="preserve"> акт</w:t>
            </w:r>
            <w:r w:rsidRPr="00C51A96">
              <w:rPr>
                <w:color w:val="000000"/>
                <w:lang/>
              </w:rPr>
              <w:t>ом</w:t>
            </w:r>
            <w:r w:rsidRPr="00C51A96">
              <w:rPr>
                <w:color w:val="000000"/>
              </w:rPr>
              <w:t xml:space="preserve"> о ношењ</w:t>
            </w:r>
            <w:r w:rsidRPr="00C51A96">
              <w:rPr>
                <w:color w:val="000000"/>
                <w:lang/>
              </w:rPr>
              <w:t>у</w:t>
            </w:r>
            <w:r w:rsidRPr="00C51A96">
              <w:rPr>
                <w:color w:val="000000"/>
              </w:rPr>
              <w:t xml:space="preserve"> и коришћењ</w:t>
            </w:r>
            <w:r w:rsidRPr="00C51A96">
              <w:rPr>
                <w:color w:val="000000"/>
                <w:lang/>
              </w:rPr>
              <w:t>у</w:t>
            </w:r>
            <w:r w:rsidRPr="00C51A96">
              <w:rPr>
                <w:color w:val="000000"/>
              </w:rPr>
              <w:t xml:space="preserve"> мобилних телефона; </w:t>
            </w:r>
            <w:r w:rsidRPr="00C51A96">
              <w:rPr>
                <w:color w:val="000000"/>
                <w:lang/>
              </w:rPr>
              <w:t xml:space="preserve"> даље информисање о</w:t>
            </w:r>
            <w:r w:rsidRPr="00C51A96">
              <w:rPr>
                <w:lang/>
              </w:rPr>
              <w:t xml:space="preserve">раду  продуженог боравка као </w:t>
            </w:r>
            <w:r w:rsidRPr="00C51A96">
              <w:t>облика образовно-васпитног рада и подршке ученицима</w:t>
            </w:r>
            <w:r w:rsidRPr="00C51A96">
              <w:rPr>
                <w:lang/>
              </w:rPr>
              <w:t xml:space="preserve">; </w:t>
            </w:r>
            <w:r w:rsidRPr="00C51A96">
              <w:t>припрема и организација родитељских састанака,</w:t>
            </w:r>
            <w:r w:rsidRPr="00C51A96">
              <w:rPr>
                <w:lang/>
              </w:rPr>
              <w:t xml:space="preserve"> обавештавање родитеља о термину за отворена врата и</w:t>
            </w:r>
            <w:r w:rsidRPr="00C51A96">
              <w:t xml:space="preserve"> индивидуалн</w:t>
            </w:r>
            <w:r w:rsidRPr="00C51A96">
              <w:rPr>
                <w:lang/>
              </w:rPr>
              <w:t>е</w:t>
            </w:r>
            <w:r w:rsidRPr="00C51A96">
              <w:t xml:space="preserve"> разговор</w:t>
            </w:r>
            <w:r w:rsidRPr="00C51A96">
              <w:rPr>
                <w:lang/>
              </w:rPr>
              <w:t>е</w:t>
            </w:r>
            <w:r w:rsidRPr="00C51A96">
              <w:t xml:space="preserve">, прибављање сагласности за фотографисање, реализацију излета, посета, амбијенталне наставе, изборних предмета; припрема и организација тематских родитељских састанака, у сарадњи са педагогом – </w:t>
            </w:r>
            <w:r w:rsidRPr="00C51A96">
              <w:rPr>
                <w:lang/>
              </w:rPr>
              <w:t xml:space="preserve">(предложена тема: </w:t>
            </w:r>
            <w:r w:rsidRPr="00C51A96">
              <w:rPr>
                <w:i/>
                <w:lang/>
              </w:rPr>
              <w:t>Бројчано оцењивање као нови облик вредновања ученичких постигнућа</w:t>
            </w:r>
            <w:r w:rsidRPr="00C51A96">
              <w:rPr>
                <w:lang/>
              </w:rPr>
              <w:t>)</w:t>
            </w:r>
            <w:r w:rsidRPr="00C51A96">
              <w:t xml:space="preserve">;  </w:t>
            </w:r>
          </w:p>
          <w:p w:rsidR="000455B5" w:rsidRPr="00C51A96" w:rsidRDefault="000455B5" w:rsidP="000455B5">
            <w:pPr>
              <w:spacing w:after="200" w:line="276" w:lineRule="auto"/>
            </w:pPr>
            <w:r w:rsidRPr="00C51A96">
              <w:lastRenderedPageBreak/>
              <w:t>развијање партнерског односа са родитељима</w:t>
            </w:r>
            <w:r w:rsidRPr="00C51A96">
              <w:rPr>
                <w:lang/>
              </w:rPr>
              <w:t xml:space="preserve"> и</w:t>
            </w:r>
            <w:r w:rsidRPr="00C51A96">
              <w:t>организовање  заједничких активности за ученике и родитеље кроз укључивање у различите пројекте и активности школе (радионице, вашари, пројектна настава</w:t>
            </w:r>
            <w:r w:rsidRPr="00C51A96">
              <w:rPr>
                <w:lang/>
              </w:rPr>
              <w:t>, представљање занимања</w:t>
            </w:r>
            <w:r w:rsidRPr="00C51A96">
              <w:t>...)</w:t>
            </w:r>
            <w:r w:rsidRPr="00C51A96">
              <w:rPr>
                <w:lang/>
              </w:rPr>
              <w:t xml:space="preserve"> у </w:t>
            </w:r>
            <w:r w:rsidRPr="00C51A96">
              <w:t>циљу подстицања заједништва и превенције насиља;Активности на уређењу учионица у сарадњи са родитељима</w:t>
            </w:r>
            <w:r>
              <w:rPr>
                <w:lang/>
              </w:rPr>
              <w:t>;</w:t>
            </w:r>
            <w:r w:rsidRPr="00C51A96">
              <w:rPr>
                <w:lang/>
              </w:rPr>
              <w:t xml:space="preserve">организовање </w:t>
            </w:r>
            <w:r w:rsidRPr="00C51A96">
              <w:rPr>
                <w:color w:val="000000"/>
              </w:rPr>
              <w:t xml:space="preserve"> сарадње са психолошко-педагошком службом, информисање о критеријумима оцењивања и постављање информација о томе на школском сајту</w:t>
            </w:r>
            <w:r w:rsidRPr="00C51A96">
              <w:rPr>
                <w:color w:val="000000"/>
                <w:lang/>
              </w:rPr>
              <w:t>.</w:t>
            </w:r>
            <w:r w:rsidRPr="00C51A96">
              <w:t>.</w:t>
            </w:r>
          </w:p>
          <w:p w:rsidR="000455B5" w:rsidRPr="00C51A96" w:rsidRDefault="000455B5" w:rsidP="000455B5">
            <w:r w:rsidRPr="00C51A96">
              <w:rPr>
                <w:lang/>
              </w:rPr>
              <w:t xml:space="preserve">Упознавање ученика </w:t>
            </w:r>
            <w:r w:rsidRPr="00C51A96">
              <w:rPr>
                <w:color w:val="000000"/>
              </w:rPr>
              <w:t>са ризиком од злоупотребе Интернета и друштвених мрежа</w:t>
            </w:r>
            <w:r w:rsidRPr="00C51A96">
              <w:rPr>
                <w:color w:val="000000"/>
                <w:lang/>
              </w:rPr>
              <w:t xml:space="preserve"> на часовима дигиталног света</w:t>
            </w:r>
            <w:r w:rsidRPr="00C51A96">
              <w:rPr>
                <w:color w:val="000000"/>
              </w:rPr>
              <w:t>; обучавање за ненасилну комуникацију</w:t>
            </w:r>
            <w:r w:rsidRPr="00C51A96">
              <w:rPr>
                <w:color w:val="000000"/>
                <w:lang/>
              </w:rPr>
              <w:t xml:space="preserve"> кроз активности на грађанском васпитању</w:t>
            </w:r>
            <w:r w:rsidRPr="00C51A96">
              <w:rPr>
                <w:color w:val="000000"/>
              </w:rPr>
              <w:t>; појачана сарадња са психологом и педагогом (радионице, индивидуални и групни разговори са ученицима и родитељима).</w:t>
            </w:r>
          </w:p>
          <w:p w:rsidR="000455B5" w:rsidRPr="00C51A96" w:rsidRDefault="000455B5" w:rsidP="000455B5">
            <w:pPr>
              <w:rPr>
                <w:i/>
              </w:rPr>
            </w:pPr>
            <w:r w:rsidRPr="00C51A96">
              <w:rPr>
                <w:lang/>
              </w:rPr>
              <w:t xml:space="preserve">Реализација </w:t>
            </w:r>
            <w:r w:rsidRPr="00C51A96">
              <w:t xml:space="preserve">активности пројекта Министарства просвете и Министарства унутрашњих послова </w:t>
            </w:r>
            <w:r w:rsidRPr="00C51A96">
              <w:rPr>
                <w:i/>
              </w:rPr>
              <w:t>Заједно и безбедно кроз детињство</w:t>
            </w:r>
            <w:r w:rsidRPr="00C51A96">
              <w:t xml:space="preserve"> и платформе </w:t>
            </w:r>
            <w:r w:rsidRPr="00C51A96">
              <w:rPr>
                <w:i/>
              </w:rPr>
              <w:t>Чувам те</w:t>
            </w:r>
          </w:p>
          <w:p w:rsidR="000455B5" w:rsidRPr="00C51A96" w:rsidRDefault="000455B5" w:rsidP="000455B5">
            <w:pPr>
              <w:spacing w:after="200" w:line="276" w:lineRule="auto"/>
              <w:rPr>
                <w:lang/>
              </w:rPr>
            </w:pPr>
            <w:r w:rsidRPr="00C51A96">
              <w:t xml:space="preserve">– радионице </w:t>
            </w:r>
            <w:r w:rsidRPr="00C51A96">
              <w:rPr>
                <w:i/>
              </w:rPr>
              <w:t>Безбедност деце у саобраћају</w:t>
            </w:r>
            <w:r w:rsidRPr="00C51A96">
              <w:t xml:space="preserve"> и </w:t>
            </w:r>
            <w:r w:rsidRPr="00C51A96">
              <w:rPr>
                <w:i/>
              </w:rPr>
              <w:t>Безбедност деце у ванредним ситуацијама</w:t>
            </w:r>
          </w:p>
        </w:tc>
        <w:tc>
          <w:tcPr>
            <w:tcW w:w="1429" w:type="dxa"/>
          </w:tcPr>
          <w:p w:rsidR="000455B5" w:rsidRPr="00C51A96" w:rsidRDefault="000455B5" w:rsidP="000455B5">
            <w:pPr>
              <w:spacing w:line="276" w:lineRule="auto"/>
              <w:jc w:val="center"/>
            </w:pPr>
            <w:r w:rsidRPr="00C51A96">
              <w:lastRenderedPageBreak/>
              <w:t>Септембар, током школске године</w:t>
            </w: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pPr>
          </w:p>
          <w:p w:rsidR="000455B5" w:rsidRPr="00C51A96" w:rsidRDefault="000455B5" w:rsidP="000455B5">
            <w:pPr>
              <w:spacing w:line="276" w:lineRule="auto"/>
              <w:jc w:val="center"/>
              <w:rPr>
                <w:lang/>
              </w:rPr>
            </w:pPr>
            <w:r w:rsidRPr="00C51A96">
              <w:rPr>
                <w:lang/>
              </w:rPr>
              <w:t>Октобар /новембар</w:t>
            </w:r>
          </w:p>
        </w:tc>
        <w:tc>
          <w:tcPr>
            <w:tcW w:w="1368" w:type="dxa"/>
          </w:tcPr>
          <w:p w:rsidR="000455B5" w:rsidRPr="00C51A96" w:rsidRDefault="000455B5" w:rsidP="000455B5">
            <w:pPr>
              <w:spacing w:line="276" w:lineRule="auto"/>
              <w:jc w:val="center"/>
              <w:rPr>
                <w:lang/>
              </w:rPr>
            </w:pPr>
            <w:r w:rsidRPr="00C51A96">
              <w:t>Чланови Одељењск</w:t>
            </w:r>
            <w:r w:rsidRPr="00C51A96">
              <w:rPr>
                <w:lang/>
              </w:rPr>
              <w:t>ог</w:t>
            </w:r>
            <w:r w:rsidRPr="00C51A96">
              <w:t xml:space="preserve"> већа, родитељи</w:t>
            </w:r>
            <w:r w:rsidRPr="00C51A96">
              <w:rPr>
                <w:lang/>
              </w:rPr>
              <w:t>, педагог, психолог, припадници МУПа</w:t>
            </w:r>
          </w:p>
        </w:tc>
      </w:tr>
      <w:tr w:rsidR="000455B5" w:rsidTr="000455B5">
        <w:tc>
          <w:tcPr>
            <w:tcW w:w="6774" w:type="dxa"/>
          </w:tcPr>
          <w:p w:rsidR="000455B5" w:rsidRPr="00C51A96" w:rsidRDefault="000455B5" w:rsidP="000455B5">
            <w:pPr>
              <w:spacing w:line="276" w:lineRule="auto"/>
            </w:pPr>
            <w:r w:rsidRPr="00C51A96">
              <w:rPr>
                <w:b/>
                <w:bCs/>
                <w:lang/>
              </w:rPr>
              <w:lastRenderedPageBreak/>
              <w:t>3.</w:t>
            </w:r>
            <w:r w:rsidRPr="00C51A96">
              <w:rPr>
                <w:b/>
                <w:bCs/>
              </w:rPr>
              <w:t>ИОП</w:t>
            </w:r>
            <w:r w:rsidRPr="00C51A96">
              <w:rPr>
                <w:bCs/>
              </w:rPr>
              <w:t xml:space="preserve"> – </w:t>
            </w:r>
            <w:r w:rsidRPr="00C51A96">
              <w:rPr>
                <w:bCs/>
                <w:lang/>
              </w:rPr>
              <w:t>Израда мера индивидуализације и ИОП-а</w:t>
            </w:r>
            <w:r w:rsidRPr="00C51A96">
              <w:t xml:space="preserve"> у циљу пружања адекватне подршке ученицима у </w:t>
            </w:r>
            <w:r w:rsidRPr="00C51A96">
              <w:rPr>
                <w:lang/>
              </w:rPr>
              <w:t>учењу</w:t>
            </w:r>
            <w:r w:rsidRPr="00C51A96">
              <w:t xml:space="preserve">, праћење </w:t>
            </w:r>
            <w:r w:rsidRPr="00C51A96">
              <w:rPr>
                <w:lang/>
              </w:rPr>
              <w:t xml:space="preserve">остварености предвиђених исхода и евалуација планова прилагођавања и ИОП-а; евентуално </w:t>
            </w:r>
            <w:r w:rsidRPr="00C51A96">
              <w:t xml:space="preserve">евидентирање </w:t>
            </w:r>
            <w:r w:rsidRPr="00C51A96">
              <w:rPr>
                <w:lang/>
              </w:rPr>
              <w:t xml:space="preserve">нових </w:t>
            </w:r>
            <w:r w:rsidRPr="00C51A96">
              <w:t xml:space="preserve">ученика којима је потребна додатна подршка у раду, као и даровитих ученика;  </w:t>
            </w:r>
            <w:r w:rsidRPr="00C51A96">
              <w:rPr>
                <w:lang/>
              </w:rPr>
              <w:t>израда</w:t>
            </w:r>
            <w:r w:rsidRPr="00C51A96">
              <w:rPr>
                <w:color w:val="000000"/>
              </w:rPr>
              <w:t xml:space="preserve"> планова допунске наставе на </w:t>
            </w:r>
            <w:r w:rsidRPr="00C51A96">
              <w:rPr>
                <w:color w:val="000000"/>
                <w:lang/>
              </w:rPr>
              <w:t>основу</w:t>
            </w:r>
            <w:r w:rsidRPr="00C51A96">
              <w:rPr>
                <w:color w:val="000000"/>
              </w:rPr>
              <w:t xml:space="preserve"> специфичн</w:t>
            </w:r>
            <w:r w:rsidRPr="00C51A96">
              <w:rPr>
                <w:color w:val="000000"/>
                <w:lang/>
              </w:rPr>
              <w:t>их</w:t>
            </w:r>
            <w:r w:rsidRPr="00C51A96">
              <w:rPr>
                <w:color w:val="000000"/>
              </w:rPr>
              <w:t xml:space="preserve"> образовн</w:t>
            </w:r>
            <w:r w:rsidRPr="00C51A96">
              <w:rPr>
                <w:color w:val="000000"/>
                <w:lang/>
              </w:rPr>
              <w:t>их</w:t>
            </w:r>
            <w:r w:rsidRPr="00C51A96">
              <w:rPr>
                <w:color w:val="000000"/>
              </w:rPr>
              <w:t xml:space="preserve"> потреб</w:t>
            </w:r>
            <w:r w:rsidRPr="00C51A96">
              <w:rPr>
                <w:color w:val="000000"/>
                <w:lang/>
              </w:rPr>
              <w:t xml:space="preserve">аученика </w:t>
            </w:r>
            <w:r w:rsidRPr="00C51A96">
              <w:rPr>
                <w:color w:val="000000"/>
              </w:rPr>
              <w:t>и евиденција о томе у електронском дневнику кроз формативне оцене</w:t>
            </w:r>
            <w:r w:rsidRPr="00C51A96">
              <w:rPr>
                <w:color w:val="000000"/>
                <w:lang/>
              </w:rPr>
              <w:t xml:space="preserve">; </w:t>
            </w:r>
            <w:r w:rsidRPr="00C51A96">
              <w:rPr>
                <w:lang/>
              </w:rPr>
              <w:t>у</w:t>
            </w:r>
            <w:r w:rsidRPr="00C51A96">
              <w:rPr>
                <w:bCs/>
              </w:rPr>
              <w:t xml:space="preserve">напређивање и промовисање инклузивне културе у школи и </w:t>
            </w:r>
            <w:r w:rsidRPr="007D1AE1">
              <w:t xml:space="preserve"> усмереност на достизање основног нивоа постигнућа код свих ученика и усвајање функционалних знања ученика </w:t>
            </w:r>
            <w:r w:rsidRPr="007D1AE1">
              <w:rPr>
                <w:lang w:val="ru-RU"/>
              </w:rPr>
              <w:t xml:space="preserve"> који се образују по ИОП-у</w:t>
            </w:r>
            <w:r>
              <w:rPr>
                <w:lang w:val="ru-RU"/>
              </w:rPr>
              <w:t>.</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ТИО, чланови Већа, родитељи</w:t>
            </w:r>
          </w:p>
        </w:tc>
      </w:tr>
      <w:tr w:rsidR="000455B5" w:rsidTr="000455B5">
        <w:tc>
          <w:tcPr>
            <w:tcW w:w="6774" w:type="dxa"/>
          </w:tcPr>
          <w:p w:rsidR="000455B5" w:rsidRPr="00C51A96" w:rsidRDefault="000455B5" w:rsidP="000455B5">
            <w:pPr>
              <w:spacing w:line="276" w:lineRule="auto"/>
              <w:jc w:val="both"/>
            </w:pPr>
            <w:r w:rsidRPr="00C51A96">
              <w:rPr>
                <w:b/>
                <w:bCs/>
                <w:lang/>
              </w:rPr>
              <w:t>4.</w:t>
            </w:r>
            <w:r w:rsidRPr="00C51A96">
              <w:rPr>
                <w:b/>
                <w:bCs/>
              </w:rPr>
              <w:t>Екскурзије, школа у природи, излети, посете</w:t>
            </w:r>
            <w:r w:rsidRPr="00C51A96">
              <w:t xml:space="preserve">- </w:t>
            </w:r>
          </w:p>
          <w:p w:rsidR="000455B5" w:rsidRPr="00C51A96" w:rsidRDefault="000455B5" w:rsidP="000455B5">
            <w:pPr>
              <w:spacing w:line="276" w:lineRule="auto"/>
              <w:jc w:val="both"/>
            </w:pPr>
            <w:r w:rsidRPr="00C51A96">
              <w:t xml:space="preserve">Настава у природи, </w:t>
            </w:r>
            <w:r w:rsidRPr="00C51A96">
              <w:rPr>
                <w:lang/>
              </w:rPr>
              <w:t>Тара</w:t>
            </w:r>
            <w:r w:rsidRPr="00C51A96">
              <w:t>, 7 дана, (</w:t>
            </w:r>
            <w:r w:rsidRPr="00C51A96">
              <w:rPr>
                <w:lang/>
              </w:rPr>
              <w:t>април-</w:t>
            </w:r>
            <w:r w:rsidRPr="00C51A96">
              <w:t>ма</w:t>
            </w:r>
            <w:r w:rsidRPr="00C51A96">
              <w:rPr>
                <w:lang/>
              </w:rPr>
              <w:t>ј-јун</w:t>
            </w:r>
            <w:r w:rsidRPr="00C51A96">
              <w:t xml:space="preserve">); </w:t>
            </w:r>
            <w:r w:rsidRPr="00C51A96">
              <w:rPr>
                <w:lang/>
              </w:rPr>
              <w:t>а</w:t>
            </w:r>
            <w:r w:rsidRPr="00C51A96">
              <w:t xml:space="preserve">ко се не остваре услови за реализацију школе у природи </w:t>
            </w:r>
            <w:r w:rsidRPr="00C51A96">
              <w:rPr>
                <w:lang/>
              </w:rPr>
              <w:t>биће реализована</w:t>
            </w:r>
            <w:r w:rsidRPr="00C51A96">
              <w:t xml:space="preserve"> једнодневна екскурзија</w:t>
            </w:r>
            <w:r w:rsidRPr="00C51A96">
              <w:rPr>
                <w:lang/>
              </w:rPr>
              <w:t xml:space="preserve"> на релацији</w:t>
            </w:r>
            <w:r w:rsidRPr="00C51A96">
              <w:t xml:space="preserve"> Петровац-</w:t>
            </w:r>
            <w:r w:rsidRPr="00C51A96">
              <w:rPr>
                <w:lang/>
              </w:rPr>
              <w:t>Свилајнац ( Природњачки музеј)</w:t>
            </w:r>
            <w:r w:rsidRPr="00C51A96">
              <w:t>-</w:t>
            </w:r>
            <w:r w:rsidRPr="00C51A96">
              <w:rPr>
                <w:lang/>
              </w:rPr>
              <w:t>Јагодина (Музеј воштаних фигура, Зоо-врт, Ђурђево брдо)</w:t>
            </w:r>
            <w:r w:rsidRPr="00C51A96">
              <w:t>-</w:t>
            </w:r>
            <w:r w:rsidRPr="00C51A96">
              <w:rPr>
                <w:lang/>
              </w:rPr>
              <w:t>Петровац</w:t>
            </w:r>
            <w:r w:rsidRPr="00C51A96">
              <w:t xml:space="preserve">;  </w:t>
            </w:r>
          </w:p>
          <w:p w:rsidR="000455B5" w:rsidRPr="00C51A96" w:rsidRDefault="000455B5" w:rsidP="000455B5">
            <w:pPr>
              <w:spacing w:line="276" w:lineRule="auto"/>
              <w:jc w:val="both"/>
              <w:rPr>
                <w:lang/>
              </w:rPr>
            </w:pPr>
            <w:r w:rsidRPr="00C51A96">
              <w:t>по</w:t>
            </w:r>
            <w:r w:rsidRPr="00C51A96">
              <w:rPr>
                <w:lang/>
              </w:rPr>
              <w:t>сета дечијем по</w:t>
            </w:r>
            <w:r w:rsidRPr="00C51A96">
              <w:t>зоришт</w:t>
            </w:r>
            <w:r w:rsidRPr="00C51A96">
              <w:rPr>
                <w:lang/>
              </w:rPr>
              <w:t xml:space="preserve">у у </w:t>
            </w:r>
            <w:r w:rsidRPr="00C51A96">
              <w:t>Београд</w:t>
            </w:r>
            <w:r w:rsidRPr="00C51A96">
              <w:rPr>
                <w:lang/>
              </w:rPr>
              <w:t xml:space="preserve">уили у КПЦ Петровац </w:t>
            </w:r>
            <w:r w:rsidRPr="00C51A96">
              <w:t>(</w:t>
            </w:r>
            <w:r w:rsidRPr="00C51A96">
              <w:rPr>
                <w:lang/>
              </w:rPr>
              <w:t xml:space="preserve">по </w:t>
            </w:r>
            <w:r w:rsidRPr="00C51A96">
              <w:t>једном у првом и другом полугодишту</w:t>
            </w:r>
            <w:r w:rsidRPr="00C51A96">
              <w:rPr>
                <w:lang/>
              </w:rPr>
              <w:t>)</w:t>
            </w:r>
            <w:r w:rsidRPr="00C51A96">
              <w:t>;</w:t>
            </w:r>
            <w:r w:rsidRPr="00C51A96">
              <w:rPr>
                <w:color w:val="000000"/>
              </w:rPr>
              <w:t xml:space="preserve"> посете Завичајном музеју, Библиотеци ,,Ђура Јакшић'', Галерији ,,Круг'' (бар по  једна посета током полугодишта локалним установама културе); излети у ближу околину</w:t>
            </w:r>
            <w:r>
              <w:rPr>
                <w:color w:val="000000"/>
                <w:lang/>
              </w:rPr>
              <w:t>-амбијентална настава</w:t>
            </w:r>
            <w:r w:rsidRPr="00C51A96">
              <w:rPr>
                <w:color w:val="000000"/>
              </w:rPr>
              <w:t xml:space="preserve"> (корелација са Светом око нас – Рељеф,</w:t>
            </w:r>
            <w:r w:rsidRPr="00C51A96">
              <w:rPr>
                <w:color w:val="000000"/>
                <w:lang/>
              </w:rPr>
              <w:t xml:space="preserve"> Воде, Насеља).</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 xml:space="preserve">Чланови Већа, родитељи, ученици, </w:t>
            </w:r>
            <w:r w:rsidRPr="00C51A96">
              <w:rPr>
                <w:lang/>
              </w:rPr>
              <w:t xml:space="preserve">чланови </w:t>
            </w:r>
            <w:r w:rsidRPr="00C51A96">
              <w:t>Тима за реализацију екскурзија, туристичке организације</w:t>
            </w:r>
            <w:r w:rsidRPr="00C51A96">
              <w:rPr>
                <w:lang/>
              </w:rPr>
              <w:t>, радници локалних установа културе</w:t>
            </w:r>
          </w:p>
        </w:tc>
      </w:tr>
      <w:tr w:rsidR="000455B5" w:rsidTr="000455B5">
        <w:tc>
          <w:tcPr>
            <w:tcW w:w="6774" w:type="dxa"/>
          </w:tcPr>
          <w:p w:rsidR="000455B5" w:rsidRPr="00C51A96" w:rsidRDefault="000455B5" w:rsidP="000455B5">
            <w:pPr>
              <w:spacing w:after="200" w:line="276" w:lineRule="auto"/>
              <w:ind w:right="4"/>
            </w:pPr>
            <w:r>
              <w:rPr>
                <w:b/>
                <w:bCs/>
                <w:lang/>
              </w:rPr>
              <w:t>5</w:t>
            </w:r>
            <w:r w:rsidRPr="00C51A96">
              <w:rPr>
                <w:b/>
                <w:bCs/>
              </w:rPr>
              <w:t>.Сарадњаса локалном заједницом</w:t>
            </w:r>
            <w:r w:rsidRPr="00C51A96">
              <w:rPr>
                <w:bCs/>
              </w:rPr>
              <w:t xml:space="preserve"> -  </w:t>
            </w:r>
            <w:r w:rsidRPr="00C51A96">
              <w:t xml:space="preserve"> сарадња са ПУ </w:t>
            </w:r>
            <w:r w:rsidRPr="00C51A96">
              <w:rPr>
                <w:i/>
              </w:rPr>
              <w:lastRenderedPageBreak/>
              <w:t>Галеб</w:t>
            </w:r>
            <w:r w:rsidRPr="00C51A96">
              <w:t xml:space="preserve"> и СШ </w:t>
            </w:r>
            <w:r w:rsidRPr="00C51A96">
              <w:rPr>
                <w:i/>
              </w:rPr>
              <w:t xml:space="preserve">Младост </w:t>
            </w:r>
            <w:r w:rsidRPr="00C51A96">
              <w:t>(заједничке активности у оквиру Дечије недеље</w:t>
            </w:r>
            <w:r w:rsidRPr="00C51A96">
              <w:rPr>
                <w:lang/>
              </w:rPr>
              <w:t xml:space="preserve"> и током школске године</w:t>
            </w:r>
            <w:r w:rsidRPr="00C51A96">
              <w:t xml:space="preserve">),  примена Протокола о сарадњи </w:t>
            </w:r>
            <w:r w:rsidRPr="00C51A96">
              <w:rPr>
                <w:lang w:val="sr-Cyrl-CS"/>
              </w:rPr>
              <w:t xml:space="preserve">ПУ ''Галеб'' и основних школа и Протокола о сарадњи СШ ''Младост'' и основних школа – заједничке активности којима се унапређује транзиција ученика; </w:t>
            </w:r>
          </w:p>
          <w:p w:rsidR="000455B5" w:rsidRPr="00C51A96" w:rsidRDefault="000455B5" w:rsidP="000455B5">
            <w:pPr>
              <w:spacing w:line="276" w:lineRule="auto"/>
              <w:rPr>
                <w:bCs/>
                <w:lang/>
              </w:rPr>
            </w:pPr>
            <w:r w:rsidRPr="00C51A96">
              <w:rPr>
                <w:bCs/>
                <w:lang/>
              </w:rPr>
              <w:t xml:space="preserve">Сарадња са локалним установама културе,  </w:t>
            </w:r>
            <w:r w:rsidRPr="00C51A96">
              <w:t xml:space="preserve"> Спортским савезом, здравственим установама, Црвеним крстом, Одредом изв</w:t>
            </w:r>
            <w:r w:rsidRPr="00C51A96">
              <w:rPr>
                <w:lang/>
              </w:rPr>
              <w:t>иђача ,,</w:t>
            </w:r>
            <w:r w:rsidRPr="00C51A96">
              <w:t>Млава</w:t>
            </w:r>
            <w:r w:rsidRPr="00C51A96">
              <w:rPr>
                <w:lang/>
              </w:rPr>
              <w:t xml:space="preserve">'', Планинарским друштвом ,,Горњак'', </w:t>
            </w:r>
            <w:r w:rsidRPr="00C51A96">
              <w:rPr>
                <w:color w:val="000000"/>
              </w:rPr>
              <w:t xml:space="preserve"> планинарском секцијом у школи,  Научним клубом Рановац,  </w:t>
            </w:r>
            <w:r w:rsidRPr="00C51A96">
              <w:rPr>
                <w:color w:val="000000"/>
                <w:lang/>
              </w:rPr>
              <w:t>Б</w:t>
            </w:r>
            <w:r w:rsidRPr="00C51A96">
              <w:rPr>
                <w:color w:val="000000"/>
              </w:rPr>
              <w:t>иблиотеком</w:t>
            </w:r>
            <w:r w:rsidRPr="00C51A96">
              <w:rPr>
                <w:color w:val="000000"/>
                <w:lang/>
              </w:rPr>
              <w:t xml:space="preserve"> ,,Ђура Јакшић''</w:t>
            </w:r>
            <w:r w:rsidRPr="00C51A96">
              <w:rPr>
                <w:color w:val="000000"/>
              </w:rPr>
              <w:t>, П</w:t>
            </w:r>
            <w:r w:rsidRPr="00C51A96">
              <w:rPr>
                <w:color w:val="000000"/>
                <w:lang/>
              </w:rPr>
              <w:t>редшколском установом</w:t>
            </w:r>
            <w:r w:rsidRPr="00C51A96">
              <w:rPr>
                <w:color w:val="000000"/>
              </w:rPr>
              <w:t xml:space="preserve"> ,,</w:t>
            </w:r>
            <w:r w:rsidRPr="00C51A96">
              <w:rPr>
                <w:iCs/>
                <w:color w:val="000000"/>
              </w:rPr>
              <w:t>Галеб</w:t>
            </w:r>
            <w:r w:rsidRPr="00C51A96">
              <w:rPr>
                <w:iCs/>
                <w:color w:val="000000"/>
                <w:lang/>
              </w:rPr>
              <w:t xml:space="preserve">'' - </w:t>
            </w:r>
            <w:r w:rsidRPr="00C51A96">
              <w:rPr>
                <w:bCs/>
                <w:lang/>
              </w:rPr>
              <w:t>посете изложбама, организовање представа, учествовање у литерарним и ликовним конкурсима.</w:t>
            </w:r>
          </w:p>
        </w:tc>
        <w:tc>
          <w:tcPr>
            <w:tcW w:w="1429" w:type="dxa"/>
          </w:tcPr>
          <w:p w:rsidR="000455B5" w:rsidRPr="00C51A96" w:rsidRDefault="000455B5" w:rsidP="000455B5">
            <w:pPr>
              <w:spacing w:line="276" w:lineRule="auto"/>
              <w:jc w:val="center"/>
              <w:rPr>
                <w:lang w:val="sr-Cyrl-CS"/>
              </w:rPr>
            </w:pPr>
            <w:r w:rsidRPr="00C51A96">
              <w:lastRenderedPageBreak/>
              <w:t xml:space="preserve">Током школске </w:t>
            </w:r>
            <w:r w:rsidRPr="00C51A96">
              <w:lastRenderedPageBreak/>
              <w:t>године</w:t>
            </w:r>
          </w:p>
        </w:tc>
        <w:tc>
          <w:tcPr>
            <w:tcW w:w="1368" w:type="dxa"/>
          </w:tcPr>
          <w:p w:rsidR="000455B5" w:rsidRPr="00C51A96" w:rsidRDefault="000455B5" w:rsidP="000455B5">
            <w:pPr>
              <w:spacing w:line="276" w:lineRule="auto"/>
              <w:jc w:val="center"/>
              <w:rPr>
                <w:lang/>
              </w:rPr>
            </w:pPr>
            <w:r w:rsidRPr="00C51A96">
              <w:lastRenderedPageBreak/>
              <w:t xml:space="preserve">Чланови Већа, </w:t>
            </w:r>
            <w:r w:rsidRPr="00C51A96">
              <w:lastRenderedPageBreak/>
              <w:t>ученици, радници наведених установа</w:t>
            </w:r>
            <w:r w:rsidRPr="00C51A96">
              <w:rPr>
                <w:lang/>
              </w:rPr>
              <w:t xml:space="preserve"> и организација</w:t>
            </w:r>
          </w:p>
        </w:tc>
      </w:tr>
      <w:tr w:rsidR="000455B5" w:rsidTr="000455B5">
        <w:tc>
          <w:tcPr>
            <w:tcW w:w="6774" w:type="dxa"/>
          </w:tcPr>
          <w:p w:rsidR="000455B5" w:rsidRPr="00C51A96" w:rsidRDefault="000455B5" w:rsidP="000455B5">
            <w:pPr>
              <w:spacing w:line="276" w:lineRule="auto"/>
            </w:pPr>
            <w:r w:rsidRPr="00C51A96">
              <w:rPr>
                <w:b/>
                <w:bCs/>
                <w:lang/>
              </w:rPr>
              <w:lastRenderedPageBreak/>
              <w:t>6.</w:t>
            </w:r>
            <w:r w:rsidRPr="00C51A96">
              <w:rPr>
                <w:b/>
                <w:bCs/>
              </w:rPr>
              <w:t>Праћење и вредновање постигнућа</w:t>
            </w:r>
            <w:r w:rsidRPr="00C51A96">
              <w:t xml:space="preserve"> –</w:t>
            </w:r>
            <w:r w:rsidRPr="00C51A96">
              <w:rPr>
                <w:lang/>
              </w:rPr>
              <w:t xml:space="preserve">коришћење уједначеног </w:t>
            </w:r>
            <w:r w:rsidRPr="00C51A96">
              <w:t xml:space="preserve">критеријума оцењивања на нивоу Већа; </w:t>
            </w:r>
            <w:r w:rsidRPr="00C51A96">
              <w:rPr>
                <w:lang/>
              </w:rPr>
              <w:t>придржавање предложених</w:t>
            </w:r>
            <w:r w:rsidRPr="00C51A96">
              <w:t xml:space="preserve"> критеријума</w:t>
            </w:r>
            <w:r w:rsidRPr="00C51A96">
              <w:rPr>
                <w:lang/>
              </w:rPr>
              <w:t xml:space="preserve">за </w:t>
            </w:r>
            <w:r w:rsidRPr="00C51A96">
              <w:t>оцењивања</w:t>
            </w:r>
            <w:r w:rsidRPr="00C51A96">
              <w:rPr>
                <w:lang/>
              </w:rPr>
              <w:t xml:space="preserve"> владања; </w:t>
            </w:r>
          </w:p>
          <w:p w:rsidR="000455B5" w:rsidRPr="00C51A96" w:rsidRDefault="000455B5" w:rsidP="000455B5">
            <w:pPr>
              <w:spacing w:line="276" w:lineRule="auto"/>
              <w:rPr>
                <w:lang/>
              </w:rPr>
            </w:pPr>
            <w:r w:rsidRPr="00C51A96">
              <w:rPr>
                <w:color w:val="000000"/>
              </w:rPr>
              <w:t> редовно формативно оцењивањ</w:t>
            </w:r>
            <w:r>
              <w:rPr>
                <w:color w:val="000000"/>
                <w:lang/>
              </w:rPr>
              <w:t>е</w:t>
            </w:r>
            <w:r w:rsidRPr="00C51A96">
              <w:rPr>
                <w:color w:val="000000"/>
              </w:rPr>
              <w:t xml:space="preserve"> у </w:t>
            </w:r>
            <w:r>
              <w:rPr>
                <w:color w:val="000000"/>
                <w:lang/>
              </w:rPr>
              <w:t xml:space="preserve">циљу праћења напредовања и кориговања недостатака; рад на </w:t>
            </w:r>
            <w:r w:rsidRPr="00C51A96">
              <w:rPr>
                <w:color w:val="000000"/>
              </w:rPr>
              <w:t>оспособљавањ</w:t>
            </w:r>
            <w:r>
              <w:rPr>
                <w:color w:val="000000"/>
                <w:lang/>
              </w:rPr>
              <w:t>у</w:t>
            </w:r>
            <w:r w:rsidRPr="00C51A96">
              <w:rPr>
                <w:color w:val="000000"/>
              </w:rPr>
              <w:t xml:space="preserve"> ученика за  с</w:t>
            </w:r>
            <w:r w:rsidRPr="00C51A96">
              <w:rPr>
                <w:color w:val="000000"/>
                <w:lang/>
              </w:rPr>
              <w:t>а</w:t>
            </w:r>
            <w:r w:rsidRPr="00C51A96">
              <w:rPr>
                <w:color w:val="000000"/>
              </w:rPr>
              <w:t>мoпроцењивање</w:t>
            </w:r>
            <w:r>
              <w:rPr>
                <w:color w:val="000000"/>
                <w:lang/>
              </w:rPr>
              <w:t xml:space="preserve"> резултата </w:t>
            </w:r>
            <w:r w:rsidRPr="00C51A96">
              <w:rPr>
                <w:color w:val="000000"/>
              </w:rPr>
              <w:t xml:space="preserve"> и постављање  циљева у учењу; праћење развијања међупредметних компетенција</w:t>
            </w:r>
            <w:r w:rsidRPr="00C51A96">
              <w:rPr>
                <w:color w:val="000000"/>
                <w:lang/>
              </w:rPr>
              <w:t>;</w:t>
            </w:r>
          </w:p>
          <w:p w:rsidR="000455B5" w:rsidRPr="00C51A96" w:rsidRDefault="000455B5" w:rsidP="000455B5">
            <w:pPr>
              <w:spacing w:line="276" w:lineRule="auto"/>
              <w:rPr>
                <w:color w:val="000000"/>
              </w:rPr>
            </w:pPr>
            <w:r w:rsidRPr="00C51A96">
              <w:t xml:space="preserve">анализа </w:t>
            </w:r>
            <w:r w:rsidRPr="00C51A96">
              <w:rPr>
                <w:lang/>
              </w:rPr>
              <w:t xml:space="preserve">писмених провера, тестова знања, </w:t>
            </w:r>
            <w:r w:rsidRPr="00C51A96">
              <w:t>полугодишње и годишње с</w:t>
            </w:r>
            <w:r w:rsidRPr="00C51A96">
              <w:rPr>
                <w:lang/>
              </w:rPr>
              <w:t>истематизацијеи коришћење резултата за даље планирање</w:t>
            </w:r>
            <w:r w:rsidRPr="00C51A96">
              <w:t xml:space="preserve">; </w:t>
            </w:r>
          </w:p>
          <w:p w:rsidR="000455B5" w:rsidRPr="00C51A96" w:rsidRDefault="000455B5" w:rsidP="000455B5">
            <w:pPr>
              <w:spacing w:after="200" w:line="276" w:lineRule="auto"/>
              <w:ind w:right="4"/>
            </w:pPr>
            <w:r w:rsidRPr="00C51A96">
              <w:t xml:space="preserve">Унапређивање инклузивног образовања </w:t>
            </w:r>
            <w:r w:rsidRPr="00C51A96">
              <w:rPr>
                <w:lang/>
              </w:rPr>
              <w:t xml:space="preserve">и </w:t>
            </w:r>
            <w:r w:rsidRPr="00C51A96">
              <w:t xml:space="preserve"> усмереност на достизање основног нивоа постигнућа код свих ученика и усвајање функционалних знања ученика</w:t>
            </w:r>
            <w:r w:rsidRPr="00C51A96">
              <w:rPr>
                <w:lang/>
              </w:rPr>
              <w:t>;</w:t>
            </w:r>
            <w:r w:rsidRPr="00C51A96">
              <w:rPr>
                <w:color w:val="000000"/>
              </w:rPr>
              <w:t xml:space="preserve">усмеравање  родитеља на </w:t>
            </w:r>
            <w:r w:rsidRPr="00C51A96">
              <w:rPr>
                <w:color w:val="000000"/>
                <w:lang/>
              </w:rPr>
              <w:t xml:space="preserve">праћење </w:t>
            </w:r>
            <w:r w:rsidRPr="00C51A96">
              <w:rPr>
                <w:color w:val="000000"/>
              </w:rPr>
              <w:t>препорук</w:t>
            </w:r>
            <w:r w:rsidRPr="00C51A96">
              <w:rPr>
                <w:color w:val="000000"/>
                <w:lang/>
              </w:rPr>
              <w:t>а</w:t>
            </w:r>
            <w:r w:rsidRPr="00C51A96">
              <w:rPr>
                <w:color w:val="000000"/>
              </w:rPr>
              <w:t xml:space="preserve"> у формативним оценама из  електронског дневника како би оне биле у функцији ученичког напредовања.</w:t>
            </w:r>
          </w:p>
        </w:tc>
        <w:tc>
          <w:tcPr>
            <w:tcW w:w="1429" w:type="dxa"/>
          </w:tcPr>
          <w:p w:rsidR="000455B5" w:rsidRPr="00C51A96" w:rsidRDefault="000455B5" w:rsidP="000455B5">
            <w:pPr>
              <w:spacing w:line="276" w:lineRule="auto"/>
              <w:jc w:val="center"/>
            </w:pPr>
            <w:r w:rsidRPr="00C51A96">
              <w:t>Септембар, током</w:t>
            </w:r>
            <w:r w:rsidRPr="00C51A96">
              <w:rPr>
                <w:lang w:val="sr-Cyrl-CS"/>
              </w:rPr>
              <w:t xml:space="preserve"> школске</w:t>
            </w:r>
            <w:r w:rsidRPr="00C51A96">
              <w:t xml:space="preserve">  године</w:t>
            </w:r>
          </w:p>
        </w:tc>
        <w:tc>
          <w:tcPr>
            <w:tcW w:w="1368" w:type="dxa"/>
          </w:tcPr>
          <w:p w:rsidR="000455B5" w:rsidRPr="00C51A96" w:rsidRDefault="000455B5" w:rsidP="000455B5">
            <w:pPr>
              <w:spacing w:line="276" w:lineRule="auto"/>
              <w:jc w:val="center"/>
              <w:rPr>
                <w:lang/>
              </w:rPr>
            </w:pPr>
            <w:r w:rsidRPr="00C51A96">
              <w:t>Чланови Већа, ученици</w:t>
            </w:r>
            <w:r w:rsidRPr="00C51A96">
              <w:rPr>
                <w:lang/>
              </w:rPr>
              <w:t>, родитељи</w:t>
            </w:r>
          </w:p>
        </w:tc>
      </w:tr>
      <w:tr w:rsidR="000455B5" w:rsidTr="000455B5">
        <w:tc>
          <w:tcPr>
            <w:tcW w:w="6774" w:type="dxa"/>
          </w:tcPr>
          <w:p w:rsidR="000455B5" w:rsidRPr="00C51A96" w:rsidRDefault="000455B5" w:rsidP="000455B5">
            <w:pPr>
              <w:spacing w:line="276" w:lineRule="auto"/>
            </w:pPr>
            <w:r w:rsidRPr="00C51A96">
              <w:rPr>
                <w:b/>
                <w:bCs/>
                <w:lang/>
              </w:rPr>
              <w:t xml:space="preserve">7. </w:t>
            </w:r>
            <w:r w:rsidRPr="00C51A96">
              <w:rPr>
                <w:b/>
                <w:bCs/>
              </w:rPr>
              <w:t>Празници</w:t>
            </w:r>
            <w:r w:rsidRPr="00C51A96">
              <w:t xml:space="preserve"> - учешће у активностима поводом школских и државних празника </w:t>
            </w:r>
            <w:r w:rsidRPr="00C51A96">
              <w:rPr>
                <w:color w:val="000000"/>
              </w:rPr>
              <w:t>(Дан школе, Божићни и Ускршњи вашар, Свети Сава, Нова година, Ноћ музеја, Ноћ истраживача...),  обележавање важних датума (Еко дан, Дан породице, Дан права човека, Дан заштите кућних љубимаца, Дан толеранције</w:t>
            </w:r>
            <w:r w:rsidRPr="00C51A96">
              <w:rPr>
                <w:color w:val="000000"/>
                <w:lang/>
              </w:rPr>
              <w:t>...)</w:t>
            </w:r>
            <w:r w:rsidRPr="00C51A96">
              <w:rPr>
                <w:color w:val="000000"/>
              </w:rPr>
              <w:t>;  тематске наставе </w:t>
            </w:r>
            <w:r w:rsidRPr="00C51A96">
              <w:rPr>
                <w:color w:val="000000"/>
                <w:lang/>
              </w:rPr>
              <w:t>посвећене важним датумима.</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Чланови Већа, ученици</w:t>
            </w:r>
            <w:r w:rsidRPr="00C51A96">
              <w:rPr>
                <w:lang/>
              </w:rPr>
              <w:t>, чланови тимова за организацију школских приредби и тематске наставе</w:t>
            </w:r>
          </w:p>
        </w:tc>
      </w:tr>
      <w:tr w:rsidR="000455B5" w:rsidTr="000455B5">
        <w:tc>
          <w:tcPr>
            <w:tcW w:w="6774" w:type="dxa"/>
          </w:tcPr>
          <w:p w:rsidR="000455B5" w:rsidRPr="00C51A96" w:rsidRDefault="000455B5" w:rsidP="000455B5">
            <w:pPr>
              <w:spacing w:line="276" w:lineRule="auto"/>
            </w:pPr>
            <w:r w:rsidRPr="00C51A96">
              <w:rPr>
                <w:b/>
                <w:bCs/>
                <w:lang/>
              </w:rPr>
              <w:t>8.</w:t>
            </w:r>
            <w:r w:rsidRPr="00C51A96">
              <w:rPr>
                <w:b/>
                <w:bCs/>
              </w:rPr>
              <w:t>Професионална оријентација</w:t>
            </w:r>
            <w:r w:rsidRPr="00C51A96">
              <w:t xml:space="preserve"> - упознавање ученика са различитим занимањима (кроз наставне садржаје, представљање занимања родитеља</w:t>
            </w:r>
            <w:r w:rsidRPr="00C51A96">
              <w:rPr>
                <w:lang/>
              </w:rPr>
              <w:t xml:space="preserve"> и других представника различитих установа, предузећа, занатских радионица</w:t>
            </w:r>
            <w:r w:rsidRPr="00C51A96">
              <w:t>, посете...)</w:t>
            </w:r>
            <w:r w:rsidRPr="00C51A96">
              <w:rPr>
                <w:lang/>
              </w:rPr>
              <w:t>.</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Чланови Већа, ученици, родитељи, радници различитих радњи, установа</w:t>
            </w:r>
            <w:r w:rsidRPr="00C51A96">
              <w:rPr>
                <w:lang/>
              </w:rPr>
              <w:t>, предузећа</w:t>
            </w:r>
          </w:p>
        </w:tc>
      </w:tr>
      <w:tr w:rsidR="000455B5" w:rsidTr="000455B5">
        <w:tc>
          <w:tcPr>
            <w:tcW w:w="6774" w:type="dxa"/>
          </w:tcPr>
          <w:p w:rsidR="000455B5" w:rsidRPr="00C51A96" w:rsidRDefault="000455B5" w:rsidP="000455B5">
            <w:pPr>
              <w:spacing w:line="276" w:lineRule="auto"/>
              <w:rPr>
                <w:bCs/>
                <w:lang/>
              </w:rPr>
            </w:pPr>
            <w:r w:rsidRPr="00C51A96">
              <w:rPr>
                <w:b/>
                <w:bCs/>
                <w:lang/>
              </w:rPr>
              <w:lastRenderedPageBreak/>
              <w:t>9.З</w:t>
            </w:r>
            <w:r w:rsidRPr="00C51A96">
              <w:rPr>
                <w:b/>
                <w:bCs/>
              </w:rPr>
              <w:t xml:space="preserve">драви стилови живота </w:t>
            </w:r>
            <w:r w:rsidRPr="00C51A96">
              <w:rPr>
                <w:b/>
                <w:bCs/>
                <w:lang/>
              </w:rPr>
              <w:t>и  с</w:t>
            </w:r>
            <w:r w:rsidRPr="00C51A96">
              <w:rPr>
                <w:b/>
                <w:bCs/>
              </w:rPr>
              <w:t>портске активности</w:t>
            </w:r>
            <w:r w:rsidRPr="00C51A96">
              <w:rPr>
                <w:bCs/>
              </w:rPr>
              <w:t xml:space="preserve">- </w:t>
            </w:r>
            <w:r w:rsidRPr="00C51A96">
              <w:t xml:space="preserve">кроз различите садржаје </w:t>
            </w:r>
            <w:r w:rsidRPr="00C51A96">
              <w:rPr>
                <w:lang/>
              </w:rPr>
              <w:t xml:space="preserve">и пројекте </w:t>
            </w:r>
            <w:r w:rsidRPr="00C51A96">
              <w:t xml:space="preserve">на часовима  предмета Дигитални свет, Физичког и здравствено васпитање, </w:t>
            </w:r>
            <w:r w:rsidRPr="00C51A96">
              <w:rPr>
                <w:lang/>
              </w:rPr>
              <w:t xml:space="preserve">Свет око нас, </w:t>
            </w:r>
            <w:r w:rsidRPr="00C51A96">
              <w:t>ЧОС</w:t>
            </w:r>
            <w:r w:rsidRPr="00C51A96">
              <w:rPr>
                <w:lang/>
              </w:rPr>
              <w:t xml:space="preserve">, </w:t>
            </w:r>
            <w:r w:rsidRPr="00C51A96">
              <w:rPr>
                <w:color w:val="000000"/>
              </w:rPr>
              <w:t>ваннаставних активности,</w:t>
            </w:r>
            <w:r w:rsidRPr="00C51A96">
              <w:rPr>
                <w:color w:val="000000"/>
                <w:lang/>
              </w:rPr>
              <w:t xml:space="preserve"> тематску наставу, сарадњу са здравственим установама...</w:t>
            </w:r>
            <w:r w:rsidRPr="00C51A96">
              <w:rPr>
                <w:color w:val="000000"/>
              </w:rPr>
              <w:t xml:space="preserve"> радиће се на остваривању међупредметних компетенција одговоран однос према здрављу и околини.</w:t>
            </w:r>
            <w:r w:rsidRPr="00C51A96">
              <w:rPr>
                <w:color w:val="000000"/>
                <w:lang/>
              </w:rPr>
              <w:t xml:space="preserve"> Укључивање у активности и манифестације-</w:t>
            </w:r>
            <w:r w:rsidRPr="00C51A96">
              <w:t xml:space="preserve"> Ревија мини рукомета, </w:t>
            </w:r>
            <w:r w:rsidRPr="00C51A96">
              <w:rPr>
                <w:lang/>
              </w:rPr>
              <w:t xml:space="preserve">Дан пешачења, </w:t>
            </w:r>
            <w:r w:rsidRPr="00C51A96">
              <w:t>Крос РТС-а, Спортске игре младих, такмичења током Дечије недеље, Трка ,,Драгутин Томашевић</w:t>
            </w:r>
            <w:r w:rsidRPr="00C51A96">
              <w:rPr>
                <w:lang/>
              </w:rPr>
              <w:t>''</w:t>
            </w:r>
            <w:r w:rsidRPr="00C51A96">
              <w:t>, такмичења у шаху,</w:t>
            </w:r>
            <w:r w:rsidRPr="00C51A96">
              <w:rPr>
                <w:lang/>
              </w:rPr>
              <w:t xml:space="preserve"> међуодељењска спортска такмичења.</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Чланови Већа, ученици, представници здравствених установа</w:t>
            </w:r>
            <w:r w:rsidRPr="00C51A96">
              <w:rPr>
                <w:lang/>
              </w:rPr>
              <w:t>, наставници Физичког васпитања и представници Спортског савеза, чланови планинарске секције, ПД ,,Горњак'' и шаховске секције</w:t>
            </w:r>
          </w:p>
        </w:tc>
      </w:tr>
      <w:tr w:rsidR="000455B5" w:rsidTr="000455B5">
        <w:tc>
          <w:tcPr>
            <w:tcW w:w="6774" w:type="dxa"/>
          </w:tcPr>
          <w:p w:rsidR="000455B5" w:rsidRPr="00C51A96" w:rsidRDefault="000455B5" w:rsidP="000455B5">
            <w:pPr>
              <w:spacing w:line="276" w:lineRule="auto"/>
              <w:rPr>
                <w:color w:val="000000"/>
              </w:rPr>
            </w:pPr>
            <w:r w:rsidRPr="00C51A96">
              <w:rPr>
                <w:b/>
                <w:bCs/>
                <w:lang/>
              </w:rPr>
              <w:t>10.</w:t>
            </w:r>
            <w:r w:rsidRPr="00C51A96">
              <w:rPr>
                <w:b/>
                <w:bCs/>
              </w:rPr>
              <w:t>Стручно усавршавање</w:t>
            </w:r>
            <w:r w:rsidRPr="00C51A96">
              <w:rPr>
                <w:bCs/>
              </w:rPr>
              <w:t xml:space="preserve"> - </w:t>
            </w:r>
            <w:r w:rsidRPr="00C51A96">
              <w:rPr>
                <w:color w:val="000000"/>
              </w:rPr>
              <w:t xml:space="preserve"> израда личних планова стручног усавршавања; јачање компетенција у складу са приоритетним задацима школе; присуство семинарима </w:t>
            </w:r>
            <w:r w:rsidRPr="00C51A96">
              <w:rPr>
                <w:lang/>
              </w:rPr>
              <w:t xml:space="preserve"> на нивоу школе</w:t>
            </w:r>
            <w:r w:rsidRPr="00C51A96">
              <w:rPr>
                <w:color w:val="000000"/>
              </w:rPr>
              <w:t>и вебинарима</w:t>
            </w:r>
            <w:r w:rsidRPr="00C51A96">
              <w:rPr>
                <w:color w:val="000000"/>
                <w:lang/>
              </w:rPr>
              <w:t>;</w:t>
            </w:r>
            <w:r w:rsidRPr="00C51A96">
              <w:rPr>
                <w:color w:val="000000"/>
              </w:rPr>
              <w:t xml:space="preserve"> хоризонтално учење (онлајн и непосредно); посета  угледним часовима, евалуација истих и коришћење сценарија  за сопствени рад; </w:t>
            </w:r>
          </w:p>
          <w:p w:rsidR="000455B5" w:rsidRPr="00C51A96" w:rsidRDefault="000455B5" w:rsidP="000455B5">
            <w:pPr>
              <w:tabs>
                <w:tab w:val="left" w:pos="7905"/>
              </w:tabs>
              <w:spacing w:line="276" w:lineRule="auto"/>
              <w:rPr>
                <w:color w:val="000000"/>
              </w:rPr>
            </w:pPr>
            <w:r w:rsidRPr="00C51A96">
              <w:rPr>
                <w:color w:val="000000"/>
              </w:rPr>
              <w:t>реализација угледних часова</w:t>
            </w:r>
            <w:r>
              <w:rPr>
                <w:color w:val="000000"/>
              </w:rPr>
              <w:tab/>
            </w:r>
          </w:p>
          <w:p w:rsidR="000455B5" w:rsidRPr="00C51A96" w:rsidRDefault="000455B5" w:rsidP="000455B5">
            <w:pPr>
              <w:spacing w:line="276" w:lineRule="auto"/>
              <w:rPr>
                <w:color w:val="000000"/>
                <w:lang/>
              </w:rPr>
            </w:pPr>
            <w:r w:rsidRPr="00C51A96">
              <w:rPr>
                <w:color w:val="000000"/>
                <w:lang/>
              </w:rPr>
              <w:t>Ликовна култура-април-Гордана Павићевић</w:t>
            </w:r>
          </w:p>
          <w:p w:rsidR="000455B5" w:rsidRPr="00C51A96" w:rsidRDefault="000455B5" w:rsidP="000455B5">
            <w:pPr>
              <w:spacing w:line="276" w:lineRule="auto"/>
              <w:rPr>
                <w:color w:val="000000"/>
                <w:lang/>
              </w:rPr>
            </w:pPr>
            <w:r w:rsidRPr="00C51A96">
              <w:rPr>
                <w:color w:val="000000"/>
                <w:lang/>
              </w:rPr>
              <w:t>Математика-април-Виолинка Динић</w:t>
            </w:r>
          </w:p>
          <w:p w:rsidR="000455B5" w:rsidRPr="00C51A96" w:rsidRDefault="000455B5" w:rsidP="000455B5">
            <w:pPr>
              <w:spacing w:line="276" w:lineRule="auto"/>
              <w:rPr>
                <w:color w:val="000000"/>
                <w:lang/>
              </w:rPr>
            </w:pPr>
            <w:r w:rsidRPr="00C51A96">
              <w:rPr>
                <w:color w:val="000000"/>
                <w:lang/>
              </w:rPr>
              <w:t>Српски језик-октобар-Данијела Стокић</w:t>
            </w:r>
          </w:p>
          <w:p w:rsidR="000455B5" w:rsidRPr="00C51A96" w:rsidRDefault="000455B5" w:rsidP="000455B5">
            <w:pPr>
              <w:spacing w:line="276" w:lineRule="auto"/>
              <w:rPr>
                <w:color w:val="000000"/>
                <w:lang/>
              </w:rPr>
            </w:pPr>
            <w:r w:rsidRPr="00C51A96">
              <w:rPr>
                <w:color w:val="000000"/>
                <w:lang/>
              </w:rPr>
              <w:t>Свет око нас-март -весна Милосављевић</w:t>
            </w:r>
          </w:p>
          <w:p w:rsidR="000455B5" w:rsidRPr="00C51A96" w:rsidRDefault="000455B5" w:rsidP="000455B5">
            <w:pPr>
              <w:spacing w:line="276" w:lineRule="auto"/>
              <w:rPr>
                <w:lang/>
              </w:rPr>
            </w:pPr>
            <w:r w:rsidRPr="00C51A96">
              <w:rPr>
                <w:color w:val="000000"/>
                <w:lang/>
              </w:rPr>
              <w:t>Српски језик -април-Јованка Ранковић</w:t>
            </w:r>
          </w:p>
          <w:p w:rsidR="000455B5" w:rsidRPr="00C51A96" w:rsidRDefault="000455B5" w:rsidP="000455B5">
            <w:pPr>
              <w:spacing w:line="276" w:lineRule="auto"/>
              <w:rPr>
                <w:bCs/>
                <w:lang/>
              </w:rPr>
            </w:pPr>
            <w:r w:rsidRPr="00C51A96">
              <w:t>примена наученог на различитим облицима стручног усавршавања на седницама стручних већа, часовима и другим облицима ОВ рада</w:t>
            </w:r>
          </w:p>
        </w:tc>
        <w:tc>
          <w:tcPr>
            <w:tcW w:w="1429" w:type="dxa"/>
          </w:tcPr>
          <w:p w:rsidR="000455B5" w:rsidRPr="00C51A96" w:rsidRDefault="000455B5" w:rsidP="000455B5">
            <w:pPr>
              <w:spacing w:line="276" w:lineRule="auto"/>
              <w:jc w:val="center"/>
              <w:rPr>
                <w:lang w:val="sr-Cyrl-CS"/>
              </w:rPr>
            </w:pPr>
            <w:r w:rsidRPr="00C51A96">
              <w:t>Током школске године</w:t>
            </w:r>
          </w:p>
        </w:tc>
        <w:tc>
          <w:tcPr>
            <w:tcW w:w="1368" w:type="dxa"/>
          </w:tcPr>
          <w:p w:rsidR="000455B5" w:rsidRPr="00C51A96" w:rsidRDefault="000455B5" w:rsidP="000455B5">
            <w:pPr>
              <w:spacing w:line="276" w:lineRule="auto"/>
              <w:jc w:val="center"/>
              <w:rPr>
                <w:lang/>
              </w:rPr>
            </w:pPr>
            <w:r w:rsidRPr="00C51A96">
              <w:t>Чланови Већа,Друштво учитеља, педагог, психолог, друге установе и извори</w:t>
            </w:r>
            <w:r w:rsidRPr="00C51A96">
              <w:rPr>
                <w:lang/>
              </w:rPr>
              <w:t>; реализатори семинара и обука</w:t>
            </w:r>
          </w:p>
        </w:tc>
      </w:tr>
      <w:tr w:rsidR="000455B5" w:rsidTr="000455B5">
        <w:tc>
          <w:tcPr>
            <w:tcW w:w="6774" w:type="dxa"/>
          </w:tcPr>
          <w:p w:rsidR="000455B5" w:rsidRPr="00C51A96" w:rsidRDefault="000455B5" w:rsidP="000455B5">
            <w:pPr>
              <w:spacing w:line="276" w:lineRule="auto"/>
            </w:pPr>
            <w:r w:rsidRPr="00606B35">
              <w:rPr>
                <w:b/>
                <w:bCs/>
                <w:lang/>
              </w:rPr>
              <w:t>11.</w:t>
            </w:r>
            <w:r w:rsidRPr="00606B35">
              <w:rPr>
                <w:b/>
                <w:bCs/>
              </w:rPr>
              <w:t>Коришћење ресурса школске библиотеке</w:t>
            </w:r>
            <w:r>
              <w:rPr>
                <w:bCs/>
                <w:lang/>
              </w:rPr>
              <w:t xml:space="preserve">и </w:t>
            </w:r>
            <w:r w:rsidRPr="00606B35">
              <w:rPr>
                <w:b/>
                <w:bCs/>
              </w:rPr>
              <w:t>Промовисање ученичких постигнућа</w:t>
            </w:r>
            <w:r>
              <w:rPr>
                <w:bCs/>
                <w:lang/>
              </w:rPr>
              <w:t>-</w:t>
            </w:r>
            <w:r w:rsidRPr="00C51A96">
              <w:rPr>
                <w:bCs/>
                <w:lang/>
              </w:rPr>
              <w:t xml:space="preserve"> Организовање појединих часова у школској библиотеци, </w:t>
            </w:r>
            <w:r w:rsidRPr="00C51A96">
              <w:rPr>
                <w:color w:val="000000"/>
              </w:rPr>
              <w:t xml:space="preserve"> упућивање на различите изворе учења; </w:t>
            </w:r>
            <w:r w:rsidRPr="00C51A96">
              <w:rPr>
                <w:bCs/>
                <w:lang/>
              </w:rPr>
              <w:t xml:space="preserve">постављање радова и фотографија </w:t>
            </w:r>
            <w:r w:rsidRPr="00C51A96">
              <w:rPr>
                <w:color w:val="000000"/>
              </w:rPr>
              <w:t xml:space="preserve"> на школском сајту, ФБ профилу школе, паноима, изложбама, родитељским састанцима, </w:t>
            </w:r>
            <w:r w:rsidRPr="00C51A96">
              <w:rPr>
                <w:color w:val="000000"/>
                <w:lang/>
              </w:rPr>
              <w:t>С</w:t>
            </w:r>
            <w:r w:rsidRPr="00C51A96">
              <w:rPr>
                <w:color w:val="000000"/>
              </w:rPr>
              <w:t>тручном већу,  кроз учешће на такмичењима и конкурсима у организацији различитих установа и организација.</w:t>
            </w:r>
          </w:p>
        </w:tc>
        <w:tc>
          <w:tcPr>
            <w:tcW w:w="1429" w:type="dxa"/>
          </w:tcPr>
          <w:p w:rsidR="000455B5" w:rsidRPr="00C51A96" w:rsidRDefault="000455B5" w:rsidP="000455B5">
            <w:pPr>
              <w:spacing w:line="276" w:lineRule="auto"/>
              <w:jc w:val="center"/>
            </w:pPr>
            <w:r w:rsidRPr="00C51A96">
              <w:t>Током школске године</w:t>
            </w:r>
          </w:p>
        </w:tc>
        <w:tc>
          <w:tcPr>
            <w:tcW w:w="1368" w:type="dxa"/>
          </w:tcPr>
          <w:p w:rsidR="000455B5" w:rsidRPr="00C51A96" w:rsidRDefault="000455B5" w:rsidP="000455B5">
            <w:pPr>
              <w:spacing w:line="276" w:lineRule="auto"/>
              <w:jc w:val="center"/>
            </w:pPr>
            <w:r w:rsidRPr="00C51A96">
              <w:rPr>
                <w:color w:val="000000"/>
                <w:lang/>
              </w:rPr>
              <w:t xml:space="preserve">Учитељи, </w:t>
            </w:r>
            <w:r w:rsidRPr="00C51A96">
              <w:rPr>
                <w:color w:val="000000"/>
              </w:rPr>
              <w:t xml:space="preserve"> ученици, школски библиотекар</w:t>
            </w:r>
            <w:r>
              <w:rPr>
                <w:color w:val="000000"/>
                <w:lang/>
              </w:rPr>
              <w:t xml:space="preserve"> нада Митровић</w:t>
            </w:r>
            <w:r w:rsidRPr="00C51A96">
              <w:rPr>
                <w:color w:val="000000"/>
              </w:rPr>
              <w:t>, радници Библиотеке ,,Ђура Јакшић'' и других установа и организација</w:t>
            </w:r>
          </w:p>
        </w:tc>
      </w:tr>
      <w:tr w:rsidR="000455B5" w:rsidTr="000455B5">
        <w:tc>
          <w:tcPr>
            <w:tcW w:w="6774" w:type="dxa"/>
          </w:tcPr>
          <w:p w:rsidR="000455B5" w:rsidRPr="00C51A96" w:rsidRDefault="000455B5" w:rsidP="000455B5">
            <w:pPr>
              <w:spacing w:line="276" w:lineRule="auto"/>
              <w:rPr>
                <w:bCs/>
                <w:lang/>
              </w:rPr>
            </w:pPr>
            <w:r w:rsidRPr="00606B35">
              <w:rPr>
                <w:b/>
                <w:bCs/>
                <w:lang/>
              </w:rPr>
              <w:t>12.</w:t>
            </w:r>
            <w:r w:rsidRPr="00606B35">
              <w:rPr>
                <w:b/>
                <w:bCs/>
              </w:rPr>
              <w:t>Припрема и учешће на седницама стручних органа школе</w:t>
            </w:r>
            <w:r w:rsidRPr="00C51A96">
              <w:rPr>
                <w:bCs/>
                <w:lang/>
              </w:rPr>
              <w:t xml:space="preserve">-израда потребних извештаја </w:t>
            </w:r>
          </w:p>
        </w:tc>
        <w:tc>
          <w:tcPr>
            <w:tcW w:w="1429" w:type="dxa"/>
          </w:tcPr>
          <w:p w:rsidR="000455B5" w:rsidRPr="00C51A96" w:rsidRDefault="000455B5" w:rsidP="000455B5">
            <w:pPr>
              <w:spacing w:line="276" w:lineRule="auto"/>
              <w:jc w:val="center"/>
              <w:rPr>
                <w:lang/>
              </w:rPr>
            </w:pPr>
            <w:r w:rsidRPr="00C51A96">
              <w:t>Током школске године</w:t>
            </w:r>
            <w:r w:rsidR="00751836">
              <w:rPr>
                <w:lang/>
              </w:rPr>
              <w:t>, на крају клас.</w:t>
            </w:r>
            <w:r w:rsidRPr="00C51A96">
              <w:rPr>
                <w:lang/>
              </w:rPr>
              <w:t xml:space="preserve"> периода</w:t>
            </w:r>
          </w:p>
        </w:tc>
        <w:tc>
          <w:tcPr>
            <w:tcW w:w="1368" w:type="dxa"/>
          </w:tcPr>
          <w:p w:rsidR="000455B5" w:rsidRPr="00C51A96" w:rsidRDefault="000455B5" w:rsidP="000455B5">
            <w:pPr>
              <w:spacing w:line="276" w:lineRule="auto"/>
              <w:jc w:val="center"/>
            </w:pPr>
            <w:r w:rsidRPr="00C51A96">
              <w:t>Чланови Већа</w:t>
            </w:r>
          </w:p>
        </w:tc>
      </w:tr>
      <w:tr w:rsidR="000455B5" w:rsidTr="000455B5">
        <w:tc>
          <w:tcPr>
            <w:tcW w:w="6774" w:type="dxa"/>
          </w:tcPr>
          <w:p w:rsidR="000455B5" w:rsidRPr="00C51A96" w:rsidRDefault="000455B5" w:rsidP="000455B5">
            <w:pPr>
              <w:spacing w:line="276" w:lineRule="auto"/>
            </w:pPr>
            <w:r w:rsidRPr="00606B35">
              <w:rPr>
                <w:b/>
                <w:bCs/>
                <w:lang/>
              </w:rPr>
              <w:t>13.</w:t>
            </w:r>
            <w:r w:rsidRPr="00606B35">
              <w:rPr>
                <w:b/>
                <w:bCs/>
              </w:rPr>
              <w:t xml:space="preserve">Анализа рада </w:t>
            </w:r>
            <w:r w:rsidRPr="00606B35">
              <w:rPr>
                <w:b/>
              </w:rPr>
              <w:t>Одељењског већа</w:t>
            </w:r>
            <w:r w:rsidRPr="00C51A96">
              <w:rPr>
                <w:lang/>
              </w:rPr>
              <w:t>, израда извештаја о раду Одељењског већа</w:t>
            </w:r>
          </w:p>
        </w:tc>
        <w:tc>
          <w:tcPr>
            <w:tcW w:w="1429" w:type="dxa"/>
          </w:tcPr>
          <w:p w:rsidR="000455B5" w:rsidRPr="00C51A96" w:rsidRDefault="000455B5" w:rsidP="000455B5">
            <w:pPr>
              <w:spacing w:line="276" w:lineRule="auto"/>
              <w:jc w:val="center"/>
            </w:pPr>
            <w:r w:rsidRPr="00C51A96">
              <w:t>Јануар, јун</w:t>
            </w:r>
          </w:p>
        </w:tc>
        <w:tc>
          <w:tcPr>
            <w:tcW w:w="1368" w:type="dxa"/>
          </w:tcPr>
          <w:p w:rsidR="000455B5" w:rsidRPr="00C51A96" w:rsidRDefault="000455B5" w:rsidP="000455B5">
            <w:pPr>
              <w:spacing w:line="276" w:lineRule="auto"/>
              <w:jc w:val="center"/>
              <w:rPr>
                <w:lang/>
              </w:rPr>
            </w:pPr>
            <w:r w:rsidRPr="00C51A96">
              <w:rPr>
                <w:lang/>
              </w:rPr>
              <w:t>Руководилац ОВ Данијела Стокић</w:t>
            </w:r>
          </w:p>
        </w:tc>
      </w:tr>
    </w:tbl>
    <w:p w:rsidR="001B042E" w:rsidRDefault="001B042E">
      <w:pPr>
        <w:rPr>
          <w:lang w:val="ru-RU"/>
        </w:rPr>
      </w:pPr>
    </w:p>
    <w:p w:rsidR="001B042E" w:rsidRDefault="001B042E" w:rsidP="00751836">
      <w:pPr>
        <w:wordWrap w:val="0"/>
        <w:ind w:left="3600"/>
        <w:jc w:val="right"/>
        <w:rPr>
          <w:lang/>
        </w:rPr>
      </w:pPr>
      <w:r>
        <w:rPr>
          <w:lang/>
        </w:rPr>
        <w:t>Председник ОВ</w:t>
      </w:r>
      <w:r>
        <w:rPr>
          <w:lang w:val="sr-Cyrl-CS"/>
        </w:rPr>
        <w:t xml:space="preserve">: </w:t>
      </w:r>
      <w:r w:rsidR="000455B5">
        <w:rPr>
          <w:lang/>
        </w:rPr>
        <w:t>Данијела Стокић</w:t>
      </w:r>
    </w:p>
    <w:p w:rsidR="001B042E" w:rsidRDefault="001B042E">
      <w:pPr>
        <w:ind w:left="762"/>
        <w:jc w:val="center"/>
        <w:rPr>
          <w:b/>
          <w:bCs/>
          <w:i/>
          <w:iCs/>
          <w:lang w:val="sr-Cyrl-CS"/>
        </w:rPr>
      </w:pPr>
      <w:r>
        <w:rPr>
          <w:b/>
          <w:bCs/>
          <w:lang w:val="sr-Cyrl-CS"/>
        </w:rPr>
        <w:lastRenderedPageBreak/>
        <w:t>в</w:t>
      </w:r>
      <w:r w:rsidRPr="00A5576B">
        <w:rPr>
          <w:b/>
          <w:bCs/>
          <w:lang w:val="sr-Cyrl-CS"/>
        </w:rPr>
        <w:t xml:space="preserve">) </w:t>
      </w:r>
      <w:r w:rsidRPr="00A5576B">
        <w:rPr>
          <w:b/>
          <w:bCs/>
          <w:i/>
          <w:iCs/>
          <w:lang w:val="sr-Cyrl-CS"/>
        </w:rPr>
        <w:t xml:space="preserve"> План и програм рада одељењских већа трећег  разреда</w:t>
      </w:r>
    </w:p>
    <w:p w:rsidR="001B042E" w:rsidRDefault="001B042E">
      <w:pPr>
        <w:ind w:left="720"/>
        <w:rPr>
          <w:lang/>
        </w:rPr>
      </w:pPr>
    </w:p>
    <w:tbl>
      <w:tblPr>
        <w:tblW w:w="96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24"/>
        <w:gridCol w:w="2070"/>
        <w:gridCol w:w="2100"/>
      </w:tblGrid>
      <w:tr w:rsidR="001B042E">
        <w:tc>
          <w:tcPr>
            <w:tcW w:w="5524" w:type="dxa"/>
          </w:tcPr>
          <w:p w:rsidR="001B042E" w:rsidRDefault="001B042E">
            <w:pPr>
              <w:rPr>
                <w:b/>
                <w:bCs/>
                <w:lang/>
              </w:rPr>
            </w:pPr>
            <w:r>
              <w:rPr>
                <w:b/>
                <w:bCs/>
                <w:lang w:val="sr-Cyrl-CS"/>
              </w:rPr>
              <w:t xml:space="preserve">                              </w:t>
            </w:r>
            <w:r>
              <w:rPr>
                <w:b/>
                <w:bCs/>
                <w:lang/>
              </w:rPr>
              <w:t>АКТИВНОСТИ</w:t>
            </w:r>
          </w:p>
        </w:tc>
        <w:tc>
          <w:tcPr>
            <w:tcW w:w="2070" w:type="dxa"/>
          </w:tcPr>
          <w:p w:rsidR="001B042E" w:rsidRDefault="001B042E">
            <w:pPr>
              <w:jc w:val="center"/>
              <w:rPr>
                <w:b/>
                <w:bCs/>
                <w:lang/>
              </w:rPr>
            </w:pPr>
            <w:r>
              <w:rPr>
                <w:b/>
                <w:bCs/>
                <w:lang/>
              </w:rPr>
              <w:t>ВРЕМЕ РЕАЛИЗАЦИЈЕ</w:t>
            </w:r>
          </w:p>
        </w:tc>
        <w:tc>
          <w:tcPr>
            <w:tcW w:w="2100" w:type="dxa"/>
          </w:tcPr>
          <w:p w:rsidR="001B042E" w:rsidRDefault="001B042E">
            <w:pPr>
              <w:jc w:val="center"/>
              <w:rPr>
                <w:lang/>
              </w:rPr>
            </w:pPr>
            <w:r>
              <w:rPr>
                <w:b/>
                <w:bCs/>
                <w:lang/>
              </w:rPr>
              <w:t>НОСИОЦИ АКТИВНОСТИ</w:t>
            </w:r>
          </w:p>
        </w:tc>
      </w:tr>
      <w:tr w:rsidR="004F6292">
        <w:trPr>
          <w:trHeight w:val="274"/>
        </w:trPr>
        <w:tc>
          <w:tcPr>
            <w:tcW w:w="5524" w:type="dxa"/>
          </w:tcPr>
          <w:p w:rsidR="004F6292" w:rsidRDefault="004F6292" w:rsidP="001D7820">
            <w:pPr>
              <w:numPr>
                <w:ilvl w:val="0"/>
                <w:numId w:val="12"/>
              </w:numPr>
              <w:spacing w:before="100" w:beforeAutospacing="1" w:line="273" w:lineRule="auto"/>
              <w:rPr>
                <w:lang w:val="ru-RU"/>
              </w:rPr>
            </w:pPr>
            <w:r>
              <w:rPr>
                <w:b/>
                <w:bCs/>
                <w:lang w:val="ru-RU"/>
              </w:rPr>
              <w:t>Планирање</w:t>
            </w:r>
          </w:p>
          <w:p w:rsidR="004F6292" w:rsidRDefault="004F6292" w:rsidP="00195901">
            <w:pPr>
              <w:spacing w:line="273" w:lineRule="auto"/>
              <w:rPr>
                <w:lang w:val="ru-RU"/>
              </w:rPr>
            </w:pPr>
            <w:r>
              <w:rPr>
                <w:lang w:val="ru-RU"/>
              </w:rPr>
              <w:t xml:space="preserve"> - израда годишњих и месечних планова наставних и ваннаставних активности;          </w:t>
            </w:r>
          </w:p>
          <w:p w:rsidR="004F6292" w:rsidRDefault="004F6292" w:rsidP="00195901">
            <w:pPr>
              <w:spacing w:line="273" w:lineRule="auto"/>
              <w:rPr>
                <w:lang w:val="ru-RU"/>
              </w:rPr>
            </w:pPr>
            <w:r>
              <w:rPr>
                <w:lang w:val="ru-RU"/>
              </w:rPr>
              <w:t>-</w:t>
            </w:r>
            <w:r>
              <w:rPr>
                <w:lang/>
              </w:rPr>
              <w:t xml:space="preserve"> </w:t>
            </w:r>
            <w:r>
              <w:rPr>
                <w:lang w:val="ru-RU"/>
              </w:rPr>
              <w:t>анализа предвиђених исхода у складу са стандардим</w:t>
            </w:r>
            <w:r>
              <w:rPr>
                <w:lang/>
              </w:rPr>
              <w:t>а</w:t>
            </w:r>
            <w:r>
              <w:rPr>
                <w:lang w:val="ru-RU"/>
              </w:rPr>
              <w:t xml:space="preserve"> за крај првог циклуса образовања; израда распореда часова, планирање потребног прибора                                             </w:t>
            </w:r>
          </w:p>
          <w:p w:rsidR="004F6292" w:rsidRDefault="004F6292" w:rsidP="00195901">
            <w:pPr>
              <w:spacing w:line="273" w:lineRule="auto"/>
              <w:rPr>
                <w:lang/>
              </w:rPr>
            </w:pPr>
            <w:r>
              <w:rPr>
                <w:lang w:val="ru-RU"/>
              </w:rPr>
              <w:t xml:space="preserve">  -припрема за иницијално тестирање</w:t>
            </w:r>
            <w:r>
              <w:rPr>
                <w:lang/>
              </w:rPr>
              <w:t>,</w:t>
            </w:r>
            <w:r>
              <w:rPr>
                <w:lang w:val="ru-RU"/>
              </w:rPr>
              <w:t xml:space="preserve"> планирање</w:t>
            </w:r>
            <w:r>
              <w:rPr>
                <w:lang/>
              </w:rPr>
              <w:t xml:space="preserve"> провера и </w:t>
            </w:r>
            <w:r>
              <w:rPr>
                <w:lang w:val="ru-RU"/>
              </w:rPr>
              <w:t xml:space="preserve"> завршних тестирања                                                                   </w:t>
            </w:r>
            <w:r>
              <w:rPr>
                <w:lang/>
              </w:rPr>
              <w:t xml:space="preserve">       </w:t>
            </w:r>
            <w:r>
              <w:rPr>
                <w:lang w:val="ru-RU"/>
              </w:rPr>
              <w:t xml:space="preserve">-планирање начина вођења личне евиденције о напредовању и оцењивању ученика;      </w:t>
            </w:r>
          </w:p>
          <w:p w:rsidR="004F6292" w:rsidRDefault="004F6292" w:rsidP="00195901">
            <w:pPr>
              <w:spacing w:line="273" w:lineRule="auto"/>
              <w:rPr>
                <w:lang w:val="ru-RU"/>
              </w:rPr>
            </w:pPr>
            <w:r>
              <w:rPr>
                <w:lang w:val="ru-RU"/>
              </w:rPr>
              <w:t>-планирање и подстицање примене тематск</w:t>
            </w:r>
            <w:r>
              <w:rPr>
                <w:lang/>
              </w:rPr>
              <w:t>их</w:t>
            </w:r>
            <w:r>
              <w:rPr>
                <w:lang w:val="ru-RU"/>
              </w:rPr>
              <w:t xml:space="preserve"> настав</w:t>
            </w:r>
            <w:r>
              <w:rPr>
                <w:lang/>
              </w:rPr>
              <w:t>а</w:t>
            </w:r>
            <w:r>
              <w:rPr>
                <w:lang w:val="ru-RU"/>
              </w:rPr>
              <w:t xml:space="preserve"> , амбијенталне наставе (оријентација у простору-парк и непосредна околина), хоризонталног учења (сарадња између учитеља у реализацији часова неких предмета),диферециране наставе,индивидуализоване наставе,вршњачког учења,хибридне наставе.</w:t>
            </w:r>
          </w:p>
          <w:p w:rsidR="004F6292" w:rsidRDefault="004F6292" w:rsidP="00195901">
            <w:pPr>
              <w:spacing w:line="273" w:lineRule="auto"/>
              <w:rPr>
                <w:lang w:val="ru-RU"/>
              </w:rPr>
            </w:pPr>
            <w:r>
              <w:rPr>
                <w:lang w:val="ru-RU"/>
              </w:rPr>
              <w:t>-планиране тематске наставе:</w:t>
            </w:r>
          </w:p>
          <w:p w:rsidR="004F6292" w:rsidRDefault="004F6292" w:rsidP="00195901">
            <w:pPr>
              <w:spacing w:line="273" w:lineRule="auto"/>
              <w:rPr>
                <w:lang w:val="ru-RU"/>
              </w:rPr>
            </w:pPr>
            <w:r>
              <w:rPr>
                <w:lang w:val="ru-RU"/>
              </w:rPr>
              <w:t>Светски дан љубазности(13.11.2025.)</w:t>
            </w:r>
          </w:p>
          <w:p w:rsidR="004F6292" w:rsidRDefault="004F6292" w:rsidP="00195901">
            <w:pPr>
              <w:spacing w:line="273" w:lineRule="auto"/>
              <w:rPr>
                <w:lang/>
              </w:rPr>
            </w:pPr>
            <w:r>
              <w:rPr>
                <w:lang w:val="ru-RU"/>
              </w:rPr>
              <w:t>Математика је свуда око нас (мај 2026.)</w:t>
            </w:r>
          </w:p>
          <w:p w:rsidR="004F6292" w:rsidRPr="006507AF" w:rsidRDefault="004F6292" w:rsidP="00195901">
            <w:pPr>
              <w:spacing w:line="273" w:lineRule="auto"/>
              <w:rPr>
                <w:lang/>
              </w:rPr>
            </w:pPr>
            <w:r>
              <w:rPr>
                <w:lang/>
              </w:rPr>
              <w:t>-учешће у активностима при изради новог Развојног плана школе</w:t>
            </w:r>
          </w:p>
          <w:p w:rsidR="004F6292" w:rsidRPr="00751836" w:rsidRDefault="004F6292" w:rsidP="00195901">
            <w:pPr>
              <w:spacing w:line="273" w:lineRule="auto"/>
              <w:rPr>
                <w:lang w:val="ru-RU"/>
              </w:rPr>
            </w:pPr>
            <w:r>
              <w:rPr>
                <w:lang w:val="ru-RU"/>
              </w:rPr>
              <w:t>-унапређење квалитета ваннаставних активности у школи, уважавање предлога ученика,упознавање ученика са планом ВНА, промоције продуката,развијање активизма ученика((радионице, вашари, изложбе, пројекти школе, хуманитарне акције...)</w:t>
            </w:r>
          </w:p>
          <w:p w:rsidR="004F6292" w:rsidRPr="00380000" w:rsidRDefault="004F6292" w:rsidP="00195901">
            <w:pPr>
              <w:jc w:val="both"/>
              <w:rPr>
                <w:lang/>
              </w:rPr>
            </w:pPr>
            <w:r>
              <w:rPr>
                <w:lang/>
              </w:rPr>
              <w:t>-р</w:t>
            </w:r>
            <w:r w:rsidRPr="00E45271">
              <w:t>азвијање</w:t>
            </w:r>
            <w:r>
              <w:rPr>
                <w:lang/>
              </w:rPr>
              <w:t>:</w:t>
            </w:r>
            <w:r w:rsidRPr="00E45271">
              <w:t xml:space="preserve"> </w:t>
            </w:r>
            <w:r w:rsidRPr="00E45271">
              <w:rPr>
                <w:b/>
              </w:rPr>
              <w:t>међупредметних компетенција</w:t>
            </w:r>
            <w:r w:rsidRPr="00E45271">
              <w:t xml:space="preserve"> ученика у оквиру редовне наставе и осталих облика ОВ рада</w:t>
            </w:r>
            <w:r>
              <w:rPr>
                <w:lang/>
              </w:rPr>
              <w:t>, развијање критичког мишљења ученика(применом дебата и дискусија), развијање и примена самооцењивања код ученика;</w:t>
            </w:r>
          </w:p>
          <w:p w:rsidR="004F6292" w:rsidRDefault="004F6292" w:rsidP="00195901">
            <w:pPr>
              <w:spacing w:line="273" w:lineRule="auto"/>
              <w:rPr>
                <w:lang/>
              </w:rPr>
            </w:pPr>
            <w:r>
              <w:rPr>
                <w:lang/>
              </w:rPr>
              <w:t>-</w:t>
            </w:r>
            <w:r>
              <w:rPr>
                <w:lang w:val="ru-RU"/>
              </w:rPr>
              <w:t xml:space="preserve"> </w:t>
            </w:r>
            <w:r>
              <w:rPr>
                <w:lang/>
              </w:rPr>
              <w:t xml:space="preserve">планирани  </w:t>
            </w:r>
            <w:r>
              <w:rPr>
                <w:lang w:val="ru-RU"/>
              </w:rPr>
              <w:t>угледни и огледни</w:t>
            </w:r>
            <w:r>
              <w:rPr>
                <w:lang/>
              </w:rPr>
              <w:t xml:space="preserve"> </w:t>
            </w:r>
            <w:r>
              <w:rPr>
                <w:lang w:val="ru-RU"/>
              </w:rPr>
              <w:t>часови:</w:t>
            </w:r>
          </w:p>
          <w:p w:rsidR="004F6292" w:rsidRDefault="004F6292" w:rsidP="00195901">
            <w:pPr>
              <w:spacing w:line="273" w:lineRule="auto"/>
              <w:rPr>
                <w:lang/>
              </w:rPr>
            </w:pPr>
            <w:r>
              <w:rPr>
                <w:lang/>
              </w:rPr>
              <w:t>Татјана Угриновић-ликовна култура(мај)</w:t>
            </w:r>
          </w:p>
          <w:p w:rsidR="004F6292" w:rsidRDefault="004F6292" w:rsidP="00195901">
            <w:pPr>
              <w:spacing w:line="273" w:lineRule="auto"/>
              <w:rPr>
                <w:lang/>
              </w:rPr>
            </w:pPr>
            <w:r>
              <w:rPr>
                <w:lang/>
              </w:rPr>
              <w:t>Радица Стевић-ликовна култура (децембар)</w:t>
            </w:r>
          </w:p>
          <w:p w:rsidR="004F6292" w:rsidRDefault="004F6292" w:rsidP="00195901">
            <w:pPr>
              <w:spacing w:line="273" w:lineRule="auto"/>
              <w:rPr>
                <w:lang/>
              </w:rPr>
            </w:pPr>
            <w:r>
              <w:rPr>
                <w:lang/>
              </w:rPr>
              <w:t>Гордана Павићевић –ликовна култура (април)</w:t>
            </w:r>
          </w:p>
          <w:p w:rsidR="004F6292" w:rsidRDefault="004F6292" w:rsidP="00195901">
            <w:pPr>
              <w:spacing w:line="273" w:lineRule="auto"/>
              <w:rPr>
                <w:lang/>
              </w:rPr>
            </w:pPr>
            <w:r>
              <w:rPr>
                <w:lang/>
              </w:rPr>
              <w:t>Оливера Рамовић-дигитални свет (април-мај)</w:t>
            </w:r>
          </w:p>
          <w:p w:rsidR="004F6292" w:rsidRPr="006507AF" w:rsidRDefault="004F6292" w:rsidP="00195901">
            <w:pPr>
              <w:spacing w:line="273" w:lineRule="auto"/>
              <w:rPr>
                <w:lang w:val="en-GB"/>
              </w:rPr>
            </w:pPr>
            <w:r>
              <w:rPr>
                <w:lang/>
              </w:rPr>
              <w:t>Сања Илић-ликовна култура (април)</w:t>
            </w:r>
          </w:p>
          <w:p w:rsidR="004F6292" w:rsidRDefault="004F6292" w:rsidP="00195901">
            <w:pPr>
              <w:spacing w:line="273" w:lineRule="auto"/>
              <w:rPr>
                <w:lang/>
              </w:rPr>
            </w:pPr>
            <w:r>
              <w:rPr>
                <w:lang/>
              </w:rPr>
              <w:t>- подела задужења свим члановима ОВ на нивоу школске године</w:t>
            </w:r>
          </w:p>
        </w:tc>
        <w:tc>
          <w:tcPr>
            <w:tcW w:w="2070" w:type="dxa"/>
          </w:tcPr>
          <w:p w:rsidR="004F6292" w:rsidRDefault="004F6292" w:rsidP="00A5576B">
            <w:pPr>
              <w:spacing w:line="273" w:lineRule="auto"/>
              <w:jc w:val="center"/>
              <w:rPr>
                <w:lang/>
              </w:rPr>
            </w:pPr>
          </w:p>
          <w:p w:rsidR="004F6292" w:rsidRDefault="004F6292" w:rsidP="00A5576B">
            <w:pPr>
              <w:spacing w:line="273" w:lineRule="auto"/>
              <w:jc w:val="center"/>
              <w:rPr>
                <w:lang/>
              </w:rPr>
            </w:pPr>
          </w:p>
          <w:p w:rsidR="004F6292" w:rsidRDefault="004F6292" w:rsidP="00A5576B">
            <w:pPr>
              <w:spacing w:line="273" w:lineRule="auto"/>
              <w:jc w:val="center"/>
              <w:rPr>
                <w:lang/>
              </w:rPr>
            </w:pPr>
          </w:p>
          <w:p w:rsidR="004F6292" w:rsidRDefault="004F6292" w:rsidP="00A5576B">
            <w:pPr>
              <w:spacing w:line="273" w:lineRule="auto"/>
              <w:jc w:val="center"/>
              <w:rPr>
                <w:lang w:val="ru-RU"/>
              </w:rPr>
            </w:pPr>
            <w:r>
              <w:rPr>
                <w:lang w:val="ru-RU"/>
              </w:rPr>
              <w:t>Август, септембар, током школске године</w:t>
            </w:r>
          </w:p>
        </w:tc>
        <w:tc>
          <w:tcPr>
            <w:tcW w:w="2100" w:type="dxa"/>
          </w:tcPr>
          <w:p w:rsidR="004F6292" w:rsidRDefault="004F6292" w:rsidP="00A5576B">
            <w:pPr>
              <w:spacing w:line="273" w:lineRule="auto"/>
              <w:jc w:val="center"/>
            </w:pPr>
            <w:r>
              <w:t>Чланови одељењског већа</w:t>
            </w:r>
          </w:p>
        </w:tc>
      </w:tr>
      <w:tr w:rsidR="00195901">
        <w:trPr>
          <w:trHeight w:val="390"/>
        </w:trPr>
        <w:tc>
          <w:tcPr>
            <w:tcW w:w="5524" w:type="dxa"/>
          </w:tcPr>
          <w:p w:rsidR="00195901" w:rsidRDefault="00195901" w:rsidP="001D7820">
            <w:pPr>
              <w:numPr>
                <w:ilvl w:val="0"/>
                <w:numId w:val="12"/>
              </w:numPr>
              <w:spacing w:before="100" w:beforeAutospacing="1" w:line="273" w:lineRule="auto"/>
              <w:rPr>
                <w:lang w:val="ru-RU"/>
              </w:rPr>
            </w:pPr>
            <w:r>
              <w:rPr>
                <w:b/>
                <w:bCs/>
                <w:lang w:val="ru-RU"/>
              </w:rPr>
              <w:t>Сарадња са родитељима</w:t>
            </w:r>
            <w:r>
              <w:rPr>
                <w:lang w:val="ru-RU"/>
              </w:rPr>
              <w:t xml:space="preserve"> - информисање родитеља о начину рада  за школску 2025/26.год. и пружање додатних видова подршке                            </w:t>
            </w:r>
          </w:p>
          <w:p w:rsidR="00195901" w:rsidRDefault="00195901" w:rsidP="00195901">
            <w:pPr>
              <w:spacing w:line="273" w:lineRule="auto"/>
              <w:rPr>
                <w:lang w:val="ru-RU"/>
              </w:rPr>
            </w:pPr>
            <w:r>
              <w:rPr>
                <w:lang w:val="ru-RU"/>
              </w:rPr>
              <w:t xml:space="preserve"> - припрема и организација родитељских састанака и   индивидуалних разговора; прибављање сагласности за </w:t>
            </w:r>
            <w:r>
              <w:rPr>
                <w:lang w:val="ru-RU"/>
              </w:rPr>
              <w:lastRenderedPageBreak/>
              <w:t xml:space="preserve">фотографисање, набавку додатних материјала за рад , реализацију излета, посета, извођење амбијенталне наставе;   </w:t>
            </w:r>
          </w:p>
          <w:p w:rsidR="00195901" w:rsidRPr="005E2B00" w:rsidRDefault="00195901" w:rsidP="00195901">
            <w:pPr>
              <w:rPr>
                <w:b/>
                <w:i/>
              </w:rPr>
            </w:pPr>
            <w:r>
              <w:rPr>
                <w:lang w:val="ru-RU"/>
              </w:rPr>
              <w:t xml:space="preserve">- тематски родитељски    </w:t>
            </w:r>
            <w:r>
              <w:t xml:space="preserve">III разред – </w:t>
            </w:r>
            <w:r>
              <w:rPr>
                <w:b/>
                <w:i/>
              </w:rPr>
              <w:t>Деца и насилно понашање</w:t>
            </w:r>
            <w:r>
              <w:rPr>
                <w:lang w:val="ru-RU"/>
              </w:rPr>
              <w:t xml:space="preserve">                                              </w:t>
            </w:r>
          </w:p>
          <w:p w:rsidR="00195901" w:rsidRPr="0051759A" w:rsidRDefault="00195901" w:rsidP="00195901">
            <w:pPr>
              <w:jc w:val="both"/>
              <w:rPr>
                <w:lang/>
              </w:rPr>
            </w:pPr>
            <w:r>
              <w:rPr>
                <w:lang w:val="ru-RU"/>
              </w:rPr>
              <w:t>-р</w:t>
            </w:r>
            <w:r w:rsidRPr="0051759A">
              <w:rPr>
                <w:lang w:val="ru-RU"/>
              </w:rPr>
              <w:t xml:space="preserve">еализација предавања, трибина, радионица и других облика </w:t>
            </w:r>
            <w:r w:rsidRPr="0051759A">
              <w:rPr>
                <w:b/>
                <w:lang w:val="ru-RU"/>
              </w:rPr>
              <w:t>педагошко-психолошког образовања родитеља</w:t>
            </w:r>
            <w:r w:rsidRPr="0051759A">
              <w:rPr>
                <w:lang w:val="ru-RU"/>
              </w:rPr>
              <w:t xml:space="preserve">, </w:t>
            </w:r>
            <w:r w:rsidRPr="0051759A">
              <w:t>организовање  заједничких активности за ученике и родитеље у циљу подстицања заједништва и превенције насиља</w:t>
            </w:r>
            <w:r>
              <w:rPr>
                <w:lang/>
              </w:rPr>
              <w:t>-приоритетни задатак</w:t>
            </w:r>
          </w:p>
          <w:p w:rsidR="00195901" w:rsidRDefault="00195901" w:rsidP="00195901">
            <w:pPr>
              <w:spacing w:line="273" w:lineRule="auto"/>
              <w:rPr>
                <w:lang w:val="ru-RU"/>
              </w:rPr>
            </w:pPr>
            <w:r>
              <w:rPr>
                <w:lang w:val="ru-RU"/>
              </w:rPr>
              <w:t>- развијање партнерског односа са родитељима кроз укључивање у различите пројекте и активности школе (радионице, вашари, изложбе, пројекти школе, хуманитарне акције...)</w:t>
            </w:r>
          </w:p>
          <w:p w:rsidR="00195901" w:rsidRDefault="00195901" w:rsidP="00195901">
            <w:pPr>
              <w:spacing w:line="273" w:lineRule="auto"/>
              <w:rPr>
                <w:lang w:val="ru-RU"/>
              </w:rPr>
            </w:pPr>
            <w:r>
              <w:rPr>
                <w:lang w:val="ru-RU"/>
              </w:rPr>
              <w:t>-даље информисањео раду продуженог боравка као облика образовно-васпитног рада и подршке ученицима</w:t>
            </w:r>
          </w:p>
          <w:p w:rsidR="00195901" w:rsidRPr="00751836" w:rsidRDefault="00195901" w:rsidP="00751836">
            <w:pPr>
              <w:jc w:val="both"/>
              <w:rPr>
                <w:lang/>
              </w:rPr>
            </w:pPr>
            <w:r>
              <w:rPr>
                <w:lang/>
              </w:rPr>
              <w:t>-а</w:t>
            </w:r>
            <w:r w:rsidRPr="0051759A">
              <w:t xml:space="preserve">ктивности на </w:t>
            </w:r>
            <w:r w:rsidRPr="0051759A">
              <w:rPr>
                <w:b/>
              </w:rPr>
              <w:t>уређењу учионица</w:t>
            </w:r>
            <w:r w:rsidRPr="0051759A">
              <w:t xml:space="preserve"> у сарадњи са родитељима (кречење, замена подова, израда ормарића за уџбенике, прибор и опрему, уређење уч</w:t>
            </w:r>
            <w:r>
              <w:t>ионице са интерактивном таблом)</w:t>
            </w:r>
            <w:r>
              <w:rPr>
                <w:lang/>
              </w:rPr>
              <w:t>-приоритетни задатак</w:t>
            </w:r>
          </w:p>
        </w:tc>
        <w:tc>
          <w:tcPr>
            <w:tcW w:w="2070" w:type="dxa"/>
          </w:tcPr>
          <w:p w:rsidR="00195901" w:rsidRDefault="00195901" w:rsidP="00A5576B">
            <w:pPr>
              <w:spacing w:line="273" w:lineRule="auto"/>
              <w:jc w:val="center"/>
              <w:rPr>
                <w:lang/>
              </w:rPr>
            </w:pPr>
            <w:r>
              <w:rPr>
                <w:lang/>
              </w:rPr>
              <w:lastRenderedPageBreak/>
              <w:t>Т</w:t>
            </w:r>
            <w:r>
              <w:rPr>
                <w:lang w:val="ru-RU"/>
              </w:rPr>
              <w:t>оком школске године</w:t>
            </w:r>
          </w:p>
          <w:p w:rsidR="00195901" w:rsidRDefault="00195901" w:rsidP="00A5576B">
            <w:pPr>
              <w:spacing w:line="273" w:lineRule="auto"/>
              <w:jc w:val="center"/>
              <w:rPr>
                <w:lang/>
              </w:rPr>
            </w:pPr>
          </w:p>
          <w:p w:rsidR="00195901" w:rsidRDefault="00195901" w:rsidP="00A5576B">
            <w:pPr>
              <w:spacing w:line="273" w:lineRule="auto"/>
              <w:jc w:val="center"/>
              <w:rPr>
                <w:lang/>
              </w:rPr>
            </w:pPr>
          </w:p>
          <w:p w:rsidR="00195901" w:rsidRDefault="00195901" w:rsidP="00A5576B">
            <w:pPr>
              <w:spacing w:line="273" w:lineRule="auto"/>
              <w:jc w:val="center"/>
              <w:rPr>
                <w:lang/>
              </w:rPr>
            </w:pPr>
          </w:p>
          <w:p w:rsidR="00195901" w:rsidRDefault="00195901" w:rsidP="00A5576B">
            <w:pPr>
              <w:spacing w:line="273" w:lineRule="auto"/>
              <w:jc w:val="center"/>
              <w:rPr>
                <w:lang/>
              </w:rPr>
            </w:pPr>
          </w:p>
        </w:tc>
        <w:tc>
          <w:tcPr>
            <w:tcW w:w="2100" w:type="dxa"/>
          </w:tcPr>
          <w:p w:rsidR="00195901" w:rsidRDefault="00195901" w:rsidP="00A5576B">
            <w:pPr>
              <w:spacing w:line="273" w:lineRule="auto"/>
              <w:jc w:val="center"/>
              <w:rPr>
                <w:lang/>
              </w:rPr>
            </w:pPr>
            <w:r>
              <w:rPr>
                <w:lang w:val="ru-RU"/>
              </w:rPr>
              <w:lastRenderedPageBreak/>
              <w:t xml:space="preserve">Чланови </w:t>
            </w:r>
            <w:r>
              <w:rPr>
                <w:lang/>
              </w:rPr>
              <w:t>ОВ</w:t>
            </w:r>
            <w:r>
              <w:rPr>
                <w:lang w:val="ru-RU"/>
              </w:rPr>
              <w:t xml:space="preserve">, родитељи, </w:t>
            </w:r>
            <w:r>
              <w:rPr>
                <w:lang/>
              </w:rPr>
              <w:t>стручна служба</w:t>
            </w:r>
          </w:p>
        </w:tc>
      </w:tr>
      <w:tr w:rsidR="00195901">
        <w:tc>
          <w:tcPr>
            <w:tcW w:w="5524" w:type="dxa"/>
          </w:tcPr>
          <w:p w:rsidR="00195901" w:rsidRDefault="00195901" w:rsidP="00195901">
            <w:pPr>
              <w:pStyle w:val="NormalWeb"/>
              <w:rPr>
                <w:lang/>
              </w:rPr>
            </w:pPr>
            <w:r>
              <w:rPr>
                <w:b/>
                <w:bCs/>
                <w:lang w:val="ru-RU"/>
              </w:rPr>
              <w:lastRenderedPageBreak/>
              <w:t>3. Правила понашања</w:t>
            </w:r>
            <w:r>
              <w:rPr>
                <w:lang w:val="ru-RU"/>
              </w:rPr>
              <w:t xml:space="preserve">   </w:t>
            </w:r>
          </w:p>
          <w:p w:rsidR="00195901" w:rsidRDefault="00195901" w:rsidP="00195901">
            <w:pPr>
              <w:pStyle w:val="NormalWeb"/>
              <w:rPr>
                <w:lang/>
              </w:rPr>
            </w:pPr>
            <w:r>
              <w:rPr>
                <w:lang/>
              </w:rPr>
              <w:t>- обнављање правила понашања у школи и ван ње</w:t>
            </w:r>
          </w:p>
          <w:p w:rsidR="00195901" w:rsidRDefault="00195901" w:rsidP="00195901">
            <w:pPr>
              <w:pStyle w:val="NormalWeb"/>
              <w:rPr>
                <w:lang/>
              </w:rPr>
            </w:pPr>
            <w:r>
              <w:rPr>
                <w:lang w:val="ru-RU"/>
              </w:rPr>
              <w:t xml:space="preserve">  - унапређивање и промовисање активности у школи  о: превенцији свих облика вршњачког насиља, дискриминацији и различитих облика ризичног понашања ученика, израдом плаката,  одељењских правила и реализацијом радионица на ЧОС-у и грађанском вапитању, вођење евиденције и дискусије  на часовима о: подстицању сарадње и заједништва међу ученицима, осећању припадности школи( применом групног рада,рада у пару  на часовима наставних и ваннаставних активности)              </w:t>
            </w:r>
          </w:p>
          <w:p w:rsidR="00195901" w:rsidRDefault="00195901" w:rsidP="00195901">
            <w:pPr>
              <w:pStyle w:val="NormalWeb"/>
              <w:rPr>
                <w:lang w:val="ru-RU"/>
              </w:rPr>
            </w:pPr>
            <w:r>
              <w:rPr>
                <w:lang w:val="ru-RU"/>
              </w:rPr>
              <w:t xml:space="preserve">-  доследно спровођење  правила и упознавање са мерама које следе за њихово непоштовање; </w:t>
            </w:r>
          </w:p>
        </w:tc>
        <w:tc>
          <w:tcPr>
            <w:tcW w:w="2070" w:type="dxa"/>
          </w:tcPr>
          <w:p w:rsidR="00195901" w:rsidRDefault="00195901" w:rsidP="00A5576B">
            <w:pPr>
              <w:spacing w:line="273" w:lineRule="auto"/>
              <w:jc w:val="center"/>
            </w:pPr>
            <w:r>
              <w:t>Септембар, током школске године</w:t>
            </w:r>
          </w:p>
        </w:tc>
        <w:tc>
          <w:tcPr>
            <w:tcW w:w="2100" w:type="dxa"/>
          </w:tcPr>
          <w:p w:rsidR="00195901" w:rsidRDefault="00195901" w:rsidP="00A5576B">
            <w:pPr>
              <w:spacing w:line="273" w:lineRule="auto"/>
              <w:jc w:val="center"/>
            </w:pPr>
            <w:r>
              <w:t>Чланови ОВ, ученици</w:t>
            </w:r>
          </w:p>
        </w:tc>
      </w:tr>
      <w:tr w:rsidR="00195901">
        <w:tc>
          <w:tcPr>
            <w:tcW w:w="5524" w:type="dxa"/>
          </w:tcPr>
          <w:p w:rsidR="00195901" w:rsidRPr="0051759A" w:rsidRDefault="00195901" w:rsidP="001D7820">
            <w:pPr>
              <w:pStyle w:val="ListParagraph"/>
              <w:numPr>
                <w:ilvl w:val="0"/>
                <w:numId w:val="12"/>
              </w:numPr>
              <w:spacing w:after="200" w:line="273" w:lineRule="auto"/>
              <w:contextualSpacing/>
              <w:rPr>
                <w:b/>
                <w:bCs/>
                <w:sz w:val="24"/>
                <w:szCs w:val="24"/>
                <w:lang w:val="ru-RU"/>
              </w:rPr>
            </w:pPr>
            <w:r w:rsidRPr="0051759A">
              <w:rPr>
                <w:b/>
                <w:bCs/>
                <w:sz w:val="24"/>
                <w:szCs w:val="24"/>
                <w:lang w:val="ru-RU"/>
              </w:rPr>
              <w:t xml:space="preserve">Мере безбедности </w:t>
            </w:r>
            <w:r>
              <w:rPr>
                <w:sz w:val="24"/>
                <w:szCs w:val="24"/>
                <w:lang w:val="ru-RU"/>
              </w:rPr>
              <w:t xml:space="preserve">  </w:t>
            </w:r>
            <w:r w:rsidRPr="0051759A">
              <w:rPr>
                <w:sz w:val="24"/>
                <w:szCs w:val="24"/>
                <w:lang w:val="ru-RU"/>
              </w:rPr>
              <w:t xml:space="preserve">                                                                       -  реализација радионица (ЧОС, </w:t>
            </w:r>
            <w:r>
              <w:rPr>
                <w:sz w:val="24"/>
                <w:szCs w:val="24"/>
                <w:lang w:val="ru-RU"/>
              </w:rPr>
              <w:t>ваннаставне акт.</w:t>
            </w:r>
            <w:r w:rsidRPr="0051759A">
              <w:rPr>
                <w:sz w:val="24"/>
                <w:szCs w:val="24"/>
                <w:lang w:val="ru-RU"/>
              </w:rPr>
              <w:t>) у циљу превенције насиља, развијања сарадничких односа у одељењу, упознавања са ризиком од злоупотребе Интернета и друштвених мрежа и обучавања за ненасилну комуникацију;</w:t>
            </w:r>
            <w:r>
              <w:rPr>
                <w:sz w:val="24"/>
                <w:szCs w:val="24"/>
                <w:lang w:val="ru-RU"/>
              </w:rPr>
              <w:t>(кроз разговоре,радионице,групне разговоре )</w:t>
            </w:r>
          </w:p>
        </w:tc>
        <w:tc>
          <w:tcPr>
            <w:tcW w:w="2070" w:type="dxa"/>
          </w:tcPr>
          <w:p w:rsidR="00195901" w:rsidRDefault="00195901" w:rsidP="00A5576B">
            <w:pPr>
              <w:spacing w:line="273" w:lineRule="auto"/>
              <w:jc w:val="center"/>
            </w:pPr>
            <w:r>
              <w:t>Током школске године</w:t>
            </w:r>
          </w:p>
        </w:tc>
        <w:tc>
          <w:tcPr>
            <w:tcW w:w="2100" w:type="dxa"/>
          </w:tcPr>
          <w:p w:rsidR="00195901" w:rsidRDefault="00195901" w:rsidP="00A5576B">
            <w:pPr>
              <w:spacing w:line="273" w:lineRule="auto"/>
              <w:jc w:val="center"/>
            </w:pPr>
            <w:r>
              <w:t>Чланови ОВ, ученици</w:t>
            </w:r>
          </w:p>
        </w:tc>
      </w:tr>
      <w:tr w:rsidR="00195901">
        <w:trPr>
          <w:trHeight w:val="584"/>
        </w:trPr>
        <w:tc>
          <w:tcPr>
            <w:tcW w:w="5524" w:type="dxa"/>
          </w:tcPr>
          <w:p w:rsidR="00195901" w:rsidRDefault="00195901" w:rsidP="00195901">
            <w:pPr>
              <w:spacing w:before="240" w:line="273" w:lineRule="auto"/>
              <w:rPr>
                <w:lang w:val="en-GB"/>
              </w:rPr>
            </w:pPr>
            <w:r>
              <w:rPr>
                <w:b/>
                <w:bCs/>
                <w:lang w:val="ru-RU"/>
              </w:rPr>
              <w:t xml:space="preserve">4.Ученици са додатном подршком - </w:t>
            </w:r>
            <w:r>
              <w:rPr>
                <w:lang w:val="ru-RU"/>
              </w:rPr>
              <w:t xml:space="preserve">евидентирање ученика којима је потребна додатна подршка у раду, као и даровитих ученика,  израда планова прилагођавања и ИОП-а, праћење индивидуалног напредовања ученика и пружање подршке у учењу кроз </w:t>
            </w:r>
            <w:r>
              <w:rPr>
                <w:lang w:val="ru-RU"/>
              </w:rPr>
              <w:lastRenderedPageBreak/>
              <w:t>индивидуализацију и допунску наставу;  ојачавање наставничких компетенција за пружање подршке ученицима у овладавању техникама учења;  усмереност на достизање основног нивоа постигнућа ученика, усвајање фукционалних знања ученика који се образују по ИОП-у.</w:t>
            </w:r>
          </w:p>
          <w:p w:rsidR="00195901" w:rsidRDefault="00195901" w:rsidP="00195901">
            <w:pPr>
              <w:spacing w:before="240" w:line="273" w:lineRule="auto"/>
              <w:rPr>
                <w:lang w:val="ru-RU"/>
              </w:rPr>
            </w:pPr>
            <w:r>
              <w:rPr>
                <w:lang w:val="en-GB"/>
              </w:rPr>
              <w:t>-</w:t>
            </w:r>
            <w:r>
              <w:rPr>
                <w:lang w:val="ru-RU"/>
              </w:rPr>
              <w:t>Примена Протокола о сарадњи ПУ</w:t>
            </w:r>
            <w:r>
              <w:rPr>
                <w:lang w:val="en-GB"/>
              </w:rPr>
              <w:t>”</w:t>
            </w:r>
            <w:r>
              <w:rPr>
                <w:lang w:val="ru-RU"/>
              </w:rPr>
              <w:t xml:space="preserve"> Галеб </w:t>
            </w:r>
            <w:r>
              <w:rPr>
                <w:lang w:val="en-GB"/>
              </w:rPr>
              <w:t>“</w:t>
            </w:r>
            <w:r>
              <w:rPr>
                <w:lang w:val="ru-RU"/>
              </w:rPr>
              <w:t xml:space="preserve">и основних школа и Протокола о сарадњи СШ </w:t>
            </w:r>
            <w:r>
              <w:rPr>
                <w:lang w:val="en-GB"/>
              </w:rPr>
              <w:t>“</w:t>
            </w:r>
            <w:r>
              <w:rPr>
                <w:lang w:val="ru-RU"/>
              </w:rPr>
              <w:t xml:space="preserve">Младост </w:t>
            </w:r>
            <w:r>
              <w:rPr>
                <w:lang w:val="en-GB"/>
              </w:rPr>
              <w:t xml:space="preserve">“ </w:t>
            </w:r>
            <w:r>
              <w:rPr>
                <w:lang w:val="ru-RU"/>
              </w:rPr>
              <w:t>и основних школа(заједничке активности)</w:t>
            </w:r>
          </w:p>
          <w:p w:rsidR="00195901" w:rsidRPr="00F03126" w:rsidRDefault="00195901" w:rsidP="00195901">
            <w:pPr>
              <w:spacing w:line="273" w:lineRule="auto"/>
              <w:rPr>
                <w:lang/>
              </w:rPr>
            </w:pPr>
            <w:r>
              <w:rPr>
                <w:lang w:val="ru-RU"/>
              </w:rPr>
              <w:t>-</w:t>
            </w:r>
            <w:r>
              <w:t xml:space="preserve"> Укључивање ученика у активности у оквиру   Дечије недеље</w:t>
            </w:r>
          </w:p>
        </w:tc>
        <w:tc>
          <w:tcPr>
            <w:tcW w:w="2070" w:type="dxa"/>
          </w:tcPr>
          <w:p w:rsidR="00195901" w:rsidRDefault="00195901" w:rsidP="00A5576B">
            <w:pPr>
              <w:spacing w:line="273" w:lineRule="auto"/>
              <w:jc w:val="center"/>
            </w:pPr>
            <w:r>
              <w:lastRenderedPageBreak/>
              <w:t>Током школске године</w:t>
            </w:r>
          </w:p>
        </w:tc>
        <w:tc>
          <w:tcPr>
            <w:tcW w:w="2100" w:type="dxa"/>
          </w:tcPr>
          <w:p w:rsidR="00195901" w:rsidRDefault="00195901" w:rsidP="00A5576B">
            <w:pPr>
              <w:spacing w:line="273" w:lineRule="auto"/>
              <w:jc w:val="center"/>
              <w:rPr>
                <w:lang w:val="ru-RU"/>
              </w:rPr>
            </w:pPr>
            <w:r>
              <w:rPr>
                <w:lang w:val="ru-RU"/>
              </w:rPr>
              <w:t>ТИО, одељењска већа, родитељи, стручна служба</w:t>
            </w:r>
          </w:p>
        </w:tc>
      </w:tr>
      <w:tr w:rsidR="00195901">
        <w:trPr>
          <w:trHeight w:val="416"/>
        </w:trPr>
        <w:tc>
          <w:tcPr>
            <w:tcW w:w="5524" w:type="dxa"/>
          </w:tcPr>
          <w:p w:rsidR="00195901" w:rsidRDefault="00195901" w:rsidP="00195901">
            <w:pPr>
              <w:spacing w:line="273" w:lineRule="auto"/>
              <w:rPr>
                <w:lang w:val="ru-RU"/>
              </w:rPr>
            </w:pPr>
            <w:r>
              <w:rPr>
                <w:b/>
                <w:bCs/>
                <w:lang w:val="ru-RU"/>
              </w:rPr>
              <w:lastRenderedPageBreak/>
              <w:t xml:space="preserve">5.Екскурзије, школа у природи, излети, посете </w:t>
            </w:r>
            <w:r>
              <w:rPr>
                <w:lang w:val="ru-RU"/>
              </w:rPr>
              <w:t xml:space="preserve">- </w:t>
            </w:r>
            <w:r>
              <w:rPr>
                <w:lang/>
              </w:rPr>
              <w:t>р</w:t>
            </w:r>
            <w:r>
              <w:rPr>
                <w:lang w:val="ru-RU"/>
              </w:rPr>
              <w:t>еализација у складу са Правилником</w:t>
            </w:r>
          </w:p>
          <w:p w:rsidR="00195901" w:rsidRDefault="00195901" w:rsidP="00195901">
            <w:pPr>
              <w:spacing w:line="273" w:lineRule="auto"/>
              <w:rPr>
                <w:lang/>
              </w:rPr>
            </w:pPr>
            <w:r>
              <w:rPr>
                <w:lang/>
              </w:rPr>
              <w:t>- Школа у природи- Сокобања</w:t>
            </w:r>
          </w:p>
          <w:p w:rsidR="00195901" w:rsidRDefault="00195901" w:rsidP="00195901">
            <w:pPr>
              <w:spacing w:line="273" w:lineRule="auto"/>
              <w:rPr>
                <w:lang/>
              </w:rPr>
            </w:pPr>
            <w:r>
              <w:rPr>
                <w:lang/>
              </w:rPr>
              <w:t>- Једнодневна екскурзија –Петровац-Покајница-Опленац-Карађорђев музеј-Аранђеловац бања-Петровац</w:t>
            </w:r>
          </w:p>
          <w:p w:rsidR="00195901" w:rsidRDefault="00195901" w:rsidP="00195901">
            <w:pPr>
              <w:spacing w:line="273" w:lineRule="auto"/>
              <w:rPr>
                <w:lang/>
              </w:rPr>
            </w:pPr>
            <w:r>
              <w:rPr>
                <w:lang/>
              </w:rPr>
              <w:t>-Позориште Београд (једном у 1. полугодишту, једном у 2.полугодишту.)</w:t>
            </w:r>
          </w:p>
        </w:tc>
        <w:tc>
          <w:tcPr>
            <w:tcW w:w="2070" w:type="dxa"/>
          </w:tcPr>
          <w:p w:rsidR="00195901" w:rsidRDefault="00195901" w:rsidP="00A5576B">
            <w:pPr>
              <w:spacing w:line="273" w:lineRule="auto"/>
              <w:jc w:val="center"/>
            </w:pPr>
            <w:r>
              <w:t>Током школске године</w:t>
            </w:r>
          </w:p>
        </w:tc>
        <w:tc>
          <w:tcPr>
            <w:tcW w:w="2100" w:type="dxa"/>
          </w:tcPr>
          <w:p w:rsidR="00195901" w:rsidRDefault="00195901" w:rsidP="00A5576B">
            <w:pPr>
              <w:spacing w:line="273" w:lineRule="auto"/>
              <w:jc w:val="center"/>
              <w:rPr>
                <w:lang w:val="ru-RU"/>
              </w:rPr>
            </w:pPr>
            <w:r>
              <w:rPr>
                <w:lang w:val="ru-RU"/>
              </w:rPr>
              <w:t xml:space="preserve">Чланови </w:t>
            </w:r>
            <w:r>
              <w:rPr>
                <w:lang/>
              </w:rPr>
              <w:t>ОВ</w:t>
            </w:r>
            <w:r>
              <w:rPr>
                <w:lang w:val="ru-RU"/>
              </w:rPr>
              <w:t>, родитељи, ученици, Тим за реализацију екскурзија, туристичке организације</w:t>
            </w:r>
          </w:p>
        </w:tc>
      </w:tr>
      <w:tr w:rsidR="00195901">
        <w:tc>
          <w:tcPr>
            <w:tcW w:w="5524" w:type="dxa"/>
          </w:tcPr>
          <w:p w:rsidR="00195901" w:rsidRDefault="00195901" w:rsidP="00195901">
            <w:pPr>
              <w:spacing w:line="273" w:lineRule="auto"/>
              <w:rPr>
                <w:lang w:val="ru-RU"/>
              </w:rPr>
            </w:pPr>
            <w:r>
              <w:rPr>
                <w:b/>
                <w:bCs/>
                <w:lang w:val="ru-RU"/>
              </w:rPr>
              <w:t>6.Сарадња</w:t>
            </w:r>
            <w:r>
              <w:rPr>
                <w:b/>
                <w:bCs/>
                <w:lang/>
              </w:rPr>
              <w:t xml:space="preserve"> </w:t>
            </w:r>
            <w:r>
              <w:rPr>
                <w:b/>
                <w:bCs/>
                <w:lang w:val="ru-RU"/>
              </w:rPr>
              <w:t xml:space="preserve">са локалном заједницом -  </w:t>
            </w:r>
            <w:r>
              <w:rPr>
                <w:lang w:val="ru-RU"/>
              </w:rPr>
              <w:t xml:space="preserve">другим школама, установама културе (Завичајни музеј, Галерија, библиотека “Ђура Јакшић”, КПЦ), спортским савезом, здравственим установама, Црвеним крстом, ОИ ‘’Млава’’  </w:t>
            </w:r>
          </w:p>
        </w:tc>
        <w:tc>
          <w:tcPr>
            <w:tcW w:w="2070" w:type="dxa"/>
          </w:tcPr>
          <w:p w:rsidR="00195901" w:rsidRDefault="00195901" w:rsidP="00A5576B">
            <w:pPr>
              <w:spacing w:line="273" w:lineRule="auto"/>
              <w:jc w:val="center"/>
              <w:rPr>
                <w:lang w:val="ru-RU"/>
              </w:rPr>
            </w:pPr>
            <w:r>
              <w:rPr>
                <w:lang w:val="ru-RU"/>
              </w:rPr>
              <w:t>Током школске године</w:t>
            </w:r>
          </w:p>
        </w:tc>
        <w:tc>
          <w:tcPr>
            <w:tcW w:w="2100" w:type="dxa"/>
          </w:tcPr>
          <w:p w:rsidR="00195901" w:rsidRDefault="00195901" w:rsidP="00A5576B">
            <w:pPr>
              <w:spacing w:line="273" w:lineRule="auto"/>
              <w:jc w:val="center"/>
              <w:rPr>
                <w:lang w:val="ru-RU"/>
              </w:rPr>
            </w:pPr>
            <w:r>
              <w:rPr>
                <w:lang w:val="ru-RU"/>
              </w:rPr>
              <w:t xml:space="preserve">Чланови </w:t>
            </w:r>
            <w:r>
              <w:rPr>
                <w:lang/>
              </w:rPr>
              <w:t>ОВ</w:t>
            </w:r>
            <w:r>
              <w:rPr>
                <w:lang w:val="ru-RU"/>
              </w:rPr>
              <w:t>, ученици, радници наведених установа</w:t>
            </w:r>
          </w:p>
        </w:tc>
      </w:tr>
      <w:tr w:rsidR="00195901">
        <w:tc>
          <w:tcPr>
            <w:tcW w:w="5524" w:type="dxa"/>
          </w:tcPr>
          <w:p w:rsidR="00195901" w:rsidRDefault="00195901" w:rsidP="00195901">
            <w:pPr>
              <w:spacing w:line="273" w:lineRule="auto"/>
              <w:rPr>
                <w:lang/>
              </w:rPr>
            </w:pPr>
            <w:r>
              <w:rPr>
                <w:b/>
                <w:bCs/>
                <w:lang w:val="ru-RU"/>
              </w:rPr>
              <w:t>7.Праћење и вредновање постигнућа</w:t>
            </w:r>
            <w:r>
              <w:rPr>
                <w:lang w:val="ru-RU"/>
              </w:rPr>
              <w:t xml:space="preserve"> - планирање, реализација и анализа иницијалних тестова, писмених провера, тестова знања;                                                  </w:t>
            </w:r>
          </w:p>
          <w:p w:rsidR="00195901" w:rsidRDefault="00195901" w:rsidP="00195901">
            <w:pPr>
              <w:spacing w:line="273" w:lineRule="auto"/>
              <w:rPr>
                <w:lang/>
              </w:rPr>
            </w:pPr>
            <w:r>
              <w:rPr>
                <w:lang/>
              </w:rPr>
              <w:t xml:space="preserve"> - уједначавање критеријума оцењивања на нивоу већа и  представљање критеријума оцењивања ученицима прављењем паралеле између формативног и бројчаног  оцењивања;                                                                        -оспособљавање ученика за самопроцењивање и давање предлога ( постављање циљева) за сопствено напредовање, примена самооцењивања</w:t>
            </w:r>
          </w:p>
        </w:tc>
        <w:tc>
          <w:tcPr>
            <w:tcW w:w="2070" w:type="dxa"/>
          </w:tcPr>
          <w:p w:rsidR="00195901" w:rsidRDefault="00195901" w:rsidP="00A5576B">
            <w:pPr>
              <w:spacing w:line="273" w:lineRule="auto"/>
              <w:jc w:val="center"/>
            </w:pPr>
            <w:r>
              <w:t>Септембар, током школске  године</w:t>
            </w:r>
          </w:p>
        </w:tc>
        <w:tc>
          <w:tcPr>
            <w:tcW w:w="2100" w:type="dxa"/>
          </w:tcPr>
          <w:p w:rsidR="00195901" w:rsidRDefault="00195901" w:rsidP="00A5576B">
            <w:pPr>
              <w:spacing w:line="273" w:lineRule="auto"/>
              <w:jc w:val="center"/>
            </w:pPr>
            <w:r>
              <w:t>Чланови ОВ, ученици</w:t>
            </w:r>
          </w:p>
        </w:tc>
      </w:tr>
      <w:tr w:rsidR="00A5576B">
        <w:tc>
          <w:tcPr>
            <w:tcW w:w="5524" w:type="dxa"/>
          </w:tcPr>
          <w:p w:rsidR="00A5576B" w:rsidRDefault="00A5576B" w:rsidP="00126AA9">
            <w:pPr>
              <w:spacing w:line="273" w:lineRule="auto"/>
              <w:rPr>
                <w:lang/>
              </w:rPr>
            </w:pPr>
            <w:r>
              <w:rPr>
                <w:b/>
                <w:bCs/>
                <w:lang w:val="ru-RU"/>
              </w:rPr>
              <w:t>8.Празници и екологија</w:t>
            </w:r>
            <w:r>
              <w:rPr>
                <w:lang w:val="ru-RU"/>
              </w:rPr>
              <w:t xml:space="preserve"> - учешће у активностима поводом школских и државних празника, обележавање важних датума  усклађивањем планова наставе и учења</w:t>
            </w:r>
            <w:r>
              <w:rPr>
                <w:lang/>
              </w:rPr>
              <w:t>, реализација тематских настава: Светски дан љубазности(13.11.2025); Математика је свуда око нас (мај 2026.)</w:t>
            </w:r>
          </w:p>
          <w:p w:rsidR="00A5576B" w:rsidRPr="00051D2A" w:rsidRDefault="00A5576B" w:rsidP="00126AA9">
            <w:pPr>
              <w:rPr>
                <w:lang/>
              </w:rPr>
            </w:pPr>
            <w:r>
              <w:rPr>
                <w:lang/>
              </w:rPr>
              <w:t>-13.новембар Светски дан љубазности</w:t>
            </w:r>
          </w:p>
          <w:p w:rsidR="00A5576B" w:rsidRPr="00051D2A" w:rsidRDefault="00A5576B" w:rsidP="00126AA9">
            <w:pPr>
              <w:pStyle w:val="ListParagraph"/>
              <w:ind w:left="0"/>
              <w:rPr>
                <w:sz w:val="24"/>
                <w:szCs w:val="24"/>
                <w:lang/>
              </w:rPr>
            </w:pPr>
            <w:r>
              <w:rPr>
                <w:sz w:val="24"/>
                <w:szCs w:val="24"/>
                <w:lang/>
              </w:rPr>
              <w:t>-</w:t>
            </w:r>
            <w:r>
              <w:rPr>
                <w:sz w:val="24"/>
                <w:szCs w:val="24"/>
              </w:rPr>
              <w:t xml:space="preserve"> 16. новембра Међународн</w:t>
            </w:r>
            <w:r>
              <w:rPr>
                <w:sz w:val="24"/>
                <w:szCs w:val="24"/>
                <w:lang/>
              </w:rPr>
              <w:t>и</w:t>
            </w:r>
            <w:r>
              <w:rPr>
                <w:sz w:val="24"/>
                <w:szCs w:val="24"/>
              </w:rPr>
              <w:t xml:space="preserve"> дан толеранције </w:t>
            </w:r>
            <w:r w:rsidRPr="009C0E1A">
              <w:rPr>
                <w:sz w:val="24"/>
                <w:szCs w:val="24"/>
              </w:rPr>
              <w:t xml:space="preserve"> </w:t>
            </w:r>
          </w:p>
          <w:p w:rsidR="00A5576B" w:rsidRPr="00E256E2" w:rsidRDefault="00A5576B" w:rsidP="00126AA9">
            <w:pPr>
              <w:pStyle w:val="ListParagraph"/>
              <w:ind w:left="0"/>
              <w:rPr>
                <w:sz w:val="24"/>
                <w:szCs w:val="24"/>
                <w:lang/>
              </w:rPr>
            </w:pPr>
            <w:r>
              <w:rPr>
                <w:b/>
                <w:sz w:val="24"/>
                <w:szCs w:val="24"/>
                <w:lang/>
              </w:rPr>
              <w:t xml:space="preserve">- </w:t>
            </w:r>
            <w:r>
              <w:rPr>
                <w:sz w:val="24"/>
                <w:szCs w:val="24"/>
              </w:rPr>
              <w:t>22. марта, Светск</w:t>
            </w:r>
            <w:r>
              <w:rPr>
                <w:sz w:val="24"/>
                <w:szCs w:val="24"/>
                <w:lang/>
              </w:rPr>
              <w:t>и</w:t>
            </w:r>
            <w:r>
              <w:rPr>
                <w:sz w:val="24"/>
                <w:szCs w:val="24"/>
              </w:rPr>
              <w:t xml:space="preserve"> дана вода </w:t>
            </w:r>
          </w:p>
          <w:p w:rsidR="00A5576B" w:rsidRDefault="00A5576B" w:rsidP="00126AA9">
            <w:pPr>
              <w:spacing w:line="273" w:lineRule="auto"/>
              <w:rPr>
                <w:lang w:val="ru-RU"/>
              </w:rPr>
            </w:pPr>
          </w:p>
        </w:tc>
        <w:tc>
          <w:tcPr>
            <w:tcW w:w="2070" w:type="dxa"/>
          </w:tcPr>
          <w:p w:rsidR="00A5576B" w:rsidRDefault="00A5576B" w:rsidP="00A5576B">
            <w:pPr>
              <w:spacing w:line="273" w:lineRule="auto"/>
              <w:jc w:val="center"/>
              <w:rPr>
                <w:lang/>
              </w:rPr>
            </w:pPr>
            <w:r>
              <w:t>Током школске године,</w:t>
            </w:r>
          </w:p>
          <w:p w:rsidR="00A5576B" w:rsidRPr="00955A1E" w:rsidRDefault="00A5576B" w:rsidP="00A5576B">
            <w:pPr>
              <w:spacing w:line="273" w:lineRule="auto"/>
              <w:jc w:val="center"/>
              <w:rPr>
                <w:lang/>
              </w:rPr>
            </w:pPr>
            <w:r>
              <w:rPr>
                <w:lang/>
              </w:rPr>
              <w:t>новембар</w:t>
            </w:r>
          </w:p>
          <w:p w:rsidR="00A5576B" w:rsidRDefault="00A5576B" w:rsidP="00A5576B">
            <w:pPr>
              <w:spacing w:line="273" w:lineRule="auto"/>
              <w:jc w:val="center"/>
              <w:rPr>
                <w:lang/>
              </w:rPr>
            </w:pPr>
            <w:r>
              <w:t>март</w:t>
            </w:r>
          </w:p>
          <w:p w:rsidR="00A5576B" w:rsidRPr="00802661" w:rsidRDefault="00A5576B" w:rsidP="00A5576B">
            <w:pPr>
              <w:spacing w:line="273" w:lineRule="auto"/>
              <w:jc w:val="center"/>
              <w:rPr>
                <w:lang/>
              </w:rPr>
            </w:pPr>
            <w:r>
              <w:rPr>
                <w:lang/>
              </w:rPr>
              <w:t>мај</w:t>
            </w:r>
          </w:p>
        </w:tc>
        <w:tc>
          <w:tcPr>
            <w:tcW w:w="2100" w:type="dxa"/>
          </w:tcPr>
          <w:p w:rsidR="00A5576B" w:rsidRDefault="00A5576B" w:rsidP="00A5576B">
            <w:pPr>
              <w:spacing w:line="273" w:lineRule="auto"/>
              <w:jc w:val="center"/>
            </w:pPr>
            <w:r>
              <w:t>Чланови ОВ, ученици</w:t>
            </w:r>
          </w:p>
        </w:tc>
      </w:tr>
      <w:tr w:rsidR="00A5576B">
        <w:trPr>
          <w:trHeight w:val="654"/>
        </w:trPr>
        <w:tc>
          <w:tcPr>
            <w:tcW w:w="5524" w:type="dxa"/>
          </w:tcPr>
          <w:p w:rsidR="00A5576B" w:rsidRDefault="00A5576B" w:rsidP="00126AA9">
            <w:pPr>
              <w:spacing w:line="273" w:lineRule="auto"/>
              <w:rPr>
                <w:lang w:val="ru-RU"/>
              </w:rPr>
            </w:pPr>
            <w:r>
              <w:rPr>
                <w:b/>
                <w:bCs/>
                <w:lang w:val="ru-RU"/>
              </w:rPr>
              <w:t>9.Професионална оријентација</w:t>
            </w:r>
            <w:r>
              <w:rPr>
                <w:lang w:val="ru-RU"/>
              </w:rPr>
              <w:t xml:space="preserve"> - упознавање ученика са различитим занимањима (кроз наставне и ваннаставне активности ,садржаје, посете,  сарадњу са </w:t>
            </w:r>
            <w:r>
              <w:rPr>
                <w:lang w:val="ru-RU"/>
              </w:rPr>
              <w:lastRenderedPageBreak/>
              <w:t>родитељима...)</w:t>
            </w:r>
          </w:p>
        </w:tc>
        <w:tc>
          <w:tcPr>
            <w:tcW w:w="2070" w:type="dxa"/>
          </w:tcPr>
          <w:p w:rsidR="00A5576B" w:rsidRDefault="00A5576B" w:rsidP="00A5576B">
            <w:pPr>
              <w:spacing w:line="273" w:lineRule="auto"/>
              <w:jc w:val="center"/>
            </w:pPr>
            <w:r>
              <w:lastRenderedPageBreak/>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 родитељи, представни</w:t>
            </w:r>
            <w:r>
              <w:rPr>
                <w:lang/>
              </w:rPr>
              <w:t xml:space="preserve">ци </w:t>
            </w:r>
            <w:r>
              <w:rPr>
                <w:lang w:val="ru-RU"/>
              </w:rPr>
              <w:lastRenderedPageBreak/>
              <w:t>различитих заната и радници установа</w:t>
            </w:r>
          </w:p>
        </w:tc>
      </w:tr>
      <w:tr w:rsidR="00A5576B">
        <w:trPr>
          <w:trHeight w:val="654"/>
        </w:trPr>
        <w:tc>
          <w:tcPr>
            <w:tcW w:w="5524" w:type="dxa"/>
          </w:tcPr>
          <w:p w:rsidR="00A5576B" w:rsidRDefault="00A5576B" w:rsidP="00126AA9">
            <w:pPr>
              <w:spacing w:line="273" w:lineRule="auto"/>
              <w:rPr>
                <w:b/>
                <w:bCs/>
                <w:lang w:val="ru-RU"/>
              </w:rPr>
            </w:pPr>
            <w:r>
              <w:rPr>
                <w:b/>
                <w:bCs/>
                <w:lang w:val="ru-RU"/>
              </w:rPr>
              <w:lastRenderedPageBreak/>
              <w:t xml:space="preserve">10.Здрави стилови живота - </w:t>
            </w:r>
            <w:r>
              <w:rPr>
                <w:lang w:val="ru-RU"/>
              </w:rPr>
              <w:t>садржајима   наставних  и ваннаставних активности, одељењске заједнице, амбијенталне наставе и свакодневним животним ситуацијама неговати одговоран однос према здрављу и околини; превенцију и дискриминацију међу ученицима,подстицање заједништва и превенција насиља</w:t>
            </w:r>
          </w:p>
        </w:tc>
        <w:tc>
          <w:tcPr>
            <w:tcW w:w="2070" w:type="dxa"/>
          </w:tcPr>
          <w:p w:rsidR="00A5576B" w:rsidRDefault="00A5576B" w:rsidP="00A5576B">
            <w:pPr>
              <w:spacing w:line="273" w:lineRule="auto"/>
              <w:jc w:val="center"/>
            </w:pPr>
            <w:r>
              <w:t>Октобар, 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 представници здравствених установа</w:t>
            </w:r>
          </w:p>
        </w:tc>
      </w:tr>
      <w:tr w:rsidR="00A5576B">
        <w:trPr>
          <w:trHeight w:val="524"/>
        </w:trPr>
        <w:tc>
          <w:tcPr>
            <w:tcW w:w="5524" w:type="dxa"/>
          </w:tcPr>
          <w:p w:rsidR="00A5576B" w:rsidRDefault="00A5576B" w:rsidP="00126AA9">
            <w:pPr>
              <w:spacing w:line="273" w:lineRule="auto"/>
              <w:rPr>
                <w:lang w:val="ru-RU"/>
              </w:rPr>
            </w:pPr>
            <w:r>
              <w:rPr>
                <w:b/>
                <w:bCs/>
                <w:lang w:val="ru-RU"/>
              </w:rPr>
              <w:t>11.Спортске активности</w:t>
            </w:r>
            <w:r>
              <w:rPr>
                <w:lang w:val="ru-RU"/>
              </w:rPr>
              <w:t xml:space="preserve"> -  Ревија мини рукомета, Спортске игре младих,  одељењска такмиче</w:t>
            </w:r>
            <w:r>
              <w:rPr>
                <w:lang/>
              </w:rPr>
              <w:t>њ</w:t>
            </w:r>
            <w:r>
              <w:rPr>
                <w:lang w:val="ru-RU"/>
              </w:rPr>
              <w:t xml:space="preserve">а током Дечије недеље и Трка ‘’Драгутин Томашевић’’ </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 представници Спортског савеза, наставници физичког васпитања</w:t>
            </w:r>
          </w:p>
        </w:tc>
      </w:tr>
      <w:tr w:rsidR="00A5576B">
        <w:trPr>
          <w:trHeight w:val="620"/>
        </w:trPr>
        <w:tc>
          <w:tcPr>
            <w:tcW w:w="5524" w:type="dxa"/>
          </w:tcPr>
          <w:p w:rsidR="00A5576B" w:rsidRDefault="00A5576B" w:rsidP="00126AA9">
            <w:pPr>
              <w:spacing w:line="273" w:lineRule="auto"/>
              <w:rPr>
                <w:b/>
                <w:bCs/>
                <w:lang w:val="ru-RU"/>
              </w:rPr>
            </w:pPr>
            <w:r>
              <w:rPr>
                <w:b/>
                <w:bCs/>
                <w:lang w:val="ru-RU"/>
              </w:rPr>
              <w:t>12.Стручно усавршавање</w:t>
            </w:r>
          </w:p>
          <w:p w:rsidR="00A5576B" w:rsidRDefault="00A5576B" w:rsidP="00126AA9">
            <w:pPr>
              <w:spacing w:line="273" w:lineRule="auto"/>
              <w:rPr>
                <w:lang w:val="ru-RU"/>
              </w:rPr>
            </w:pPr>
            <w:r>
              <w:rPr>
                <w:lang w:val="ru-RU"/>
              </w:rPr>
              <w:t xml:space="preserve">     -</w:t>
            </w:r>
            <w:r>
              <w:rPr>
                <w:lang/>
              </w:rPr>
              <w:t xml:space="preserve"> П</w:t>
            </w:r>
            <w:r>
              <w:rPr>
                <w:lang w:val="ru-RU"/>
              </w:rPr>
              <w:t>рисуство семинарима, обукама и вебинарима;             хоризонтално учење (онлајн и непосредно)</w:t>
            </w:r>
            <w:r>
              <w:rPr>
                <w:lang/>
              </w:rPr>
              <w:t>, примена стручне литературе</w:t>
            </w:r>
            <w:r>
              <w:rPr>
                <w:lang w:val="ru-RU"/>
              </w:rPr>
              <w:t xml:space="preserve"> и примена стечених знања путем различитих облика стручног усавршавања,примена и размена наученог у школи,развијање социјално-емоционалних компетенција ученика</w:t>
            </w:r>
          </w:p>
          <w:p w:rsidR="00A5576B" w:rsidRDefault="00A5576B" w:rsidP="00126AA9">
            <w:pPr>
              <w:spacing w:line="273" w:lineRule="auto"/>
              <w:rPr>
                <w:lang w:val="ru-RU"/>
              </w:rPr>
            </w:pPr>
            <w:r>
              <w:rPr>
                <w:lang w:val="ru-RU"/>
              </w:rPr>
              <w:t>-посете угледним часовима</w:t>
            </w:r>
          </w:p>
          <w:p w:rsidR="00A5576B" w:rsidRDefault="00A5576B" w:rsidP="00126AA9">
            <w:pPr>
              <w:spacing w:line="273" w:lineRule="auto"/>
              <w:rPr>
                <w:b/>
                <w:bCs/>
                <w:lang w:val="ru-RU"/>
              </w:rPr>
            </w:pPr>
            <w:r>
              <w:rPr>
                <w:b/>
                <w:bCs/>
                <w:lang w:val="ru-RU"/>
              </w:rPr>
              <w:t>-</w:t>
            </w:r>
            <w:r>
              <w:t>Учешће на</w:t>
            </w:r>
            <w:r>
              <w:rPr>
                <w:lang/>
              </w:rPr>
              <w:t>:</w:t>
            </w:r>
            <w:r>
              <w:t xml:space="preserve"> </w:t>
            </w:r>
            <w:r w:rsidRPr="00D36456">
              <w:rPr>
                <w:b/>
              </w:rPr>
              <w:t>семинар</w:t>
            </w:r>
            <w:r>
              <w:rPr>
                <w:b/>
                <w:lang/>
              </w:rPr>
              <w:t>има у оквиру скупа-Сусрети учитеља-</w:t>
            </w:r>
            <w:r>
              <w:rPr>
                <w:b/>
                <w:i/>
                <w:lang/>
              </w:rPr>
              <w:t xml:space="preserve"> </w:t>
            </w:r>
            <w:r>
              <w:t xml:space="preserve">осталим семинарима и стручним скуповима </w:t>
            </w:r>
            <w:r>
              <w:rPr>
                <w:lang/>
              </w:rPr>
              <w:t xml:space="preserve">у школи </w:t>
            </w:r>
            <w:r>
              <w:t>и реализација угледних часова на основу личних планова стручног усавршавања наставника и стр. сарадника</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,Друштво учитеља, педагог, психолог, друге установе и извори</w:t>
            </w:r>
          </w:p>
        </w:tc>
      </w:tr>
      <w:tr w:rsidR="00A5576B">
        <w:trPr>
          <w:trHeight w:val="503"/>
        </w:trPr>
        <w:tc>
          <w:tcPr>
            <w:tcW w:w="5524" w:type="dxa"/>
          </w:tcPr>
          <w:p w:rsidR="00A5576B" w:rsidRDefault="00A5576B" w:rsidP="00126AA9">
            <w:pPr>
              <w:spacing w:line="273" w:lineRule="auto"/>
              <w:rPr>
                <w:lang w:val="ru-RU"/>
              </w:rPr>
            </w:pPr>
            <w:r>
              <w:rPr>
                <w:b/>
                <w:bCs/>
                <w:lang w:val="ru-RU"/>
              </w:rPr>
              <w:t xml:space="preserve">13.Промовисање ученичких постигнућа </w:t>
            </w:r>
          </w:p>
          <w:p w:rsidR="00A5576B" w:rsidRDefault="00A5576B" w:rsidP="00126AA9">
            <w:pPr>
              <w:spacing w:line="273" w:lineRule="auto"/>
              <w:rPr>
                <w:lang w:val="ru-RU"/>
              </w:rPr>
            </w:pPr>
            <w:r>
              <w:rPr>
                <w:lang/>
              </w:rPr>
              <w:t xml:space="preserve">- </w:t>
            </w:r>
            <w:r>
              <w:rPr>
                <w:bCs/>
                <w:lang w:val="ru-RU"/>
              </w:rPr>
              <w:t>Побољшање постигнућа свих ученика овладавањем исходима на основном нивоу и презентовање резултата такмичења на</w:t>
            </w:r>
            <w:r>
              <w:rPr>
                <w:b/>
                <w:bCs/>
                <w:lang w:val="ru-RU"/>
              </w:rPr>
              <w:t xml:space="preserve"> </w:t>
            </w:r>
            <w:r>
              <w:rPr>
                <w:lang w:val="ru-RU"/>
              </w:rPr>
              <w:t xml:space="preserve">школском сајту, друштвеним мрежама, затвореним групама , на школским паноима и родитељским састанцима;  </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w:t>
            </w:r>
            <w:r>
              <w:rPr>
                <w:lang/>
              </w:rPr>
              <w:t xml:space="preserve"> </w:t>
            </w:r>
            <w:r>
              <w:rPr>
                <w:lang w:val="ru-RU"/>
              </w:rPr>
              <w:t>школски библиотекар, предметни наставници</w:t>
            </w:r>
          </w:p>
        </w:tc>
      </w:tr>
      <w:tr w:rsidR="00A5576B">
        <w:trPr>
          <w:trHeight w:val="570"/>
        </w:trPr>
        <w:tc>
          <w:tcPr>
            <w:tcW w:w="5524" w:type="dxa"/>
          </w:tcPr>
          <w:p w:rsidR="00A5576B" w:rsidRDefault="00A5576B" w:rsidP="00126AA9">
            <w:pPr>
              <w:spacing w:line="273" w:lineRule="auto"/>
              <w:rPr>
                <w:b/>
                <w:bCs/>
              </w:rPr>
            </w:pPr>
            <w:r>
              <w:rPr>
                <w:b/>
                <w:bCs/>
                <w:lang/>
              </w:rPr>
              <w:t>14.</w:t>
            </w:r>
            <w:r>
              <w:rPr>
                <w:b/>
                <w:bCs/>
              </w:rPr>
              <w:t>Коришћење ресурса школске библиотеке</w:t>
            </w:r>
          </w:p>
          <w:p w:rsidR="00A5576B" w:rsidRDefault="00A5576B" w:rsidP="00126AA9">
            <w:pPr>
              <w:spacing w:line="273" w:lineRule="auto"/>
              <w:rPr>
                <w:bCs/>
                <w:lang w:val="ru-RU"/>
              </w:rPr>
            </w:pPr>
            <w:r>
              <w:rPr>
                <w:bCs/>
                <w:lang w:val="ru-RU"/>
              </w:rPr>
              <w:t xml:space="preserve">Наставак сарадње и изнајмљивање књига </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w:t>
            </w:r>
            <w:r>
              <w:rPr>
                <w:lang/>
              </w:rPr>
              <w:t xml:space="preserve"> </w:t>
            </w:r>
            <w:r>
              <w:rPr>
                <w:lang w:val="ru-RU"/>
              </w:rPr>
              <w:t>школски библиотекар</w:t>
            </w:r>
          </w:p>
        </w:tc>
      </w:tr>
      <w:tr w:rsidR="00A5576B">
        <w:trPr>
          <w:trHeight w:val="444"/>
        </w:trPr>
        <w:tc>
          <w:tcPr>
            <w:tcW w:w="5524" w:type="dxa"/>
          </w:tcPr>
          <w:p w:rsidR="00A5576B" w:rsidRDefault="00A5576B" w:rsidP="00126AA9">
            <w:pPr>
              <w:spacing w:line="273" w:lineRule="auto"/>
              <w:rPr>
                <w:b/>
                <w:bCs/>
                <w:lang w:val="ru-RU"/>
              </w:rPr>
            </w:pPr>
            <w:r>
              <w:rPr>
                <w:b/>
                <w:bCs/>
                <w:lang w:val="ru-RU"/>
              </w:rPr>
              <w:t xml:space="preserve">15.Организација и учешће на такмичењима и конкурсима </w:t>
            </w:r>
            <w:r>
              <w:rPr>
                <w:b/>
                <w:bCs/>
                <w:lang/>
              </w:rPr>
              <w:t xml:space="preserve">- - </w:t>
            </w:r>
            <w:r>
              <w:rPr>
                <w:lang/>
              </w:rPr>
              <w:t>У</w:t>
            </w:r>
            <w:r>
              <w:rPr>
                <w:lang w:val="ru-RU"/>
              </w:rPr>
              <w:t xml:space="preserve"> оквиру школе и у сарадњи са другим установама </w:t>
            </w:r>
            <w:r>
              <w:rPr>
                <w:b/>
                <w:bCs/>
                <w:lang w:val="ru-RU"/>
              </w:rPr>
              <w:t xml:space="preserve"> (</w:t>
            </w:r>
            <w:r>
              <w:rPr>
                <w:lang w:val="ru-RU"/>
              </w:rPr>
              <w:t>онлајн или уживо</w:t>
            </w:r>
            <w:r>
              <w:rPr>
                <w:lang/>
              </w:rPr>
              <w:t>)</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rPr>
                <w:lang w:val="ru-RU"/>
              </w:rPr>
            </w:pPr>
            <w:r>
              <w:rPr>
                <w:lang w:val="ru-RU"/>
              </w:rPr>
              <w:t xml:space="preserve">Чланови </w:t>
            </w:r>
            <w:r>
              <w:rPr>
                <w:lang/>
              </w:rPr>
              <w:t>ОВ</w:t>
            </w:r>
            <w:r>
              <w:rPr>
                <w:lang w:val="ru-RU"/>
              </w:rPr>
              <w:t>, ученици, организатори конкурса и такмичења</w:t>
            </w:r>
          </w:p>
        </w:tc>
      </w:tr>
      <w:tr w:rsidR="00A5576B">
        <w:trPr>
          <w:trHeight w:val="593"/>
        </w:trPr>
        <w:tc>
          <w:tcPr>
            <w:tcW w:w="5524" w:type="dxa"/>
          </w:tcPr>
          <w:p w:rsidR="00A5576B" w:rsidRDefault="00A5576B" w:rsidP="00126AA9">
            <w:pPr>
              <w:spacing w:line="273" w:lineRule="auto"/>
              <w:rPr>
                <w:b/>
                <w:bCs/>
                <w:lang w:val="ru-RU"/>
              </w:rPr>
            </w:pPr>
            <w:r>
              <w:rPr>
                <w:b/>
                <w:bCs/>
                <w:lang/>
              </w:rPr>
              <w:t>16.</w:t>
            </w:r>
            <w:r>
              <w:rPr>
                <w:b/>
                <w:bCs/>
                <w:lang w:val="ru-RU"/>
              </w:rPr>
              <w:t>Припрема и учешће на седницама стручних органа школе</w:t>
            </w:r>
          </w:p>
          <w:p w:rsidR="00A5576B" w:rsidRDefault="00A5576B" w:rsidP="00126AA9">
            <w:pPr>
              <w:spacing w:line="273" w:lineRule="auto"/>
              <w:rPr>
                <w:b/>
                <w:bCs/>
                <w:lang w:val="ru-RU"/>
              </w:rPr>
            </w:pPr>
            <w:r>
              <w:rPr>
                <w:bCs/>
                <w:lang/>
              </w:rPr>
              <w:t>- К</w:t>
            </w:r>
            <w:r>
              <w:rPr>
                <w:bCs/>
                <w:lang w:val="ru-RU"/>
              </w:rPr>
              <w:t xml:space="preserve">оришћењем адекватних табеларних модела за извештаје о васпитно-образовном раду, раду тимова и секција, резултата такмичења и осталих облика рада; </w:t>
            </w:r>
          </w:p>
        </w:tc>
        <w:tc>
          <w:tcPr>
            <w:tcW w:w="2070" w:type="dxa"/>
          </w:tcPr>
          <w:p w:rsidR="00A5576B" w:rsidRDefault="00A5576B" w:rsidP="00A5576B">
            <w:pPr>
              <w:spacing w:line="273" w:lineRule="auto"/>
              <w:jc w:val="center"/>
            </w:pPr>
            <w:r>
              <w:t>Током школске године</w:t>
            </w:r>
          </w:p>
        </w:tc>
        <w:tc>
          <w:tcPr>
            <w:tcW w:w="2100" w:type="dxa"/>
          </w:tcPr>
          <w:p w:rsidR="00A5576B" w:rsidRDefault="00A5576B" w:rsidP="00A5576B">
            <w:pPr>
              <w:spacing w:line="273" w:lineRule="auto"/>
              <w:jc w:val="center"/>
            </w:pPr>
            <w:r>
              <w:t>Чланови ОВ</w:t>
            </w:r>
          </w:p>
        </w:tc>
      </w:tr>
      <w:tr w:rsidR="00A5576B">
        <w:trPr>
          <w:trHeight w:val="593"/>
        </w:trPr>
        <w:tc>
          <w:tcPr>
            <w:tcW w:w="5524" w:type="dxa"/>
          </w:tcPr>
          <w:p w:rsidR="00A5576B" w:rsidRDefault="00A5576B" w:rsidP="00126AA9">
            <w:pPr>
              <w:spacing w:line="273" w:lineRule="auto"/>
              <w:rPr>
                <w:lang w:val="ru-RU"/>
              </w:rPr>
            </w:pPr>
            <w:r>
              <w:rPr>
                <w:b/>
                <w:bCs/>
                <w:lang/>
              </w:rPr>
              <w:lastRenderedPageBreak/>
              <w:t>17.</w:t>
            </w:r>
            <w:r>
              <w:rPr>
                <w:b/>
                <w:bCs/>
                <w:lang w:val="ru-RU"/>
              </w:rPr>
              <w:t xml:space="preserve">Анализа рада </w:t>
            </w:r>
            <w:r>
              <w:rPr>
                <w:lang w:val="ru-RU"/>
              </w:rPr>
              <w:t>Одељењског већа- израда извештаја уз наведене активности у одређеном периоду;</w:t>
            </w:r>
          </w:p>
        </w:tc>
        <w:tc>
          <w:tcPr>
            <w:tcW w:w="2070" w:type="dxa"/>
          </w:tcPr>
          <w:p w:rsidR="00A5576B" w:rsidRDefault="00A5576B" w:rsidP="00A5576B">
            <w:pPr>
              <w:spacing w:line="273" w:lineRule="auto"/>
              <w:jc w:val="center"/>
            </w:pPr>
            <w:r>
              <w:t>Јануар, јун</w:t>
            </w:r>
          </w:p>
        </w:tc>
        <w:tc>
          <w:tcPr>
            <w:tcW w:w="2100" w:type="dxa"/>
          </w:tcPr>
          <w:p w:rsidR="00A5576B" w:rsidRDefault="00A5576B" w:rsidP="00A5576B">
            <w:pPr>
              <w:spacing w:line="273" w:lineRule="auto"/>
              <w:jc w:val="center"/>
            </w:pPr>
            <w:r>
              <w:t>Чланови ОВ, руководилац</w:t>
            </w:r>
          </w:p>
        </w:tc>
      </w:tr>
    </w:tbl>
    <w:p w:rsidR="001B042E" w:rsidRDefault="001B042E">
      <w:pPr>
        <w:rPr>
          <w:lang w:eastAsia="sr-Latn-CS"/>
        </w:rPr>
      </w:pPr>
      <w:r>
        <w:rPr>
          <w:lang w:eastAsia="sr-Latn-CS"/>
        </w:rPr>
        <w:t xml:space="preserve"> </w:t>
      </w:r>
    </w:p>
    <w:p w:rsidR="001B042E" w:rsidRDefault="004F6292">
      <w:pPr>
        <w:wordWrap w:val="0"/>
        <w:jc w:val="right"/>
        <w:rPr>
          <w:lang/>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1B042E">
        <w:rPr>
          <w:lang/>
        </w:rPr>
        <w:t>Председник ОВ</w:t>
      </w:r>
      <w:r w:rsidR="001B042E">
        <w:t xml:space="preserve">: </w:t>
      </w:r>
      <w:r>
        <w:rPr>
          <w:lang/>
        </w:rPr>
        <w:t>Гордана Павићевић</w:t>
      </w:r>
    </w:p>
    <w:p w:rsidR="001B042E" w:rsidRDefault="001B042E">
      <w:pPr>
        <w:rPr>
          <w:lang/>
        </w:rPr>
      </w:pPr>
    </w:p>
    <w:p w:rsidR="001B042E" w:rsidRDefault="001B042E">
      <w:pPr>
        <w:rPr>
          <w:lang/>
        </w:rPr>
      </w:pPr>
    </w:p>
    <w:p w:rsidR="001B042E" w:rsidRPr="00CE4FA0" w:rsidRDefault="001B042E">
      <w:pPr>
        <w:jc w:val="center"/>
        <w:rPr>
          <w:lang w:val="sr-Cyrl-CS"/>
        </w:rPr>
      </w:pPr>
      <w:r>
        <w:rPr>
          <w:b/>
          <w:bCs/>
          <w:lang w:val="sr-Cyrl-CS"/>
        </w:rPr>
        <w:t>г</w:t>
      </w:r>
      <w:r w:rsidRPr="00CE4FA0">
        <w:rPr>
          <w:b/>
          <w:bCs/>
          <w:lang w:val="sr-Cyrl-CS"/>
        </w:rPr>
        <w:t xml:space="preserve">) </w:t>
      </w:r>
      <w:r w:rsidRPr="00CE4FA0">
        <w:rPr>
          <w:b/>
          <w:bCs/>
          <w:i/>
          <w:iCs/>
          <w:lang w:val="sr-Cyrl-CS"/>
        </w:rPr>
        <w:t xml:space="preserve"> План и програм рада одељењских већа четвртог  разреда</w:t>
      </w:r>
    </w:p>
    <w:p w:rsidR="001B042E" w:rsidRDefault="001B042E">
      <w:pPr>
        <w:jc w:val="center"/>
        <w:rPr>
          <w:lang/>
        </w:rPr>
      </w:pPr>
    </w:p>
    <w:tbl>
      <w:tblPr>
        <w:tblW w:w="96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00"/>
        <w:gridCol w:w="2154"/>
        <w:gridCol w:w="2040"/>
      </w:tblGrid>
      <w:tr w:rsidR="001B042E">
        <w:tc>
          <w:tcPr>
            <w:tcW w:w="5500" w:type="dxa"/>
          </w:tcPr>
          <w:p w:rsidR="001B042E" w:rsidRDefault="001B042E">
            <w:pPr>
              <w:rPr>
                <w:b/>
                <w:bCs/>
                <w:lang/>
              </w:rPr>
            </w:pPr>
            <w:r>
              <w:rPr>
                <w:b/>
                <w:bCs/>
                <w:lang w:val="sr-Cyrl-CS"/>
              </w:rPr>
              <w:t xml:space="preserve">                              </w:t>
            </w:r>
            <w:r>
              <w:rPr>
                <w:b/>
                <w:bCs/>
                <w:lang/>
              </w:rPr>
              <w:t>АКТИВНОСТИ</w:t>
            </w:r>
          </w:p>
        </w:tc>
        <w:tc>
          <w:tcPr>
            <w:tcW w:w="2154" w:type="dxa"/>
          </w:tcPr>
          <w:p w:rsidR="001B042E" w:rsidRDefault="001B042E">
            <w:pPr>
              <w:jc w:val="center"/>
              <w:rPr>
                <w:b/>
                <w:bCs/>
                <w:lang/>
              </w:rPr>
            </w:pPr>
            <w:r>
              <w:rPr>
                <w:b/>
                <w:bCs/>
                <w:lang/>
              </w:rPr>
              <w:t>ВРЕМЕ РЕАЛИЗАЦИЈЕ</w:t>
            </w:r>
          </w:p>
        </w:tc>
        <w:tc>
          <w:tcPr>
            <w:tcW w:w="2040" w:type="dxa"/>
          </w:tcPr>
          <w:p w:rsidR="001B042E" w:rsidRDefault="001B042E">
            <w:pPr>
              <w:jc w:val="center"/>
              <w:rPr>
                <w:lang/>
              </w:rPr>
            </w:pPr>
            <w:r>
              <w:rPr>
                <w:b/>
                <w:bCs/>
                <w:lang/>
              </w:rPr>
              <w:t>НОСИОЦИ АКТИВНОСТИ</w:t>
            </w:r>
          </w:p>
        </w:tc>
      </w:tr>
      <w:tr w:rsidR="00CE4FA0">
        <w:trPr>
          <w:trHeight w:val="274"/>
        </w:trPr>
        <w:tc>
          <w:tcPr>
            <w:tcW w:w="5500" w:type="dxa"/>
          </w:tcPr>
          <w:p w:rsidR="00CE4FA0" w:rsidRDefault="00CE4FA0" w:rsidP="00126AA9">
            <w:pPr>
              <w:spacing w:line="273" w:lineRule="auto"/>
              <w:rPr>
                <w:lang w:val="ru-RU"/>
              </w:rPr>
            </w:pPr>
            <w:r>
              <w:rPr>
                <w:b/>
                <w:bCs/>
                <w:lang/>
              </w:rPr>
              <w:t xml:space="preserve">1. </w:t>
            </w:r>
            <w:r>
              <w:rPr>
                <w:b/>
                <w:bCs/>
                <w:lang w:val="ru-RU"/>
              </w:rPr>
              <w:t>Планирање</w:t>
            </w:r>
          </w:p>
          <w:p w:rsidR="00CE4FA0" w:rsidRDefault="00CE4FA0" w:rsidP="00126AA9">
            <w:pPr>
              <w:spacing w:line="273" w:lineRule="auto"/>
              <w:rPr>
                <w:lang w:val="ru-RU"/>
              </w:rPr>
            </w:pPr>
            <w:r>
              <w:rPr>
                <w:lang w:val="ru-RU"/>
              </w:rPr>
              <w:t xml:space="preserve"> - израда годишњих и месечних планова наставних и ваннаставних активности;          </w:t>
            </w:r>
          </w:p>
          <w:p w:rsidR="00CE4FA0" w:rsidRDefault="00CE4FA0" w:rsidP="00126AA9">
            <w:pPr>
              <w:spacing w:line="273" w:lineRule="auto"/>
              <w:rPr>
                <w:lang w:val="ru-RU"/>
              </w:rPr>
            </w:pPr>
            <w:r>
              <w:rPr>
                <w:lang w:val="ru-RU"/>
              </w:rPr>
              <w:t>-</w:t>
            </w:r>
            <w:r>
              <w:rPr>
                <w:lang/>
              </w:rPr>
              <w:t xml:space="preserve"> </w:t>
            </w:r>
            <w:r>
              <w:rPr>
                <w:lang w:val="ru-RU"/>
              </w:rPr>
              <w:t>анализа предвиђених исхода у складу са стандардим</w:t>
            </w:r>
            <w:r>
              <w:rPr>
                <w:lang/>
              </w:rPr>
              <w:t>а</w:t>
            </w:r>
            <w:r>
              <w:rPr>
                <w:lang w:val="ru-RU"/>
              </w:rPr>
              <w:t xml:space="preserve"> за крај првог циклуса образовања; израда распореда часова, планирање потребног прибора   </w:t>
            </w:r>
          </w:p>
          <w:p w:rsidR="00CE4FA0" w:rsidRDefault="00CE4FA0" w:rsidP="00126AA9">
            <w:pPr>
              <w:spacing w:line="273" w:lineRule="auto"/>
              <w:rPr>
                <w:lang w:val="ru-RU"/>
              </w:rPr>
            </w:pPr>
            <w:r>
              <w:rPr>
                <w:lang/>
              </w:rPr>
              <w:t>- израда критеријума оцењивања за све наставне предмете у 4. разреду</w:t>
            </w:r>
            <w:r>
              <w:rPr>
                <w:lang w:val="ru-RU"/>
              </w:rPr>
              <w:t xml:space="preserve">                                          </w:t>
            </w:r>
          </w:p>
          <w:p w:rsidR="00CE4FA0" w:rsidRDefault="00CE4FA0" w:rsidP="00126AA9">
            <w:pPr>
              <w:spacing w:line="273" w:lineRule="auto"/>
              <w:rPr>
                <w:lang/>
              </w:rPr>
            </w:pPr>
            <w:r>
              <w:rPr>
                <w:lang w:val="ru-RU"/>
              </w:rPr>
              <w:t xml:space="preserve">-припрема за иницијално </w:t>
            </w:r>
            <w:r>
              <w:rPr>
                <w:lang/>
              </w:rPr>
              <w:t>процењивање,</w:t>
            </w:r>
            <w:r>
              <w:rPr>
                <w:lang w:val="ru-RU"/>
              </w:rPr>
              <w:t xml:space="preserve"> планирање</w:t>
            </w:r>
            <w:r>
              <w:rPr>
                <w:lang/>
              </w:rPr>
              <w:t xml:space="preserve"> провера и </w:t>
            </w:r>
            <w:r>
              <w:rPr>
                <w:lang w:val="ru-RU"/>
              </w:rPr>
              <w:t xml:space="preserve"> завршних тестирања                                                                   </w:t>
            </w:r>
            <w:r>
              <w:rPr>
                <w:lang/>
              </w:rPr>
              <w:t xml:space="preserve">       </w:t>
            </w:r>
            <w:r>
              <w:rPr>
                <w:lang w:val="ru-RU"/>
              </w:rPr>
              <w:t xml:space="preserve">-планирање начина вођења личне евиденције о напредовању и оцењивању ученика;      </w:t>
            </w:r>
          </w:p>
          <w:p w:rsidR="00CE4FA0" w:rsidRDefault="00CE4FA0" w:rsidP="00126AA9">
            <w:pPr>
              <w:spacing w:line="273" w:lineRule="auto"/>
              <w:rPr>
                <w:lang/>
              </w:rPr>
            </w:pPr>
            <w:r>
              <w:rPr>
                <w:lang w:val="ru-RU"/>
              </w:rPr>
              <w:t xml:space="preserve"> -планирање тематск</w:t>
            </w:r>
            <w:r>
              <w:rPr>
                <w:lang/>
              </w:rPr>
              <w:t>их</w:t>
            </w:r>
            <w:r>
              <w:rPr>
                <w:lang w:val="ru-RU"/>
              </w:rPr>
              <w:t xml:space="preserve"> настав</w:t>
            </w:r>
            <w:r>
              <w:rPr>
                <w:lang/>
              </w:rPr>
              <w:t>а</w:t>
            </w:r>
            <w:r>
              <w:rPr>
                <w:lang/>
              </w:rPr>
              <w:t xml:space="preserve">, </w:t>
            </w:r>
            <w:r>
              <w:rPr>
                <w:lang w:val="ru-RU"/>
              </w:rPr>
              <w:t>амбијенталне наставе</w:t>
            </w:r>
            <w:r>
              <w:rPr>
                <w:lang/>
              </w:rPr>
              <w:t xml:space="preserve"> </w:t>
            </w:r>
            <w:r>
              <w:rPr>
                <w:lang w:val="ru-RU"/>
              </w:rPr>
              <w:t>(оријентација у простору-парк и непосредна околина), хоризонтално учењ</w:t>
            </w:r>
            <w:r>
              <w:rPr>
                <w:lang/>
              </w:rPr>
              <w:t>е</w:t>
            </w:r>
            <w:r>
              <w:rPr>
                <w:lang w:val="ru-RU"/>
              </w:rPr>
              <w:t xml:space="preserve"> (сарадња између учитеља у реализацији часова неких предмета)</w:t>
            </w:r>
          </w:p>
          <w:p w:rsidR="00CE4FA0" w:rsidRDefault="00CE4FA0" w:rsidP="00126AA9">
            <w:pPr>
              <w:spacing w:line="273" w:lineRule="auto"/>
              <w:rPr>
                <w:lang/>
              </w:rPr>
            </w:pPr>
            <w:r>
              <w:rPr>
                <w:lang/>
              </w:rPr>
              <w:t>-</w:t>
            </w:r>
            <w:r>
              <w:rPr>
                <w:lang w:val="ru-RU"/>
              </w:rPr>
              <w:t xml:space="preserve"> </w:t>
            </w:r>
            <w:r>
              <w:rPr>
                <w:lang/>
              </w:rPr>
              <w:t xml:space="preserve">планирање </w:t>
            </w:r>
            <w:r>
              <w:rPr>
                <w:lang w:val="ru-RU"/>
              </w:rPr>
              <w:t>угледни</w:t>
            </w:r>
            <w:r>
              <w:rPr>
                <w:lang/>
              </w:rPr>
              <w:t>х</w:t>
            </w:r>
            <w:r>
              <w:rPr>
                <w:lang w:val="ru-RU"/>
              </w:rPr>
              <w:t xml:space="preserve"> и огледни</w:t>
            </w:r>
            <w:r>
              <w:rPr>
                <w:lang/>
              </w:rPr>
              <w:t>х</w:t>
            </w:r>
            <w:r>
              <w:rPr>
                <w:lang w:val="ru-RU"/>
              </w:rPr>
              <w:t xml:space="preserve"> часова </w:t>
            </w:r>
          </w:p>
          <w:p w:rsidR="00CE4FA0" w:rsidRDefault="00CE4FA0" w:rsidP="00126AA9">
            <w:pPr>
              <w:spacing w:line="273" w:lineRule="auto"/>
              <w:rPr>
                <w:lang/>
              </w:rPr>
            </w:pPr>
            <w:r>
              <w:rPr>
                <w:lang/>
              </w:rPr>
              <w:t xml:space="preserve">Весна Глишић – </w:t>
            </w:r>
            <w:r>
              <w:t>природа и друштво</w:t>
            </w:r>
            <w:r>
              <w:rPr>
                <w:lang/>
              </w:rPr>
              <w:t xml:space="preserve">, април </w:t>
            </w:r>
          </w:p>
          <w:p w:rsidR="00CE4FA0" w:rsidRDefault="00CE4FA0" w:rsidP="00126AA9">
            <w:pPr>
              <w:spacing w:line="273" w:lineRule="auto"/>
              <w:rPr>
                <w:lang/>
              </w:rPr>
            </w:pPr>
            <w:r>
              <w:rPr>
                <w:lang/>
              </w:rPr>
              <w:t>Маја Милојковић Василијевић – српски језик, децембар</w:t>
            </w:r>
          </w:p>
          <w:p w:rsidR="00CE4FA0" w:rsidRDefault="00CE4FA0" w:rsidP="00126AA9">
            <w:pPr>
              <w:spacing w:line="273" w:lineRule="auto"/>
              <w:rPr>
                <w:lang/>
              </w:rPr>
            </w:pPr>
            <w:r>
              <w:rPr>
                <w:lang/>
              </w:rPr>
              <w:t>Тања Марковић – свет око нас, април</w:t>
            </w:r>
          </w:p>
          <w:p w:rsidR="00CE4FA0" w:rsidRDefault="00CE4FA0" w:rsidP="00126AA9">
            <w:pPr>
              <w:spacing w:line="273" w:lineRule="auto"/>
              <w:rPr>
                <w:lang/>
              </w:rPr>
            </w:pPr>
            <w:r>
              <w:rPr>
                <w:lang/>
              </w:rPr>
              <w:t>Биљана Милошевић – српски језик,март</w:t>
            </w:r>
          </w:p>
          <w:p w:rsidR="00CE4FA0" w:rsidRDefault="00CE4FA0" w:rsidP="00126AA9">
            <w:pPr>
              <w:spacing w:line="273" w:lineRule="auto"/>
              <w:rPr>
                <w:lang/>
              </w:rPr>
            </w:pPr>
            <w:r>
              <w:rPr>
                <w:lang/>
              </w:rPr>
              <w:t>Радица Стевић – математика, децембар</w:t>
            </w:r>
          </w:p>
          <w:p w:rsidR="00CE4FA0" w:rsidRPr="00891835" w:rsidRDefault="00CE4FA0" w:rsidP="00126AA9">
            <w:pPr>
              <w:spacing w:line="273" w:lineRule="auto"/>
              <w:rPr>
                <w:lang/>
              </w:rPr>
            </w:pPr>
            <w:r>
              <w:rPr>
                <w:lang/>
              </w:rPr>
              <w:t>Саша Радосављевић – свет око нас, април</w:t>
            </w:r>
          </w:p>
        </w:tc>
        <w:tc>
          <w:tcPr>
            <w:tcW w:w="2154" w:type="dxa"/>
          </w:tcPr>
          <w:p w:rsidR="00CE4FA0" w:rsidRDefault="00CE4FA0" w:rsidP="00CE4FA0">
            <w:pPr>
              <w:spacing w:line="273" w:lineRule="auto"/>
              <w:jc w:val="center"/>
              <w:rPr>
                <w:lang/>
              </w:rPr>
            </w:pPr>
          </w:p>
          <w:p w:rsidR="00CE4FA0" w:rsidRDefault="00CE4FA0" w:rsidP="00CE4FA0">
            <w:pPr>
              <w:spacing w:line="273" w:lineRule="auto"/>
              <w:jc w:val="center"/>
              <w:rPr>
                <w:lang/>
              </w:rPr>
            </w:pPr>
          </w:p>
          <w:p w:rsidR="00CE4FA0" w:rsidRDefault="00CE4FA0" w:rsidP="00CE4FA0">
            <w:pPr>
              <w:spacing w:line="273" w:lineRule="auto"/>
              <w:jc w:val="center"/>
              <w:rPr>
                <w:lang/>
              </w:rPr>
            </w:pPr>
          </w:p>
          <w:p w:rsidR="00CE4FA0" w:rsidRDefault="00CE4FA0" w:rsidP="00CE4FA0">
            <w:pPr>
              <w:spacing w:line="273" w:lineRule="auto"/>
              <w:jc w:val="center"/>
              <w:rPr>
                <w:lang w:val="ru-RU"/>
              </w:rPr>
            </w:pPr>
            <w:r>
              <w:rPr>
                <w:lang w:val="ru-RU"/>
              </w:rPr>
              <w:t>Август, септембар, током школске године</w:t>
            </w:r>
          </w:p>
        </w:tc>
        <w:tc>
          <w:tcPr>
            <w:tcW w:w="2040" w:type="dxa"/>
          </w:tcPr>
          <w:p w:rsidR="00CE4FA0" w:rsidRDefault="00CE4FA0" w:rsidP="00CE4FA0">
            <w:pPr>
              <w:spacing w:line="273" w:lineRule="auto"/>
              <w:jc w:val="center"/>
            </w:pPr>
            <w:r>
              <w:t>Чланови одељењског већа</w:t>
            </w:r>
          </w:p>
        </w:tc>
      </w:tr>
      <w:tr w:rsidR="00CE4FA0">
        <w:trPr>
          <w:trHeight w:val="620"/>
        </w:trPr>
        <w:tc>
          <w:tcPr>
            <w:tcW w:w="5500" w:type="dxa"/>
          </w:tcPr>
          <w:p w:rsidR="00CE4FA0" w:rsidRDefault="00CE4FA0" w:rsidP="00126AA9">
            <w:pPr>
              <w:spacing w:line="273" w:lineRule="auto"/>
              <w:rPr>
                <w:lang w:val="ru-RU"/>
              </w:rPr>
            </w:pPr>
            <w:r>
              <w:rPr>
                <w:b/>
                <w:bCs/>
                <w:lang/>
              </w:rPr>
              <w:t>2.</w:t>
            </w:r>
            <w:r>
              <w:rPr>
                <w:b/>
                <w:bCs/>
                <w:lang w:val="ru-RU"/>
              </w:rPr>
              <w:t>Сарадња са родитељима</w:t>
            </w:r>
            <w:r>
              <w:rPr>
                <w:lang w:val="ru-RU"/>
              </w:rPr>
              <w:t xml:space="preserve"> - информисање родитеља о начину рада  за школску 202</w:t>
            </w:r>
            <w:r>
              <w:rPr>
                <w:lang/>
              </w:rPr>
              <w:t>5</w:t>
            </w:r>
            <w:r>
              <w:rPr>
                <w:lang w:val="ru-RU"/>
              </w:rPr>
              <w:t>/2</w:t>
            </w:r>
            <w:r>
              <w:rPr>
                <w:lang/>
              </w:rPr>
              <w:t>6</w:t>
            </w:r>
            <w:r>
              <w:rPr>
                <w:lang w:val="ru-RU"/>
              </w:rPr>
              <w:t xml:space="preserve">.год. и пружање додатних видова подршке                            </w:t>
            </w:r>
          </w:p>
          <w:p w:rsidR="00CE4FA0" w:rsidRDefault="00CE4FA0" w:rsidP="00126AA9">
            <w:pPr>
              <w:spacing w:line="273" w:lineRule="auto"/>
              <w:rPr>
                <w:lang/>
              </w:rPr>
            </w:pPr>
            <w:r>
              <w:rPr>
                <w:lang w:val="ru-RU"/>
              </w:rPr>
              <w:t xml:space="preserve"> - припрема и организација родитељских састанака и   индивидуалних разговора; прибављање сагласности за фотографисање, набавку додатних материјала за рад , реализацију излета, посета, извођење амбијенталне наставе;                                                      -едукација родитеља кроз  тематски родитељски састанак </w:t>
            </w:r>
            <w:r>
              <w:rPr>
                <w:lang/>
              </w:rPr>
              <w:t>,,Прелазак из првог у други циклус основног образовања и васпитања“</w:t>
            </w:r>
            <w:r>
              <w:rPr>
                <w:lang w:val="ru-RU"/>
              </w:rPr>
              <w:t xml:space="preserve">  новембар  - </w:t>
            </w:r>
            <w:r w:rsidRPr="006D41CF">
              <w:rPr>
                <w:b/>
                <w:lang w:val="ru-RU"/>
              </w:rPr>
              <w:t>приоритетни задатак- Реализација предавања, трибина, радионица и других облика педагошко-психолошког образовања родитеља</w:t>
            </w:r>
            <w:r>
              <w:rPr>
                <w:lang w:val="ru-RU"/>
              </w:rPr>
              <w:t xml:space="preserve">                           </w:t>
            </w:r>
          </w:p>
          <w:p w:rsidR="00CE4FA0" w:rsidRPr="0033708A" w:rsidRDefault="00CE4FA0" w:rsidP="00126AA9">
            <w:pPr>
              <w:spacing w:line="273" w:lineRule="auto"/>
              <w:rPr>
                <w:lang/>
              </w:rPr>
            </w:pPr>
            <w:r>
              <w:rPr>
                <w:lang w:val="ru-RU"/>
              </w:rPr>
              <w:t xml:space="preserve">- развијање партнерског односа са родитељима кроз </w:t>
            </w:r>
            <w:r>
              <w:rPr>
                <w:lang w:val="ru-RU"/>
              </w:rPr>
              <w:lastRenderedPageBreak/>
              <w:t>укључивање у различите пројекте и активности школе (радионице, вашари, изложбе, пројекти школе, хуманитарне акције</w:t>
            </w:r>
            <w:r>
              <w:rPr>
                <w:lang/>
              </w:rPr>
              <w:t>, организација завршне прославе на крају школске године</w:t>
            </w:r>
            <w:r w:rsidRPr="0033708A">
              <w:rPr>
                <w:lang w:val="ru-RU"/>
              </w:rPr>
              <w:t>...)</w:t>
            </w:r>
            <w:r>
              <w:rPr>
                <w:lang w:val="ru-RU"/>
              </w:rPr>
              <w:t xml:space="preserve">  </w:t>
            </w:r>
          </w:p>
        </w:tc>
        <w:tc>
          <w:tcPr>
            <w:tcW w:w="2154" w:type="dxa"/>
          </w:tcPr>
          <w:p w:rsidR="00CE4FA0" w:rsidRDefault="00CE4FA0" w:rsidP="00CE4FA0">
            <w:pPr>
              <w:spacing w:line="273" w:lineRule="auto"/>
              <w:jc w:val="center"/>
              <w:rPr>
                <w:lang/>
              </w:rPr>
            </w:pPr>
            <w:r>
              <w:rPr>
                <w:lang/>
              </w:rPr>
              <w:lastRenderedPageBreak/>
              <w:t>Т</w:t>
            </w:r>
            <w:r>
              <w:rPr>
                <w:lang w:val="ru-RU"/>
              </w:rPr>
              <w:t>оком школске године</w:t>
            </w:r>
          </w:p>
          <w:p w:rsidR="00CE4FA0" w:rsidRDefault="00CE4FA0" w:rsidP="00CE4FA0">
            <w:pPr>
              <w:spacing w:line="273" w:lineRule="auto"/>
              <w:jc w:val="center"/>
              <w:rPr>
                <w:lang/>
              </w:rPr>
            </w:pPr>
          </w:p>
          <w:p w:rsidR="00CE4FA0" w:rsidRDefault="00CE4FA0" w:rsidP="00CE4FA0">
            <w:pPr>
              <w:spacing w:line="273" w:lineRule="auto"/>
              <w:jc w:val="center"/>
              <w:rPr>
                <w:lang/>
              </w:rPr>
            </w:pPr>
          </w:p>
          <w:p w:rsidR="00CE4FA0" w:rsidRDefault="00CE4FA0" w:rsidP="00CE4FA0">
            <w:pPr>
              <w:spacing w:line="273" w:lineRule="auto"/>
              <w:jc w:val="center"/>
              <w:rPr>
                <w:lang/>
              </w:rPr>
            </w:pPr>
          </w:p>
          <w:p w:rsidR="00CE4FA0" w:rsidRDefault="00CE4FA0" w:rsidP="00CE4FA0">
            <w:pPr>
              <w:spacing w:line="273" w:lineRule="auto"/>
              <w:jc w:val="center"/>
              <w:rPr>
                <w:lang/>
              </w:rPr>
            </w:pPr>
          </w:p>
        </w:tc>
        <w:tc>
          <w:tcPr>
            <w:tcW w:w="2040" w:type="dxa"/>
          </w:tcPr>
          <w:p w:rsidR="00CE4FA0" w:rsidRDefault="00CE4FA0" w:rsidP="00CE4FA0">
            <w:pPr>
              <w:spacing w:line="273" w:lineRule="auto"/>
              <w:jc w:val="center"/>
              <w:rPr>
                <w:lang/>
              </w:rPr>
            </w:pPr>
            <w:r>
              <w:rPr>
                <w:lang w:val="ru-RU"/>
              </w:rPr>
              <w:t xml:space="preserve">Чланови </w:t>
            </w:r>
            <w:r>
              <w:rPr>
                <w:lang/>
              </w:rPr>
              <w:t>ОВ</w:t>
            </w:r>
            <w:r>
              <w:rPr>
                <w:lang w:val="ru-RU"/>
              </w:rPr>
              <w:t xml:space="preserve">, родитељи, </w:t>
            </w:r>
            <w:r>
              <w:rPr>
                <w:lang/>
              </w:rPr>
              <w:t>стручна служба</w:t>
            </w:r>
          </w:p>
        </w:tc>
      </w:tr>
      <w:tr w:rsidR="00CE4FA0">
        <w:tc>
          <w:tcPr>
            <w:tcW w:w="5500" w:type="dxa"/>
          </w:tcPr>
          <w:p w:rsidR="00CE4FA0" w:rsidRDefault="00CE4FA0" w:rsidP="00126AA9">
            <w:pPr>
              <w:pStyle w:val="NormalWeb"/>
              <w:rPr>
                <w:lang/>
              </w:rPr>
            </w:pPr>
            <w:r>
              <w:rPr>
                <w:b/>
                <w:bCs/>
                <w:lang w:val="ru-RU"/>
              </w:rPr>
              <w:lastRenderedPageBreak/>
              <w:t>3. Правила понашања</w:t>
            </w:r>
            <w:r>
              <w:rPr>
                <w:lang w:val="ru-RU"/>
              </w:rPr>
              <w:t xml:space="preserve">   </w:t>
            </w:r>
          </w:p>
          <w:p w:rsidR="00CE4FA0" w:rsidRDefault="00CE4FA0" w:rsidP="00126AA9">
            <w:pPr>
              <w:pStyle w:val="NormalWeb"/>
              <w:rPr>
                <w:lang/>
              </w:rPr>
            </w:pPr>
            <w:r>
              <w:rPr>
                <w:lang/>
              </w:rPr>
              <w:t>- обнављање правила понашања у школи и ван ње</w:t>
            </w:r>
          </w:p>
          <w:p w:rsidR="00CE4FA0" w:rsidRDefault="00CE4FA0" w:rsidP="00126AA9">
            <w:pPr>
              <w:pStyle w:val="NormalWeb"/>
              <w:rPr>
                <w:lang/>
              </w:rPr>
            </w:pPr>
            <w:r>
              <w:rPr>
                <w:lang w:val="ru-RU"/>
              </w:rPr>
              <w:t xml:space="preserve">  - унапређивање и промовисање активности у школи  о превенцији свих облика вршњачког насиља израдом плаката  одељењских правила и реализацијом радионица на ЧОС-у и грађанском вапитању, вођење евиденције               </w:t>
            </w:r>
          </w:p>
          <w:p w:rsidR="00CE4FA0" w:rsidRDefault="00CE4FA0" w:rsidP="00126AA9">
            <w:pPr>
              <w:pStyle w:val="NormalWeb"/>
              <w:rPr>
                <w:lang w:val="ru-RU"/>
              </w:rPr>
            </w:pPr>
            <w:r>
              <w:rPr>
                <w:lang w:val="ru-RU"/>
              </w:rPr>
              <w:t xml:space="preserve">-  доследно спровођење  правила и упознавање са мерама које следе за њихово непоштовање; </w:t>
            </w:r>
          </w:p>
        </w:tc>
        <w:tc>
          <w:tcPr>
            <w:tcW w:w="2154" w:type="dxa"/>
          </w:tcPr>
          <w:p w:rsidR="00CE4FA0" w:rsidRDefault="00CE4FA0" w:rsidP="00CE4FA0">
            <w:pPr>
              <w:spacing w:line="273" w:lineRule="auto"/>
              <w:jc w:val="center"/>
            </w:pPr>
            <w:r>
              <w:t>Септембар, током школске године</w:t>
            </w:r>
          </w:p>
        </w:tc>
        <w:tc>
          <w:tcPr>
            <w:tcW w:w="2040" w:type="dxa"/>
          </w:tcPr>
          <w:p w:rsidR="00CE4FA0" w:rsidRDefault="00CE4FA0" w:rsidP="00CE4FA0">
            <w:pPr>
              <w:spacing w:line="273" w:lineRule="auto"/>
              <w:jc w:val="center"/>
            </w:pPr>
            <w:r>
              <w:t>Чланови ОВ, ученици</w:t>
            </w:r>
          </w:p>
        </w:tc>
      </w:tr>
      <w:tr w:rsidR="00CE4FA0">
        <w:tc>
          <w:tcPr>
            <w:tcW w:w="5500" w:type="dxa"/>
          </w:tcPr>
          <w:p w:rsidR="00CE4FA0" w:rsidRDefault="00CE4FA0" w:rsidP="00126AA9">
            <w:pPr>
              <w:spacing w:line="273" w:lineRule="auto"/>
              <w:rPr>
                <w:b/>
                <w:bCs/>
                <w:lang w:val="ru-RU"/>
              </w:rPr>
            </w:pPr>
            <w:r>
              <w:rPr>
                <w:b/>
                <w:bCs/>
                <w:lang w:val="ru-RU"/>
              </w:rPr>
              <w:t xml:space="preserve">4.Мере безбедности </w:t>
            </w:r>
            <w:r>
              <w:rPr>
                <w:lang w:val="ru-RU"/>
              </w:rPr>
              <w:t xml:space="preserve">                                                                            -  реализација радионица (ЧОС) у циљу превенције насиља, развијања сарадничких односа у одељењу, упознавања са ризиком од злоупотребе Интернета и друштвених мрежа и обучавања за ненасилну комуникацију; </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pPr>
            <w:r>
              <w:t>Чланови ОВ, ученици</w:t>
            </w:r>
          </w:p>
        </w:tc>
      </w:tr>
      <w:tr w:rsidR="00CE4FA0">
        <w:trPr>
          <w:trHeight w:val="584"/>
        </w:trPr>
        <w:tc>
          <w:tcPr>
            <w:tcW w:w="5500" w:type="dxa"/>
          </w:tcPr>
          <w:p w:rsidR="00CE4FA0" w:rsidRDefault="00CE4FA0" w:rsidP="00126AA9">
            <w:pPr>
              <w:spacing w:line="273" w:lineRule="auto"/>
              <w:rPr>
                <w:lang w:val="ru-RU"/>
              </w:rPr>
            </w:pPr>
            <w:r>
              <w:rPr>
                <w:b/>
                <w:bCs/>
                <w:lang w:val="ru-RU"/>
              </w:rPr>
              <w:t xml:space="preserve">5.Ученици са додатном подршком - </w:t>
            </w:r>
            <w:r>
              <w:rPr>
                <w:lang w:val="ru-RU"/>
              </w:rPr>
              <w:t>евидентирање ученика којима је потребна додатна подршка у раду,  израда планова прилагођавања и ИОП-а, праћење индивидуалног напредовања ученика и пружање подршке у учењу кроз индивидуализацију</w:t>
            </w:r>
            <w:r>
              <w:rPr>
                <w:lang/>
              </w:rPr>
              <w:t>,</w:t>
            </w:r>
            <w:r>
              <w:rPr>
                <w:lang w:val="ru-RU"/>
              </w:rPr>
              <w:t xml:space="preserve"> допунску </w:t>
            </w:r>
            <w:r>
              <w:rPr>
                <w:lang/>
              </w:rPr>
              <w:t xml:space="preserve">и додатну </w:t>
            </w:r>
            <w:r>
              <w:rPr>
                <w:lang w:val="ru-RU"/>
              </w:rPr>
              <w:t xml:space="preserve">наставу;  ојачавање наставничких компетенција за пружање подршке ученицима у овладавању техникама учења;  </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ТИО, одељењска већа, родитељи, стручна служба</w:t>
            </w:r>
          </w:p>
        </w:tc>
      </w:tr>
      <w:tr w:rsidR="00CE4FA0">
        <w:trPr>
          <w:trHeight w:val="416"/>
        </w:trPr>
        <w:tc>
          <w:tcPr>
            <w:tcW w:w="5500" w:type="dxa"/>
          </w:tcPr>
          <w:p w:rsidR="00CE4FA0" w:rsidRDefault="00CE4FA0" w:rsidP="00126AA9">
            <w:pPr>
              <w:spacing w:line="273" w:lineRule="auto"/>
              <w:rPr>
                <w:lang w:val="ru-RU"/>
              </w:rPr>
            </w:pPr>
            <w:r>
              <w:rPr>
                <w:b/>
                <w:bCs/>
                <w:lang w:val="ru-RU"/>
              </w:rPr>
              <w:t xml:space="preserve">6.Екскурзије, школа у природи, излети, посете </w:t>
            </w:r>
            <w:r>
              <w:rPr>
                <w:lang w:val="ru-RU"/>
              </w:rPr>
              <w:t xml:space="preserve">- </w:t>
            </w:r>
            <w:r>
              <w:rPr>
                <w:lang/>
              </w:rPr>
              <w:t>р</w:t>
            </w:r>
            <w:r>
              <w:rPr>
                <w:lang w:val="ru-RU"/>
              </w:rPr>
              <w:t>еализација у складу са Правилником</w:t>
            </w:r>
          </w:p>
          <w:p w:rsidR="00CE4FA0" w:rsidRDefault="00CE4FA0" w:rsidP="00126AA9">
            <w:pPr>
              <w:spacing w:line="273" w:lineRule="auto"/>
              <w:rPr>
                <w:lang/>
              </w:rPr>
            </w:pPr>
            <w:r>
              <w:rPr>
                <w:lang/>
              </w:rPr>
              <w:t>- Школа у природи- Златибор</w:t>
            </w:r>
          </w:p>
          <w:p w:rsidR="00CE4FA0" w:rsidRDefault="00CE4FA0" w:rsidP="00126AA9">
            <w:pPr>
              <w:spacing w:line="273" w:lineRule="auto"/>
              <w:rPr>
                <w:lang/>
              </w:rPr>
            </w:pPr>
            <w:r>
              <w:rPr>
                <w:lang/>
              </w:rPr>
              <w:t>-Једнодневна екскурзија- Петровац-Вршац- разгледање центра града-Градска кућа-Епархијски двор-музеј Паје Јовановића-Саборна црква-Градска катедрала. Одлазак до Вршачке куле и манастира Месић. Ручак.</w:t>
            </w:r>
          </w:p>
          <w:p w:rsidR="00CE4FA0" w:rsidRDefault="00CE4FA0" w:rsidP="00126AA9">
            <w:pPr>
              <w:spacing w:line="273" w:lineRule="auto"/>
              <w:rPr>
                <w:lang/>
              </w:rPr>
            </w:pPr>
            <w:r>
              <w:rPr>
                <w:lang/>
              </w:rPr>
              <w:t>- Једнодневна екскурзија –Петровац-етно-село Тигањица, зоо врт, музеј Банатска кућа са галеријом слика. Обилазак природног резервата Царска бара. Ручак.</w:t>
            </w:r>
          </w:p>
          <w:p w:rsidR="00CE4FA0" w:rsidRPr="0033708A" w:rsidRDefault="00CE4FA0" w:rsidP="00126AA9">
            <w:pPr>
              <w:spacing w:line="273" w:lineRule="auto"/>
              <w:rPr>
                <w:lang/>
              </w:rPr>
            </w:pPr>
            <w:r>
              <w:rPr>
                <w:lang/>
              </w:rPr>
              <w:t>-Позориште Београд једном у 1. полугодишту, једном у 2.полугодишту.</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родитељи, ученици, Тим за реализацију екскурзија, туристичке организације</w:t>
            </w:r>
          </w:p>
        </w:tc>
      </w:tr>
      <w:tr w:rsidR="00CE4FA0">
        <w:tc>
          <w:tcPr>
            <w:tcW w:w="5500" w:type="dxa"/>
          </w:tcPr>
          <w:p w:rsidR="00CE4FA0" w:rsidRDefault="00CE4FA0" w:rsidP="00126AA9">
            <w:pPr>
              <w:spacing w:line="273" w:lineRule="auto"/>
              <w:rPr>
                <w:lang w:val="ru-RU"/>
              </w:rPr>
            </w:pPr>
            <w:r>
              <w:rPr>
                <w:b/>
                <w:bCs/>
                <w:lang w:val="ru-RU"/>
              </w:rPr>
              <w:t>7.Сарадња</w:t>
            </w:r>
            <w:r>
              <w:rPr>
                <w:b/>
                <w:bCs/>
                <w:lang/>
              </w:rPr>
              <w:t xml:space="preserve"> </w:t>
            </w:r>
            <w:r>
              <w:rPr>
                <w:b/>
                <w:bCs/>
                <w:lang w:val="ru-RU"/>
              </w:rPr>
              <w:t xml:space="preserve">са локалном заједницом -  </w:t>
            </w:r>
            <w:r>
              <w:rPr>
                <w:lang w:val="ru-RU"/>
              </w:rPr>
              <w:t xml:space="preserve">другим школама, установама културе (Завичајни музеј, Галерија, библиотека “Ђура Јакшић”, КПЦ), </w:t>
            </w:r>
            <w:r>
              <w:rPr>
                <w:lang/>
              </w:rPr>
              <w:t>С</w:t>
            </w:r>
            <w:r>
              <w:rPr>
                <w:lang w:val="ru-RU"/>
              </w:rPr>
              <w:t xml:space="preserve">портским савезом, здравственим установама, Црвеним крстом, ОИ ‘’Млава’’  </w:t>
            </w:r>
          </w:p>
        </w:tc>
        <w:tc>
          <w:tcPr>
            <w:tcW w:w="2154" w:type="dxa"/>
          </w:tcPr>
          <w:p w:rsidR="00CE4FA0" w:rsidRDefault="00CE4FA0" w:rsidP="00CE4FA0">
            <w:pPr>
              <w:spacing w:line="273" w:lineRule="auto"/>
              <w:jc w:val="center"/>
              <w:rPr>
                <w:lang w:val="ru-RU"/>
              </w:rPr>
            </w:pPr>
            <w:r>
              <w:rPr>
                <w:lang w:val="ru-RU"/>
              </w:rP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 радници наведених установа</w:t>
            </w:r>
          </w:p>
        </w:tc>
      </w:tr>
      <w:tr w:rsidR="00CE4FA0">
        <w:tc>
          <w:tcPr>
            <w:tcW w:w="5500" w:type="dxa"/>
          </w:tcPr>
          <w:p w:rsidR="00CE4FA0" w:rsidRDefault="00CE4FA0" w:rsidP="00126AA9">
            <w:pPr>
              <w:spacing w:line="273" w:lineRule="auto"/>
              <w:rPr>
                <w:lang/>
              </w:rPr>
            </w:pPr>
            <w:r>
              <w:rPr>
                <w:b/>
                <w:bCs/>
                <w:lang w:val="ru-RU"/>
              </w:rPr>
              <w:t>8.Праћење и вредновање постигнућа</w:t>
            </w:r>
            <w:r>
              <w:rPr>
                <w:lang w:val="ru-RU"/>
              </w:rPr>
              <w:t xml:space="preserve"> - планирање, </w:t>
            </w:r>
            <w:r>
              <w:rPr>
                <w:lang w:val="ru-RU"/>
              </w:rPr>
              <w:lastRenderedPageBreak/>
              <w:t>реализација и анализа иницијалн</w:t>
            </w:r>
            <w:r>
              <w:rPr>
                <w:lang/>
              </w:rPr>
              <w:t>ог процењивања</w:t>
            </w:r>
            <w:r>
              <w:rPr>
                <w:lang w:val="ru-RU"/>
              </w:rPr>
              <w:t xml:space="preserve">, </w:t>
            </w:r>
            <w:r>
              <w:rPr>
                <w:lang/>
              </w:rPr>
              <w:t>контролних</w:t>
            </w:r>
            <w:r>
              <w:rPr>
                <w:lang w:val="ru-RU"/>
              </w:rPr>
              <w:t xml:space="preserve"> провера, </w:t>
            </w:r>
            <w:r>
              <w:rPr>
                <w:lang/>
              </w:rPr>
              <w:t>писмених задатака</w:t>
            </w:r>
            <w:r>
              <w:rPr>
                <w:lang w:val="ru-RU"/>
              </w:rPr>
              <w:t xml:space="preserve">                                                  </w:t>
            </w:r>
          </w:p>
          <w:p w:rsidR="00CE4FA0" w:rsidRDefault="00CE4FA0" w:rsidP="00126AA9">
            <w:pPr>
              <w:spacing w:line="273" w:lineRule="auto"/>
              <w:rPr>
                <w:lang/>
              </w:rPr>
            </w:pPr>
            <w:r>
              <w:rPr>
                <w:lang/>
              </w:rPr>
              <w:t xml:space="preserve"> - уједначавање критеријума оцењивања на нивоу већа и  представљање критеријума оцењивања ученицима прављењем паралеле између формативног и бројчаног  оцењивања;                                                                        -оспособљавање ученика за самопроцењивање и давање предлога ( постављање циљева) за сопствено напредовање; </w:t>
            </w:r>
          </w:p>
        </w:tc>
        <w:tc>
          <w:tcPr>
            <w:tcW w:w="2154" w:type="dxa"/>
          </w:tcPr>
          <w:p w:rsidR="00CE4FA0" w:rsidRDefault="00CE4FA0" w:rsidP="00CE4FA0">
            <w:pPr>
              <w:spacing w:line="273" w:lineRule="auto"/>
              <w:jc w:val="center"/>
            </w:pPr>
            <w:r>
              <w:rPr>
                <w:lang/>
              </w:rPr>
              <w:lastRenderedPageBreak/>
              <w:t>Август</w:t>
            </w:r>
            <w:r>
              <w:t xml:space="preserve">, током </w:t>
            </w:r>
            <w:r>
              <w:lastRenderedPageBreak/>
              <w:t>школске  године</w:t>
            </w:r>
          </w:p>
        </w:tc>
        <w:tc>
          <w:tcPr>
            <w:tcW w:w="2040" w:type="dxa"/>
          </w:tcPr>
          <w:p w:rsidR="00CE4FA0" w:rsidRDefault="00CE4FA0" w:rsidP="00CE4FA0">
            <w:pPr>
              <w:spacing w:line="273" w:lineRule="auto"/>
              <w:jc w:val="center"/>
            </w:pPr>
            <w:r>
              <w:lastRenderedPageBreak/>
              <w:t xml:space="preserve">Чланови ОВ, </w:t>
            </w:r>
            <w:r>
              <w:lastRenderedPageBreak/>
              <w:t>ученици</w:t>
            </w:r>
          </w:p>
        </w:tc>
      </w:tr>
      <w:tr w:rsidR="00CE4FA0">
        <w:tc>
          <w:tcPr>
            <w:tcW w:w="5500" w:type="dxa"/>
          </w:tcPr>
          <w:p w:rsidR="00CE4FA0" w:rsidRDefault="00CE4FA0" w:rsidP="00126AA9">
            <w:pPr>
              <w:spacing w:line="273" w:lineRule="auto"/>
              <w:rPr>
                <w:lang w:val="ru-RU"/>
              </w:rPr>
            </w:pPr>
            <w:r>
              <w:rPr>
                <w:b/>
                <w:bCs/>
                <w:lang w:val="ru-RU"/>
              </w:rPr>
              <w:lastRenderedPageBreak/>
              <w:t>9.Празници и екологија</w:t>
            </w:r>
            <w:r>
              <w:rPr>
                <w:lang w:val="ru-RU"/>
              </w:rPr>
              <w:t xml:space="preserve"> - учешће у активностима поводом школских и државних празника, обележавање важних датума  усклађивањем планова наставе и учења</w:t>
            </w:r>
            <w:r>
              <w:rPr>
                <w:lang/>
              </w:rPr>
              <w:t>, реализација тематских настава</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pPr>
            <w:r>
              <w:t>Чланови ОВ, ученици</w:t>
            </w:r>
          </w:p>
        </w:tc>
      </w:tr>
      <w:tr w:rsidR="00CE4FA0">
        <w:trPr>
          <w:trHeight w:val="654"/>
        </w:trPr>
        <w:tc>
          <w:tcPr>
            <w:tcW w:w="5500" w:type="dxa"/>
          </w:tcPr>
          <w:p w:rsidR="00CE4FA0" w:rsidRDefault="00CE4FA0" w:rsidP="00126AA9">
            <w:pPr>
              <w:spacing w:line="273" w:lineRule="auto"/>
              <w:rPr>
                <w:lang w:val="ru-RU"/>
              </w:rPr>
            </w:pPr>
            <w:r>
              <w:rPr>
                <w:b/>
                <w:bCs/>
                <w:lang w:val="ru-RU"/>
              </w:rPr>
              <w:t>10.Професионална оријентација</w:t>
            </w:r>
            <w:r>
              <w:rPr>
                <w:lang w:val="ru-RU"/>
              </w:rPr>
              <w:t xml:space="preserve"> - упознавање ученика са различитим занимањима (кроз наставне и ваннаставне активности ,садржаје, посете,  сарадњу са родитељима...)</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 родитељи</w:t>
            </w:r>
          </w:p>
        </w:tc>
      </w:tr>
      <w:tr w:rsidR="00CE4FA0">
        <w:trPr>
          <w:trHeight w:val="654"/>
        </w:trPr>
        <w:tc>
          <w:tcPr>
            <w:tcW w:w="5500" w:type="dxa"/>
          </w:tcPr>
          <w:p w:rsidR="00CE4FA0" w:rsidRDefault="00CE4FA0" w:rsidP="00126AA9">
            <w:pPr>
              <w:spacing w:line="273" w:lineRule="auto"/>
              <w:rPr>
                <w:b/>
                <w:bCs/>
                <w:lang w:val="ru-RU"/>
              </w:rPr>
            </w:pPr>
            <w:r>
              <w:rPr>
                <w:b/>
                <w:bCs/>
                <w:lang w:val="ru-RU"/>
              </w:rPr>
              <w:t xml:space="preserve">11.Здрави стилови живота - </w:t>
            </w:r>
            <w:r>
              <w:rPr>
                <w:lang w:val="ru-RU"/>
              </w:rPr>
              <w:t xml:space="preserve">садржајима   наставних  и ваннаставних активности, одељењске заједнице, амбијенталне наставе и свакодневним животним ситуацијама неговати одговоран однос према здрављу и околини </w:t>
            </w:r>
          </w:p>
        </w:tc>
        <w:tc>
          <w:tcPr>
            <w:tcW w:w="2154" w:type="dxa"/>
          </w:tcPr>
          <w:p w:rsidR="00CE4FA0" w:rsidRDefault="00CE4FA0" w:rsidP="00CE4FA0">
            <w:pPr>
              <w:spacing w:line="273" w:lineRule="auto"/>
              <w:jc w:val="center"/>
            </w:pPr>
            <w:r>
              <w:rPr>
                <w:lang/>
              </w:rPr>
              <w:t>Т</w:t>
            </w:r>
            <w:r>
              <w:t>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w:t>
            </w:r>
          </w:p>
        </w:tc>
      </w:tr>
      <w:tr w:rsidR="00CE4FA0">
        <w:trPr>
          <w:trHeight w:val="524"/>
        </w:trPr>
        <w:tc>
          <w:tcPr>
            <w:tcW w:w="5500" w:type="dxa"/>
          </w:tcPr>
          <w:p w:rsidR="00CE4FA0" w:rsidRDefault="00CE4FA0" w:rsidP="00126AA9">
            <w:pPr>
              <w:spacing w:line="273" w:lineRule="auto"/>
              <w:rPr>
                <w:lang/>
              </w:rPr>
            </w:pPr>
            <w:r>
              <w:rPr>
                <w:b/>
                <w:bCs/>
                <w:lang w:val="ru-RU"/>
              </w:rPr>
              <w:t>12.Спортске активности</w:t>
            </w:r>
            <w:r>
              <w:rPr>
                <w:lang w:val="ru-RU"/>
              </w:rPr>
              <w:t xml:space="preserve"> -  Ревија мини рукомета, Спортске игре младих,  </w:t>
            </w:r>
            <w:r>
              <w:rPr>
                <w:lang/>
              </w:rPr>
              <w:t xml:space="preserve">Крос РТС-а, </w:t>
            </w:r>
            <w:r>
              <w:rPr>
                <w:lang w:val="ru-RU"/>
              </w:rPr>
              <w:t>одељењска такмиче</w:t>
            </w:r>
            <w:r>
              <w:rPr>
                <w:lang/>
              </w:rPr>
              <w:t>њ</w:t>
            </w:r>
            <w:r>
              <w:rPr>
                <w:lang w:val="ru-RU"/>
              </w:rPr>
              <w:t>а током Дечије недеље</w:t>
            </w:r>
            <w:r>
              <w:rPr>
                <w:lang/>
              </w:rPr>
              <w:t>,</w:t>
            </w:r>
            <w:r>
              <w:rPr>
                <w:lang w:val="ru-RU"/>
              </w:rPr>
              <w:t xml:space="preserve"> Трка ‘’Драгутин Томашевић’’ </w:t>
            </w:r>
            <w:r>
              <w:rPr>
                <w:lang/>
              </w:rPr>
              <w:t>, Дан пешачења, такмичења у шаху, сарадња са издвојеним одељењима</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 представници Спортског савеза, наставници физичког васпитања</w:t>
            </w:r>
          </w:p>
        </w:tc>
      </w:tr>
      <w:tr w:rsidR="00CE4FA0">
        <w:trPr>
          <w:trHeight w:val="620"/>
        </w:trPr>
        <w:tc>
          <w:tcPr>
            <w:tcW w:w="5500" w:type="dxa"/>
          </w:tcPr>
          <w:p w:rsidR="00CE4FA0" w:rsidRDefault="00CE4FA0" w:rsidP="001D7820">
            <w:pPr>
              <w:numPr>
                <w:ilvl w:val="0"/>
                <w:numId w:val="39"/>
              </w:numPr>
              <w:tabs>
                <w:tab w:val="left" w:pos="312"/>
              </w:tabs>
              <w:spacing w:before="100" w:beforeAutospacing="1" w:line="273" w:lineRule="auto"/>
              <w:rPr>
                <w:b/>
                <w:bCs/>
                <w:lang w:val="ru-RU"/>
              </w:rPr>
            </w:pPr>
            <w:r>
              <w:rPr>
                <w:b/>
                <w:bCs/>
                <w:lang w:val="ru-RU"/>
              </w:rPr>
              <w:t>Стручно усавршавање</w:t>
            </w:r>
          </w:p>
          <w:p w:rsidR="00CE4FA0" w:rsidRDefault="00CE4FA0" w:rsidP="00126AA9">
            <w:pPr>
              <w:spacing w:line="273" w:lineRule="auto"/>
              <w:rPr>
                <w:lang/>
              </w:rPr>
            </w:pPr>
            <w:r>
              <w:rPr>
                <w:lang/>
              </w:rPr>
              <w:t>- Израда личних планова стручног усавршавања</w:t>
            </w:r>
          </w:p>
          <w:p w:rsidR="00CE4FA0" w:rsidRPr="00D57538" w:rsidRDefault="00CE4FA0" w:rsidP="00126AA9">
            <w:pPr>
              <w:spacing w:line="273" w:lineRule="auto"/>
              <w:rPr>
                <w:b/>
                <w:lang w:val="ru-RU"/>
              </w:rPr>
            </w:pPr>
            <w:r>
              <w:rPr>
                <w:lang w:val="ru-RU"/>
              </w:rPr>
              <w:t xml:space="preserve">     -</w:t>
            </w:r>
            <w:r>
              <w:rPr>
                <w:lang/>
              </w:rPr>
              <w:t xml:space="preserve"> П</w:t>
            </w:r>
            <w:r>
              <w:rPr>
                <w:lang w:val="ru-RU"/>
              </w:rPr>
              <w:t>рисуство семинарима, обукама</w:t>
            </w:r>
            <w:r>
              <w:rPr>
                <w:lang/>
              </w:rPr>
              <w:t xml:space="preserve">, </w:t>
            </w:r>
            <w:r>
              <w:rPr>
                <w:lang w:val="ru-RU"/>
              </w:rPr>
              <w:t>вебинарима</w:t>
            </w:r>
            <w:r>
              <w:rPr>
                <w:lang/>
              </w:rPr>
              <w:t>, стручним скуповима</w:t>
            </w:r>
            <w:r>
              <w:rPr>
                <w:lang w:val="ru-RU"/>
              </w:rPr>
              <w:t>;</w:t>
            </w:r>
            <w:r>
              <w:rPr>
                <w:lang/>
              </w:rPr>
              <w:t xml:space="preserve"> </w:t>
            </w:r>
            <w:r>
              <w:rPr>
                <w:lang w:val="ru-RU"/>
              </w:rPr>
              <w:t>хоризонтално учење (онлајн и непосредно)</w:t>
            </w:r>
            <w:r>
              <w:rPr>
                <w:lang/>
              </w:rPr>
              <w:t>, стручна литература</w:t>
            </w:r>
            <w:r>
              <w:rPr>
                <w:lang w:val="ru-RU"/>
              </w:rPr>
              <w:t xml:space="preserve"> и примена стечених знања путем различитих облика стручног усавршавања –</w:t>
            </w:r>
            <w:r w:rsidRPr="00D57538">
              <w:rPr>
                <w:b/>
                <w:lang w:val="ru-RU"/>
              </w:rPr>
              <w:t>приоритетни задатак-Оснаживање за развој заједница учења, развијање социјално-емоционалних компетенција ученика, примена диференциране наставе и превенција дискриминације и насиља и примена и размена наученог у школи.</w:t>
            </w:r>
          </w:p>
          <w:p w:rsidR="00CE4FA0" w:rsidRDefault="00CE4FA0" w:rsidP="00126AA9">
            <w:pPr>
              <w:spacing w:line="273" w:lineRule="auto"/>
              <w:rPr>
                <w:lang/>
              </w:rPr>
            </w:pPr>
            <w:r>
              <w:rPr>
                <w:lang/>
              </w:rPr>
              <w:t xml:space="preserve">-Семинар </w:t>
            </w:r>
            <w:r>
              <w:t xml:space="preserve"> </w:t>
            </w:r>
            <w:r>
              <w:rPr>
                <w:lang/>
              </w:rPr>
              <w:t>,,</w:t>
            </w:r>
            <w:r>
              <w:rPr>
                <w:b/>
                <w:i/>
              </w:rPr>
              <w:t>Слушај/кажи да се разумемо – вештине ненасилне комуникације</w:t>
            </w:r>
            <w:r>
              <w:t xml:space="preserve"> </w:t>
            </w:r>
            <w:r>
              <w:rPr>
                <w:lang/>
              </w:rPr>
              <w:t>“</w:t>
            </w:r>
          </w:p>
        </w:tc>
        <w:tc>
          <w:tcPr>
            <w:tcW w:w="2154" w:type="dxa"/>
          </w:tcPr>
          <w:p w:rsidR="00CE4FA0" w:rsidRDefault="00CE4FA0" w:rsidP="00CE4FA0">
            <w:pPr>
              <w:spacing w:line="273" w:lineRule="auto"/>
              <w:jc w:val="center"/>
            </w:pPr>
            <w:r>
              <w:rPr>
                <w:lang/>
              </w:rPr>
              <w:t>Август, т</w:t>
            </w:r>
            <w:r>
              <w:t>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,Друштво учитеља, педагог, психолог, друге установе и извори</w:t>
            </w:r>
          </w:p>
        </w:tc>
      </w:tr>
      <w:tr w:rsidR="00CE4FA0">
        <w:trPr>
          <w:trHeight w:val="503"/>
        </w:trPr>
        <w:tc>
          <w:tcPr>
            <w:tcW w:w="5500" w:type="dxa"/>
          </w:tcPr>
          <w:p w:rsidR="00CE4FA0" w:rsidRDefault="00CE4FA0" w:rsidP="00126AA9">
            <w:pPr>
              <w:spacing w:line="273" w:lineRule="auto"/>
              <w:rPr>
                <w:lang w:val="ru-RU"/>
              </w:rPr>
            </w:pPr>
            <w:r>
              <w:rPr>
                <w:b/>
                <w:bCs/>
                <w:lang w:val="ru-RU"/>
              </w:rPr>
              <w:t xml:space="preserve">14.Промовисање ученичких постигнућа </w:t>
            </w:r>
          </w:p>
          <w:p w:rsidR="00CE4FA0" w:rsidRDefault="00CE4FA0" w:rsidP="00126AA9">
            <w:pPr>
              <w:spacing w:line="273" w:lineRule="auto"/>
              <w:rPr>
                <w:lang w:val="ru-RU"/>
              </w:rPr>
            </w:pPr>
            <w:r>
              <w:rPr>
                <w:lang/>
              </w:rPr>
              <w:t xml:space="preserve">- </w:t>
            </w:r>
            <w:r>
              <w:rPr>
                <w:bCs/>
                <w:lang w:val="ru-RU"/>
              </w:rPr>
              <w:t>Побољшање постигнућа свих ученика овладавањем исходима на основном нивоу и презентовање резултата такмичења на</w:t>
            </w:r>
            <w:r>
              <w:rPr>
                <w:b/>
                <w:bCs/>
                <w:lang w:val="ru-RU"/>
              </w:rPr>
              <w:t xml:space="preserve"> </w:t>
            </w:r>
            <w:r>
              <w:rPr>
                <w:lang w:val="ru-RU"/>
              </w:rPr>
              <w:t xml:space="preserve">школском сајту, друштвеним мрежама, </w:t>
            </w:r>
            <w:r>
              <w:rPr>
                <w:lang/>
              </w:rPr>
              <w:t>вибер</w:t>
            </w:r>
            <w:r>
              <w:rPr>
                <w:lang w:val="ru-RU"/>
              </w:rPr>
              <w:t xml:space="preserve"> групама , на школским паноима и родитељским </w:t>
            </w:r>
            <w:r>
              <w:rPr>
                <w:lang w:val="ru-RU"/>
              </w:rPr>
              <w:lastRenderedPageBreak/>
              <w:t xml:space="preserve">састанцима;  </w:t>
            </w:r>
          </w:p>
          <w:p w:rsidR="00CE4FA0" w:rsidRDefault="00CE4FA0" w:rsidP="00126AA9">
            <w:pPr>
              <w:spacing w:line="273" w:lineRule="auto"/>
              <w:rPr>
                <w:lang w:val="ru-RU"/>
              </w:rPr>
            </w:pPr>
            <w:r>
              <w:rPr>
                <w:lang w:val="ru-RU"/>
              </w:rPr>
              <w:t>- Учествовање на школским приредбама</w:t>
            </w:r>
          </w:p>
        </w:tc>
        <w:tc>
          <w:tcPr>
            <w:tcW w:w="2154" w:type="dxa"/>
          </w:tcPr>
          <w:p w:rsidR="00CE4FA0" w:rsidRDefault="00CE4FA0" w:rsidP="00CE4FA0">
            <w:pPr>
              <w:spacing w:line="273" w:lineRule="auto"/>
              <w:jc w:val="center"/>
            </w:pPr>
            <w:r>
              <w:lastRenderedPageBreak/>
              <w:t>Током школске године</w:t>
            </w:r>
          </w:p>
        </w:tc>
        <w:tc>
          <w:tcPr>
            <w:tcW w:w="2040" w:type="dxa"/>
          </w:tcPr>
          <w:p w:rsidR="00CE4FA0" w:rsidRDefault="00CE4FA0" w:rsidP="00CE4FA0">
            <w:pPr>
              <w:spacing w:line="273" w:lineRule="auto"/>
              <w:jc w:val="center"/>
              <w:rPr>
                <w:lang/>
              </w:rPr>
            </w:pPr>
            <w:r>
              <w:rPr>
                <w:lang w:val="ru-RU"/>
              </w:rPr>
              <w:t xml:space="preserve">Чланови </w:t>
            </w:r>
            <w:r>
              <w:rPr>
                <w:lang/>
              </w:rPr>
              <w:t>ОВ</w:t>
            </w:r>
            <w:r>
              <w:rPr>
                <w:lang w:val="ru-RU"/>
              </w:rPr>
              <w:t>, ученици,</w:t>
            </w:r>
            <w:r>
              <w:rPr>
                <w:lang/>
              </w:rPr>
              <w:t xml:space="preserve"> </w:t>
            </w:r>
            <w:r>
              <w:rPr>
                <w:lang w:val="ru-RU"/>
              </w:rPr>
              <w:t>школски библиотекар, предметни наставници</w:t>
            </w:r>
            <w:r>
              <w:rPr>
                <w:lang/>
              </w:rPr>
              <w:t xml:space="preserve">, </w:t>
            </w:r>
            <w:r>
              <w:rPr>
                <w:lang/>
              </w:rPr>
              <w:lastRenderedPageBreak/>
              <w:t>секција</w:t>
            </w:r>
          </w:p>
        </w:tc>
      </w:tr>
      <w:tr w:rsidR="00CE4FA0">
        <w:trPr>
          <w:trHeight w:val="1157"/>
        </w:trPr>
        <w:tc>
          <w:tcPr>
            <w:tcW w:w="5500" w:type="dxa"/>
          </w:tcPr>
          <w:p w:rsidR="00CE4FA0" w:rsidRDefault="00CE4FA0" w:rsidP="00126AA9">
            <w:pPr>
              <w:spacing w:line="273" w:lineRule="auto"/>
              <w:rPr>
                <w:b/>
                <w:bCs/>
              </w:rPr>
            </w:pPr>
            <w:r>
              <w:rPr>
                <w:b/>
                <w:bCs/>
                <w:lang/>
              </w:rPr>
              <w:lastRenderedPageBreak/>
              <w:t>15.</w:t>
            </w:r>
            <w:r>
              <w:rPr>
                <w:b/>
                <w:bCs/>
              </w:rPr>
              <w:t>Коришћење ресурса школске библиотеке</w:t>
            </w:r>
          </w:p>
          <w:p w:rsidR="00CE4FA0" w:rsidRDefault="00CE4FA0" w:rsidP="00126AA9">
            <w:pPr>
              <w:spacing w:line="273" w:lineRule="auto"/>
              <w:rPr>
                <w:bCs/>
                <w:lang w:val="ru-RU"/>
              </w:rPr>
            </w:pPr>
            <w:r>
              <w:rPr>
                <w:bCs/>
                <w:lang w:val="ru-RU"/>
              </w:rPr>
              <w:t xml:space="preserve">Наставак сарадње и изнајмљивање књига </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w:t>
            </w:r>
            <w:r>
              <w:rPr>
                <w:lang/>
              </w:rPr>
              <w:t xml:space="preserve"> </w:t>
            </w:r>
            <w:r>
              <w:rPr>
                <w:lang w:val="ru-RU"/>
              </w:rPr>
              <w:t>школски библиотекар</w:t>
            </w:r>
          </w:p>
        </w:tc>
      </w:tr>
      <w:tr w:rsidR="00CE4FA0">
        <w:trPr>
          <w:trHeight w:val="1034"/>
        </w:trPr>
        <w:tc>
          <w:tcPr>
            <w:tcW w:w="5500" w:type="dxa"/>
          </w:tcPr>
          <w:p w:rsidR="00CE4FA0" w:rsidRDefault="00CE4FA0" w:rsidP="001D7820">
            <w:pPr>
              <w:numPr>
                <w:ilvl w:val="0"/>
                <w:numId w:val="40"/>
              </w:numPr>
              <w:tabs>
                <w:tab w:val="left" w:pos="312"/>
              </w:tabs>
              <w:spacing w:before="100" w:beforeAutospacing="1" w:line="273" w:lineRule="auto"/>
              <w:rPr>
                <w:lang/>
              </w:rPr>
            </w:pPr>
            <w:r>
              <w:rPr>
                <w:b/>
                <w:bCs/>
                <w:lang w:val="ru-RU"/>
              </w:rPr>
              <w:t xml:space="preserve">Организација и учешће на такмичењима и конкурсима </w:t>
            </w:r>
            <w:r>
              <w:rPr>
                <w:b/>
                <w:bCs/>
                <w:lang/>
              </w:rPr>
              <w:t>- -</w:t>
            </w:r>
            <w:r>
              <w:rPr>
                <w:lang/>
              </w:rPr>
              <w:t>Такмичење из математике, ,,Мислиша”, шах, спортска такмичења</w:t>
            </w:r>
          </w:p>
          <w:p w:rsidR="00CE4FA0" w:rsidRDefault="00CE4FA0" w:rsidP="00126AA9">
            <w:pPr>
              <w:spacing w:line="273" w:lineRule="auto"/>
              <w:rPr>
                <w:lang/>
              </w:rPr>
            </w:pPr>
            <w:r>
              <w:rPr>
                <w:lang/>
              </w:rPr>
              <w:t>- Ликовни конкурси</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rPr>
                <w:lang w:val="ru-RU"/>
              </w:rPr>
            </w:pPr>
            <w:r>
              <w:rPr>
                <w:lang w:val="ru-RU"/>
              </w:rPr>
              <w:t xml:space="preserve">Чланови </w:t>
            </w:r>
            <w:r>
              <w:rPr>
                <w:lang/>
              </w:rPr>
              <w:t>ОВ</w:t>
            </w:r>
            <w:r>
              <w:rPr>
                <w:lang w:val="ru-RU"/>
              </w:rPr>
              <w:t>, ученици, организатори конкурса и такмичења</w:t>
            </w:r>
          </w:p>
        </w:tc>
      </w:tr>
      <w:tr w:rsidR="00CE4FA0">
        <w:trPr>
          <w:trHeight w:val="593"/>
        </w:trPr>
        <w:tc>
          <w:tcPr>
            <w:tcW w:w="5500" w:type="dxa"/>
          </w:tcPr>
          <w:p w:rsidR="00CE4FA0" w:rsidRDefault="00CE4FA0" w:rsidP="00126AA9">
            <w:pPr>
              <w:spacing w:line="273" w:lineRule="auto"/>
              <w:rPr>
                <w:b/>
                <w:bCs/>
                <w:lang w:val="ru-RU"/>
              </w:rPr>
            </w:pPr>
            <w:r>
              <w:rPr>
                <w:b/>
                <w:bCs/>
                <w:lang/>
              </w:rPr>
              <w:t>17.</w:t>
            </w:r>
            <w:r>
              <w:rPr>
                <w:b/>
                <w:bCs/>
                <w:lang w:val="ru-RU"/>
              </w:rPr>
              <w:t>Припрема и учешће на седницама стручних органа школе</w:t>
            </w:r>
          </w:p>
          <w:p w:rsidR="00CE4FA0" w:rsidRDefault="00CE4FA0" w:rsidP="00126AA9">
            <w:pPr>
              <w:spacing w:line="273" w:lineRule="auto"/>
              <w:rPr>
                <w:b/>
                <w:bCs/>
                <w:lang w:val="ru-RU"/>
              </w:rPr>
            </w:pPr>
            <w:r>
              <w:rPr>
                <w:bCs/>
                <w:lang/>
              </w:rPr>
              <w:t>- К</w:t>
            </w:r>
            <w:r>
              <w:rPr>
                <w:bCs/>
                <w:lang w:val="ru-RU"/>
              </w:rPr>
              <w:t xml:space="preserve">оришћењем адекватних табеларних модела за извештаје о васпитно-образовном раду, раду тимова и секција, резултата такмичења и осталих облика рада; </w:t>
            </w:r>
          </w:p>
        </w:tc>
        <w:tc>
          <w:tcPr>
            <w:tcW w:w="2154" w:type="dxa"/>
          </w:tcPr>
          <w:p w:rsidR="00CE4FA0" w:rsidRDefault="00CE4FA0" w:rsidP="00CE4FA0">
            <w:pPr>
              <w:spacing w:line="273" w:lineRule="auto"/>
              <w:jc w:val="center"/>
            </w:pPr>
            <w:r>
              <w:t>Током школске године</w:t>
            </w:r>
          </w:p>
        </w:tc>
        <w:tc>
          <w:tcPr>
            <w:tcW w:w="2040" w:type="dxa"/>
          </w:tcPr>
          <w:p w:rsidR="00CE4FA0" w:rsidRDefault="00CE4FA0" w:rsidP="00CE4FA0">
            <w:pPr>
              <w:spacing w:line="273" w:lineRule="auto"/>
              <w:jc w:val="center"/>
            </w:pPr>
            <w:r>
              <w:t>Чланови ОВ</w:t>
            </w:r>
          </w:p>
        </w:tc>
      </w:tr>
      <w:tr w:rsidR="00CE4FA0">
        <w:trPr>
          <w:trHeight w:val="440"/>
        </w:trPr>
        <w:tc>
          <w:tcPr>
            <w:tcW w:w="5500" w:type="dxa"/>
          </w:tcPr>
          <w:p w:rsidR="00CE4FA0" w:rsidRDefault="00CE4FA0" w:rsidP="00126AA9">
            <w:pPr>
              <w:spacing w:line="273" w:lineRule="auto"/>
              <w:rPr>
                <w:bCs/>
                <w:lang/>
              </w:rPr>
            </w:pPr>
            <w:r>
              <w:rPr>
                <w:b/>
                <w:lang/>
              </w:rPr>
              <w:t>18</w:t>
            </w:r>
            <w:r>
              <w:rPr>
                <w:b/>
              </w:rPr>
              <w:t xml:space="preserve">. Сарадња између предметне и разредне наставе </w:t>
            </w:r>
            <w:r>
              <w:rPr>
                <w:bCs/>
              </w:rPr>
              <w:t>(упознавање ученика са предметним наставницима и предметима које предају као припрема за пети разреед).</w:t>
            </w:r>
          </w:p>
        </w:tc>
        <w:tc>
          <w:tcPr>
            <w:tcW w:w="2154" w:type="dxa"/>
          </w:tcPr>
          <w:p w:rsidR="00CE4FA0" w:rsidRDefault="00CE4FA0" w:rsidP="00CE4FA0">
            <w:pPr>
              <w:spacing w:line="273" w:lineRule="auto"/>
              <w:jc w:val="center"/>
              <w:rPr>
                <w:lang/>
              </w:rPr>
            </w:pPr>
            <w:r>
              <w:rPr>
                <w:lang/>
              </w:rPr>
              <w:t>Током школске године</w:t>
            </w:r>
          </w:p>
        </w:tc>
        <w:tc>
          <w:tcPr>
            <w:tcW w:w="2040" w:type="dxa"/>
          </w:tcPr>
          <w:p w:rsidR="00CE4FA0" w:rsidRDefault="00CE4FA0" w:rsidP="00CE4FA0">
            <w:pPr>
              <w:spacing w:line="273" w:lineRule="auto"/>
              <w:jc w:val="center"/>
            </w:pPr>
            <w:r>
              <w:t>Чланови Одељењског већа четвртог разреда,предметни наставници</w:t>
            </w:r>
          </w:p>
        </w:tc>
      </w:tr>
      <w:tr w:rsidR="00CE4FA0">
        <w:trPr>
          <w:trHeight w:val="440"/>
        </w:trPr>
        <w:tc>
          <w:tcPr>
            <w:tcW w:w="5500" w:type="dxa"/>
          </w:tcPr>
          <w:p w:rsidR="00CE4FA0" w:rsidRDefault="00CE4FA0" w:rsidP="00126AA9">
            <w:pPr>
              <w:spacing w:line="273" w:lineRule="auto"/>
              <w:rPr>
                <w:lang w:val="ru-RU"/>
              </w:rPr>
            </w:pPr>
            <w:r>
              <w:rPr>
                <w:b/>
                <w:bCs/>
                <w:lang/>
              </w:rPr>
              <w:t>19.</w:t>
            </w:r>
            <w:r>
              <w:rPr>
                <w:b/>
                <w:bCs/>
                <w:lang w:val="ru-RU"/>
              </w:rPr>
              <w:t xml:space="preserve">Анализа рада </w:t>
            </w:r>
            <w:r>
              <w:rPr>
                <w:lang w:val="ru-RU"/>
              </w:rPr>
              <w:t>Одељењског већа- израда извештаја уз наведене активности у одређеном периоду;</w:t>
            </w:r>
          </w:p>
        </w:tc>
        <w:tc>
          <w:tcPr>
            <w:tcW w:w="2154" w:type="dxa"/>
          </w:tcPr>
          <w:p w:rsidR="00CE4FA0" w:rsidRDefault="00CE4FA0" w:rsidP="00CE4FA0">
            <w:pPr>
              <w:spacing w:line="273" w:lineRule="auto"/>
              <w:jc w:val="center"/>
            </w:pPr>
            <w:r>
              <w:t>Јануар, јун</w:t>
            </w:r>
          </w:p>
        </w:tc>
        <w:tc>
          <w:tcPr>
            <w:tcW w:w="2040" w:type="dxa"/>
          </w:tcPr>
          <w:p w:rsidR="00CE4FA0" w:rsidRDefault="00CE4FA0" w:rsidP="00CE4FA0">
            <w:pPr>
              <w:spacing w:line="273" w:lineRule="auto"/>
              <w:jc w:val="center"/>
            </w:pPr>
            <w:r>
              <w:t>Чланови ОВ, руководилац</w:t>
            </w:r>
          </w:p>
        </w:tc>
      </w:tr>
    </w:tbl>
    <w:p w:rsidR="001B042E" w:rsidRDefault="001B042E">
      <w:pPr>
        <w:jc w:val="right"/>
        <w:rPr>
          <w:lang w:val="sr-Cyrl-CS"/>
        </w:rPr>
      </w:pPr>
    </w:p>
    <w:p w:rsidR="001B042E" w:rsidRDefault="001B042E">
      <w:pPr>
        <w:jc w:val="right"/>
        <w:rPr>
          <w:lang w:val="sr-Cyrl-CS"/>
        </w:rPr>
      </w:pPr>
      <w:r>
        <w:rPr>
          <w:lang w:val="sr-Cyrl-CS"/>
        </w:rPr>
        <w:tab/>
      </w:r>
      <w:r>
        <w:rPr>
          <w:lang w:val="sr-Cyrl-CS"/>
        </w:rPr>
        <w:tab/>
      </w:r>
      <w:r w:rsidR="00CE4FA0">
        <w:rPr>
          <w:lang/>
        </w:rPr>
        <w:t>Председник ОВ: Весна Глишић</w:t>
      </w:r>
      <w:r>
        <w:rPr>
          <w:lang w:val="sr-Cyrl-CS"/>
        </w:rPr>
        <w:t xml:space="preserve"> </w:t>
      </w:r>
    </w:p>
    <w:p w:rsidR="001B042E" w:rsidRDefault="001B042E">
      <w:pPr>
        <w:rPr>
          <w:lang/>
        </w:rPr>
      </w:pPr>
    </w:p>
    <w:p w:rsidR="00751836" w:rsidRDefault="00751836">
      <w:pPr>
        <w:rPr>
          <w:lang/>
        </w:rPr>
      </w:pPr>
    </w:p>
    <w:p w:rsidR="001B042E" w:rsidRDefault="001B042E">
      <w:pPr>
        <w:ind w:left="720"/>
        <w:jc w:val="center"/>
        <w:rPr>
          <w:b/>
          <w:bCs/>
          <w:i/>
          <w:iCs/>
          <w:lang w:val="sr-Cyrl-CS"/>
        </w:rPr>
      </w:pPr>
      <w:r>
        <w:rPr>
          <w:lang w:val="sr-Cyrl-CS"/>
        </w:rPr>
        <w:t xml:space="preserve">д)  </w:t>
      </w:r>
      <w:r w:rsidRPr="00401343">
        <w:rPr>
          <w:b/>
          <w:bCs/>
          <w:i/>
          <w:iCs/>
          <w:lang w:val="sr-Cyrl-CS"/>
        </w:rPr>
        <w:t>План и програм рада одељењских већа петог  разреда</w:t>
      </w:r>
    </w:p>
    <w:p w:rsidR="001B042E" w:rsidRDefault="001B042E">
      <w:pPr>
        <w:ind w:left="720"/>
        <w:jc w:val="center"/>
        <w:rPr>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409"/>
        <w:gridCol w:w="2175"/>
        <w:gridCol w:w="1987"/>
      </w:tblGrid>
      <w:tr w:rsidR="001B042E">
        <w:tc>
          <w:tcPr>
            <w:tcW w:w="5409" w:type="dxa"/>
          </w:tcPr>
          <w:p w:rsidR="001B042E" w:rsidRDefault="001B042E">
            <w:pPr>
              <w:jc w:val="center"/>
              <w:rPr>
                <w:b/>
                <w:lang/>
              </w:rPr>
            </w:pPr>
          </w:p>
          <w:p w:rsidR="001B042E" w:rsidRDefault="001B042E">
            <w:pPr>
              <w:jc w:val="center"/>
              <w:rPr>
                <w:b/>
                <w:lang/>
              </w:rPr>
            </w:pPr>
            <w:r>
              <w:rPr>
                <w:b/>
                <w:lang/>
              </w:rPr>
              <w:t>АКТИВНОСТИ</w:t>
            </w:r>
          </w:p>
        </w:tc>
        <w:tc>
          <w:tcPr>
            <w:tcW w:w="2175" w:type="dxa"/>
          </w:tcPr>
          <w:p w:rsidR="001B042E" w:rsidRDefault="001B042E">
            <w:pPr>
              <w:jc w:val="center"/>
              <w:rPr>
                <w:b/>
                <w:lang/>
              </w:rPr>
            </w:pPr>
          </w:p>
          <w:p w:rsidR="001B042E" w:rsidRDefault="001B042E">
            <w:pPr>
              <w:jc w:val="center"/>
              <w:rPr>
                <w:b/>
                <w:lang/>
              </w:rPr>
            </w:pPr>
            <w:r>
              <w:rPr>
                <w:b/>
                <w:lang/>
              </w:rPr>
              <w:t>ВРЕМЕ РЕАЛИЗАЦИЈЕ</w:t>
            </w:r>
          </w:p>
        </w:tc>
        <w:tc>
          <w:tcPr>
            <w:tcW w:w="1987" w:type="dxa"/>
          </w:tcPr>
          <w:p w:rsidR="001B042E" w:rsidRDefault="001B042E">
            <w:pPr>
              <w:jc w:val="center"/>
              <w:rPr>
                <w:b/>
                <w:lang/>
              </w:rPr>
            </w:pPr>
          </w:p>
          <w:p w:rsidR="001B042E" w:rsidRDefault="001B042E">
            <w:pPr>
              <w:jc w:val="center"/>
              <w:rPr>
                <w:b/>
                <w:lang/>
              </w:rPr>
            </w:pPr>
            <w:r>
              <w:rPr>
                <w:b/>
                <w:lang/>
              </w:rPr>
              <w:t>НОСИОЦИ АКТИВНОСТИ</w:t>
            </w:r>
          </w:p>
        </w:tc>
      </w:tr>
      <w:tr w:rsidR="00401343">
        <w:tc>
          <w:tcPr>
            <w:tcW w:w="5409" w:type="dxa"/>
          </w:tcPr>
          <w:p w:rsidR="00401343" w:rsidRDefault="00401343" w:rsidP="001D7820">
            <w:pPr>
              <w:pStyle w:val="ListParagraph"/>
              <w:numPr>
                <w:ilvl w:val="0"/>
                <w:numId w:val="68"/>
              </w:numPr>
              <w:contextualSpacing/>
              <w:rPr>
                <w:sz w:val="24"/>
                <w:szCs w:val="24"/>
                <w:lang/>
              </w:rPr>
            </w:pPr>
            <w:r>
              <w:rPr>
                <w:sz w:val="24"/>
                <w:szCs w:val="24"/>
                <w:lang/>
              </w:rPr>
              <w:t>Усвајање плана рада ОВ;</w:t>
            </w:r>
          </w:p>
          <w:p w:rsidR="00401343" w:rsidRDefault="00401343" w:rsidP="001D7820">
            <w:pPr>
              <w:pStyle w:val="ListParagraph"/>
              <w:numPr>
                <w:ilvl w:val="0"/>
                <w:numId w:val="61"/>
              </w:numPr>
              <w:contextualSpacing/>
              <w:rPr>
                <w:sz w:val="24"/>
                <w:szCs w:val="24"/>
                <w:lang/>
              </w:rPr>
            </w:pPr>
            <w:r>
              <w:rPr>
                <w:sz w:val="24"/>
                <w:szCs w:val="24"/>
                <w:lang/>
              </w:rPr>
              <w:t>Доношење Мера заштите здравља ученика и запослених и упознавање родитеља и деце са предложеним мерама у време пандемије;</w:t>
            </w:r>
          </w:p>
          <w:p w:rsidR="00401343" w:rsidRDefault="00401343" w:rsidP="001D7820">
            <w:pPr>
              <w:pStyle w:val="ListParagraph"/>
              <w:numPr>
                <w:ilvl w:val="0"/>
                <w:numId w:val="61"/>
              </w:numPr>
              <w:contextualSpacing/>
              <w:rPr>
                <w:sz w:val="24"/>
                <w:szCs w:val="24"/>
                <w:lang/>
              </w:rPr>
            </w:pPr>
            <w:r>
              <w:rPr>
                <w:sz w:val="24"/>
                <w:szCs w:val="24"/>
                <w:lang/>
              </w:rPr>
              <w:t>Утврђивање бројног стања ученика;</w:t>
            </w:r>
          </w:p>
          <w:p w:rsidR="00401343" w:rsidRDefault="00401343" w:rsidP="001D7820">
            <w:pPr>
              <w:pStyle w:val="ListParagraph"/>
              <w:numPr>
                <w:ilvl w:val="0"/>
                <w:numId w:val="61"/>
              </w:numPr>
              <w:contextualSpacing/>
              <w:rPr>
                <w:sz w:val="24"/>
                <w:szCs w:val="24"/>
                <w:lang/>
              </w:rPr>
            </w:pPr>
            <w:r>
              <w:rPr>
                <w:sz w:val="24"/>
                <w:szCs w:val="24"/>
                <w:lang/>
              </w:rPr>
              <w:t>Изрдае планова, распореда писмених провера;</w:t>
            </w:r>
          </w:p>
          <w:p w:rsidR="00401343" w:rsidRDefault="00401343" w:rsidP="001D7820">
            <w:pPr>
              <w:pStyle w:val="ListParagraph"/>
              <w:numPr>
                <w:ilvl w:val="0"/>
                <w:numId w:val="61"/>
              </w:numPr>
              <w:contextualSpacing/>
              <w:rPr>
                <w:sz w:val="24"/>
                <w:szCs w:val="24"/>
                <w:lang/>
              </w:rPr>
            </w:pPr>
            <w:r>
              <w:rPr>
                <w:sz w:val="24"/>
                <w:szCs w:val="24"/>
                <w:lang/>
              </w:rPr>
              <w:t>Приступање изабраној платформи за учење на даљину;</w:t>
            </w:r>
          </w:p>
          <w:p w:rsidR="00401343" w:rsidRDefault="00401343" w:rsidP="001D7820">
            <w:pPr>
              <w:pStyle w:val="ListParagraph"/>
              <w:numPr>
                <w:ilvl w:val="0"/>
                <w:numId w:val="61"/>
              </w:numPr>
              <w:contextualSpacing/>
              <w:rPr>
                <w:sz w:val="24"/>
                <w:szCs w:val="24"/>
                <w:lang/>
              </w:rPr>
            </w:pPr>
            <w:r>
              <w:rPr>
                <w:sz w:val="24"/>
                <w:szCs w:val="24"/>
                <w:lang/>
              </w:rPr>
              <w:t>Састанак учитеља  будућих петака са одељењским старешинама и наставницима;</w:t>
            </w:r>
          </w:p>
          <w:p w:rsidR="00401343" w:rsidRPr="00401343" w:rsidRDefault="00401343" w:rsidP="001D7820">
            <w:pPr>
              <w:pStyle w:val="ListParagraph"/>
              <w:numPr>
                <w:ilvl w:val="0"/>
                <w:numId w:val="61"/>
              </w:numPr>
              <w:contextualSpacing/>
              <w:rPr>
                <w:lang/>
              </w:rPr>
            </w:pPr>
            <w:r>
              <w:rPr>
                <w:sz w:val="24"/>
                <w:szCs w:val="24"/>
                <w:lang/>
              </w:rPr>
              <w:t>Одржавање родитељских састанака.</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Август-септембар</w:t>
            </w: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Одељењске старешине, ОВ петог разреда, управа школе, родитељи</w:t>
            </w:r>
          </w:p>
        </w:tc>
      </w:tr>
      <w:tr w:rsidR="00401343">
        <w:tc>
          <w:tcPr>
            <w:tcW w:w="5409" w:type="dxa"/>
          </w:tcPr>
          <w:p w:rsidR="00401343" w:rsidRDefault="00401343" w:rsidP="001D7820">
            <w:pPr>
              <w:pStyle w:val="ListParagraph"/>
              <w:numPr>
                <w:ilvl w:val="0"/>
                <w:numId w:val="68"/>
              </w:numPr>
              <w:contextualSpacing/>
              <w:rPr>
                <w:sz w:val="24"/>
                <w:szCs w:val="24"/>
                <w:lang/>
              </w:rPr>
            </w:pPr>
            <w:r>
              <w:rPr>
                <w:sz w:val="24"/>
                <w:szCs w:val="24"/>
                <w:lang/>
              </w:rPr>
              <w:t>Усаглашавање критеријума оцењивања;</w:t>
            </w:r>
          </w:p>
          <w:p w:rsidR="00401343" w:rsidRDefault="00401343" w:rsidP="001D7820">
            <w:pPr>
              <w:pStyle w:val="ListParagraph"/>
              <w:numPr>
                <w:ilvl w:val="0"/>
                <w:numId w:val="62"/>
              </w:numPr>
              <w:contextualSpacing/>
              <w:rPr>
                <w:sz w:val="24"/>
                <w:szCs w:val="24"/>
                <w:lang/>
              </w:rPr>
            </w:pPr>
            <w:r>
              <w:rPr>
                <w:sz w:val="24"/>
                <w:szCs w:val="24"/>
                <w:lang/>
              </w:rPr>
              <w:t>Праћење рада ученика у непосредној настави и путем учења на даљину;</w:t>
            </w:r>
          </w:p>
          <w:p w:rsidR="00401343" w:rsidRPr="00401343" w:rsidRDefault="00401343" w:rsidP="001D7820">
            <w:pPr>
              <w:pStyle w:val="ListParagraph"/>
              <w:numPr>
                <w:ilvl w:val="0"/>
                <w:numId w:val="62"/>
              </w:numPr>
              <w:contextualSpacing/>
              <w:rPr>
                <w:lang/>
              </w:rPr>
            </w:pPr>
            <w:r>
              <w:rPr>
                <w:sz w:val="24"/>
                <w:szCs w:val="24"/>
                <w:lang/>
              </w:rPr>
              <w:t xml:space="preserve">Пружање подршке ученицима у </w:t>
            </w:r>
            <w:r>
              <w:rPr>
                <w:sz w:val="24"/>
                <w:szCs w:val="24"/>
                <w:lang/>
              </w:rPr>
              <w:lastRenderedPageBreak/>
              <w:t xml:space="preserve">савладавању градива </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Октобар</w:t>
            </w:r>
          </w:p>
        </w:tc>
        <w:tc>
          <w:tcPr>
            <w:tcW w:w="1987" w:type="dxa"/>
          </w:tcPr>
          <w:p w:rsidR="00401343" w:rsidRDefault="00401343" w:rsidP="00401343">
            <w:pPr>
              <w:jc w:val="center"/>
              <w:rPr>
                <w:sz w:val="24"/>
                <w:szCs w:val="24"/>
                <w:lang/>
              </w:rPr>
            </w:pPr>
            <w:r>
              <w:rPr>
                <w:sz w:val="24"/>
                <w:szCs w:val="24"/>
                <w:lang/>
              </w:rPr>
              <w:t xml:space="preserve">Одељењске старешине, предметни наставници, </w:t>
            </w:r>
            <w:r>
              <w:rPr>
                <w:sz w:val="24"/>
                <w:szCs w:val="24"/>
                <w:lang/>
              </w:rPr>
              <w:lastRenderedPageBreak/>
              <w:t>стручна служба</w:t>
            </w:r>
          </w:p>
        </w:tc>
      </w:tr>
      <w:tr w:rsidR="00401343">
        <w:tc>
          <w:tcPr>
            <w:tcW w:w="5409" w:type="dxa"/>
          </w:tcPr>
          <w:p w:rsidR="00401343" w:rsidRDefault="00401343" w:rsidP="00126AA9">
            <w:pPr>
              <w:rPr>
                <w:sz w:val="24"/>
                <w:szCs w:val="24"/>
                <w:lang/>
              </w:rPr>
            </w:pPr>
          </w:p>
          <w:p w:rsidR="00401343" w:rsidRDefault="00401343" w:rsidP="001D7820">
            <w:pPr>
              <w:pStyle w:val="ListParagraph"/>
              <w:numPr>
                <w:ilvl w:val="0"/>
                <w:numId w:val="63"/>
              </w:numPr>
              <w:contextualSpacing/>
              <w:rPr>
                <w:sz w:val="24"/>
                <w:szCs w:val="24"/>
                <w:lang/>
              </w:rPr>
            </w:pPr>
            <w:r>
              <w:rPr>
                <w:sz w:val="24"/>
                <w:szCs w:val="24"/>
                <w:lang/>
              </w:rPr>
              <w:t>Реализација Програма наставе и учења и праћење напредовања ученика;</w:t>
            </w:r>
          </w:p>
          <w:p w:rsidR="00401343" w:rsidRDefault="00401343" w:rsidP="001D7820">
            <w:pPr>
              <w:pStyle w:val="ListParagraph"/>
              <w:numPr>
                <w:ilvl w:val="0"/>
                <w:numId w:val="63"/>
              </w:numPr>
              <w:contextualSpacing/>
              <w:rPr>
                <w:sz w:val="24"/>
                <w:szCs w:val="24"/>
                <w:lang/>
              </w:rPr>
            </w:pPr>
            <w:r>
              <w:rPr>
                <w:sz w:val="24"/>
                <w:szCs w:val="24"/>
                <w:lang/>
              </w:rPr>
              <w:t>Праћење процеса адаптације ученика петог разреда на предметну наставу, али и на специфичан начин рада (комбинација непосредног рада у школи и учења на даљину);</w:t>
            </w:r>
          </w:p>
          <w:p w:rsidR="00401343" w:rsidRPr="00401343" w:rsidRDefault="00401343" w:rsidP="001D7820">
            <w:pPr>
              <w:pStyle w:val="ListParagraph"/>
              <w:numPr>
                <w:ilvl w:val="0"/>
                <w:numId w:val="63"/>
              </w:numPr>
              <w:contextualSpacing/>
              <w:rPr>
                <w:lang/>
              </w:rPr>
            </w:pPr>
            <w:r>
              <w:rPr>
                <w:sz w:val="24"/>
                <w:szCs w:val="24"/>
                <w:lang/>
              </w:rPr>
              <w:t>Предлог мера за побољшање ученичких постигнућа</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Новембар</w:t>
            </w: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Одељењске старешине, предметни наставници, стручна служба</w:t>
            </w:r>
          </w:p>
        </w:tc>
      </w:tr>
      <w:tr w:rsidR="00401343">
        <w:tc>
          <w:tcPr>
            <w:tcW w:w="5409" w:type="dxa"/>
          </w:tcPr>
          <w:p w:rsidR="00401343" w:rsidRDefault="00401343" w:rsidP="00126AA9">
            <w:pPr>
              <w:rPr>
                <w:sz w:val="24"/>
                <w:szCs w:val="24"/>
                <w:lang/>
              </w:rPr>
            </w:pPr>
          </w:p>
          <w:p w:rsidR="00401343" w:rsidRDefault="00401343" w:rsidP="001D7820">
            <w:pPr>
              <w:pStyle w:val="ListParagraph"/>
              <w:numPr>
                <w:ilvl w:val="0"/>
                <w:numId w:val="64"/>
              </w:numPr>
              <w:contextualSpacing/>
              <w:rPr>
                <w:sz w:val="24"/>
                <w:szCs w:val="24"/>
                <w:lang/>
              </w:rPr>
            </w:pPr>
            <w:r>
              <w:rPr>
                <w:sz w:val="24"/>
                <w:szCs w:val="24"/>
                <w:lang/>
              </w:rPr>
              <w:t>Организовање вршњачке помоћи у одељењима;</w:t>
            </w:r>
          </w:p>
          <w:p w:rsidR="00401343" w:rsidRPr="00401343" w:rsidRDefault="00401343" w:rsidP="001D7820">
            <w:pPr>
              <w:pStyle w:val="ListParagraph"/>
              <w:numPr>
                <w:ilvl w:val="0"/>
                <w:numId w:val="64"/>
              </w:numPr>
              <w:contextualSpacing/>
              <w:rPr>
                <w:lang/>
              </w:rPr>
            </w:pPr>
            <w:r>
              <w:rPr>
                <w:sz w:val="24"/>
                <w:szCs w:val="24"/>
                <w:lang/>
              </w:rPr>
              <w:t>Организовање превентивног рада са ученицима у циљу очувања здравља</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Децембар</w:t>
            </w: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Одељењске старешине и стручна служба</w:t>
            </w:r>
          </w:p>
        </w:tc>
      </w:tr>
      <w:tr w:rsidR="00401343">
        <w:tc>
          <w:tcPr>
            <w:tcW w:w="5409" w:type="dxa"/>
          </w:tcPr>
          <w:p w:rsidR="00401343" w:rsidRDefault="00401343" w:rsidP="00126AA9">
            <w:pPr>
              <w:rPr>
                <w:sz w:val="24"/>
                <w:szCs w:val="24"/>
                <w:lang/>
              </w:rPr>
            </w:pPr>
          </w:p>
          <w:p w:rsidR="00401343" w:rsidRDefault="00401343" w:rsidP="001D7820">
            <w:pPr>
              <w:pStyle w:val="ListParagraph"/>
              <w:numPr>
                <w:ilvl w:val="0"/>
                <w:numId w:val="65"/>
              </w:numPr>
              <w:contextualSpacing/>
              <w:rPr>
                <w:sz w:val="24"/>
                <w:szCs w:val="24"/>
                <w:lang/>
              </w:rPr>
            </w:pPr>
            <w:r>
              <w:rPr>
                <w:sz w:val="24"/>
                <w:szCs w:val="24"/>
                <w:lang/>
              </w:rPr>
              <w:t>Извештај о адаптацији петака, постигнућима и дисциплини на крају првог полугодишта;</w:t>
            </w:r>
          </w:p>
          <w:p w:rsidR="00401343" w:rsidRDefault="00401343" w:rsidP="001D7820">
            <w:pPr>
              <w:pStyle w:val="ListParagraph"/>
              <w:numPr>
                <w:ilvl w:val="0"/>
                <w:numId w:val="65"/>
              </w:numPr>
              <w:contextualSpacing/>
              <w:rPr>
                <w:sz w:val="24"/>
                <w:szCs w:val="24"/>
                <w:lang/>
              </w:rPr>
            </w:pPr>
            <w:r>
              <w:rPr>
                <w:sz w:val="24"/>
                <w:szCs w:val="24"/>
                <w:lang/>
              </w:rPr>
              <w:t>Извештај о ефикасности примењених облика наставе и предлози за побољшање;</w:t>
            </w:r>
          </w:p>
          <w:p w:rsidR="00401343" w:rsidRPr="00401343" w:rsidRDefault="00401343" w:rsidP="001D7820">
            <w:pPr>
              <w:pStyle w:val="ListParagraph"/>
              <w:numPr>
                <w:ilvl w:val="0"/>
                <w:numId w:val="65"/>
              </w:numPr>
              <w:contextualSpacing/>
              <w:rPr>
                <w:lang/>
              </w:rPr>
            </w:pPr>
            <w:r>
              <w:rPr>
                <w:sz w:val="24"/>
                <w:szCs w:val="24"/>
                <w:lang/>
              </w:rPr>
              <w:t>Обавештавање родитеља о постигнућима деце</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Јануар-фебруар</w:t>
            </w: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ОВ петог разреда, одељењски старешина</w:t>
            </w:r>
          </w:p>
        </w:tc>
      </w:tr>
      <w:tr w:rsidR="00401343">
        <w:tc>
          <w:tcPr>
            <w:tcW w:w="5409" w:type="dxa"/>
          </w:tcPr>
          <w:p w:rsidR="00401343" w:rsidRDefault="00401343" w:rsidP="00126AA9">
            <w:pPr>
              <w:rPr>
                <w:sz w:val="24"/>
                <w:szCs w:val="24"/>
                <w:lang/>
              </w:rPr>
            </w:pPr>
          </w:p>
          <w:p w:rsidR="00401343" w:rsidRDefault="00401343" w:rsidP="001D7820">
            <w:pPr>
              <w:pStyle w:val="ListParagraph"/>
              <w:numPr>
                <w:ilvl w:val="0"/>
                <w:numId w:val="66"/>
              </w:numPr>
              <w:contextualSpacing/>
              <w:rPr>
                <w:sz w:val="24"/>
                <w:szCs w:val="24"/>
                <w:lang/>
              </w:rPr>
            </w:pPr>
            <w:r>
              <w:rPr>
                <w:sz w:val="24"/>
                <w:szCs w:val="24"/>
                <w:lang/>
              </w:rPr>
              <w:t>Праћење рада ученика и остваривање  Програма наставе и учења;</w:t>
            </w:r>
          </w:p>
          <w:p w:rsidR="00401343" w:rsidRDefault="00401343" w:rsidP="001D7820">
            <w:pPr>
              <w:pStyle w:val="ListParagraph"/>
              <w:numPr>
                <w:ilvl w:val="0"/>
                <w:numId w:val="66"/>
              </w:numPr>
              <w:contextualSpacing/>
              <w:rPr>
                <w:sz w:val="24"/>
                <w:szCs w:val="24"/>
                <w:lang/>
              </w:rPr>
            </w:pPr>
            <w:r>
              <w:rPr>
                <w:sz w:val="24"/>
                <w:szCs w:val="24"/>
                <w:lang/>
              </w:rPr>
              <w:t>Прилагођавање начина рада на основу дате ситуације у вези са пандемијом;</w:t>
            </w:r>
          </w:p>
          <w:p w:rsidR="00401343" w:rsidRPr="00401343" w:rsidRDefault="00401343" w:rsidP="001D7820">
            <w:pPr>
              <w:pStyle w:val="ListParagraph"/>
              <w:numPr>
                <w:ilvl w:val="0"/>
                <w:numId w:val="66"/>
              </w:numPr>
              <w:contextualSpacing/>
              <w:rPr>
                <w:lang/>
              </w:rPr>
            </w:pPr>
            <w:r>
              <w:rPr>
                <w:sz w:val="24"/>
                <w:szCs w:val="24"/>
                <w:lang/>
              </w:rPr>
              <w:t>Одржавање седница ОВ и НВ и подношење извештаја;</w:t>
            </w: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Март-април-мај</w:t>
            </w:r>
          </w:p>
          <w:p w:rsidR="00401343" w:rsidRDefault="00401343" w:rsidP="00401343">
            <w:pPr>
              <w:jc w:val="center"/>
              <w:rPr>
                <w:sz w:val="24"/>
                <w:szCs w:val="24"/>
                <w:lang/>
              </w:rPr>
            </w:pP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ОВ, одељењске старешине</w:t>
            </w:r>
          </w:p>
        </w:tc>
      </w:tr>
      <w:tr w:rsidR="00401343">
        <w:tc>
          <w:tcPr>
            <w:tcW w:w="5409" w:type="dxa"/>
          </w:tcPr>
          <w:p w:rsidR="00401343" w:rsidRDefault="00401343" w:rsidP="00126AA9">
            <w:pPr>
              <w:rPr>
                <w:sz w:val="24"/>
                <w:szCs w:val="24"/>
                <w:lang/>
              </w:rPr>
            </w:pPr>
          </w:p>
          <w:p w:rsidR="00401343" w:rsidRDefault="00401343" w:rsidP="001D7820">
            <w:pPr>
              <w:pStyle w:val="ListParagraph"/>
              <w:numPr>
                <w:ilvl w:val="0"/>
                <w:numId w:val="67"/>
              </w:numPr>
              <w:contextualSpacing/>
              <w:rPr>
                <w:sz w:val="24"/>
                <w:szCs w:val="24"/>
                <w:lang/>
              </w:rPr>
            </w:pPr>
            <w:r>
              <w:rPr>
                <w:sz w:val="24"/>
                <w:szCs w:val="24"/>
                <w:lang/>
              </w:rPr>
              <w:t>Анализа рада у току школске године, постигнућа и дисциплина ученика;</w:t>
            </w:r>
          </w:p>
          <w:p w:rsidR="00401343" w:rsidRDefault="00401343" w:rsidP="001D7820">
            <w:pPr>
              <w:pStyle w:val="ListParagraph"/>
              <w:numPr>
                <w:ilvl w:val="0"/>
                <w:numId w:val="67"/>
              </w:numPr>
              <w:contextualSpacing/>
              <w:rPr>
                <w:sz w:val="24"/>
                <w:szCs w:val="24"/>
                <w:lang/>
              </w:rPr>
            </w:pPr>
            <w:r>
              <w:rPr>
                <w:sz w:val="24"/>
                <w:szCs w:val="24"/>
                <w:lang/>
              </w:rPr>
              <w:t>Организовање додатне подршке ученицима;</w:t>
            </w:r>
          </w:p>
          <w:p w:rsidR="00401343" w:rsidRDefault="00401343" w:rsidP="001D7820">
            <w:pPr>
              <w:pStyle w:val="ListParagraph"/>
              <w:numPr>
                <w:ilvl w:val="0"/>
                <w:numId w:val="67"/>
              </w:numPr>
              <w:contextualSpacing/>
              <w:rPr>
                <w:sz w:val="24"/>
                <w:szCs w:val="24"/>
                <w:lang/>
              </w:rPr>
            </w:pPr>
            <w:r>
              <w:rPr>
                <w:sz w:val="24"/>
                <w:szCs w:val="24"/>
                <w:lang/>
              </w:rPr>
              <w:t>Евалуација ИОП-а и закључци који ће користити за наредну школску годину</w:t>
            </w:r>
          </w:p>
          <w:p w:rsidR="00401343" w:rsidRDefault="00401343" w:rsidP="00126AA9">
            <w:pPr>
              <w:rPr>
                <w:sz w:val="24"/>
                <w:szCs w:val="24"/>
                <w:lang/>
              </w:rPr>
            </w:pPr>
          </w:p>
        </w:tc>
        <w:tc>
          <w:tcPr>
            <w:tcW w:w="2175"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Јун</w:t>
            </w:r>
          </w:p>
        </w:tc>
        <w:tc>
          <w:tcPr>
            <w:tcW w:w="1987" w:type="dxa"/>
          </w:tcPr>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p>
          <w:p w:rsidR="00401343" w:rsidRDefault="00401343" w:rsidP="00401343">
            <w:pPr>
              <w:jc w:val="center"/>
              <w:rPr>
                <w:sz w:val="24"/>
                <w:szCs w:val="24"/>
                <w:lang/>
              </w:rPr>
            </w:pPr>
            <w:r>
              <w:rPr>
                <w:sz w:val="24"/>
                <w:szCs w:val="24"/>
                <w:lang/>
              </w:rPr>
              <w:t>ОВ, стручна служба, одељењске старешине</w:t>
            </w:r>
          </w:p>
        </w:tc>
      </w:tr>
    </w:tbl>
    <w:p w:rsidR="001B042E" w:rsidRDefault="001B042E">
      <w:pPr>
        <w:ind w:left="5220"/>
        <w:jc w:val="right"/>
        <w:rPr>
          <w:lang w:val="sr-Cyrl-CS"/>
        </w:rPr>
      </w:pPr>
    </w:p>
    <w:p w:rsidR="001B042E" w:rsidRDefault="001B042E">
      <w:pPr>
        <w:wordWrap w:val="0"/>
        <w:ind w:left="5220"/>
        <w:jc w:val="right"/>
        <w:rPr>
          <w:lang/>
        </w:rPr>
      </w:pPr>
      <w:r>
        <w:rPr>
          <w:lang/>
        </w:rPr>
        <w:t>Председник ОВ</w:t>
      </w:r>
      <w:r>
        <w:rPr>
          <w:lang w:val="sr-Cyrl-CS"/>
        </w:rPr>
        <w:t xml:space="preserve">: </w:t>
      </w:r>
      <w:r w:rsidR="00401343">
        <w:rPr>
          <w:lang/>
        </w:rPr>
        <w:t>Срђан Илић</w:t>
      </w:r>
    </w:p>
    <w:p w:rsidR="001B042E" w:rsidRDefault="001B042E" w:rsidP="00751836">
      <w:pPr>
        <w:rPr>
          <w:lang/>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1B042E" w:rsidRDefault="001B042E">
      <w:pPr>
        <w:ind w:firstLine="720"/>
        <w:jc w:val="center"/>
        <w:rPr>
          <w:color w:val="FF0000"/>
          <w:lang w:val="sr-Cyrl-CS"/>
        </w:rPr>
      </w:pPr>
      <w:r>
        <w:rPr>
          <w:lang w:val="sr-Cyrl-CS"/>
        </w:rPr>
        <w:t xml:space="preserve">ђ)  </w:t>
      </w:r>
      <w:r>
        <w:rPr>
          <w:b/>
          <w:bCs/>
          <w:i/>
          <w:iCs/>
          <w:lang w:val="sr-Cyrl-CS"/>
        </w:rPr>
        <w:t>План и програм рада одељењских већа шестог  разреда</w:t>
      </w:r>
    </w:p>
    <w:p w:rsidR="001B042E" w:rsidRDefault="001B042E">
      <w:pPr>
        <w:ind w:left="720"/>
        <w:rPr>
          <w:b/>
          <w:bCs/>
          <w:i/>
          <w:iCs/>
          <w:lang w:val="sr-Cyrl-CS"/>
        </w:rPr>
      </w:pPr>
    </w:p>
    <w:tbl>
      <w:tblPr>
        <w:tblW w:w="960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445"/>
        <w:gridCol w:w="2154"/>
        <w:gridCol w:w="2010"/>
      </w:tblGrid>
      <w:tr w:rsidR="001B042E" w:rsidRPr="00F51617">
        <w:tc>
          <w:tcPr>
            <w:tcW w:w="5445" w:type="dxa"/>
            <w:tcBorders>
              <w:top w:val="single" w:sz="4" w:space="0" w:color="000000"/>
              <w:left w:val="single" w:sz="4" w:space="0" w:color="000000"/>
              <w:bottom w:val="single" w:sz="4" w:space="0" w:color="000000"/>
              <w:right w:val="single" w:sz="4" w:space="0" w:color="000000"/>
            </w:tcBorders>
          </w:tcPr>
          <w:p w:rsidR="001B042E" w:rsidRPr="00F51617" w:rsidRDefault="001B042E">
            <w:pPr>
              <w:jc w:val="center"/>
              <w:rPr>
                <w:b/>
                <w:sz w:val="24"/>
                <w:szCs w:val="24"/>
                <w:lang w:val="sr-Cyrl-CS"/>
              </w:rPr>
            </w:pPr>
            <w:r w:rsidRPr="00F51617">
              <w:rPr>
                <w:b/>
                <w:sz w:val="24"/>
                <w:szCs w:val="24"/>
                <w:lang w:val="sr-Cyrl-CS"/>
              </w:rPr>
              <w:t>АКТИВНОСТИ</w:t>
            </w:r>
          </w:p>
        </w:tc>
        <w:tc>
          <w:tcPr>
            <w:tcW w:w="2154" w:type="dxa"/>
            <w:tcBorders>
              <w:top w:val="single" w:sz="4" w:space="0" w:color="000000"/>
              <w:left w:val="single" w:sz="4" w:space="0" w:color="000000"/>
              <w:bottom w:val="single" w:sz="4" w:space="0" w:color="000000"/>
              <w:right w:val="single" w:sz="4" w:space="0" w:color="000000"/>
            </w:tcBorders>
          </w:tcPr>
          <w:p w:rsidR="001B042E" w:rsidRPr="00F51617" w:rsidRDefault="001B042E">
            <w:pPr>
              <w:jc w:val="center"/>
              <w:rPr>
                <w:b/>
                <w:sz w:val="24"/>
                <w:szCs w:val="24"/>
                <w:lang w:val="sr-Cyrl-CS"/>
              </w:rPr>
            </w:pPr>
            <w:r w:rsidRPr="00F51617">
              <w:rPr>
                <w:b/>
                <w:sz w:val="24"/>
                <w:szCs w:val="24"/>
                <w:lang w:val="sr-Cyrl-CS"/>
              </w:rPr>
              <w:t>ВРЕМЕ РЕАЛИЗАЦИЈЕ</w:t>
            </w:r>
          </w:p>
        </w:tc>
        <w:tc>
          <w:tcPr>
            <w:tcW w:w="2010" w:type="dxa"/>
            <w:tcBorders>
              <w:top w:val="single" w:sz="4" w:space="0" w:color="000000"/>
              <w:left w:val="single" w:sz="4" w:space="0" w:color="000000"/>
              <w:bottom w:val="single" w:sz="4" w:space="0" w:color="000000"/>
              <w:right w:val="single" w:sz="4" w:space="0" w:color="000000"/>
            </w:tcBorders>
          </w:tcPr>
          <w:p w:rsidR="001B042E" w:rsidRPr="00F51617" w:rsidRDefault="001B042E">
            <w:pPr>
              <w:jc w:val="center"/>
              <w:rPr>
                <w:b/>
                <w:sz w:val="24"/>
                <w:szCs w:val="24"/>
                <w:lang w:val="sr-Cyrl-CS"/>
              </w:rPr>
            </w:pPr>
            <w:r w:rsidRPr="00F51617">
              <w:rPr>
                <w:b/>
                <w:sz w:val="24"/>
                <w:szCs w:val="24"/>
                <w:lang w:val="sr-Cyrl-CS"/>
              </w:rPr>
              <w:t>НОСИОЦИ АКТИВНОСТИ</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Default="00401343" w:rsidP="001D7820">
            <w:pPr>
              <w:pStyle w:val="TableParagraph"/>
              <w:numPr>
                <w:ilvl w:val="0"/>
                <w:numId w:val="68"/>
              </w:numPr>
              <w:tabs>
                <w:tab w:val="left" w:pos="830"/>
                <w:tab w:val="left" w:pos="831"/>
              </w:tabs>
              <w:spacing w:before="1"/>
              <w:ind w:right="248"/>
              <w:rPr>
                <w:sz w:val="24"/>
              </w:rPr>
            </w:pPr>
            <w:r>
              <w:rPr>
                <w:sz w:val="24"/>
              </w:rPr>
              <w:t xml:space="preserve">Усвајање </w:t>
            </w:r>
            <w:r>
              <w:rPr>
                <w:spacing w:val="-3"/>
                <w:sz w:val="24"/>
              </w:rPr>
              <w:t xml:space="preserve">плана </w:t>
            </w:r>
            <w:r>
              <w:rPr>
                <w:sz w:val="24"/>
              </w:rPr>
              <w:t xml:space="preserve">и програма </w:t>
            </w:r>
            <w:r>
              <w:rPr>
                <w:sz w:val="24"/>
                <w:lang/>
              </w:rPr>
              <w:t>ОВ</w:t>
            </w:r>
          </w:p>
          <w:p w:rsidR="00401343" w:rsidRDefault="00401343" w:rsidP="001D7820">
            <w:pPr>
              <w:pStyle w:val="TableParagraph"/>
              <w:numPr>
                <w:ilvl w:val="0"/>
                <w:numId w:val="69"/>
              </w:numPr>
              <w:tabs>
                <w:tab w:val="left" w:pos="830"/>
                <w:tab w:val="left" w:pos="831"/>
              </w:tabs>
              <w:spacing w:before="3"/>
              <w:ind w:right="248"/>
              <w:rPr>
                <w:sz w:val="24"/>
              </w:rPr>
            </w:pPr>
            <w:r>
              <w:rPr>
                <w:sz w:val="24"/>
              </w:rPr>
              <w:t xml:space="preserve">Усвајање </w:t>
            </w:r>
            <w:r>
              <w:rPr>
                <w:spacing w:val="-3"/>
                <w:sz w:val="24"/>
              </w:rPr>
              <w:t xml:space="preserve">плана </w:t>
            </w:r>
            <w:r>
              <w:rPr>
                <w:sz w:val="24"/>
              </w:rPr>
              <w:t xml:space="preserve">и програма образовно- васпитних активности, </w:t>
            </w:r>
            <w:r>
              <w:rPr>
                <w:sz w:val="24"/>
              </w:rPr>
              <w:lastRenderedPageBreak/>
              <w:t>распоредаписмених задатака, писаних и контролних вежби, плана екскурзије</w:t>
            </w:r>
          </w:p>
          <w:p w:rsidR="00401343" w:rsidRDefault="00401343" w:rsidP="001D7820">
            <w:pPr>
              <w:pStyle w:val="TableParagraph"/>
              <w:numPr>
                <w:ilvl w:val="0"/>
                <w:numId w:val="69"/>
              </w:numPr>
              <w:tabs>
                <w:tab w:val="left" w:pos="830"/>
                <w:tab w:val="left" w:pos="831"/>
              </w:tabs>
              <w:ind w:right="168"/>
              <w:rPr>
                <w:sz w:val="24"/>
              </w:rPr>
            </w:pPr>
            <w:r>
              <w:rPr>
                <w:sz w:val="24"/>
              </w:rPr>
              <w:t>Писањепланова са акцентом на развијање међупредметн их компетенција и израда критеријума оцењивања;</w:t>
            </w:r>
          </w:p>
          <w:p w:rsidR="00401343" w:rsidRDefault="00401343" w:rsidP="001D7820">
            <w:pPr>
              <w:pStyle w:val="TableParagraph"/>
              <w:numPr>
                <w:ilvl w:val="0"/>
                <w:numId w:val="69"/>
              </w:numPr>
              <w:tabs>
                <w:tab w:val="left" w:pos="830"/>
                <w:tab w:val="left" w:pos="831"/>
              </w:tabs>
              <w:ind w:right="394"/>
              <w:rPr>
                <w:sz w:val="24"/>
              </w:rPr>
            </w:pPr>
            <w:r>
              <w:rPr>
                <w:sz w:val="24"/>
              </w:rPr>
              <w:t>Планирање часоваОС са темома : Предлози за мото школе, подстицање мотивације за учење, самооцењивање; Правилник о оцењивању и понашању ;</w:t>
            </w:r>
          </w:p>
          <w:p w:rsidR="00401343" w:rsidRDefault="00401343" w:rsidP="001D7820">
            <w:pPr>
              <w:pStyle w:val="TableParagraph"/>
              <w:numPr>
                <w:ilvl w:val="0"/>
                <w:numId w:val="69"/>
              </w:numPr>
              <w:tabs>
                <w:tab w:val="left" w:pos="830"/>
                <w:tab w:val="left" w:pos="831"/>
              </w:tabs>
              <w:ind w:right="266"/>
              <w:rPr>
                <w:sz w:val="24"/>
              </w:rPr>
            </w:pPr>
            <w:r>
              <w:rPr>
                <w:sz w:val="24"/>
              </w:rPr>
              <w:t xml:space="preserve">Организација </w:t>
            </w:r>
            <w:r>
              <w:rPr>
                <w:spacing w:val="-13"/>
                <w:sz w:val="24"/>
              </w:rPr>
              <w:t xml:space="preserve">и </w:t>
            </w:r>
            <w:r>
              <w:rPr>
                <w:sz w:val="24"/>
              </w:rPr>
              <w:t>одржавање родитељских састанака;</w:t>
            </w:r>
          </w:p>
          <w:p w:rsidR="00401343" w:rsidRDefault="00401343" w:rsidP="00126AA9">
            <w:pPr>
              <w:pStyle w:val="TableParagraph"/>
              <w:tabs>
                <w:tab w:val="left" w:pos="830"/>
                <w:tab w:val="left" w:pos="831"/>
              </w:tabs>
              <w:ind w:left="470" w:right="266"/>
              <w:rPr>
                <w:sz w:val="24"/>
              </w:rPr>
            </w:pP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hAnsi="Carlito"/>
                <w:sz w:val="24"/>
              </w:rPr>
            </w:pPr>
            <w:r>
              <w:rPr>
                <w:rFonts w:ascii="Carlito" w:hAnsi="Carlito"/>
                <w:sz w:val="24"/>
              </w:rPr>
              <w:lastRenderedPageBreak/>
              <w:t>септембар</w:t>
            </w: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sz w:val="24"/>
              </w:rPr>
            </w:pPr>
          </w:p>
          <w:p w:rsidR="00401343" w:rsidRDefault="00401343" w:rsidP="00401343">
            <w:pPr>
              <w:pStyle w:val="TableParagraph"/>
              <w:ind w:right="592"/>
              <w:jc w:val="center"/>
              <w:rPr>
                <w:rFonts w:ascii="Carlito" w:hAnsi="Carlito"/>
                <w:sz w:val="24"/>
              </w:rPr>
            </w:pPr>
            <w:r>
              <w:rPr>
                <w:rFonts w:ascii="Carlito" w:hAnsi="Carlito"/>
                <w:sz w:val="24"/>
              </w:rPr>
              <w:t xml:space="preserve">Чланови </w:t>
            </w:r>
            <w:r>
              <w:rPr>
                <w:rFonts w:ascii="Carlito" w:hAnsi="Carlito"/>
                <w:sz w:val="24"/>
              </w:rPr>
              <w:lastRenderedPageBreak/>
              <w:t>ОВ, Сручна служба, Одељењскe старешине, родитељи</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Pr="00401343" w:rsidRDefault="00401343" w:rsidP="001D7820">
            <w:pPr>
              <w:pStyle w:val="TableParagraph"/>
              <w:numPr>
                <w:ilvl w:val="0"/>
                <w:numId w:val="13"/>
              </w:numPr>
              <w:tabs>
                <w:tab w:val="clear" w:pos="720"/>
                <w:tab w:val="left" w:pos="830"/>
                <w:tab w:val="left" w:pos="831"/>
              </w:tabs>
              <w:spacing w:before="3"/>
              <w:ind w:left="830" w:right="106"/>
              <w:rPr>
                <w:sz w:val="24"/>
              </w:rPr>
            </w:pPr>
            <w:r>
              <w:rPr>
                <w:sz w:val="24"/>
              </w:rPr>
              <w:lastRenderedPageBreak/>
              <w:t>Реализација плана и програма образовно- васпитног рада</w:t>
            </w:r>
            <w:r>
              <w:rPr>
                <w:sz w:val="24"/>
                <w:lang/>
              </w:rPr>
              <w:t xml:space="preserve"> </w:t>
            </w:r>
            <w:r>
              <w:rPr>
                <w:spacing w:val="-13"/>
                <w:sz w:val="24"/>
              </w:rPr>
              <w:t>и</w:t>
            </w:r>
            <w:r>
              <w:rPr>
                <w:sz w:val="24"/>
                <w:lang/>
              </w:rPr>
              <w:t xml:space="preserve"> </w:t>
            </w:r>
            <w:r w:rsidRPr="00401343">
              <w:rPr>
                <w:sz w:val="24"/>
                <w:lang/>
              </w:rPr>
              <w:t>п</w:t>
            </w:r>
            <w:r w:rsidRPr="00401343">
              <w:rPr>
                <w:sz w:val="24"/>
              </w:rPr>
              <w:t>остављених</w:t>
            </w:r>
            <w:r w:rsidRPr="00401343">
              <w:rPr>
                <w:sz w:val="24"/>
                <w:lang/>
              </w:rPr>
              <w:t xml:space="preserve"> </w:t>
            </w:r>
            <w:r w:rsidRPr="00401343">
              <w:rPr>
                <w:sz w:val="24"/>
              </w:rPr>
              <w:t>циљева на крају првог</w:t>
            </w:r>
            <w:r>
              <w:rPr>
                <w:sz w:val="24"/>
                <w:lang/>
              </w:rPr>
              <w:t xml:space="preserve"> </w:t>
            </w:r>
            <w:r>
              <w:rPr>
                <w:sz w:val="24"/>
              </w:rPr>
              <w:t>класификационо</w:t>
            </w:r>
            <w:r w:rsidRPr="00401343">
              <w:rPr>
                <w:sz w:val="24"/>
              </w:rPr>
              <w:t>г периода</w:t>
            </w:r>
          </w:p>
          <w:p w:rsidR="00401343" w:rsidRDefault="00401343" w:rsidP="001D7820">
            <w:pPr>
              <w:pStyle w:val="TableParagraph"/>
              <w:numPr>
                <w:ilvl w:val="0"/>
                <w:numId w:val="28"/>
              </w:numPr>
              <w:tabs>
                <w:tab w:val="clear" w:pos="720"/>
                <w:tab w:val="left" w:pos="830"/>
                <w:tab w:val="left" w:pos="831"/>
              </w:tabs>
              <w:spacing w:line="237" w:lineRule="auto"/>
              <w:ind w:left="830" w:right="238"/>
              <w:rPr>
                <w:sz w:val="24"/>
              </w:rPr>
            </w:pPr>
            <w:r>
              <w:rPr>
                <w:sz w:val="24"/>
              </w:rPr>
              <w:t xml:space="preserve">Анализа </w:t>
            </w:r>
            <w:r>
              <w:rPr>
                <w:spacing w:val="-4"/>
                <w:sz w:val="24"/>
              </w:rPr>
              <w:t xml:space="preserve">успеха </w:t>
            </w:r>
            <w:r>
              <w:rPr>
                <w:sz w:val="24"/>
              </w:rPr>
              <w:t>на</w:t>
            </w:r>
            <w:r>
              <w:rPr>
                <w:sz w:val="24"/>
                <w:lang/>
              </w:rPr>
              <w:t xml:space="preserve"> </w:t>
            </w:r>
            <w:r>
              <w:rPr>
                <w:sz w:val="24"/>
              </w:rPr>
              <w:t>крају</w:t>
            </w:r>
          </w:p>
          <w:p w:rsidR="00401343" w:rsidRDefault="00401343" w:rsidP="00401343">
            <w:pPr>
              <w:pStyle w:val="TableParagraph"/>
              <w:ind w:left="830" w:right="115"/>
              <w:rPr>
                <w:sz w:val="24"/>
              </w:rPr>
            </w:pPr>
            <w:r>
              <w:rPr>
                <w:sz w:val="24"/>
              </w:rPr>
              <w:t>класификационо г периода, евидентирање недовољних оцена</w:t>
            </w:r>
          </w:p>
          <w:p w:rsidR="00401343" w:rsidRDefault="00401343" w:rsidP="001D7820">
            <w:pPr>
              <w:pStyle w:val="TableParagraph"/>
              <w:numPr>
                <w:ilvl w:val="0"/>
                <w:numId w:val="28"/>
              </w:numPr>
              <w:tabs>
                <w:tab w:val="clear" w:pos="720"/>
                <w:tab w:val="left" w:pos="830"/>
                <w:tab w:val="left" w:pos="831"/>
              </w:tabs>
              <w:ind w:left="830" w:right="428"/>
              <w:rPr>
                <w:sz w:val="24"/>
              </w:rPr>
            </w:pPr>
            <w:r>
              <w:rPr>
                <w:sz w:val="24"/>
              </w:rPr>
              <w:t>Мере за побољшање успеха (организација допунске наставе)</w:t>
            </w:r>
          </w:p>
          <w:p w:rsidR="00401343" w:rsidRDefault="00401343" w:rsidP="001D7820">
            <w:pPr>
              <w:pStyle w:val="TableParagraph"/>
              <w:numPr>
                <w:ilvl w:val="0"/>
                <w:numId w:val="28"/>
              </w:numPr>
              <w:tabs>
                <w:tab w:val="clear" w:pos="720"/>
                <w:tab w:val="left" w:pos="830"/>
                <w:tab w:val="left" w:pos="831"/>
              </w:tabs>
              <w:ind w:left="830" w:right="428"/>
              <w:rPr>
                <w:sz w:val="24"/>
              </w:rPr>
            </w:pPr>
            <w:r>
              <w:rPr>
                <w:sz w:val="24"/>
              </w:rPr>
              <w:t>Активности у оквиру Дечије недеље;</w:t>
            </w:r>
          </w:p>
          <w:p w:rsidR="00401343" w:rsidRDefault="00401343" w:rsidP="001D7820">
            <w:pPr>
              <w:pStyle w:val="TableParagraph"/>
              <w:numPr>
                <w:ilvl w:val="0"/>
                <w:numId w:val="28"/>
              </w:numPr>
              <w:tabs>
                <w:tab w:val="clear" w:pos="720"/>
                <w:tab w:val="left" w:pos="830"/>
                <w:tab w:val="left" w:pos="831"/>
              </w:tabs>
              <w:ind w:left="830" w:right="266"/>
              <w:rPr>
                <w:sz w:val="24"/>
              </w:rPr>
            </w:pPr>
            <w:r>
              <w:rPr>
                <w:sz w:val="24"/>
              </w:rPr>
              <w:t xml:space="preserve">Организација </w:t>
            </w:r>
            <w:r>
              <w:rPr>
                <w:spacing w:val="-13"/>
                <w:sz w:val="24"/>
              </w:rPr>
              <w:t xml:space="preserve">и </w:t>
            </w:r>
            <w:r>
              <w:rPr>
                <w:sz w:val="24"/>
              </w:rPr>
              <w:t>одржавање родитељских састанака</w:t>
            </w:r>
          </w:p>
          <w:p w:rsidR="00401343" w:rsidRDefault="00401343" w:rsidP="001D7820">
            <w:pPr>
              <w:pStyle w:val="TableParagraph"/>
              <w:numPr>
                <w:ilvl w:val="0"/>
                <w:numId w:val="28"/>
              </w:numPr>
              <w:tabs>
                <w:tab w:val="clear" w:pos="720"/>
                <w:tab w:val="left" w:pos="830"/>
                <w:tab w:val="left" w:pos="831"/>
              </w:tabs>
              <w:ind w:left="830" w:right="485"/>
              <w:rPr>
                <w:sz w:val="24"/>
              </w:rPr>
            </w:pPr>
            <w:r>
              <w:rPr>
                <w:sz w:val="24"/>
              </w:rPr>
              <w:t>Пружање подршке ученицима у савладавању техника учења(радионице)</w:t>
            </w:r>
          </w:p>
          <w:p w:rsidR="00401343" w:rsidRDefault="00401343" w:rsidP="001D7820">
            <w:pPr>
              <w:pStyle w:val="TableParagraph"/>
              <w:numPr>
                <w:ilvl w:val="0"/>
                <w:numId w:val="28"/>
              </w:numPr>
              <w:tabs>
                <w:tab w:val="clear" w:pos="720"/>
                <w:tab w:val="left" w:pos="830"/>
                <w:tab w:val="left" w:pos="831"/>
              </w:tabs>
              <w:ind w:left="830" w:right="485"/>
              <w:rPr>
                <w:sz w:val="24"/>
              </w:rPr>
            </w:pPr>
            <w:r>
              <w:rPr>
                <w:sz w:val="24"/>
              </w:rPr>
              <w:t xml:space="preserve">Реализација пројекта  Министарства просвете и Министарства унутрашњих послова </w:t>
            </w:r>
            <w:r>
              <w:rPr>
                <w:i/>
                <w:iCs/>
                <w:sz w:val="24"/>
              </w:rPr>
              <w:t>Заједно и безбедно кроз детињство</w:t>
            </w:r>
            <w:r>
              <w:rPr>
                <w:sz w:val="24"/>
              </w:rPr>
              <w:t xml:space="preserve"> и платформе </w:t>
            </w:r>
            <w:r>
              <w:rPr>
                <w:i/>
                <w:iCs/>
                <w:sz w:val="24"/>
              </w:rPr>
              <w:t>Чувам те: Превенција вршњачког насиља у стварном и виртуелном окружењу-ОНЛАЈН ИГРИЦЕ;</w:t>
            </w:r>
          </w:p>
          <w:p w:rsidR="00401343" w:rsidRDefault="00401343" w:rsidP="001D7820">
            <w:pPr>
              <w:pStyle w:val="TableParagraph"/>
              <w:numPr>
                <w:ilvl w:val="0"/>
                <w:numId w:val="28"/>
              </w:numPr>
              <w:tabs>
                <w:tab w:val="clear" w:pos="720"/>
                <w:tab w:val="left" w:pos="830"/>
                <w:tab w:val="left" w:pos="831"/>
              </w:tabs>
              <w:ind w:left="830" w:right="485"/>
              <w:rPr>
                <w:sz w:val="24"/>
              </w:rPr>
            </w:pPr>
            <w:r>
              <w:rPr>
                <w:sz w:val="24"/>
              </w:rPr>
              <w:t>Учешће на хуманитарним вашарима</w:t>
            </w:r>
          </w:p>
          <w:p w:rsidR="00401343" w:rsidRPr="00401343" w:rsidRDefault="00401343" w:rsidP="00401343">
            <w:pPr>
              <w:pStyle w:val="TableParagraph"/>
              <w:spacing w:line="254" w:lineRule="exact"/>
              <w:ind w:left="830"/>
              <w:rPr>
                <w:sz w:val="24"/>
                <w:lang/>
              </w:rPr>
            </w:pPr>
            <w:r>
              <w:rPr>
                <w:sz w:val="24"/>
              </w:rPr>
              <w:t xml:space="preserve">Планирање Тематског дана Реализација тематског родитељског састанка </w:t>
            </w:r>
            <w:r>
              <w:rPr>
                <w:i/>
                <w:iCs/>
                <w:sz w:val="24"/>
              </w:rPr>
              <w:t>Промене у пубертету и родитељство</w:t>
            </w: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1"/>
              <w:jc w:val="center"/>
              <w:rPr>
                <w:rFonts w:ascii="Carlito" w:hAnsi="Carlito"/>
                <w:sz w:val="24"/>
              </w:rPr>
            </w:pPr>
            <w:r>
              <w:rPr>
                <w:rFonts w:ascii="Carlito" w:hAnsi="Carlito"/>
                <w:sz w:val="24"/>
              </w:rPr>
              <w:t>Октобар-новембар</w:t>
            </w:r>
          </w:p>
          <w:p w:rsidR="00401343" w:rsidRDefault="00401343" w:rsidP="00401343">
            <w:pPr>
              <w:pStyle w:val="TableParagraph"/>
              <w:spacing w:before="1"/>
              <w:ind w:left="110"/>
              <w:jc w:val="center"/>
              <w:rPr>
                <w:rFonts w:ascii="Carlito" w:hAnsi="Carlito"/>
                <w:sz w:val="24"/>
              </w:rPr>
            </w:pPr>
            <w:r>
              <w:rPr>
                <w:rFonts w:ascii="Carlito" w:hAnsi="Carlito"/>
                <w:sz w:val="24"/>
              </w:rPr>
              <w:t>децембар</w:t>
            </w:r>
          </w:p>
          <w:p w:rsidR="00401343" w:rsidRDefault="00401343" w:rsidP="00401343">
            <w:pPr>
              <w:pStyle w:val="TableParagraph"/>
              <w:spacing w:before="1"/>
              <w:ind w:left="110"/>
              <w:jc w:val="center"/>
              <w:rPr>
                <w:rFonts w:ascii="Carlito" w:hAnsi="Carlito"/>
                <w:sz w:val="24"/>
              </w:rPr>
            </w:pPr>
          </w:p>
          <w:p w:rsidR="00401343" w:rsidRDefault="00401343" w:rsidP="00401343">
            <w:pPr>
              <w:pStyle w:val="TableParagraph"/>
              <w:spacing w:before="1"/>
              <w:ind w:left="110"/>
              <w:jc w:val="center"/>
              <w:rPr>
                <w:rFonts w:ascii="Carlito" w:hAnsi="Carlito"/>
                <w:sz w:val="24"/>
              </w:rPr>
            </w:pPr>
          </w:p>
          <w:p w:rsidR="00401343" w:rsidRDefault="00401343" w:rsidP="00401343">
            <w:pPr>
              <w:pStyle w:val="TableParagraph"/>
              <w:spacing w:before="1"/>
              <w:ind w:left="110"/>
              <w:jc w:val="center"/>
              <w:rPr>
                <w:rFonts w:ascii="Carlito" w:hAnsi="Carlito"/>
                <w:sz w:val="24"/>
              </w:rPr>
            </w:pPr>
          </w:p>
          <w:p w:rsidR="00401343" w:rsidRDefault="00401343" w:rsidP="00401343">
            <w:pPr>
              <w:pStyle w:val="TableParagraph"/>
              <w:spacing w:before="1"/>
              <w:ind w:left="110"/>
              <w:jc w:val="center"/>
              <w:rPr>
                <w:rFonts w:ascii="Carlito" w:hAnsi="Carlito"/>
                <w:sz w:val="24"/>
              </w:rPr>
            </w:pP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line="292" w:lineRule="exact"/>
              <w:jc w:val="center"/>
              <w:rPr>
                <w:rFonts w:ascii="Carlito" w:hAnsi="Carlito"/>
                <w:sz w:val="24"/>
              </w:rPr>
            </w:pPr>
            <w:r>
              <w:rPr>
                <w:rFonts w:ascii="Carlito" w:hAnsi="Carlito"/>
                <w:sz w:val="24"/>
              </w:rPr>
              <w:t>Чланови ОВ,</w:t>
            </w:r>
          </w:p>
          <w:p w:rsidR="00401343" w:rsidRDefault="00401343" w:rsidP="00401343">
            <w:pPr>
              <w:pStyle w:val="TableParagraph"/>
              <w:spacing w:line="292" w:lineRule="exact"/>
              <w:ind w:left="110"/>
              <w:jc w:val="center"/>
              <w:rPr>
                <w:rFonts w:ascii="Carlito" w:hAnsi="Carlito"/>
                <w:sz w:val="24"/>
              </w:rPr>
            </w:pPr>
            <w:r>
              <w:rPr>
                <w:rFonts w:ascii="Carlito" w:hAnsi="Carlito"/>
                <w:sz w:val="24"/>
              </w:rPr>
              <w:t>Одељењске</w:t>
            </w:r>
          </w:p>
          <w:p w:rsidR="00401343" w:rsidRDefault="00401343" w:rsidP="00401343">
            <w:pPr>
              <w:pStyle w:val="TableParagraph"/>
              <w:spacing w:before="5" w:line="237" w:lineRule="auto"/>
              <w:ind w:left="110" w:right="159"/>
              <w:jc w:val="center"/>
              <w:rPr>
                <w:rFonts w:ascii="Carlito" w:hAnsi="Carlito"/>
                <w:sz w:val="24"/>
              </w:rPr>
            </w:pPr>
            <w:r>
              <w:rPr>
                <w:rFonts w:ascii="Carlito" w:hAnsi="Carlito"/>
                <w:sz w:val="24"/>
              </w:rPr>
              <w:t>старешине, стручна служба</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Default="00401343" w:rsidP="001D7820">
            <w:pPr>
              <w:pStyle w:val="TableParagraph"/>
              <w:numPr>
                <w:ilvl w:val="0"/>
                <w:numId w:val="44"/>
              </w:numPr>
              <w:tabs>
                <w:tab w:val="clear" w:pos="720"/>
                <w:tab w:val="left" w:pos="830"/>
                <w:tab w:val="left" w:pos="831"/>
              </w:tabs>
              <w:ind w:left="830" w:right="104"/>
              <w:rPr>
                <w:sz w:val="24"/>
              </w:rPr>
            </w:pPr>
            <w:r>
              <w:rPr>
                <w:sz w:val="24"/>
              </w:rPr>
              <w:t xml:space="preserve">Анализа реализације </w:t>
            </w:r>
            <w:r>
              <w:rPr>
                <w:spacing w:val="-3"/>
                <w:sz w:val="24"/>
              </w:rPr>
              <w:t xml:space="preserve">свих </w:t>
            </w:r>
            <w:r>
              <w:rPr>
                <w:sz w:val="24"/>
              </w:rPr>
              <w:t>видова образовно- васпитних активности на крају првог полугодишта</w:t>
            </w:r>
          </w:p>
          <w:p w:rsidR="00401343" w:rsidRDefault="00401343" w:rsidP="001D7820">
            <w:pPr>
              <w:pStyle w:val="TableParagraph"/>
              <w:numPr>
                <w:ilvl w:val="0"/>
                <w:numId w:val="44"/>
              </w:numPr>
              <w:tabs>
                <w:tab w:val="clear" w:pos="720"/>
                <w:tab w:val="left" w:pos="830"/>
                <w:tab w:val="left" w:pos="831"/>
              </w:tabs>
              <w:ind w:left="830" w:right="133"/>
              <w:rPr>
                <w:sz w:val="24"/>
              </w:rPr>
            </w:pPr>
            <w:r>
              <w:rPr>
                <w:sz w:val="24"/>
              </w:rPr>
              <w:t xml:space="preserve">Анализа успеха и дисциплине </w:t>
            </w:r>
            <w:r>
              <w:rPr>
                <w:spacing w:val="-6"/>
                <w:sz w:val="24"/>
              </w:rPr>
              <w:t xml:space="preserve">на </w:t>
            </w:r>
            <w:r>
              <w:rPr>
                <w:sz w:val="24"/>
              </w:rPr>
              <w:t>крају првог полугодишта</w:t>
            </w:r>
          </w:p>
          <w:p w:rsidR="00401343" w:rsidRDefault="00401343" w:rsidP="001D7820">
            <w:pPr>
              <w:pStyle w:val="TableParagraph"/>
              <w:numPr>
                <w:ilvl w:val="0"/>
                <w:numId w:val="44"/>
              </w:numPr>
              <w:tabs>
                <w:tab w:val="clear" w:pos="720"/>
                <w:tab w:val="left" w:pos="830"/>
                <w:tab w:val="left" w:pos="831"/>
              </w:tabs>
              <w:ind w:left="830" w:right="133"/>
              <w:rPr>
                <w:sz w:val="24"/>
              </w:rPr>
            </w:pPr>
            <w:r>
              <w:rPr>
                <w:sz w:val="24"/>
              </w:rPr>
              <w:t>Укљученост у ВНА</w:t>
            </w: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jc w:val="center"/>
              <w:rPr>
                <w:rFonts w:ascii="Carlito"/>
                <w:sz w:val="24"/>
              </w:rPr>
            </w:pPr>
          </w:p>
          <w:p w:rsidR="00401343" w:rsidRDefault="00401343" w:rsidP="00401343">
            <w:pPr>
              <w:pStyle w:val="TableParagraph"/>
              <w:spacing w:before="8"/>
              <w:jc w:val="center"/>
              <w:rPr>
                <w:rFonts w:ascii="Carlito"/>
                <w:sz w:val="23"/>
              </w:rPr>
            </w:pPr>
          </w:p>
          <w:p w:rsidR="00401343" w:rsidRDefault="00401343" w:rsidP="00401343">
            <w:pPr>
              <w:pStyle w:val="TableParagraph"/>
              <w:ind w:left="110"/>
              <w:jc w:val="center"/>
              <w:rPr>
                <w:rFonts w:ascii="Carlito" w:hAnsi="Carlito"/>
                <w:sz w:val="24"/>
              </w:rPr>
            </w:pPr>
            <w:r>
              <w:rPr>
                <w:rFonts w:ascii="Carlito" w:hAnsi="Carlito"/>
                <w:sz w:val="24"/>
              </w:rPr>
              <w:t>Јануар-фебруар</w:t>
            </w: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11"/>
              <w:jc w:val="center"/>
              <w:rPr>
                <w:rFonts w:ascii="Carlito"/>
                <w:sz w:val="23"/>
              </w:rPr>
            </w:pPr>
          </w:p>
          <w:p w:rsidR="00401343" w:rsidRDefault="00401343" w:rsidP="00401343">
            <w:pPr>
              <w:pStyle w:val="TableParagraph"/>
              <w:spacing w:line="291" w:lineRule="exact"/>
              <w:ind w:left="110"/>
              <w:jc w:val="center"/>
              <w:rPr>
                <w:rFonts w:ascii="Carlito" w:hAnsi="Carlito"/>
                <w:sz w:val="24"/>
              </w:rPr>
            </w:pPr>
            <w:r>
              <w:rPr>
                <w:rFonts w:ascii="Carlito" w:hAnsi="Carlito"/>
                <w:sz w:val="24"/>
              </w:rPr>
              <w:t>Чланови ОВ,</w:t>
            </w:r>
          </w:p>
          <w:p w:rsidR="00401343" w:rsidRDefault="00401343" w:rsidP="00401343">
            <w:pPr>
              <w:pStyle w:val="TableParagraph"/>
              <w:spacing w:line="291" w:lineRule="exact"/>
              <w:ind w:left="110"/>
              <w:jc w:val="center"/>
              <w:rPr>
                <w:rFonts w:ascii="Carlito" w:hAnsi="Carlito"/>
                <w:sz w:val="24"/>
              </w:rPr>
            </w:pPr>
            <w:r>
              <w:rPr>
                <w:rFonts w:ascii="Carlito" w:hAnsi="Carlito"/>
                <w:sz w:val="24"/>
              </w:rPr>
              <w:t>Одељењско веће,</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1"/>
              <w:ind w:left="830" w:right="115"/>
              <w:rPr>
                <w:sz w:val="24"/>
              </w:rPr>
            </w:pPr>
            <w:r>
              <w:rPr>
                <w:sz w:val="24"/>
              </w:rPr>
              <w:t>Реализација плана и програма</w:t>
            </w:r>
            <w:r>
              <w:rPr>
                <w:sz w:val="24"/>
                <w:lang/>
              </w:rPr>
              <w:t xml:space="preserve"> </w:t>
            </w:r>
            <w:r>
              <w:rPr>
                <w:sz w:val="24"/>
              </w:rPr>
              <w:t>образовно- васпитног рада на крају трећег класификационог периода,</w:t>
            </w:r>
          </w:p>
          <w:p w:rsidR="00401343" w:rsidRDefault="00401343" w:rsidP="001D7820">
            <w:pPr>
              <w:pStyle w:val="TableParagraph"/>
              <w:numPr>
                <w:ilvl w:val="0"/>
                <w:numId w:val="27"/>
              </w:numPr>
              <w:tabs>
                <w:tab w:val="clear" w:pos="720"/>
                <w:tab w:val="left" w:pos="830"/>
                <w:tab w:val="left" w:pos="831"/>
              </w:tabs>
              <w:spacing w:before="3"/>
              <w:ind w:left="830" w:right="104"/>
              <w:rPr>
                <w:sz w:val="24"/>
              </w:rPr>
            </w:pPr>
            <w:r>
              <w:rPr>
                <w:sz w:val="24"/>
              </w:rPr>
              <w:t>Недовољне оцене, појачана вршњачка</w:t>
            </w:r>
            <w:r>
              <w:rPr>
                <w:sz w:val="24"/>
                <w:lang/>
              </w:rPr>
              <w:t xml:space="preserve"> </w:t>
            </w:r>
            <w:r>
              <w:rPr>
                <w:spacing w:val="-4"/>
                <w:sz w:val="24"/>
              </w:rPr>
              <w:lastRenderedPageBreak/>
              <w:t>помоћ</w:t>
            </w:r>
          </w:p>
          <w:p w:rsidR="00401343" w:rsidRDefault="00401343" w:rsidP="001D7820">
            <w:pPr>
              <w:pStyle w:val="TableParagraph"/>
              <w:numPr>
                <w:ilvl w:val="0"/>
                <w:numId w:val="41"/>
              </w:numPr>
              <w:tabs>
                <w:tab w:val="clear" w:pos="720"/>
                <w:tab w:val="left" w:pos="830"/>
                <w:tab w:val="left" w:pos="831"/>
              </w:tabs>
              <w:spacing w:before="3"/>
              <w:ind w:left="830" w:right="617"/>
              <w:rPr>
                <w:sz w:val="24"/>
              </w:rPr>
            </w:pPr>
            <w:r>
              <w:rPr>
                <w:spacing w:val="-4"/>
                <w:sz w:val="24"/>
              </w:rPr>
              <w:t xml:space="preserve">Планирање учешћа у Тематскоj недељи </w:t>
            </w:r>
            <w:r>
              <w:rPr>
                <w:sz w:val="24"/>
              </w:rPr>
              <w:t xml:space="preserve">Пружање додатне подршке деци и родитељима кроз радионицџе у сарадњи са полицијским службеницима </w:t>
            </w:r>
            <w:r>
              <w:rPr>
                <w:i/>
                <w:iCs/>
                <w:sz w:val="24"/>
              </w:rPr>
              <w:t>Заједно и безбедно кроз детињство-превенција</w:t>
            </w: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10"/>
              <w:jc w:val="center"/>
              <w:rPr>
                <w:rFonts w:ascii="Carlito"/>
                <w:sz w:val="23"/>
              </w:rPr>
            </w:pPr>
          </w:p>
          <w:p w:rsidR="00401343" w:rsidRDefault="00401343" w:rsidP="00401343">
            <w:pPr>
              <w:pStyle w:val="TableParagraph"/>
              <w:ind w:left="110"/>
              <w:jc w:val="center"/>
              <w:rPr>
                <w:rFonts w:ascii="Carlito" w:hAnsi="Carlito"/>
                <w:sz w:val="24"/>
              </w:rPr>
            </w:pPr>
            <w:r>
              <w:rPr>
                <w:rFonts w:ascii="Carlito" w:hAnsi="Carlito"/>
                <w:sz w:val="24"/>
              </w:rPr>
              <w:t>март</w:t>
            </w: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3" w:line="237" w:lineRule="auto"/>
              <w:ind w:left="110" w:right="499"/>
              <w:jc w:val="center"/>
              <w:rPr>
                <w:rFonts w:ascii="Carlito" w:hAnsi="Carlito"/>
                <w:sz w:val="24"/>
              </w:rPr>
            </w:pPr>
            <w:r>
              <w:rPr>
                <w:rFonts w:ascii="Carlito" w:hAnsi="Carlito"/>
                <w:sz w:val="24"/>
              </w:rPr>
              <w:t>Чланови ОВ, Стручна служба,</w:t>
            </w:r>
          </w:p>
          <w:p w:rsidR="00401343" w:rsidRDefault="00401343" w:rsidP="00401343">
            <w:pPr>
              <w:pStyle w:val="TableParagraph"/>
              <w:spacing w:before="3" w:line="274" w:lineRule="exact"/>
              <w:ind w:left="110"/>
              <w:rPr>
                <w:rFonts w:ascii="Carlito" w:hAnsi="Carlito"/>
                <w:sz w:val="24"/>
              </w:rPr>
            </w:pPr>
            <w:r>
              <w:rPr>
                <w:rFonts w:ascii="Carlito" w:hAnsi="Carlito"/>
                <w:sz w:val="24"/>
                <w:lang/>
              </w:rPr>
              <w:lastRenderedPageBreak/>
              <w:t xml:space="preserve">  </w:t>
            </w:r>
            <w:r>
              <w:rPr>
                <w:rFonts w:ascii="Carlito" w:hAnsi="Carlito"/>
                <w:sz w:val="24"/>
              </w:rPr>
              <w:t>родитељи</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Default="00401343" w:rsidP="001D7820">
            <w:pPr>
              <w:pStyle w:val="TableParagraph"/>
              <w:numPr>
                <w:ilvl w:val="0"/>
                <w:numId w:val="29"/>
              </w:numPr>
              <w:tabs>
                <w:tab w:val="clear" w:pos="720"/>
                <w:tab w:val="left" w:pos="831"/>
              </w:tabs>
              <w:spacing w:line="237" w:lineRule="auto"/>
              <w:ind w:left="830" w:right="452"/>
              <w:jc w:val="both"/>
              <w:rPr>
                <w:sz w:val="24"/>
              </w:rPr>
            </w:pPr>
            <w:r>
              <w:rPr>
                <w:sz w:val="24"/>
              </w:rPr>
              <w:lastRenderedPageBreak/>
              <w:t xml:space="preserve">Успеси на </w:t>
            </w:r>
            <w:r>
              <w:rPr>
                <w:spacing w:val="-1"/>
                <w:sz w:val="24"/>
              </w:rPr>
              <w:t>такмичењима</w:t>
            </w:r>
          </w:p>
          <w:p w:rsidR="00401343" w:rsidRDefault="00401343" w:rsidP="001D7820">
            <w:pPr>
              <w:pStyle w:val="TableParagraph"/>
              <w:numPr>
                <w:ilvl w:val="0"/>
                <w:numId w:val="29"/>
              </w:numPr>
              <w:tabs>
                <w:tab w:val="clear" w:pos="720"/>
                <w:tab w:val="left" w:pos="831"/>
              </w:tabs>
              <w:spacing w:before="2"/>
              <w:ind w:left="830" w:right="625"/>
              <w:jc w:val="both"/>
              <w:rPr>
                <w:sz w:val="24"/>
              </w:rPr>
            </w:pPr>
            <w:r>
              <w:rPr>
                <w:sz w:val="24"/>
              </w:rPr>
              <w:t xml:space="preserve">Припрема </w:t>
            </w:r>
            <w:r>
              <w:rPr>
                <w:spacing w:val="-14"/>
                <w:sz w:val="24"/>
              </w:rPr>
              <w:t xml:space="preserve">и </w:t>
            </w:r>
            <w:r>
              <w:rPr>
                <w:sz w:val="24"/>
              </w:rPr>
              <w:t>реализација екскурзије</w:t>
            </w:r>
          </w:p>
          <w:p w:rsidR="00401343" w:rsidRDefault="00401343" w:rsidP="001D7820">
            <w:pPr>
              <w:pStyle w:val="TableParagraph"/>
              <w:numPr>
                <w:ilvl w:val="0"/>
                <w:numId w:val="29"/>
              </w:numPr>
              <w:tabs>
                <w:tab w:val="clear" w:pos="720"/>
                <w:tab w:val="left" w:pos="830"/>
                <w:tab w:val="left" w:pos="831"/>
              </w:tabs>
              <w:ind w:left="830" w:right="117"/>
              <w:rPr>
                <w:sz w:val="24"/>
              </w:rPr>
            </w:pPr>
            <w:r>
              <w:rPr>
                <w:sz w:val="24"/>
              </w:rPr>
              <w:t xml:space="preserve">Пружање </w:t>
            </w:r>
            <w:r>
              <w:rPr>
                <w:b/>
                <w:spacing w:val="-3"/>
                <w:sz w:val="24"/>
              </w:rPr>
              <w:t xml:space="preserve">психо- </w:t>
            </w:r>
            <w:r>
              <w:rPr>
                <w:b/>
                <w:sz w:val="24"/>
              </w:rPr>
              <w:t xml:space="preserve">социјалне подршке ученицима </w:t>
            </w:r>
            <w:r>
              <w:rPr>
                <w:sz w:val="24"/>
              </w:rPr>
              <w:t>(психолог)</w:t>
            </w:r>
          </w:p>
          <w:p w:rsidR="00401343" w:rsidRDefault="00401343" w:rsidP="001D7820">
            <w:pPr>
              <w:pStyle w:val="TableParagraph"/>
              <w:numPr>
                <w:ilvl w:val="0"/>
                <w:numId w:val="29"/>
              </w:numPr>
              <w:tabs>
                <w:tab w:val="clear" w:pos="720"/>
                <w:tab w:val="left" w:pos="830"/>
                <w:tab w:val="left" w:pos="831"/>
              </w:tabs>
              <w:ind w:left="830" w:right="117"/>
              <w:rPr>
                <w:sz w:val="24"/>
              </w:rPr>
            </w:pPr>
            <w:r>
              <w:rPr>
                <w:sz w:val="24"/>
              </w:rPr>
              <w:t>Активности на уређењу учионица</w:t>
            </w: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jc w:val="center"/>
              <w:rPr>
                <w:rFonts w:ascii="Carlito"/>
                <w:sz w:val="24"/>
              </w:rPr>
            </w:pPr>
          </w:p>
          <w:p w:rsidR="00401343" w:rsidRDefault="00401343" w:rsidP="00401343">
            <w:pPr>
              <w:pStyle w:val="TableParagraph"/>
              <w:spacing w:before="5"/>
              <w:jc w:val="center"/>
              <w:rPr>
                <w:rFonts w:ascii="Carlito"/>
                <w:sz w:val="23"/>
              </w:rPr>
            </w:pPr>
          </w:p>
          <w:p w:rsidR="00401343" w:rsidRDefault="00401343" w:rsidP="00401343">
            <w:pPr>
              <w:pStyle w:val="TableParagraph"/>
              <w:ind w:left="110"/>
              <w:jc w:val="center"/>
              <w:rPr>
                <w:rFonts w:ascii="Carlito" w:hAnsi="Carlito"/>
                <w:sz w:val="24"/>
              </w:rPr>
            </w:pPr>
            <w:r>
              <w:rPr>
                <w:rFonts w:ascii="Carlito" w:hAnsi="Carlito"/>
                <w:sz w:val="24"/>
              </w:rPr>
              <w:t>Април-мај</w:t>
            </w: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spacing w:before="1"/>
              <w:jc w:val="center"/>
              <w:rPr>
                <w:rFonts w:ascii="Carlito" w:hAnsi="Carlito"/>
                <w:sz w:val="24"/>
              </w:rPr>
            </w:pPr>
            <w:r>
              <w:rPr>
                <w:rFonts w:ascii="Carlito" w:hAnsi="Carlito"/>
                <w:sz w:val="24"/>
              </w:rPr>
              <w:t>Чланови ОВ,</w:t>
            </w:r>
          </w:p>
          <w:p w:rsidR="00401343" w:rsidRDefault="00401343" w:rsidP="00401343">
            <w:pPr>
              <w:pStyle w:val="TableParagraph"/>
              <w:spacing w:before="2"/>
              <w:ind w:left="110"/>
              <w:jc w:val="center"/>
              <w:rPr>
                <w:rFonts w:ascii="Carlito" w:hAnsi="Carlito"/>
                <w:sz w:val="24"/>
              </w:rPr>
            </w:pPr>
            <w:r>
              <w:rPr>
                <w:rFonts w:ascii="Carlito" w:hAnsi="Carlito"/>
                <w:sz w:val="24"/>
              </w:rPr>
              <w:t>Одељењске</w:t>
            </w:r>
          </w:p>
          <w:p w:rsidR="00401343" w:rsidRDefault="00401343" w:rsidP="00401343">
            <w:pPr>
              <w:pStyle w:val="TableParagraph"/>
              <w:spacing w:before="4" w:line="237" w:lineRule="auto"/>
              <w:ind w:left="110" w:right="159"/>
              <w:jc w:val="center"/>
              <w:rPr>
                <w:rFonts w:ascii="Carlito" w:hAnsi="Carlito"/>
                <w:sz w:val="24"/>
              </w:rPr>
            </w:pPr>
            <w:r>
              <w:rPr>
                <w:rFonts w:ascii="Carlito" w:hAnsi="Carlito"/>
                <w:sz w:val="24"/>
              </w:rPr>
              <w:t>старешине, стручна служба</w:t>
            </w:r>
          </w:p>
        </w:tc>
      </w:tr>
      <w:tr w:rsidR="00401343" w:rsidRPr="00F51617">
        <w:tc>
          <w:tcPr>
            <w:tcW w:w="5445" w:type="dxa"/>
            <w:tcBorders>
              <w:top w:val="single" w:sz="4" w:space="0" w:color="000000"/>
              <w:left w:val="single" w:sz="4" w:space="0" w:color="000000"/>
              <w:bottom w:val="single" w:sz="4" w:space="0" w:color="000000"/>
              <w:right w:val="single" w:sz="4" w:space="0" w:color="000000"/>
            </w:tcBorders>
          </w:tcPr>
          <w:p w:rsidR="00401343" w:rsidRDefault="00401343" w:rsidP="001D7820">
            <w:pPr>
              <w:pStyle w:val="TableParagraph"/>
              <w:numPr>
                <w:ilvl w:val="0"/>
                <w:numId w:val="70"/>
              </w:numPr>
              <w:tabs>
                <w:tab w:val="left" w:pos="830"/>
                <w:tab w:val="left" w:pos="831"/>
              </w:tabs>
              <w:spacing w:before="3"/>
              <w:ind w:right="106"/>
              <w:rPr>
                <w:sz w:val="24"/>
              </w:rPr>
            </w:pPr>
            <w:r>
              <w:rPr>
                <w:sz w:val="24"/>
              </w:rPr>
              <w:t xml:space="preserve">Реализација плана и програма образовно- васпитног рада </w:t>
            </w:r>
            <w:r>
              <w:rPr>
                <w:spacing w:val="-13"/>
                <w:sz w:val="24"/>
              </w:rPr>
              <w:t xml:space="preserve">и </w:t>
            </w:r>
            <w:r>
              <w:rPr>
                <w:sz w:val="24"/>
              </w:rPr>
              <w:t>постављених циљева на крају другог полугодишта</w:t>
            </w:r>
          </w:p>
          <w:p w:rsidR="00401343" w:rsidRDefault="00401343" w:rsidP="001D7820">
            <w:pPr>
              <w:pStyle w:val="TableParagraph"/>
              <w:numPr>
                <w:ilvl w:val="0"/>
                <w:numId w:val="70"/>
              </w:numPr>
              <w:tabs>
                <w:tab w:val="left" w:pos="830"/>
                <w:tab w:val="left" w:pos="831"/>
              </w:tabs>
              <w:ind w:right="133"/>
              <w:rPr>
                <w:sz w:val="24"/>
              </w:rPr>
            </w:pPr>
            <w:r>
              <w:rPr>
                <w:sz w:val="24"/>
              </w:rPr>
              <w:t xml:space="preserve">Анализа успеха и дисциплине </w:t>
            </w:r>
            <w:r>
              <w:rPr>
                <w:spacing w:val="-6"/>
                <w:sz w:val="24"/>
              </w:rPr>
              <w:t xml:space="preserve">на </w:t>
            </w:r>
            <w:r>
              <w:rPr>
                <w:sz w:val="24"/>
              </w:rPr>
              <w:t>крају другог полугодиштана</w:t>
            </w:r>
          </w:p>
          <w:p w:rsidR="00401343" w:rsidRDefault="00401343" w:rsidP="001D7820">
            <w:pPr>
              <w:pStyle w:val="TableParagraph"/>
              <w:numPr>
                <w:ilvl w:val="0"/>
                <w:numId w:val="70"/>
              </w:numPr>
              <w:tabs>
                <w:tab w:val="left" w:pos="830"/>
                <w:tab w:val="left" w:pos="831"/>
              </w:tabs>
              <w:ind w:right="287"/>
              <w:rPr>
                <w:sz w:val="24"/>
              </w:rPr>
            </w:pPr>
            <w:r>
              <w:rPr>
                <w:sz w:val="24"/>
              </w:rPr>
              <w:t>Предлози за похвале и награде ученицима шестог</w:t>
            </w:r>
            <w:r>
              <w:rPr>
                <w:spacing w:val="-3"/>
                <w:sz w:val="24"/>
              </w:rPr>
              <w:t>разреда</w:t>
            </w:r>
          </w:p>
        </w:tc>
        <w:tc>
          <w:tcPr>
            <w:tcW w:w="2154"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sz w:val="24"/>
              </w:rPr>
            </w:pPr>
          </w:p>
          <w:p w:rsidR="00401343" w:rsidRDefault="00401343" w:rsidP="00401343">
            <w:pPr>
              <w:pStyle w:val="TableParagraph"/>
              <w:jc w:val="center"/>
              <w:rPr>
                <w:rFonts w:ascii="Carlito" w:hAnsi="Carlito"/>
                <w:sz w:val="24"/>
              </w:rPr>
            </w:pPr>
            <w:r>
              <w:rPr>
                <w:rFonts w:ascii="Carlito" w:hAnsi="Carlito"/>
                <w:sz w:val="24"/>
              </w:rPr>
              <w:t>јун</w:t>
            </w:r>
          </w:p>
        </w:tc>
        <w:tc>
          <w:tcPr>
            <w:tcW w:w="2010" w:type="dxa"/>
            <w:tcBorders>
              <w:top w:val="single" w:sz="4" w:space="0" w:color="000000"/>
              <w:left w:val="single" w:sz="4" w:space="0" w:color="000000"/>
              <w:bottom w:val="single" w:sz="4" w:space="0" w:color="000000"/>
              <w:right w:val="single" w:sz="4" w:space="0" w:color="000000"/>
            </w:tcBorders>
          </w:tcPr>
          <w:p w:rsidR="00401343" w:rsidRDefault="00401343" w:rsidP="00401343">
            <w:pPr>
              <w:pStyle w:val="TableParagraph"/>
              <w:ind w:right="734"/>
              <w:jc w:val="center"/>
              <w:rPr>
                <w:rFonts w:ascii="Carlito" w:hAnsi="Carlito"/>
                <w:sz w:val="24"/>
                <w:lang/>
              </w:rPr>
            </w:pPr>
            <w:r>
              <w:rPr>
                <w:rFonts w:ascii="Carlito" w:hAnsi="Carlito"/>
                <w:sz w:val="24"/>
              </w:rPr>
              <w:t>Чланови ОВ, одељ</w:t>
            </w:r>
            <w:r>
              <w:rPr>
                <w:rFonts w:ascii="Carlito" w:hAnsi="Carlito"/>
                <w:sz w:val="24"/>
                <w:lang/>
              </w:rPr>
              <w:t>.</w:t>
            </w:r>
            <w:r>
              <w:rPr>
                <w:rFonts w:ascii="Carlito" w:hAnsi="Carlito"/>
                <w:sz w:val="24"/>
              </w:rPr>
              <w:t xml:space="preserve"> старешине,</w:t>
            </w:r>
          </w:p>
          <w:p w:rsidR="00401343" w:rsidRDefault="00401343" w:rsidP="00401343">
            <w:pPr>
              <w:pStyle w:val="TableParagraph"/>
              <w:ind w:right="734"/>
              <w:jc w:val="center"/>
              <w:rPr>
                <w:rFonts w:ascii="Carlito" w:hAnsi="Carlito"/>
                <w:sz w:val="24"/>
              </w:rPr>
            </w:pPr>
            <w:r>
              <w:rPr>
                <w:rFonts w:ascii="Carlito" w:hAnsi="Carlito"/>
                <w:sz w:val="24"/>
              </w:rPr>
              <w:t>Управа школе</w:t>
            </w:r>
          </w:p>
        </w:tc>
      </w:tr>
    </w:tbl>
    <w:p w:rsidR="001B042E" w:rsidRDefault="001B042E">
      <w:pPr>
        <w:jc w:val="right"/>
        <w:rPr>
          <w:lang w:val="sr-Cyrl-CS"/>
        </w:rPr>
      </w:pPr>
      <w:r>
        <w:rPr>
          <w:lang w:val="sr-Cyrl-CS"/>
        </w:rPr>
        <w:tab/>
      </w:r>
      <w:r>
        <w:rPr>
          <w:lang w:val="sr-Cyrl-CS"/>
        </w:rPr>
        <w:tab/>
      </w:r>
      <w:r>
        <w:rPr>
          <w:lang w:val="sr-Cyrl-CS"/>
        </w:rPr>
        <w:tab/>
      </w:r>
      <w:r>
        <w:rPr>
          <w:lang w:val="sr-Cyrl-CS"/>
        </w:rPr>
        <w:tab/>
      </w:r>
      <w:r>
        <w:rPr>
          <w:lang w:val="sr-Cyrl-CS"/>
        </w:rPr>
        <w:tab/>
      </w:r>
    </w:p>
    <w:p w:rsidR="001B042E" w:rsidRDefault="001B042E">
      <w:pPr>
        <w:jc w:val="right"/>
        <w:rPr>
          <w:lang/>
        </w:rPr>
      </w:pPr>
      <w:r>
        <w:rPr>
          <w:lang w:val="sr-Cyrl-CS"/>
        </w:rPr>
        <w:tab/>
      </w:r>
      <w:r>
        <w:rPr>
          <w:lang w:val="sr-Cyrl-CS"/>
        </w:rPr>
        <w:tab/>
      </w:r>
      <w:r>
        <w:rPr>
          <w:lang w:val="sr-Cyrl-CS"/>
        </w:rPr>
        <w:tab/>
      </w:r>
      <w:r>
        <w:rPr>
          <w:lang w:val="sr-Cyrl-CS"/>
        </w:rPr>
        <w:tab/>
      </w:r>
      <w:r>
        <w:rPr>
          <w:lang/>
        </w:rPr>
        <w:t>П</w:t>
      </w:r>
      <w:r w:rsidR="00401343">
        <w:rPr>
          <w:lang/>
        </w:rPr>
        <w:t>редседник ОВ: Драган Стајић</w:t>
      </w:r>
      <w:r>
        <w:rPr>
          <w:lang/>
        </w:rPr>
        <w:t xml:space="preserve"> </w:t>
      </w:r>
    </w:p>
    <w:p w:rsidR="001B042E" w:rsidRDefault="001B042E" w:rsidP="00401343">
      <w:pPr>
        <w:rPr>
          <w:lang w:val="sr-Cyrl-CS"/>
        </w:rPr>
      </w:pPr>
    </w:p>
    <w:p w:rsidR="001B042E" w:rsidRDefault="001B042E">
      <w:pPr>
        <w:ind w:left="720"/>
        <w:rPr>
          <w:lang w:val="sr-Cyrl-CS"/>
        </w:rPr>
      </w:pPr>
    </w:p>
    <w:p w:rsidR="001B042E" w:rsidRDefault="001B042E">
      <w:pPr>
        <w:ind w:left="720"/>
        <w:jc w:val="center"/>
        <w:rPr>
          <w:b/>
          <w:bCs/>
          <w:i/>
          <w:iCs/>
          <w:lang w:val="sr-Cyrl-CS"/>
        </w:rPr>
      </w:pPr>
      <w:r>
        <w:rPr>
          <w:lang w:val="sr-Cyrl-CS"/>
        </w:rPr>
        <w:t xml:space="preserve">е)  </w:t>
      </w:r>
      <w:r w:rsidRPr="009A5736">
        <w:rPr>
          <w:b/>
          <w:bCs/>
          <w:i/>
          <w:iCs/>
          <w:lang w:val="sr-Cyrl-CS"/>
        </w:rPr>
        <w:t>План и програм рада одељењских већа седмог  разреда</w:t>
      </w:r>
    </w:p>
    <w:p w:rsidR="001B042E" w:rsidRDefault="001B042E">
      <w:pPr>
        <w:rPr>
          <w:bCs/>
          <w:iCs/>
          <w:color w:val="FF0000"/>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439"/>
        <w:gridCol w:w="2139"/>
        <w:gridCol w:w="1980"/>
      </w:tblGrid>
      <w:tr w:rsidR="001B042E">
        <w:tc>
          <w:tcPr>
            <w:tcW w:w="5439" w:type="dxa"/>
          </w:tcPr>
          <w:p w:rsidR="001B042E" w:rsidRDefault="001B042E">
            <w:pPr>
              <w:jc w:val="center"/>
              <w:rPr>
                <w:b/>
                <w:lang w:val="sr-Cyrl-CS"/>
              </w:rPr>
            </w:pPr>
            <w:r>
              <w:rPr>
                <w:b/>
                <w:lang w:val="sr-Cyrl-CS"/>
              </w:rPr>
              <w:t>АКТИВНОСТ</w:t>
            </w:r>
          </w:p>
        </w:tc>
        <w:tc>
          <w:tcPr>
            <w:tcW w:w="2139" w:type="dxa"/>
          </w:tcPr>
          <w:p w:rsidR="001B042E" w:rsidRDefault="001B042E">
            <w:pPr>
              <w:jc w:val="center"/>
              <w:rPr>
                <w:b/>
                <w:lang w:val="sr-Cyrl-CS"/>
              </w:rPr>
            </w:pPr>
            <w:r>
              <w:rPr>
                <w:b/>
                <w:lang w:val="sr-Cyrl-CS"/>
              </w:rPr>
              <w:t>ВРЕМЕ РЕАЛИЗАЦИЈЕ</w:t>
            </w:r>
          </w:p>
        </w:tc>
        <w:tc>
          <w:tcPr>
            <w:tcW w:w="1980" w:type="dxa"/>
          </w:tcPr>
          <w:p w:rsidR="001B042E" w:rsidRDefault="001B042E">
            <w:pPr>
              <w:jc w:val="center"/>
              <w:rPr>
                <w:b/>
                <w:lang w:val="sr-Cyrl-CS"/>
              </w:rPr>
            </w:pPr>
            <w:r>
              <w:rPr>
                <w:b/>
                <w:lang w:val="sr-Cyrl-CS"/>
              </w:rPr>
              <w:t>НОСИОЦИ ПОСЛОВА</w:t>
            </w:r>
          </w:p>
        </w:tc>
      </w:tr>
      <w:tr w:rsidR="009A5736">
        <w:tc>
          <w:tcPr>
            <w:tcW w:w="5439" w:type="dxa"/>
          </w:tcPr>
          <w:p w:rsidR="009A5736" w:rsidRPr="00980FB9" w:rsidRDefault="009A5736" w:rsidP="00126AA9">
            <w:pPr>
              <w:rPr>
                <w:lang w:val="sr-Cyrl-CS"/>
              </w:rPr>
            </w:pPr>
            <w:r w:rsidRPr="00980FB9">
              <w:rPr>
                <w:lang w:val="sr-Cyrl-CS"/>
              </w:rPr>
              <w:t>-Усвајање плана и програма одељењског већа</w:t>
            </w:r>
          </w:p>
          <w:p w:rsidR="009A5736" w:rsidRPr="00980FB9" w:rsidRDefault="009A5736" w:rsidP="00126AA9">
            <w:pPr>
              <w:rPr>
                <w:lang w:val="sr-Cyrl-CS"/>
              </w:rPr>
            </w:pPr>
            <w:r w:rsidRPr="00980FB9">
              <w:rPr>
                <w:lang w:val="sr-Cyrl-CS"/>
              </w:rPr>
              <w:t>-Утврђивање бројног стања ученика</w:t>
            </w:r>
          </w:p>
          <w:p w:rsidR="009A5736" w:rsidRPr="00980FB9" w:rsidRDefault="009A5736" w:rsidP="00126AA9">
            <w:pPr>
              <w:rPr>
                <w:lang w:val="sr-Cyrl-CS"/>
              </w:rPr>
            </w:pPr>
            <w:r w:rsidRPr="00980FB9">
              <w:rPr>
                <w:lang w:val="sr-Cyrl-CS"/>
              </w:rPr>
              <w:t>-Организација и одржавање родитељских састанака</w:t>
            </w:r>
          </w:p>
          <w:p w:rsidR="009A5736" w:rsidRPr="00980FB9" w:rsidRDefault="009A5736" w:rsidP="00126AA9">
            <w:pPr>
              <w:rPr>
                <w:lang w:val="sr-Cyrl-CS"/>
              </w:rPr>
            </w:pPr>
          </w:p>
        </w:tc>
        <w:tc>
          <w:tcPr>
            <w:tcW w:w="2139" w:type="dxa"/>
          </w:tcPr>
          <w:p w:rsidR="009A5736" w:rsidRPr="00980FB9" w:rsidRDefault="009A5736" w:rsidP="00126AA9">
            <w:pPr>
              <w:jc w:val="center"/>
              <w:rPr>
                <w:lang w:val="sr-Cyrl-CS"/>
              </w:rPr>
            </w:pPr>
            <w:r w:rsidRPr="00980FB9">
              <w:rPr>
                <w:lang w:val="sr-Cyrl-CS"/>
              </w:rPr>
              <w:t>септембар</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rPr>
            </w:pPr>
            <w:r w:rsidRPr="00980FB9">
              <w:rPr>
                <w:lang/>
              </w:rPr>
              <w:t>-Подела уџбеника</w:t>
            </w:r>
          </w:p>
        </w:tc>
        <w:tc>
          <w:tcPr>
            <w:tcW w:w="2139" w:type="dxa"/>
          </w:tcPr>
          <w:p w:rsidR="009A5736" w:rsidRPr="00980FB9" w:rsidRDefault="009A5736" w:rsidP="00126AA9">
            <w:pPr>
              <w:jc w:val="center"/>
              <w:rPr>
                <w:lang w:val="sr-Cyrl-CS"/>
              </w:rPr>
            </w:pPr>
            <w:r w:rsidRPr="00980FB9">
              <w:rPr>
                <w:lang w:val="sr-Cyrl-CS"/>
              </w:rPr>
              <w:t>септембар</w:t>
            </w:r>
          </w:p>
        </w:tc>
        <w:tc>
          <w:tcPr>
            <w:tcW w:w="1980" w:type="dxa"/>
          </w:tcPr>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val="sr-Cyrl-CS"/>
              </w:rPr>
            </w:pPr>
            <w:r w:rsidRPr="00980FB9">
              <w:rPr>
                <w:lang w:val="sr-Cyrl-CS"/>
              </w:rPr>
              <w:t>-Усаглашавање критеријума оцењивања</w:t>
            </w:r>
          </w:p>
        </w:tc>
        <w:tc>
          <w:tcPr>
            <w:tcW w:w="2139" w:type="dxa"/>
          </w:tcPr>
          <w:p w:rsidR="009A5736" w:rsidRPr="00980FB9" w:rsidRDefault="009A5736" w:rsidP="00126AA9">
            <w:pPr>
              <w:jc w:val="center"/>
              <w:rPr>
                <w:lang w:val="sr-Cyrl-CS"/>
              </w:rPr>
            </w:pPr>
            <w:r w:rsidRPr="00980FB9">
              <w:rPr>
                <w:lang w:val="sr-Cyrl-CS"/>
              </w:rPr>
              <w:t>октобар</w:t>
            </w:r>
          </w:p>
        </w:tc>
        <w:tc>
          <w:tcPr>
            <w:tcW w:w="1980" w:type="dxa"/>
          </w:tcPr>
          <w:p w:rsidR="009A5736" w:rsidRPr="00980FB9" w:rsidRDefault="009A5736" w:rsidP="00126AA9">
            <w:pPr>
              <w:jc w:val="center"/>
              <w:rPr>
                <w:lang w:val="sr-Cyrl-CS"/>
              </w:rPr>
            </w:pPr>
            <w:r w:rsidRPr="00980FB9">
              <w:rPr>
                <w:lang w:val="sr-Cyrl-CS"/>
              </w:rPr>
              <w:t>Чланови ОВ</w:t>
            </w:r>
          </w:p>
        </w:tc>
      </w:tr>
      <w:tr w:rsidR="009A5736">
        <w:tc>
          <w:tcPr>
            <w:tcW w:w="5439" w:type="dxa"/>
          </w:tcPr>
          <w:p w:rsidR="009A5736" w:rsidRPr="00980FB9" w:rsidRDefault="009A5736" w:rsidP="009A5736">
            <w:pPr>
              <w:pStyle w:val="ListParagraph"/>
              <w:spacing w:after="200" w:line="276" w:lineRule="auto"/>
              <w:ind w:left="0" w:right="4"/>
              <w:contextualSpacing/>
              <w:jc w:val="both"/>
              <w:rPr>
                <w:lang w:val="sr-Cyrl-CS" w:eastAsia="en-US"/>
              </w:rPr>
            </w:pPr>
            <w:r w:rsidRPr="00980FB9">
              <w:rPr>
                <w:lang w:val="sr-Cyrl-CS" w:eastAsia="en-US"/>
              </w:rPr>
              <w:t>- Подстицање сарадње и заједништва међу ученицима и осећања припадности школи кроз развијање социјално-емоционалних компетенција ученика, примену групног рада и рада у пару на часовима одељењске заједнице кроз активности које подстичу сарадњу, заједништво и осећање припадности школи, а у циљу превенције дискриминације, вршњачког насиља и различитих облика ризичног понашања ученика</w:t>
            </w:r>
          </w:p>
        </w:tc>
        <w:tc>
          <w:tcPr>
            <w:tcW w:w="2139" w:type="dxa"/>
          </w:tcPr>
          <w:p w:rsidR="009A5736" w:rsidRPr="00980FB9" w:rsidRDefault="009A5736" w:rsidP="00126AA9">
            <w:pPr>
              <w:jc w:val="center"/>
              <w:rPr>
                <w:lang w:val="sr-Cyrl-CS"/>
              </w:rPr>
            </w:pPr>
            <w:r w:rsidRPr="00980FB9">
              <w:rPr>
                <w:lang w:val="sr-Cyrl-CS"/>
              </w:rPr>
              <w:t>Током године</w:t>
            </w:r>
          </w:p>
        </w:tc>
        <w:tc>
          <w:tcPr>
            <w:tcW w:w="1980" w:type="dxa"/>
          </w:tcPr>
          <w:p w:rsidR="009A5736" w:rsidRPr="00980FB9" w:rsidRDefault="009A5736" w:rsidP="00126AA9">
            <w:pPr>
              <w:jc w:val="center"/>
              <w:rPr>
                <w:lang w:val="sr-Cyrl-CS"/>
              </w:rPr>
            </w:pPr>
            <w:r w:rsidRPr="00980FB9">
              <w:rPr>
                <w:lang w:val="sr-Cyrl-CS"/>
              </w:rPr>
              <w:t>Одељењске старешине</w:t>
            </w:r>
          </w:p>
          <w:p w:rsidR="009A5736" w:rsidRPr="00980FB9" w:rsidRDefault="009A5736" w:rsidP="00126AA9">
            <w:pPr>
              <w:jc w:val="center"/>
              <w:rPr>
                <w:lang w:val="sr-Cyrl-CS"/>
              </w:rPr>
            </w:pPr>
            <w:r w:rsidRPr="00980FB9">
              <w:rPr>
                <w:lang w:val="sr-Cyrl-CS"/>
              </w:rPr>
              <w:t>Ученици</w:t>
            </w:r>
          </w:p>
          <w:p w:rsidR="009A5736" w:rsidRPr="00980FB9" w:rsidRDefault="009A5736" w:rsidP="00126AA9">
            <w:pPr>
              <w:jc w:val="center"/>
              <w:rPr>
                <w:lang w:val="sr-Cyrl-CS"/>
              </w:rPr>
            </w:pPr>
            <w:r w:rsidRPr="00980FB9">
              <w:rPr>
                <w:lang w:val="sr-Cyrl-CS"/>
              </w:rPr>
              <w:t>Педагог и психолог</w:t>
            </w:r>
          </w:p>
        </w:tc>
      </w:tr>
      <w:tr w:rsidR="009A5736">
        <w:tc>
          <w:tcPr>
            <w:tcW w:w="5439" w:type="dxa"/>
          </w:tcPr>
          <w:p w:rsidR="009A5736" w:rsidRPr="00980FB9" w:rsidRDefault="009A5736" w:rsidP="00126AA9">
            <w:pPr>
              <w:pStyle w:val="ListParagraph"/>
              <w:spacing w:after="200" w:line="276" w:lineRule="auto"/>
              <w:ind w:left="0" w:right="4"/>
              <w:contextualSpacing/>
              <w:jc w:val="both"/>
              <w:rPr>
                <w:lang w:val="sr-Cyrl-CS" w:eastAsia="en-US"/>
              </w:rPr>
            </w:pPr>
            <w:r w:rsidRPr="00980FB9">
              <w:rPr>
                <w:lang w:val="sr-Cyrl-CS" w:eastAsia="en-US"/>
              </w:rPr>
              <w:t xml:space="preserve"> -Развијање критичког мишљења ученика кроз чешћу примену дебата и дискусија на часовима одељењске заједнице кроз различите радионице</w:t>
            </w:r>
          </w:p>
        </w:tc>
        <w:tc>
          <w:tcPr>
            <w:tcW w:w="2139" w:type="dxa"/>
          </w:tcPr>
          <w:p w:rsidR="009A5736" w:rsidRPr="00980FB9" w:rsidRDefault="009A5736" w:rsidP="00126AA9">
            <w:pPr>
              <w:jc w:val="center"/>
              <w:rPr>
                <w:lang w:val="sr-Cyrl-CS"/>
              </w:rPr>
            </w:pPr>
            <w:r w:rsidRPr="00980FB9">
              <w:rPr>
                <w:lang w:val="sr-Cyrl-CS"/>
              </w:rPr>
              <w:t>Током године</w:t>
            </w:r>
          </w:p>
        </w:tc>
        <w:tc>
          <w:tcPr>
            <w:tcW w:w="1980" w:type="dxa"/>
          </w:tcPr>
          <w:p w:rsidR="009A5736" w:rsidRPr="00980FB9" w:rsidRDefault="009A5736" w:rsidP="00126AA9">
            <w:pPr>
              <w:jc w:val="center"/>
              <w:rPr>
                <w:lang w:val="sr-Cyrl-CS"/>
              </w:rPr>
            </w:pPr>
            <w:r w:rsidRPr="00980FB9">
              <w:rPr>
                <w:lang w:val="sr-Cyrl-CS"/>
              </w:rPr>
              <w:t>Одељењске старешине</w:t>
            </w:r>
          </w:p>
          <w:p w:rsidR="009A5736" w:rsidRPr="00980FB9" w:rsidRDefault="009A5736" w:rsidP="00126AA9">
            <w:pPr>
              <w:jc w:val="center"/>
              <w:rPr>
                <w:lang w:val="sr-Cyrl-CS"/>
              </w:rPr>
            </w:pPr>
            <w:r w:rsidRPr="00980FB9">
              <w:rPr>
                <w:lang w:val="sr-Cyrl-CS"/>
              </w:rPr>
              <w:t>Ученици</w:t>
            </w:r>
          </w:p>
          <w:p w:rsidR="009A5736" w:rsidRPr="00980FB9" w:rsidRDefault="009A5736" w:rsidP="00126AA9">
            <w:pPr>
              <w:jc w:val="center"/>
              <w:rPr>
                <w:lang w:val="sr-Cyrl-CS"/>
              </w:rPr>
            </w:pPr>
            <w:r w:rsidRPr="00980FB9">
              <w:rPr>
                <w:lang w:val="sr-Cyrl-CS"/>
              </w:rPr>
              <w:t>Педагог и психолог</w:t>
            </w:r>
          </w:p>
        </w:tc>
      </w:tr>
      <w:tr w:rsidR="009A5736">
        <w:tc>
          <w:tcPr>
            <w:tcW w:w="5439" w:type="dxa"/>
          </w:tcPr>
          <w:p w:rsidR="009A5736" w:rsidRPr="00980FB9" w:rsidRDefault="009A5736" w:rsidP="00126AA9">
            <w:pPr>
              <w:pStyle w:val="ListParagraph"/>
              <w:spacing w:after="200" w:line="276" w:lineRule="auto"/>
              <w:ind w:left="0" w:right="4"/>
              <w:contextualSpacing/>
              <w:jc w:val="both"/>
              <w:rPr>
                <w:lang w:val="sr-Cyrl-CS" w:eastAsia="en-US"/>
              </w:rPr>
            </w:pPr>
            <w:r>
              <w:rPr>
                <w:lang w:val="sr-Cyrl-CS" w:eastAsia="en-US"/>
              </w:rPr>
              <w:lastRenderedPageBreak/>
              <w:t>-</w:t>
            </w:r>
            <w:r w:rsidRPr="00980FB9">
              <w:rPr>
                <w:lang w:val="ru-RU" w:eastAsia="en-US"/>
              </w:rPr>
              <w:t>Реализација предавања у циљу педагошко-психолошког образовања родитеља</w:t>
            </w:r>
          </w:p>
        </w:tc>
        <w:tc>
          <w:tcPr>
            <w:tcW w:w="2139" w:type="dxa"/>
          </w:tcPr>
          <w:p w:rsidR="009A5736" w:rsidRPr="00980FB9" w:rsidRDefault="009A5736" w:rsidP="00126AA9">
            <w:pPr>
              <w:jc w:val="center"/>
              <w:rPr>
                <w:lang w:val="sr-Cyrl-CS"/>
              </w:rPr>
            </w:pPr>
            <w:r w:rsidRPr="00980FB9">
              <w:rPr>
                <w:lang w:val="sr-Cyrl-CS"/>
              </w:rPr>
              <w:t>Током године</w:t>
            </w:r>
          </w:p>
        </w:tc>
        <w:tc>
          <w:tcPr>
            <w:tcW w:w="1980" w:type="dxa"/>
          </w:tcPr>
          <w:p w:rsidR="009A5736" w:rsidRPr="00980FB9" w:rsidRDefault="009A5736" w:rsidP="00126AA9">
            <w:pPr>
              <w:jc w:val="center"/>
              <w:rPr>
                <w:lang w:val="sr-Cyrl-CS"/>
              </w:rPr>
            </w:pPr>
            <w:r w:rsidRPr="00980FB9">
              <w:rPr>
                <w:lang w:val="sr-Cyrl-CS"/>
              </w:rPr>
              <w:t>Педагог и психолог</w:t>
            </w:r>
          </w:p>
        </w:tc>
      </w:tr>
      <w:tr w:rsidR="009A5736">
        <w:tc>
          <w:tcPr>
            <w:tcW w:w="5439" w:type="dxa"/>
          </w:tcPr>
          <w:p w:rsidR="009A5736" w:rsidRPr="00980FB9" w:rsidRDefault="009A5736" w:rsidP="009A5736">
            <w:pPr>
              <w:pStyle w:val="ListParagraph"/>
              <w:spacing w:after="200" w:line="276" w:lineRule="auto"/>
              <w:ind w:left="0"/>
              <w:contextualSpacing/>
              <w:jc w:val="both"/>
              <w:rPr>
                <w:lang w:val="sr-Cyrl-CS" w:eastAsia="en-US"/>
              </w:rPr>
            </w:pPr>
            <w:r w:rsidRPr="00980FB9">
              <w:rPr>
                <w:lang w:val="sr-Cyrl-CS" w:eastAsia="en-US"/>
              </w:rPr>
              <w:t>-Активности на уређењу учионица у сарадњи са родитељима.</w:t>
            </w:r>
          </w:p>
        </w:tc>
        <w:tc>
          <w:tcPr>
            <w:tcW w:w="2139" w:type="dxa"/>
          </w:tcPr>
          <w:p w:rsidR="009A5736" w:rsidRPr="00980FB9" w:rsidRDefault="009A5736" w:rsidP="00126AA9">
            <w:pPr>
              <w:jc w:val="center"/>
              <w:rPr>
                <w:lang w:val="sr-Cyrl-CS"/>
              </w:rPr>
            </w:pPr>
            <w:r w:rsidRPr="00980FB9">
              <w:rPr>
                <w:lang w:val="sr-Cyrl-CS"/>
              </w:rPr>
              <w:t>Током године</w:t>
            </w:r>
          </w:p>
        </w:tc>
        <w:tc>
          <w:tcPr>
            <w:tcW w:w="1980" w:type="dxa"/>
          </w:tcPr>
          <w:p w:rsidR="009A5736" w:rsidRPr="00980FB9" w:rsidRDefault="009A5736" w:rsidP="00126AA9">
            <w:pPr>
              <w:jc w:val="center"/>
              <w:rPr>
                <w:lang w:val="sr-Cyrl-CS"/>
              </w:rPr>
            </w:pPr>
            <w:r w:rsidRPr="00980FB9">
              <w:rPr>
                <w:lang w:val="sr-Cyrl-CS"/>
              </w:rPr>
              <w:t>Одељењске старешине</w:t>
            </w:r>
          </w:p>
          <w:p w:rsidR="009A5736" w:rsidRPr="00980FB9" w:rsidRDefault="009A5736" w:rsidP="00126AA9">
            <w:pPr>
              <w:jc w:val="center"/>
              <w:rPr>
                <w:lang w:val="sr-Cyrl-CS"/>
              </w:rPr>
            </w:pPr>
            <w:r w:rsidRPr="00980FB9">
              <w:rPr>
                <w:lang w:val="sr-Cyrl-CS"/>
              </w:rPr>
              <w:t>Ученици</w:t>
            </w:r>
          </w:p>
          <w:p w:rsidR="009A5736" w:rsidRPr="00980FB9" w:rsidRDefault="009A5736" w:rsidP="00126AA9">
            <w:pPr>
              <w:jc w:val="center"/>
              <w:rPr>
                <w:lang w:val="sr-Cyrl-CS"/>
              </w:rPr>
            </w:pPr>
            <w:r w:rsidRPr="00980FB9">
              <w:rPr>
                <w:lang w:val="sr-Cyrl-CS"/>
              </w:rPr>
              <w:t>Родитељи</w:t>
            </w:r>
          </w:p>
        </w:tc>
      </w:tr>
      <w:tr w:rsidR="009A5736">
        <w:tc>
          <w:tcPr>
            <w:tcW w:w="5439" w:type="dxa"/>
          </w:tcPr>
          <w:p w:rsidR="009A5736" w:rsidRPr="00980FB9" w:rsidRDefault="009A5736" w:rsidP="00126AA9">
            <w:pPr>
              <w:rPr>
                <w:lang w:val="sr-Cyrl-CS"/>
              </w:rPr>
            </w:pPr>
            <w:r w:rsidRPr="00980FB9">
              <w:rPr>
                <w:lang w:val="sr-Cyrl-CS"/>
              </w:rPr>
              <w:t>-Реализација програма наставе и учења и образовно-васпитног рада и постављених циљева на крају првог класификационог периода</w:t>
            </w:r>
          </w:p>
          <w:p w:rsidR="009A5736" w:rsidRPr="00980FB9" w:rsidRDefault="009A5736" w:rsidP="00126AA9">
            <w:pPr>
              <w:rPr>
                <w:lang w:val="sr-Cyrl-CS"/>
              </w:rPr>
            </w:pPr>
            <w:r w:rsidRPr="00980FB9">
              <w:rPr>
                <w:lang w:val="sr-Cyrl-CS"/>
              </w:rPr>
              <w:t>-Анализа успеха на крају класификационог периода, евидентирање недовољних оцењна</w:t>
            </w:r>
          </w:p>
          <w:p w:rsidR="009A5736" w:rsidRPr="00980FB9" w:rsidRDefault="009A5736" w:rsidP="00126AA9">
            <w:pPr>
              <w:rPr>
                <w:lang w:val="sr-Cyrl-CS"/>
              </w:rPr>
            </w:pPr>
            <w:r w:rsidRPr="00980FB9">
              <w:rPr>
                <w:lang w:val="sr-Cyrl-CS"/>
              </w:rPr>
              <w:t>-Мере за побољшање успеха</w:t>
            </w:r>
          </w:p>
          <w:p w:rsidR="009A5736" w:rsidRPr="00980FB9" w:rsidRDefault="009A5736" w:rsidP="00126AA9">
            <w:pPr>
              <w:rPr>
                <w:lang w:val="sr-Cyrl-CS"/>
              </w:rPr>
            </w:pPr>
            <w:r w:rsidRPr="00980FB9">
              <w:rPr>
                <w:lang w:val="sr-Cyrl-CS"/>
              </w:rPr>
              <w:t>-Психо-социјална подршка ученицима</w:t>
            </w:r>
          </w:p>
          <w:p w:rsidR="009A5736" w:rsidRPr="00980FB9" w:rsidRDefault="009A5736" w:rsidP="00126AA9">
            <w:pPr>
              <w:rPr>
                <w:lang w:val="sr-Cyrl-CS"/>
              </w:rPr>
            </w:pPr>
            <w:r w:rsidRPr="00980FB9">
              <w:rPr>
                <w:lang w:val="sr-Cyrl-CS"/>
              </w:rPr>
              <w:t>-Предлог за изрицање васпитних и васпитно-дисциплинских мера</w:t>
            </w:r>
          </w:p>
          <w:p w:rsidR="009A5736" w:rsidRPr="00980FB9" w:rsidRDefault="009A5736" w:rsidP="00126AA9">
            <w:pPr>
              <w:rPr>
                <w:lang w:val="sr-Cyrl-CS"/>
              </w:rPr>
            </w:pPr>
            <w:r w:rsidRPr="00980FB9">
              <w:rPr>
                <w:lang w:val="sr-Cyrl-CS"/>
              </w:rPr>
              <w:t>-Организација и одржавање родитељских састанака</w:t>
            </w:r>
          </w:p>
        </w:tc>
        <w:tc>
          <w:tcPr>
            <w:tcW w:w="2139" w:type="dxa"/>
          </w:tcPr>
          <w:p w:rsidR="009A5736" w:rsidRPr="00980FB9" w:rsidRDefault="009A5736" w:rsidP="00126AA9">
            <w:pPr>
              <w:jc w:val="center"/>
              <w:rPr>
                <w:lang w:val="sr-Cyrl-CS"/>
              </w:rPr>
            </w:pPr>
            <w:r w:rsidRPr="00980FB9">
              <w:rPr>
                <w:lang w:val="sr-Cyrl-CS"/>
              </w:rPr>
              <w:t>новембар</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val="sr-Cyrl-CS"/>
              </w:rPr>
            </w:pPr>
            <w:r w:rsidRPr="00980FB9">
              <w:rPr>
                <w:lang w:val="sr-Cyrl-CS"/>
              </w:rPr>
              <w:t>-Анализа реализације свих видова образовно-васпитних активности на крају првог полугодишта</w:t>
            </w:r>
          </w:p>
          <w:p w:rsidR="009A5736" w:rsidRPr="00980FB9" w:rsidRDefault="009A5736" w:rsidP="00126AA9">
            <w:pPr>
              <w:rPr>
                <w:lang w:val="sr-Cyrl-CS"/>
              </w:rPr>
            </w:pPr>
            <w:r w:rsidRPr="00980FB9">
              <w:rPr>
                <w:lang w:val="sr-Cyrl-CS"/>
              </w:rPr>
              <w:t>-Анализа постигнућа и дисциплине на крају првог првог полугодишта</w:t>
            </w:r>
          </w:p>
        </w:tc>
        <w:tc>
          <w:tcPr>
            <w:tcW w:w="2139" w:type="dxa"/>
          </w:tcPr>
          <w:p w:rsidR="009A5736" w:rsidRPr="00980FB9" w:rsidRDefault="009A5736" w:rsidP="00126AA9">
            <w:pPr>
              <w:jc w:val="center"/>
              <w:rPr>
                <w:lang w:val="sr-Cyrl-CS"/>
              </w:rPr>
            </w:pPr>
            <w:r w:rsidRPr="00980FB9">
              <w:rPr>
                <w:lang w:val="sr-Cyrl-CS"/>
              </w:rPr>
              <w:t>децембар</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val="sr-Cyrl-CS"/>
              </w:rPr>
            </w:pPr>
            <w:r w:rsidRPr="00980FB9">
              <w:rPr>
                <w:lang w:val="sr-Cyrl-CS"/>
              </w:rPr>
              <w:t>-Праћење напредовања</w:t>
            </w:r>
          </w:p>
          <w:p w:rsidR="009A5736" w:rsidRPr="00980FB9" w:rsidRDefault="009A5736" w:rsidP="00126AA9">
            <w:pPr>
              <w:rPr>
                <w:lang w:val="sr-Cyrl-CS"/>
              </w:rPr>
            </w:pPr>
            <w:r w:rsidRPr="00980FB9">
              <w:rPr>
                <w:lang w:val="sr-Cyrl-CS"/>
              </w:rPr>
              <w:t>-Праћење реализације и резултата допунске и додатне наставе</w:t>
            </w:r>
          </w:p>
          <w:p w:rsidR="009A5736" w:rsidRPr="00980FB9" w:rsidRDefault="009A5736" w:rsidP="00126AA9">
            <w:pPr>
              <w:rPr>
                <w:lang w:val="sr-Cyrl-CS"/>
              </w:rPr>
            </w:pPr>
            <w:r w:rsidRPr="00980FB9">
              <w:rPr>
                <w:lang w:val="sr-Cyrl-CS"/>
              </w:rPr>
              <w:t>-Организација и одржавање родитељских састанака</w:t>
            </w:r>
          </w:p>
        </w:tc>
        <w:tc>
          <w:tcPr>
            <w:tcW w:w="2139" w:type="dxa"/>
          </w:tcPr>
          <w:p w:rsidR="009A5736" w:rsidRPr="00980FB9" w:rsidRDefault="009A5736" w:rsidP="00126AA9">
            <w:pPr>
              <w:jc w:val="center"/>
              <w:rPr>
                <w:lang w:val="sr-Cyrl-CS"/>
              </w:rPr>
            </w:pPr>
            <w:r w:rsidRPr="00980FB9">
              <w:rPr>
                <w:lang w:val="sr-Cyrl-CS"/>
              </w:rPr>
              <w:t>Фебруар</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val="sr-Cyrl-CS"/>
              </w:rPr>
            </w:pPr>
            <w:r w:rsidRPr="00980FB9">
              <w:rPr>
                <w:lang w:val="sr-Cyrl-CS"/>
              </w:rPr>
              <w:t>-Реализација плана и програма образовно-васпитног рада и постављених циљева на крају првог класификационог периода</w:t>
            </w:r>
          </w:p>
          <w:p w:rsidR="009A5736" w:rsidRPr="00980FB9" w:rsidRDefault="009A5736" w:rsidP="00126AA9">
            <w:pPr>
              <w:rPr>
                <w:lang w:val="sr-Cyrl-CS"/>
              </w:rPr>
            </w:pPr>
            <w:r w:rsidRPr="00980FB9">
              <w:rPr>
                <w:lang w:val="sr-Cyrl-CS"/>
              </w:rPr>
              <w:t>-Анализа постигнућа на крају класификационог периода, евидентирање недовољних оцена и предлози за побољшање успеха</w:t>
            </w:r>
          </w:p>
          <w:p w:rsidR="009A5736" w:rsidRPr="00980FB9" w:rsidRDefault="009A5736" w:rsidP="00126AA9">
            <w:pPr>
              <w:rPr>
                <w:lang w:val="sr-Cyrl-CS"/>
              </w:rPr>
            </w:pPr>
            <w:r w:rsidRPr="00980FB9">
              <w:rPr>
                <w:lang w:val="sr-Cyrl-CS"/>
              </w:rPr>
              <w:t>-Организација и одржавање родитељских састанака</w:t>
            </w:r>
          </w:p>
        </w:tc>
        <w:tc>
          <w:tcPr>
            <w:tcW w:w="2139" w:type="dxa"/>
          </w:tcPr>
          <w:p w:rsidR="009A5736" w:rsidRPr="00980FB9" w:rsidRDefault="009A5736" w:rsidP="00126AA9">
            <w:pPr>
              <w:jc w:val="center"/>
              <w:rPr>
                <w:lang w:val="sr-Cyrl-CS"/>
              </w:rPr>
            </w:pPr>
            <w:r w:rsidRPr="00980FB9">
              <w:rPr>
                <w:lang w:val="sr-Cyrl-CS"/>
              </w:rPr>
              <w:t>април</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r w:rsidR="009A5736">
        <w:tc>
          <w:tcPr>
            <w:tcW w:w="5439" w:type="dxa"/>
          </w:tcPr>
          <w:p w:rsidR="009A5736" w:rsidRPr="00980FB9" w:rsidRDefault="009A5736" w:rsidP="00126AA9">
            <w:pPr>
              <w:rPr>
                <w:lang w:val="sr-Cyrl-CS"/>
              </w:rPr>
            </w:pPr>
            <w:r w:rsidRPr="00980FB9">
              <w:rPr>
                <w:lang w:val="sr-Cyrl-CS"/>
              </w:rPr>
              <w:t>-Реализација плана и програма образовно-васпитног рада и остварених циљева на крају другог полугодишта</w:t>
            </w:r>
          </w:p>
          <w:p w:rsidR="009A5736" w:rsidRPr="00980FB9" w:rsidRDefault="009A5736" w:rsidP="00126AA9">
            <w:pPr>
              <w:rPr>
                <w:lang w:val="sr-Cyrl-CS"/>
              </w:rPr>
            </w:pPr>
            <w:r w:rsidRPr="00980FB9">
              <w:rPr>
                <w:lang w:val="sr-Cyrl-CS"/>
              </w:rPr>
              <w:t>-Анализа успеха и дисциплине на крају другог</w:t>
            </w:r>
          </w:p>
          <w:p w:rsidR="009A5736" w:rsidRPr="00980FB9" w:rsidRDefault="009A5736" w:rsidP="00126AA9">
            <w:pPr>
              <w:rPr>
                <w:lang w:val="sr-Cyrl-CS"/>
              </w:rPr>
            </w:pPr>
            <w:r w:rsidRPr="00980FB9">
              <w:rPr>
                <w:lang w:val="sr-Cyrl-CS"/>
              </w:rPr>
              <w:t>полугодишта</w:t>
            </w:r>
          </w:p>
          <w:p w:rsidR="009A5736" w:rsidRPr="00980FB9" w:rsidRDefault="009A5736" w:rsidP="00126AA9">
            <w:pPr>
              <w:rPr>
                <w:lang w:val="sr-Cyrl-CS"/>
              </w:rPr>
            </w:pPr>
            <w:r w:rsidRPr="00980FB9">
              <w:rPr>
                <w:lang w:val="sr-Cyrl-CS"/>
              </w:rPr>
              <w:t>-Предлог за похвале,награде васпитне и васпитно-дисциплинске мере</w:t>
            </w:r>
          </w:p>
          <w:p w:rsidR="009A5736" w:rsidRPr="00980FB9" w:rsidRDefault="009A5736" w:rsidP="00126AA9">
            <w:pPr>
              <w:rPr>
                <w:lang w:val="sr-Cyrl-CS"/>
              </w:rPr>
            </w:pPr>
            <w:r w:rsidRPr="00980FB9">
              <w:rPr>
                <w:lang w:val="sr-Cyrl-CS"/>
              </w:rPr>
              <w:t>-Подношење извештаја о екскурзији</w:t>
            </w:r>
          </w:p>
        </w:tc>
        <w:tc>
          <w:tcPr>
            <w:tcW w:w="2139" w:type="dxa"/>
          </w:tcPr>
          <w:p w:rsidR="009A5736" w:rsidRPr="00980FB9" w:rsidRDefault="009A5736" w:rsidP="00126AA9">
            <w:pPr>
              <w:jc w:val="center"/>
              <w:rPr>
                <w:lang w:val="sr-Cyrl-CS"/>
              </w:rPr>
            </w:pPr>
            <w:r w:rsidRPr="00980FB9">
              <w:rPr>
                <w:lang w:val="sr-Cyrl-CS"/>
              </w:rPr>
              <w:t>јун</w:t>
            </w:r>
          </w:p>
        </w:tc>
        <w:tc>
          <w:tcPr>
            <w:tcW w:w="1980" w:type="dxa"/>
          </w:tcPr>
          <w:p w:rsidR="009A5736" w:rsidRPr="00980FB9" w:rsidRDefault="009A5736" w:rsidP="00126AA9">
            <w:pPr>
              <w:jc w:val="center"/>
              <w:rPr>
                <w:lang w:val="sr-Cyrl-CS"/>
              </w:rPr>
            </w:pPr>
            <w:r w:rsidRPr="00980FB9">
              <w:rPr>
                <w:lang w:val="sr-Cyrl-CS"/>
              </w:rPr>
              <w:t>Чланови ОВ</w:t>
            </w:r>
          </w:p>
          <w:p w:rsidR="009A5736" w:rsidRPr="00980FB9" w:rsidRDefault="009A5736" w:rsidP="00126AA9">
            <w:pPr>
              <w:jc w:val="center"/>
              <w:rPr>
                <w:lang w:val="sr-Cyrl-CS"/>
              </w:rPr>
            </w:pPr>
            <w:r w:rsidRPr="00980FB9">
              <w:rPr>
                <w:lang w:val="sr-Cyrl-CS"/>
              </w:rPr>
              <w:t>Одељењске старешине</w:t>
            </w:r>
          </w:p>
        </w:tc>
      </w:tr>
    </w:tbl>
    <w:p w:rsidR="001B042E" w:rsidRDefault="001B042E">
      <w:pPr>
        <w:jc w:val="center"/>
        <w:rPr>
          <w:bCs/>
          <w:iCs/>
          <w:color w:val="FF0000"/>
          <w:lang/>
        </w:rPr>
      </w:pPr>
    </w:p>
    <w:p w:rsidR="001B042E" w:rsidRDefault="001B042E">
      <w:pPr>
        <w:jc w:val="right"/>
        <w:rPr>
          <w:lang/>
        </w:rPr>
      </w:pPr>
      <w:r>
        <w:rPr>
          <w:lang w:val="sr-Cyrl-CS"/>
        </w:rPr>
        <w:tab/>
      </w:r>
      <w:r>
        <w:rPr>
          <w:lang w:val="sr-Cyrl-CS"/>
        </w:rPr>
        <w:tab/>
      </w:r>
      <w:r>
        <w:rPr>
          <w:lang w:val="sr-Cyrl-CS"/>
        </w:rPr>
        <w:tab/>
      </w:r>
      <w:r>
        <w:rPr>
          <w:lang/>
        </w:rPr>
        <w:t>Председник ОВ</w:t>
      </w:r>
      <w:r>
        <w:rPr>
          <w:lang w:val="sr-Cyrl-CS"/>
        </w:rPr>
        <w:t xml:space="preserve">: </w:t>
      </w:r>
      <w:r w:rsidR="009A5736">
        <w:rPr>
          <w:lang/>
        </w:rPr>
        <w:t>Драгана Бранковић</w:t>
      </w:r>
    </w:p>
    <w:p w:rsidR="009A5736" w:rsidRDefault="009A5736">
      <w:pPr>
        <w:jc w:val="right"/>
        <w:rPr>
          <w:lang/>
        </w:rPr>
      </w:pPr>
    </w:p>
    <w:p w:rsidR="001B042E" w:rsidRDefault="001B042E" w:rsidP="00751836">
      <w:pPr>
        <w:rPr>
          <w:lang/>
        </w:rPr>
      </w:pPr>
      <w:r>
        <w:rPr>
          <w:lang w:val="sr-Cyrl-CS"/>
        </w:rPr>
        <w:tab/>
      </w:r>
      <w:r>
        <w:rPr>
          <w:lang w:val="sr-Cyrl-CS"/>
        </w:rPr>
        <w:tab/>
      </w:r>
      <w:r>
        <w:rPr>
          <w:lang w:val="sr-Cyrl-CS"/>
        </w:rPr>
        <w:tab/>
      </w:r>
      <w:r>
        <w:rPr>
          <w:lang w:val="sr-Cyrl-CS"/>
        </w:rPr>
        <w:tab/>
      </w:r>
      <w:r>
        <w:rPr>
          <w:lang w:val="sr-Cyrl-CS"/>
        </w:rPr>
        <w:tab/>
      </w:r>
      <w:r>
        <w:rPr>
          <w:lang w:val="sr-Cyrl-CS"/>
        </w:rPr>
        <w:tab/>
      </w:r>
    </w:p>
    <w:p w:rsidR="001B042E" w:rsidRPr="00467DB7" w:rsidRDefault="001B042E">
      <w:pPr>
        <w:ind w:left="720"/>
        <w:jc w:val="center"/>
        <w:rPr>
          <w:lang w:val="sr-Cyrl-CS"/>
        </w:rPr>
      </w:pPr>
      <w:r w:rsidRPr="00467DB7">
        <w:rPr>
          <w:lang w:val="sr-Cyrl-CS"/>
        </w:rPr>
        <w:t xml:space="preserve">ж)  </w:t>
      </w:r>
      <w:r w:rsidRPr="00467DB7">
        <w:rPr>
          <w:b/>
          <w:bCs/>
          <w:i/>
          <w:iCs/>
          <w:lang w:val="sr-Cyrl-CS"/>
        </w:rPr>
        <w:t>План и програм рада одељењских већа осмог  разреда</w:t>
      </w:r>
    </w:p>
    <w:p w:rsidR="001B042E" w:rsidRDefault="001B042E">
      <w:pPr>
        <w:jc w:val="center"/>
        <w:rPr>
          <w:bCs/>
          <w:iCs/>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56"/>
        <w:gridCol w:w="2124"/>
        <w:gridCol w:w="2040"/>
      </w:tblGrid>
      <w:tr w:rsidR="001B042E">
        <w:tc>
          <w:tcPr>
            <w:tcW w:w="5556" w:type="dxa"/>
          </w:tcPr>
          <w:p w:rsidR="001B042E" w:rsidRDefault="001B042E">
            <w:pPr>
              <w:rPr>
                <w:b/>
                <w:bCs/>
                <w:lang/>
              </w:rPr>
            </w:pPr>
            <w:r>
              <w:rPr>
                <w:b/>
                <w:bCs/>
                <w:lang w:val="sr-Cyrl-CS"/>
              </w:rPr>
              <w:t xml:space="preserve">                              </w:t>
            </w:r>
            <w:r>
              <w:rPr>
                <w:b/>
                <w:bCs/>
                <w:lang/>
              </w:rPr>
              <w:t>АКТИВНОСТИ</w:t>
            </w:r>
          </w:p>
        </w:tc>
        <w:tc>
          <w:tcPr>
            <w:tcW w:w="2124" w:type="dxa"/>
          </w:tcPr>
          <w:p w:rsidR="001B042E" w:rsidRDefault="001B042E">
            <w:pPr>
              <w:jc w:val="center"/>
              <w:rPr>
                <w:b/>
                <w:bCs/>
                <w:lang/>
              </w:rPr>
            </w:pPr>
            <w:r>
              <w:rPr>
                <w:b/>
                <w:bCs/>
                <w:lang/>
              </w:rPr>
              <w:t>ВРЕМЕ РЕАЛИЗАЦИЈЕ</w:t>
            </w:r>
          </w:p>
        </w:tc>
        <w:tc>
          <w:tcPr>
            <w:tcW w:w="2040" w:type="dxa"/>
          </w:tcPr>
          <w:p w:rsidR="001B042E" w:rsidRDefault="001B042E">
            <w:pPr>
              <w:jc w:val="center"/>
              <w:rPr>
                <w:lang/>
              </w:rPr>
            </w:pPr>
            <w:r>
              <w:rPr>
                <w:b/>
                <w:bCs/>
                <w:lang/>
              </w:rPr>
              <w:t>НОСИОЦИ АКТИВНОСТИ</w:t>
            </w:r>
          </w:p>
        </w:tc>
      </w:tr>
      <w:tr w:rsidR="00467DB7" w:rsidTr="00126AA9">
        <w:tc>
          <w:tcPr>
            <w:tcW w:w="5556" w:type="dxa"/>
          </w:tcPr>
          <w:p w:rsidR="00467DB7" w:rsidRPr="001F26D2" w:rsidRDefault="00467DB7" w:rsidP="00467DB7">
            <w:pPr>
              <w:rPr>
                <w:sz w:val="24"/>
                <w:szCs w:val="24"/>
                <w:lang/>
              </w:rPr>
            </w:pPr>
            <w:r w:rsidRPr="001F26D2">
              <w:rPr>
                <w:color w:val="000000"/>
                <w:sz w:val="24"/>
                <w:szCs w:val="24"/>
                <w:lang/>
              </w:rPr>
              <w:t>-Утврђивање броја ученика по одељењима  и разредима</w:t>
            </w:r>
          </w:p>
          <w:p w:rsidR="00467DB7" w:rsidRPr="001F26D2" w:rsidRDefault="00467DB7" w:rsidP="00467DB7">
            <w:pPr>
              <w:rPr>
                <w:sz w:val="24"/>
                <w:szCs w:val="24"/>
                <w:lang/>
              </w:rPr>
            </w:pPr>
            <w:r w:rsidRPr="001F26D2">
              <w:rPr>
                <w:color w:val="000000"/>
                <w:sz w:val="24"/>
                <w:szCs w:val="24"/>
                <w:lang/>
              </w:rPr>
              <w:t xml:space="preserve">-Подела предмета на наставнике                                                 -Распоред часова, календар васпитно-образовног рада, избор </w:t>
            </w:r>
            <w:r w:rsidRPr="001F26D2">
              <w:rPr>
                <w:color w:val="000000"/>
                <w:sz w:val="24"/>
                <w:szCs w:val="24"/>
                <w:lang/>
              </w:rPr>
              <w:lastRenderedPageBreak/>
              <w:t>слободних активности по одељењима, интерни облици стручног усавршавања</w:t>
            </w:r>
          </w:p>
          <w:p w:rsidR="00467DB7" w:rsidRPr="001F26D2" w:rsidRDefault="00467DB7" w:rsidP="00467DB7">
            <w:pPr>
              <w:rPr>
                <w:sz w:val="24"/>
                <w:szCs w:val="24"/>
                <w:lang/>
              </w:rPr>
            </w:pPr>
            <w:r w:rsidRPr="001F26D2">
              <w:rPr>
                <w:color w:val="000000"/>
                <w:sz w:val="24"/>
                <w:szCs w:val="24"/>
                <w:lang/>
              </w:rPr>
              <w:t>-Утврђивање распореда писаних провера;</w:t>
            </w:r>
          </w:p>
          <w:p w:rsidR="00467DB7" w:rsidRPr="001F26D2" w:rsidRDefault="00467DB7" w:rsidP="00467DB7">
            <w:pPr>
              <w:rPr>
                <w:sz w:val="24"/>
                <w:szCs w:val="24"/>
                <w:lang/>
              </w:rPr>
            </w:pPr>
            <w:r w:rsidRPr="001F26D2">
              <w:rPr>
                <w:color w:val="000000"/>
                <w:sz w:val="24"/>
                <w:szCs w:val="24"/>
                <w:lang/>
              </w:rPr>
              <w:t>-Доношење плана о организовању из</w:t>
            </w:r>
            <w:r w:rsidRPr="001F26D2">
              <w:rPr>
                <w:color w:val="000000"/>
                <w:sz w:val="24"/>
                <w:szCs w:val="24"/>
                <w:lang/>
              </w:rPr>
              <w:t xml:space="preserve">лета и </w:t>
            </w:r>
            <w:r w:rsidRPr="001F26D2">
              <w:rPr>
                <w:color w:val="000000"/>
                <w:sz w:val="24"/>
                <w:szCs w:val="24"/>
                <w:lang/>
              </w:rPr>
              <w:t>екскурзија                                              - Договор о начину информисања родитеља</w:t>
            </w:r>
          </w:p>
          <w:p w:rsidR="00467DB7" w:rsidRPr="001F26D2" w:rsidRDefault="00467DB7" w:rsidP="00467DB7">
            <w:pPr>
              <w:ind w:left="-270" w:hanging="270"/>
              <w:rPr>
                <w:sz w:val="24"/>
                <w:szCs w:val="24"/>
                <w:lang/>
              </w:rPr>
            </w:pPr>
            <w:r w:rsidRPr="001F26D2">
              <w:rPr>
                <w:b/>
                <w:bCs/>
                <w:color w:val="000000"/>
                <w:sz w:val="24"/>
                <w:szCs w:val="24"/>
                <w:lang/>
              </w:rPr>
              <w:t>-Р</w:t>
            </w:r>
          </w:p>
        </w:tc>
        <w:tc>
          <w:tcPr>
            <w:tcW w:w="2124" w:type="dxa"/>
          </w:tcPr>
          <w:p w:rsidR="00467DB7" w:rsidRPr="00E821CF" w:rsidRDefault="00467DB7" w:rsidP="00467DB7">
            <w:pPr>
              <w:jc w:val="center"/>
              <w:rPr>
                <w:sz w:val="24"/>
                <w:szCs w:val="24"/>
                <w:lang/>
              </w:rPr>
            </w:pPr>
            <w:r w:rsidRPr="00E821CF">
              <w:rPr>
                <w:color w:val="000000"/>
                <w:sz w:val="24"/>
                <w:szCs w:val="24"/>
                <w:lang/>
              </w:rPr>
              <w:lastRenderedPageBreak/>
              <w:t>Чланови одељењских већа петог, шестог, седмог и осмог разреда</w:t>
            </w:r>
          </w:p>
          <w:p w:rsidR="00467DB7" w:rsidRPr="00E821CF" w:rsidRDefault="00467DB7" w:rsidP="00467DB7">
            <w:pPr>
              <w:jc w:val="center"/>
              <w:rPr>
                <w:sz w:val="24"/>
                <w:szCs w:val="24"/>
                <w:lang/>
              </w:rPr>
            </w:pPr>
          </w:p>
          <w:p w:rsidR="00467DB7" w:rsidRPr="00E821CF" w:rsidRDefault="00467DB7" w:rsidP="00467DB7">
            <w:pPr>
              <w:jc w:val="center"/>
              <w:rPr>
                <w:sz w:val="24"/>
                <w:szCs w:val="24"/>
                <w:lang/>
              </w:rPr>
            </w:pPr>
            <w:r w:rsidRPr="00E821CF">
              <w:rPr>
                <w:color w:val="000000"/>
                <w:sz w:val="24"/>
                <w:szCs w:val="24"/>
                <w:lang/>
              </w:rPr>
              <w:t>Одељењс</w:t>
            </w:r>
            <w:r>
              <w:rPr>
                <w:color w:val="000000"/>
                <w:sz w:val="24"/>
                <w:szCs w:val="24"/>
                <w:lang/>
              </w:rPr>
              <w:t>к</w:t>
            </w:r>
            <w:r w:rsidRPr="00E821CF">
              <w:rPr>
                <w:color w:val="000000"/>
                <w:sz w:val="24"/>
                <w:szCs w:val="24"/>
                <w:lang/>
              </w:rPr>
              <w:t>е старешине</w:t>
            </w:r>
          </w:p>
          <w:p w:rsidR="00467DB7" w:rsidRPr="00E821CF" w:rsidRDefault="00467DB7" w:rsidP="00467DB7">
            <w:pPr>
              <w:jc w:val="center"/>
              <w:rPr>
                <w:sz w:val="24"/>
                <w:szCs w:val="24"/>
                <w:lang/>
              </w:rPr>
            </w:pPr>
          </w:p>
          <w:p w:rsidR="00467DB7" w:rsidRDefault="00467DB7" w:rsidP="00467DB7">
            <w:pPr>
              <w:jc w:val="center"/>
              <w:rPr>
                <w:color w:val="000000"/>
                <w:sz w:val="24"/>
                <w:szCs w:val="24"/>
                <w:lang/>
              </w:rPr>
            </w:pPr>
            <w:r w:rsidRPr="00E821CF">
              <w:rPr>
                <w:color w:val="000000"/>
                <w:sz w:val="24"/>
                <w:szCs w:val="24"/>
                <w:lang/>
              </w:rPr>
              <w:t>Педагог</w:t>
            </w:r>
          </w:p>
          <w:p w:rsidR="00467DB7" w:rsidRPr="00467DB7" w:rsidRDefault="00467DB7" w:rsidP="00467DB7">
            <w:pPr>
              <w:jc w:val="center"/>
              <w:rPr>
                <w:sz w:val="24"/>
                <w:szCs w:val="24"/>
                <w:lang/>
              </w:rPr>
            </w:pPr>
            <w:r>
              <w:rPr>
                <w:sz w:val="24"/>
                <w:szCs w:val="24"/>
                <w:lang/>
              </w:rPr>
              <w:t>Координатор</w:t>
            </w:r>
          </w:p>
        </w:tc>
        <w:tc>
          <w:tcPr>
            <w:tcW w:w="2040" w:type="dxa"/>
            <w:vAlign w:val="center"/>
          </w:tcPr>
          <w:p w:rsidR="00467DB7" w:rsidRPr="00E821CF" w:rsidRDefault="00467DB7" w:rsidP="00467DB7">
            <w:pPr>
              <w:jc w:val="center"/>
              <w:rPr>
                <w:sz w:val="24"/>
                <w:szCs w:val="24"/>
                <w:lang/>
              </w:rPr>
            </w:pPr>
            <w:r w:rsidRPr="00E821CF">
              <w:rPr>
                <w:color w:val="000000"/>
                <w:sz w:val="24"/>
                <w:szCs w:val="24"/>
                <w:lang/>
              </w:rPr>
              <w:lastRenderedPageBreak/>
              <w:t>Септембар</w:t>
            </w:r>
          </w:p>
          <w:p w:rsidR="00467DB7" w:rsidRPr="00E821CF" w:rsidRDefault="00467DB7" w:rsidP="00467DB7">
            <w:pPr>
              <w:jc w:val="center"/>
              <w:rPr>
                <w:sz w:val="24"/>
                <w:szCs w:val="24"/>
                <w:lang/>
              </w:rPr>
            </w:pPr>
          </w:p>
        </w:tc>
      </w:tr>
      <w:tr w:rsidR="00467DB7" w:rsidTr="00126AA9">
        <w:tc>
          <w:tcPr>
            <w:tcW w:w="5556" w:type="dxa"/>
          </w:tcPr>
          <w:p w:rsidR="00467DB7" w:rsidRPr="00E821CF" w:rsidRDefault="00467DB7" w:rsidP="00467DB7">
            <w:pPr>
              <w:rPr>
                <w:sz w:val="24"/>
                <w:szCs w:val="24"/>
                <w:lang/>
              </w:rPr>
            </w:pPr>
            <w:r w:rsidRPr="00E821CF">
              <w:rPr>
                <w:color w:val="000000"/>
                <w:sz w:val="24"/>
                <w:szCs w:val="24"/>
                <w:lang/>
              </w:rPr>
              <w:lastRenderedPageBreak/>
              <w:t>-Анализа успеха, изостанака и владања ученика на крају првог класификационог периода</w:t>
            </w:r>
          </w:p>
          <w:p w:rsidR="00467DB7" w:rsidRPr="00E821CF" w:rsidRDefault="00467DB7" w:rsidP="00467DB7">
            <w:pPr>
              <w:rPr>
                <w:sz w:val="24"/>
                <w:szCs w:val="24"/>
                <w:lang/>
              </w:rPr>
            </w:pPr>
            <w:r w:rsidRPr="00E821CF">
              <w:rPr>
                <w:color w:val="000000"/>
                <w:sz w:val="24"/>
                <w:szCs w:val="24"/>
                <w:lang/>
              </w:rPr>
              <w:t>- Анализа тешкоћа у савл</w:t>
            </w:r>
            <w:r>
              <w:rPr>
                <w:color w:val="000000"/>
                <w:sz w:val="24"/>
                <w:szCs w:val="24"/>
                <w:lang/>
              </w:rPr>
              <w:t>ада</w:t>
            </w:r>
            <w:r w:rsidRPr="00E821CF">
              <w:rPr>
                <w:color w:val="000000"/>
                <w:sz w:val="24"/>
                <w:szCs w:val="24"/>
                <w:lang/>
              </w:rPr>
              <w:t>вању наставног програма, утврђивање узрока и предлози за отклањање тешкоћа и побољшање успеха</w:t>
            </w:r>
          </w:p>
          <w:p w:rsidR="00467DB7" w:rsidRPr="00E821CF" w:rsidRDefault="00467DB7" w:rsidP="00467DB7">
            <w:pPr>
              <w:rPr>
                <w:sz w:val="24"/>
                <w:szCs w:val="24"/>
                <w:lang/>
              </w:rPr>
            </w:pPr>
            <w:r w:rsidRPr="00E821CF">
              <w:rPr>
                <w:color w:val="000000"/>
                <w:sz w:val="24"/>
                <w:szCs w:val="24"/>
                <w:lang/>
              </w:rPr>
              <w:t>-Реализација садржаја образовно – васпитног рада</w:t>
            </w:r>
          </w:p>
          <w:p w:rsidR="00467DB7" w:rsidRPr="00E821CF" w:rsidRDefault="00467DB7" w:rsidP="00467DB7">
            <w:pPr>
              <w:ind w:left="-270" w:hanging="270"/>
              <w:rPr>
                <w:sz w:val="24"/>
                <w:szCs w:val="24"/>
                <w:lang/>
              </w:rPr>
            </w:pPr>
            <w:r w:rsidRPr="00E821CF">
              <w:rPr>
                <w:color w:val="000000"/>
                <w:sz w:val="24"/>
                <w:szCs w:val="24"/>
                <w:lang/>
              </w:rPr>
              <w:t>-Разно</w:t>
            </w:r>
          </w:p>
        </w:tc>
        <w:tc>
          <w:tcPr>
            <w:tcW w:w="2124" w:type="dxa"/>
          </w:tcPr>
          <w:p w:rsidR="00467DB7" w:rsidRPr="00E821CF" w:rsidRDefault="00467DB7" w:rsidP="00467DB7">
            <w:pPr>
              <w:jc w:val="center"/>
              <w:rPr>
                <w:sz w:val="24"/>
                <w:szCs w:val="24"/>
                <w:lang/>
              </w:rPr>
            </w:pPr>
            <w:r w:rsidRPr="00E821CF">
              <w:rPr>
                <w:color w:val="000000"/>
                <w:sz w:val="24"/>
                <w:szCs w:val="24"/>
                <w:lang/>
              </w:rPr>
              <w:t>Чланови одељењских већа петог, шестог, седмог и осмог разреда</w:t>
            </w:r>
          </w:p>
          <w:p w:rsidR="00467DB7" w:rsidRPr="00E821CF" w:rsidRDefault="00467DB7" w:rsidP="00467DB7">
            <w:pPr>
              <w:jc w:val="center"/>
              <w:rPr>
                <w:sz w:val="24"/>
                <w:szCs w:val="24"/>
                <w:lang/>
              </w:rPr>
            </w:pPr>
            <w:r w:rsidRPr="00E821CF">
              <w:rPr>
                <w:color w:val="000000"/>
                <w:sz w:val="24"/>
                <w:szCs w:val="24"/>
                <w:lang/>
              </w:rPr>
              <w:t>Одељењске старешине</w:t>
            </w:r>
          </w:p>
          <w:p w:rsidR="00467DB7" w:rsidRPr="00E821CF" w:rsidRDefault="00467DB7" w:rsidP="00467DB7">
            <w:pPr>
              <w:jc w:val="center"/>
              <w:rPr>
                <w:sz w:val="24"/>
                <w:szCs w:val="24"/>
                <w:lang/>
              </w:rPr>
            </w:pPr>
            <w:r w:rsidRPr="00E821CF">
              <w:rPr>
                <w:color w:val="000000"/>
                <w:sz w:val="24"/>
                <w:szCs w:val="24"/>
                <w:lang/>
              </w:rPr>
              <w:t>Педагог</w:t>
            </w:r>
          </w:p>
          <w:p w:rsidR="00467DB7" w:rsidRPr="00E821CF" w:rsidRDefault="00467DB7" w:rsidP="00467DB7">
            <w:pPr>
              <w:ind w:left="-270" w:hanging="270"/>
              <w:jc w:val="center"/>
              <w:rPr>
                <w:sz w:val="24"/>
                <w:szCs w:val="24"/>
                <w:lang/>
              </w:rPr>
            </w:pPr>
            <w:r w:rsidRPr="00467DB7">
              <w:rPr>
                <w:bCs/>
                <w:color w:val="000000"/>
                <w:sz w:val="24"/>
                <w:szCs w:val="24"/>
                <w:lang/>
              </w:rPr>
              <w:t>К</w:t>
            </w:r>
            <w:r w:rsidRPr="00E821CF">
              <w:rPr>
                <w:color w:val="000000"/>
                <w:sz w:val="24"/>
                <w:szCs w:val="24"/>
                <w:lang/>
              </w:rPr>
              <w:t>оординатор</w:t>
            </w:r>
          </w:p>
        </w:tc>
        <w:tc>
          <w:tcPr>
            <w:tcW w:w="2040" w:type="dxa"/>
            <w:vAlign w:val="center"/>
          </w:tcPr>
          <w:p w:rsidR="00467DB7" w:rsidRPr="00E821CF" w:rsidRDefault="00467DB7" w:rsidP="00467DB7">
            <w:pPr>
              <w:jc w:val="center"/>
              <w:rPr>
                <w:sz w:val="24"/>
                <w:szCs w:val="24"/>
                <w:lang/>
              </w:rPr>
            </w:pPr>
            <w:r w:rsidRPr="00E821CF">
              <w:rPr>
                <w:color w:val="000000"/>
                <w:sz w:val="24"/>
                <w:szCs w:val="24"/>
                <w:lang/>
              </w:rPr>
              <w:t>Новембар</w:t>
            </w:r>
          </w:p>
          <w:p w:rsidR="00467DB7" w:rsidRPr="00E821CF" w:rsidRDefault="00467DB7" w:rsidP="00467DB7">
            <w:pPr>
              <w:ind w:left="-270" w:hanging="270"/>
              <w:jc w:val="center"/>
              <w:rPr>
                <w:sz w:val="24"/>
                <w:szCs w:val="24"/>
                <w:lang/>
              </w:rPr>
            </w:pPr>
          </w:p>
        </w:tc>
      </w:tr>
      <w:tr w:rsidR="00467DB7" w:rsidTr="00126AA9">
        <w:tc>
          <w:tcPr>
            <w:tcW w:w="5556" w:type="dxa"/>
          </w:tcPr>
          <w:p w:rsidR="00467DB7" w:rsidRPr="00E821CF" w:rsidRDefault="00467DB7" w:rsidP="00467DB7">
            <w:pPr>
              <w:rPr>
                <w:sz w:val="24"/>
                <w:szCs w:val="24"/>
                <w:lang/>
              </w:rPr>
            </w:pPr>
            <w:r w:rsidRPr="00E821CF">
              <w:rPr>
                <w:color w:val="000000"/>
                <w:sz w:val="24"/>
                <w:szCs w:val="24"/>
                <w:lang/>
              </w:rPr>
              <w:t>-Анализа успеха, изостанака и владања ученика на крају првог полугодишта</w:t>
            </w:r>
          </w:p>
          <w:p w:rsidR="00467DB7" w:rsidRPr="00E821CF" w:rsidRDefault="00467DB7" w:rsidP="00467DB7">
            <w:pPr>
              <w:rPr>
                <w:sz w:val="24"/>
                <w:szCs w:val="24"/>
                <w:lang/>
              </w:rPr>
            </w:pPr>
            <w:r w:rsidRPr="00E821CF">
              <w:rPr>
                <w:color w:val="000000"/>
                <w:sz w:val="24"/>
                <w:szCs w:val="24"/>
                <w:lang/>
              </w:rPr>
              <w:t>-Реализација садржаја образовно - васпитног   рада</w:t>
            </w:r>
          </w:p>
          <w:p w:rsidR="00467DB7" w:rsidRPr="00E821CF" w:rsidRDefault="00467DB7" w:rsidP="00467DB7">
            <w:pPr>
              <w:rPr>
                <w:sz w:val="24"/>
                <w:szCs w:val="24"/>
                <w:lang/>
              </w:rPr>
            </w:pPr>
            <w:r w:rsidRPr="00E821CF">
              <w:rPr>
                <w:color w:val="000000"/>
                <w:sz w:val="24"/>
                <w:szCs w:val="24"/>
                <w:lang/>
              </w:rPr>
              <w:t>-Анализа рада са ученицима који раде по ИОП-у</w:t>
            </w:r>
          </w:p>
          <w:p w:rsidR="00467DB7" w:rsidRPr="00E821CF" w:rsidRDefault="00467DB7" w:rsidP="00467DB7">
            <w:pPr>
              <w:rPr>
                <w:sz w:val="24"/>
                <w:szCs w:val="24"/>
                <w:lang/>
              </w:rPr>
            </w:pPr>
            <w:r w:rsidRPr="00E821CF">
              <w:rPr>
                <w:color w:val="000000"/>
                <w:sz w:val="24"/>
                <w:szCs w:val="24"/>
                <w:lang/>
              </w:rPr>
              <w:t>-Припрема и организација за школска </w:t>
            </w:r>
          </w:p>
          <w:p w:rsidR="00467DB7" w:rsidRPr="00E821CF" w:rsidRDefault="00467DB7" w:rsidP="00467DB7">
            <w:pPr>
              <w:rPr>
                <w:sz w:val="24"/>
                <w:szCs w:val="24"/>
                <w:lang/>
              </w:rPr>
            </w:pPr>
            <w:r w:rsidRPr="00E821CF">
              <w:rPr>
                <w:color w:val="000000"/>
                <w:sz w:val="24"/>
                <w:szCs w:val="24"/>
                <w:lang/>
              </w:rPr>
              <w:t> такмичења ученика</w:t>
            </w:r>
          </w:p>
          <w:p w:rsidR="00467DB7" w:rsidRPr="00E821CF" w:rsidRDefault="00467DB7" w:rsidP="00467DB7">
            <w:pPr>
              <w:rPr>
                <w:sz w:val="24"/>
                <w:szCs w:val="24"/>
                <w:lang/>
              </w:rPr>
            </w:pPr>
            <w:r w:rsidRPr="00E821CF">
              <w:rPr>
                <w:color w:val="000000"/>
                <w:sz w:val="24"/>
                <w:szCs w:val="24"/>
                <w:lang/>
              </w:rPr>
              <w:t>-Разно</w:t>
            </w:r>
          </w:p>
          <w:p w:rsidR="00467DB7" w:rsidRPr="00E821CF" w:rsidRDefault="00467DB7" w:rsidP="00467DB7">
            <w:pPr>
              <w:rPr>
                <w:sz w:val="24"/>
                <w:szCs w:val="24"/>
                <w:lang/>
              </w:rPr>
            </w:pPr>
          </w:p>
        </w:tc>
        <w:tc>
          <w:tcPr>
            <w:tcW w:w="2124" w:type="dxa"/>
          </w:tcPr>
          <w:p w:rsidR="00467DB7" w:rsidRPr="00E821CF" w:rsidRDefault="00467DB7" w:rsidP="00467DB7">
            <w:pPr>
              <w:jc w:val="center"/>
              <w:rPr>
                <w:sz w:val="24"/>
                <w:szCs w:val="24"/>
                <w:lang/>
              </w:rPr>
            </w:pPr>
            <w:r w:rsidRPr="00E821CF">
              <w:rPr>
                <w:color w:val="000000"/>
                <w:sz w:val="24"/>
                <w:szCs w:val="24"/>
                <w:lang/>
              </w:rPr>
              <w:t>Чланови одељењских већа петог, шестог, седмог и осмог разреда</w:t>
            </w:r>
          </w:p>
          <w:p w:rsidR="00467DB7" w:rsidRPr="00E821CF" w:rsidRDefault="00467DB7" w:rsidP="00467DB7">
            <w:pPr>
              <w:jc w:val="center"/>
              <w:rPr>
                <w:sz w:val="24"/>
                <w:szCs w:val="24"/>
                <w:lang/>
              </w:rPr>
            </w:pPr>
            <w:r w:rsidRPr="00E821CF">
              <w:rPr>
                <w:color w:val="000000"/>
                <w:sz w:val="24"/>
                <w:szCs w:val="24"/>
                <w:lang/>
              </w:rPr>
              <w:t>Одељењске старешине</w:t>
            </w:r>
          </w:p>
          <w:p w:rsidR="00467DB7" w:rsidRPr="00E821CF" w:rsidRDefault="00467DB7" w:rsidP="00467DB7">
            <w:pPr>
              <w:jc w:val="center"/>
              <w:rPr>
                <w:sz w:val="24"/>
                <w:szCs w:val="24"/>
                <w:lang/>
              </w:rPr>
            </w:pPr>
            <w:r w:rsidRPr="00E821CF">
              <w:rPr>
                <w:color w:val="000000"/>
                <w:sz w:val="24"/>
                <w:szCs w:val="24"/>
                <w:lang/>
              </w:rPr>
              <w:t>Педагог</w:t>
            </w:r>
          </w:p>
          <w:p w:rsidR="00467DB7" w:rsidRPr="00E821CF" w:rsidRDefault="00467DB7" w:rsidP="00467DB7">
            <w:pPr>
              <w:jc w:val="center"/>
              <w:rPr>
                <w:sz w:val="24"/>
                <w:szCs w:val="24"/>
                <w:lang/>
              </w:rPr>
            </w:pPr>
            <w:r w:rsidRPr="00467DB7">
              <w:rPr>
                <w:bCs/>
                <w:color w:val="000000"/>
                <w:sz w:val="24"/>
                <w:szCs w:val="24"/>
                <w:lang/>
              </w:rPr>
              <w:t>К</w:t>
            </w:r>
            <w:r w:rsidRPr="00E821CF">
              <w:rPr>
                <w:color w:val="000000"/>
                <w:sz w:val="24"/>
                <w:szCs w:val="24"/>
                <w:lang/>
              </w:rPr>
              <w:t>оординатор</w:t>
            </w:r>
          </w:p>
        </w:tc>
        <w:tc>
          <w:tcPr>
            <w:tcW w:w="2040" w:type="dxa"/>
            <w:vAlign w:val="center"/>
          </w:tcPr>
          <w:p w:rsidR="00467DB7" w:rsidRPr="00E821CF" w:rsidRDefault="00467DB7" w:rsidP="00467DB7">
            <w:pPr>
              <w:ind w:left="-270" w:hanging="270"/>
              <w:jc w:val="center"/>
              <w:rPr>
                <w:sz w:val="24"/>
                <w:szCs w:val="24"/>
                <w:lang/>
              </w:rPr>
            </w:pPr>
            <w:r w:rsidRPr="00E821CF">
              <w:rPr>
                <w:b/>
                <w:bCs/>
                <w:color w:val="000000"/>
                <w:sz w:val="24"/>
                <w:szCs w:val="24"/>
                <w:lang/>
              </w:rPr>
              <w:t>Децембар</w:t>
            </w:r>
          </w:p>
        </w:tc>
      </w:tr>
      <w:tr w:rsidR="00467DB7" w:rsidTr="00126AA9">
        <w:tc>
          <w:tcPr>
            <w:tcW w:w="5556" w:type="dxa"/>
          </w:tcPr>
          <w:p w:rsidR="00467DB7" w:rsidRDefault="00467DB7" w:rsidP="00467DB7">
            <w:pPr>
              <w:rPr>
                <w:color w:val="000000"/>
                <w:sz w:val="24"/>
                <w:szCs w:val="24"/>
                <w:lang/>
              </w:rPr>
            </w:pPr>
            <w:r w:rsidRPr="00E821CF">
              <w:rPr>
                <w:color w:val="000000"/>
                <w:sz w:val="24"/>
                <w:szCs w:val="24"/>
                <w:lang/>
              </w:rPr>
              <w:t>-Анализа успеха, изостанака и владања ученика на крају трећег класификационог периода</w:t>
            </w:r>
            <w:r>
              <w:rPr>
                <w:color w:val="000000"/>
                <w:sz w:val="24"/>
                <w:szCs w:val="24"/>
                <w:lang/>
              </w:rPr>
              <w:t>;</w:t>
            </w:r>
          </w:p>
          <w:p w:rsidR="00467DB7" w:rsidRPr="00E821CF" w:rsidRDefault="00467DB7" w:rsidP="00467DB7">
            <w:pPr>
              <w:rPr>
                <w:sz w:val="24"/>
                <w:szCs w:val="24"/>
                <w:lang/>
              </w:rPr>
            </w:pPr>
            <w:r>
              <w:rPr>
                <w:sz w:val="24"/>
                <w:szCs w:val="24"/>
                <w:lang/>
              </w:rPr>
              <w:t>- Пробни завршни испит (анализа)</w:t>
            </w:r>
          </w:p>
          <w:p w:rsidR="00467DB7" w:rsidRPr="00E821CF" w:rsidRDefault="00467DB7" w:rsidP="00467DB7">
            <w:pPr>
              <w:rPr>
                <w:sz w:val="24"/>
                <w:szCs w:val="24"/>
                <w:lang/>
              </w:rPr>
            </w:pPr>
            <w:r w:rsidRPr="00E821CF">
              <w:rPr>
                <w:color w:val="000000"/>
                <w:sz w:val="24"/>
                <w:szCs w:val="24"/>
                <w:lang/>
              </w:rPr>
              <w:t>-Резултати ученика на одржаним такмичењима</w:t>
            </w:r>
          </w:p>
          <w:p w:rsidR="00467DB7" w:rsidRPr="00E821CF" w:rsidRDefault="00467DB7" w:rsidP="00467DB7">
            <w:pPr>
              <w:ind w:left="-270" w:hanging="270"/>
              <w:jc w:val="center"/>
              <w:rPr>
                <w:sz w:val="24"/>
                <w:szCs w:val="24"/>
                <w:lang/>
              </w:rPr>
            </w:pPr>
          </w:p>
        </w:tc>
        <w:tc>
          <w:tcPr>
            <w:tcW w:w="2124" w:type="dxa"/>
          </w:tcPr>
          <w:p w:rsidR="00467DB7" w:rsidRPr="00E821CF" w:rsidRDefault="00467DB7" w:rsidP="00467DB7">
            <w:pPr>
              <w:jc w:val="center"/>
              <w:rPr>
                <w:sz w:val="24"/>
                <w:szCs w:val="24"/>
                <w:lang/>
              </w:rPr>
            </w:pPr>
            <w:r w:rsidRPr="00E821CF">
              <w:rPr>
                <w:color w:val="000000"/>
                <w:sz w:val="24"/>
                <w:szCs w:val="24"/>
                <w:lang/>
              </w:rPr>
              <w:t>Чланови одељењског већа петог, шестог, седмог и осмог разреда</w:t>
            </w:r>
          </w:p>
          <w:p w:rsidR="00467DB7" w:rsidRPr="00E821CF" w:rsidRDefault="00467DB7" w:rsidP="00467DB7">
            <w:pPr>
              <w:jc w:val="center"/>
              <w:rPr>
                <w:sz w:val="24"/>
                <w:szCs w:val="24"/>
                <w:lang/>
              </w:rPr>
            </w:pPr>
            <w:r w:rsidRPr="00E821CF">
              <w:rPr>
                <w:color w:val="000000"/>
                <w:sz w:val="24"/>
                <w:szCs w:val="24"/>
                <w:lang/>
              </w:rPr>
              <w:t>Одељењске старешине</w:t>
            </w:r>
          </w:p>
          <w:p w:rsidR="00467DB7" w:rsidRPr="00E821CF" w:rsidRDefault="00467DB7" w:rsidP="00467DB7">
            <w:pPr>
              <w:jc w:val="center"/>
              <w:rPr>
                <w:sz w:val="24"/>
                <w:szCs w:val="24"/>
                <w:lang/>
              </w:rPr>
            </w:pPr>
            <w:r w:rsidRPr="00E821CF">
              <w:rPr>
                <w:color w:val="000000"/>
                <w:sz w:val="24"/>
                <w:szCs w:val="24"/>
                <w:lang/>
              </w:rPr>
              <w:t>Педагог</w:t>
            </w:r>
          </w:p>
          <w:p w:rsidR="00467DB7" w:rsidRPr="00E821CF" w:rsidRDefault="00467DB7" w:rsidP="00467DB7">
            <w:pPr>
              <w:ind w:left="-270" w:hanging="270"/>
              <w:jc w:val="center"/>
              <w:rPr>
                <w:sz w:val="24"/>
                <w:szCs w:val="24"/>
                <w:lang/>
              </w:rPr>
            </w:pPr>
          </w:p>
        </w:tc>
        <w:tc>
          <w:tcPr>
            <w:tcW w:w="2040" w:type="dxa"/>
            <w:vAlign w:val="center"/>
          </w:tcPr>
          <w:p w:rsidR="00467DB7" w:rsidRPr="00E821CF" w:rsidRDefault="00467DB7" w:rsidP="00467DB7">
            <w:pPr>
              <w:jc w:val="center"/>
              <w:rPr>
                <w:sz w:val="24"/>
                <w:szCs w:val="24"/>
                <w:lang/>
              </w:rPr>
            </w:pPr>
            <w:r w:rsidRPr="00E821CF">
              <w:rPr>
                <w:color w:val="000000"/>
                <w:sz w:val="24"/>
                <w:szCs w:val="24"/>
                <w:lang/>
              </w:rPr>
              <w:t>Април</w:t>
            </w:r>
          </w:p>
          <w:p w:rsidR="00467DB7" w:rsidRPr="00E821CF" w:rsidRDefault="00467DB7" w:rsidP="00467DB7">
            <w:pPr>
              <w:jc w:val="center"/>
              <w:rPr>
                <w:sz w:val="24"/>
                <w:szCs w:val="24"/>
                <w:lang/>
              </w:rPr>
            </w:pPr>
          </w:p>
        </w:tc>
      </w:tr>
      <w:tr w:rsidR="00467DB7" w:rsidTr="00126AA9">
        <w:tc>
          <w:tcPr>
            <w:tcW w:w="5556" w:type="dxa"/>
          </w:tcPr>
          <w:p w:rsidR="00467DB7" w:rsidRPr="00E821CF" w:rsidRDefault="00467DB7" w:rsidP="00467DB7">
            <w:pPr>
              <w:rPr>
                <w:sz w:val="24"/>
                <w:szCs w:val="24"/>
                <w:lang/>
              </w:rPr>
            </w:pPr>
            <w:r w:rsidRPr="00E821CF">
              <w:rPr>
                <w:b/>
                <w:bCs/>
                <w:color w:val="000000"/>
                <w:sz w:val="24"/>
                <w:szCs w:val="24"/>
                <w:lang/>
              </w:rPr>
              <w:t>-</w:t>
            </w:r>
            <w:r w:rsidRPr="00E821CF">
              <w:rPr>
                <w:color w:val="000000"/>
                <w:sz w:val="24"/>
                <w:szCs w:val="24"/>
                <w:lang/>
              </w:rPr>
              <w:t>Анализа успеха, изостанака и владања ученика осмог разреда на крају другог полугодишта</w:t>
            </w:r>
          </w:p>
          <w:p w:rsidR="00467DB7" w:rsidRPr="00E821CF" w:rsidRDefault="00467DB7" w:rsidP="00467DB7">
            <w:pPr>
              <w:rPr>
                <w:sz w:val="24"/>
                <w:szCs w:val="24"/>
                <w:lang/>
              </w:rPr>
            </w:pPr>
            <w:r w:rsidRPr="00E821CF">
              <w:rPr>
                <w:color w:val="000000"/>
                <w:sz w:val="24"/>
                <w:szCs w:val="24"/>
                <w:lang/>
              </w:rPr>
              <w:t>-Анализа резултата на одржаним такмичењима</w:t>
            </w:r>
          </w:p>
          <w:p w:rsidR="00467DB7" w:rsidRPr="00E821CF" w:rsidRDefault="00467DB7" w:rsidP="00467DB7">
            <w:pPr>
              <w:rPr>
                <w:sz w:val="24"/>
                <w:szCs w:val="24"/>
                <w:lang/>
              </w:rPr>
            </w:pPr>
            <w:r w:rsidRPr="00E821CF">
              <w:rPr>
                <w:color w:val="000000"/>
                <w:sz w:val="24"/>
                <w:szCs w:val="24"/>
                <w:lang/>
              </w:rPr>
              <w:t> -Реализација садржаја образовно - васпитног  </w:t>
            </w:r>
            <w:r>
              <w:rPr>
                <w:color w:val="000000"/>
                <w:sz w:val="24"/>
                <w:szCs w:val="24"/>
                <w:lang/>
              </w:rPr>
              <w:t>р</w:t>
            </w:r>
            <w:r w:rsidRPr="00E821CF">
              <w:rPr>
                <w:color w:val="000000"/>
                <w:sz w:val="24"/>
                <w:szCs w:val="24"/>
                <w:lang/>
              </w:rPr>
              <w:t>ада</w:t>
            </w:r>
          </w:p>
          <w:p w:rsidR="00467DB7" w:rsidRPr="00E821CF" w:rsidRDefault="00467DB7" w:rsidP="00467DB7">
            <w:pPr>
              <w:rPr>
                <w:sz w:val="24"/>
                <w:szCs w:val="24"/>
                <w:lang/>
              </w:rPr>
            </w:pPr>
            <w:r w:rsidRPr="00E821CF">
              <w:rPr>
                <w:color w:val="000000"/>
                <w:sz w:val="24"/>
                <w:szCs w:val="24"/>
                <w:lang/>
              </w:rPr>
              <w:t>-Извештаји о реализацији ИОП-а</w:t>
            </w:r>
          </w:p>
          <w:p w:rsidR="00467DB7" w:rsidRPr="00E821CF" w:rsidRDefault="00467DB7" w:rsidP="00467DB7">
            <w:pPr>
              <w:rPr>
                <w:sz w:val="24"/>
                <w:szCs w:val="24"/>
                <w:lang/>
              </w:rPr>
            </w:pPr>
            <w:r w:rsidRPr="00E821CF">
              <w:rPr>
                <w:color w:val="000000"/>
                <w:sz w:val="24"/>
                <w:szCs w:val="24"/>
                <w:lang/>
              </w:rPr>
              <w:t xml:space="preserve">-Ученици добитници дипломе „Вук Караџић” и посебних диплома </w:t>
            </w:r>
          </w:p>
          <w:p w:rsidR="00467DB7" w:rsidRPr="00E821CF" w:rsidRDefault="00467DB7" w:rsidP="00467DB7">
            <w:pPr>
              <w:rPr>
                <w:sz w:val="24"/>
                <w:szCs w:val="24"/>
                <w:lang/>
              </w:rPr>
            </w:pPr>
            <w:r w:rsidRPr="00E821CF">
              <w:rPr>
                <w:color w:val="000000"/>
                <w:sz w:val="24"/>
                <w:szCs w:val="24"/>
                <w:lang/>
              </w:rPr>
              <w:t>-Предлог за ђака генерације</w:t>
            </w:r>
            <w:r>
              <w:rPr>
                <w:color w:val="000000"/>
                <w:sz w:val="24"/>
                <w:szCs w:val="24"/>
                <w:lang/>
              </w:rPr>
              <w:t xml:space="preserve"> / спортиста  генерације</w:t>
            </w:r>
          </w:p>
          <w:p w:rsidR="00467DB7" w:rsidRPr="00E821CF" w:rsidRDefault="00467DB7" w:rsidP="00467DB7">
            <w:pPr>
              <w:rPr>
                <w:sz w:val="24"/>
                <w:szCs w:val="24"/>
                <w:lang/>
              </w:rPr>
            </w:pPr>
            <w:r w:rsidRPr="00E821CF">
              <w:rPr>
                <w:color w:val="000000"/>
                <w:sz w:val="24"/>
                <w:szCs w:val="24"/>
                <w:lang/>
              </w:rPr>
              <w:t>-Оганизовање припремне наставе и распореда полагања за ученике</w:t>
            </w:r>
            <w:r>
              <w:rPr>
                <w:color w:val="000000"/>
                <w:sz w:val="24"/>
                <w:szCs w:val="24"/>
                <w:lang/>
              </w:rPr>
              <w:t>;</w:t>
            </w:r>
            <w:r w:rsidRPr="00E821CF">
              <w:rPr>
                <w:color w:val="000000"/>
                <w:sz w:val="24"/>
                <w:szCs w:val="24"/>
                <w:lang/>
              </w:rPr>
              <w:t xml:space="preserve"> упућене на полагање поправног и разредног испита</w:t>
            </w:r>
          </w:p>
          <w:p w:rsidR="00467DB7" w:rsidRPr="00E821CF" w:rsidRDefault="00467DB7" w:rsidP="00467DB7">
            <w:pPr>
              <w:rPr>
                <w:sz w:val="24"/>
                <w:szCs w:val="24"/>
                <w:lang/>
              </w:rPr>
            </w:pPr>
            <w:r w:rsidRPr="00E821CF">
              <w:rPr>
                <w:color w:val="000000"/>
                <w:sz w:val="24"/>
                <w:szCs w:val="24"/>
                <w:lang/>
              </w:rPr>
              <w:t> -Организовање  припремне наставе за полагање завршног теста</w:t>
            </w:r>
          </w:p>
          <w:p w:rsidR="00467DB7" w:rsidRPr="00467DB7" w:rsidRDefault="00467DB7" w:rsidP="00467DB7">
            <w:pPr>
              <w:ind w:left="-270" w:hanging="270"/>
              <w:rPr>
                <w:sz w:val="24"/>
                <w:szCs w:val="24"/>
                <w:lang/>
              </w:rPr>
            </w:pPr>
            <w:r w:rsidRPr="00E821CF">
              <w:rPr>
                <w:b/>
                <w:bCs/>
                <w:color w:val="000000"/>
                <w:sz w:val="24"/>
                <w:szCs w:val="24"/>
                <w:lang/>
              </w:rPr>
              <w:t>-</w:t>
            </w:r>
            <w:r w:rsidRPr="00E821CF">
              <w:rPr>
                <w:color w:val="000000"/>
                <w:sz w:val="24"/>
                <w:szCs w:val="24"/>
                <w:lang/>
              </w:rPr>
              <w:t>Ра</w:t>
            </w:r>
          </w:p>
        </w:tc>
        <w:tc>
          <w:tcPr>
            <w:tcW w:w="2124" w:type="dxa"/>
          </w:tcPr>
          <w:p w:rsidR="00467DB7" w:rsidRPr="00E821CF" w:rsidRDefault="00467DB7" w:rsidP="00467DB7">
            <w:pPr>
              <w:jc w:val="center"/>
              <w:rPr>
                <w:sz w:val="24"/>
                <w:szCs w:val="24"/>
                <w:lang/>
              </w:rPr>
            </w:pPr>
            <w:r w:rsidRPr="00E821CF">
              <w:rPr>
                <w:color w:val="000000"/>
                <w:sz w:val="24"/>
                <w:szCs w:val="24"/>
                <w:lang/>
              </w:rPr>
              <w:t>Чланови одељењског већа осмог разреда</w:t>
            </w:r>
          </w:p>
          <w:p w:rsidR="00467DB7" w:rsidRPr="00E821CF" w:rsidRDefault="00467DB7" w:rsidP="00467DB7">
            <w:pPr>
              <w:jc w:val="center"/>
              <w:rPr>
                <w:sz w:val="24"/>
                <w:szCs w:val="24"/>
                <w:lang/>
              </w:rPr>
            </w:pPr>
          </w:p>
          <w:p w:rsidR="00467DB7" w:rsidRPr="00E821CF" w:rsidRDefault="00467DB7" w:rsidP="00467DB7">
            <w:pPr>
              <w:jc w:val="center"/>
              <w:rPr>
                <w:sz w:val="24"/>
                <w:szCs w:val="24"/>
                <w:lang/>
              </w:rPr>
            </w:pPr>
            <w:r w:rsidRPr="00E821CF">
              <w:rPr>
                <w:color w:val="000000"/>
                <w:sz w:val="24"/>
                <w:szCs w:val="24"/>
                <w:lang/>
              </w:rPr>
              <w:t>Одељењске старешине</w:t>
            </w:r>
          </w:p>
          <w:p w:rsidR="00467DB7" w:rsidRPr="00E821CF" w:rsidRDefault="00467DB7" w:rsidP="00467DB7">
            <w:pPr>
              <w:jc w:val="center"/>
              <w:rPr>
                <w:sz w:val="24"/>
                <w:szCs w:val="24"/>
                <w:lang/>
              </w:rPr>
            </w:pPr>
          </w:p>
          <w:p w:rsidR="00467DB7" w:rsidRPr="00E821CF" w:rsidRDefault="00467DB7" w:rsidP="00467DB7">
            <w:pPr>
              <w:jc w:val="center"/>
              <w:rPr>
                <w:sz w:val="24"/>
                <w:szCs w:val="24"/>
                <w:lang/>
              </w:rPr>
            </w:pPr>
            <w:r w:rsidRPr="00E821CF">
              <w:rPr>
                <w:color w:val="000000"/>
                <w:sz w:val="24"/>
                <w:szCs w:val="24"/>
                <w:lang/>
              </w:rPr>
              <w:t>Педагог</w:t>
            </w:r>
          </w:p>
          <w:p w:rsidR="00467DB7" w:rsidRPr="00E821CF" w:rsidRDefault="00467DB7" w:rsidP="00467DB7">
            <w:pPr>
              <w:jc w:val="center"/>
              <w:rPr>
                <w:sz w:val="24"/>
                <w:szCs w:val="24"/>
                <w:lang/>
              </w:rPr>
            </w:pPr>
          </w:p>
          <w:p w:rsidR="00467DB7" w:rsidRPr="00E821CF" w:rsidRDefault="00467DB7" w:rsidP="00467DB7">
            <w:pPr>
              <w:jc w:val="center"/>
              <w:rPr>
                <w:sz w:val="24"/>
                <w:szCs w:val="24"/>
                <w:lang/>
              </w:rPr>
            </w:pPr>
          </w:p>
        </w:tc>
        <w:tc>
          <w:tcPr>
            <w:tcW w:w="2040" w:type="dxa"/>
            <w:vAlign w:val="center"/>
          </w:tcPr>
          <w:p w:rsidR="00467DB7" w:rsidRPr="00E821CF" w:rsidRDefault="00467DB7" w:rsidP="00467DB7">
            <w:pPr>
              <w:jc w:val="center"/>
              <w:rPr>
                <w:sz w:val="24"/>
                <w:szCs w:val="24"/>
                <w:lang/>
              </w:rPr>
            </w:pPr>
            <w:r w:rsidRPr="00E821CF">
              <w:rPr>
                <w:color w:val="000000"/>
                <w:sz w:val="24"/>
                <w:szCs w:val="24"/>
                <w:lang/>
              </w:rPr>
              <w:t>Јун</w:t>
            </w:r>
          </w:p>
          <w:p w:rsidR="00467DB7" w:rsidRPr="00E821CF" w:rsidRDefault="00467DB7" w:rsidP="00467DB7">
            <w:pPr>
              <w:ind w:left="-270" w:hanging="270"/>
              <w:jc w:val="center"/>
              <w:rPr>
                <w:sz w:val="24"/>
                <w:szCs w:val="24"/>
                <w:lang/>
              </w:rPr>
            </w:pPr>
          </w:p>
        </w:tc>
      </w:tr>
      <w:tr w:rsidR="00467DB7" w:rsidTr="00126AA9">
        <w:tc>
          <w:tcPr>
            <w:tcW w:w="5556" w:type="dxa"/>
          </w:tcPr>
          <w:p w:rsidR="00467DB7" w:rsidRPr="00E821CF" w:rsidRDefault="00467DB7" w:rsidP="00467DB7">
            <w:pPr>
              <w:rPr>
                <w:sz w:val="24"/>
                <w:szCs w:val="24"/>
                <w:lang/>
              </w:rPr>
            </w:pPr>
            <w:r w:rsidRPr="00E821CF">
              <w:rPr>
                <w:color w:val="000000"/>
                <w:sz w:val="24"/>
                <w:szCs w:val="24"/>
                <w:lang/>
              </w:rPr>
              <w:t>-Анализа успеха ученика осмог разреда после јунског испитног рока</w:t>
            </w:r>
          </w:p>
          <w:p w:rsidR="00467DB7" w:rsidRPr="00E821CF" w:rsidRDefault="00467DB7" w:rsidP="00467DB7">
            <w:pPr>
              <w:rPr>
                <w:sz w:val="24"/>
                <w:szCs w:val="24"/>
                <w:lang/>
              </w:rPr>
            </w:pPr>
            <w:r w:rsidRPr="00E821CF">
              <w:rPr>
                <w:color w:val="000000"/>
                <w:sz w:val="24"/>
                <w:szCs w:val="24"/>
                <w:lang/>
              </w:rPr>
              <w:lastRenderedPageBreak/>
              <w:t>-Разно</w:t>
            </w:r>
          </w:p>
        </w:tc>
        <w:tc>
          <w:tcPr>
            <w:tcW w:w="2124" w:type="dxa"/>
          </w:tcPr>
          <w:p w:rsidR="00467DB7" w:rsidRPr="00E821CF" w:rsidRDefault="00467DB7" w:rsidP="00467DB7">
            <w:pPr>
              <w:jc w:val="center"/>
              <w:rPr>
                <w:sz w:val="24"/>
                <w:szCs w:val="24"/>
                <w:lang/>
              </w:rPr>
            </w:pPr>
            <w:r w:rsidRPr="00E821CF">
              <w:rPr>
                <w:color w:val="000000"/>
                <w:sz w:val="24"/>
                <w:szCs w:val="24"/>
                <w:lang/>
              </w:rPr>
              <w:lastRenderedPageBreak/>
              <w:t xml:space="preserve">Чланови одељењског већа </w:t>
            </w:r>
            <w:r w:rsidRPr="00E821CF">
              <w:rPr>
                <w:color w:val="000000"/>
                <w:sz w:val="24"/>
                <w:szCs w:val="24"/>
                <w:lang/>
              </w:rPr>
              <w:lastRenderedPageBreak/>
              <w:t>осмог разреда</w:t>
            </w:r>
          </w:p>
          <w:p w:rsidR="00467DB7" w:rsidRPr="00E821CF" w:rsidRDefault="00467DB7" w:rsidP="00467DB7">
            <w:pPr>
              <w:jc w:val="center"/>
              <w:rPr>
                <w:sz w:val="24"/>
                <w:szCs w:val="24"/>
                <w:lang/>
              </w:rPr>
            </w:pPr>
            <w:r w:rsidRPr="00E821CF">
              <w:rPr>
                <w:color w:val="000000"/>
                <w:sz w:val="24"/>
                <w:szCs w:val="24"/>
                <w:lang/>
              </w:rPr>
              <w:t>Одељењске старешине</w:t>
            </w:r>
          </w:p>
          <w:p w:rsidR="00467DB7" w:rsidRPr="00E821CF" w:rsidRDefault="00467DB7" w:rsidP="00467DB7">
            <w:pPr>
              <w:jc w:val="center"/>
              <w:rPr>
                <w:sz w:val="24"/>
                <w:szCs w:val="24"/>
                <w:lang/>
              </w:rPr>
            </w:pPr>
            <w:r w:rsidRPr="00E821CF">
              <w:rPr>
                <w:color w:val="000000"/>
                <w:sz w:val="24"/>
                <w:szCs w:val="24"/>
                <w:lang/>
              </w:rPr>
              <w:t>Педагог</w:t>
            </w:r>
          </w:p>
          <w:p w:rsidR="00467DB7" w:rsidRPr="00E821CF" w:rsidRDefault="00467DB7" w:rsidP="00467DB7">
            <w:pPr>
              <w:jc w:val="center"/>
              <w:rPr>
                <w:sz w:val="24"/>
                <w:szCs w:val="24"/>
                <w:lang/>
              </w:rPr>
            </w:pPr>
            <w:r w:rsidRPr="00E821CF">
              <w:rPr>
                <w:color w:val="000000"/>
                <w:sz w:val="24"/>
                <w:szCs w:val="24"/>
                <w:lang/>
              </w:rPr>
              <w:t>Координатор</w:t>
            </w:r>
          </w:p>
        </w:tc>
        <w:tc>
          <w:tcPr>
            <w:tcW w:w="2040" w:type="dxa"/>
            <w:vAlign w:val="center"/>
          </w:tcPr>
          <w:p w:rsidR="00467DB7" w:rsidRPr="00E821CF" w:rsidRDefault="00467DB7" w:rsidP="00467DB7">
            <w:pPr>
              <w:jc w:val="center"/>
              <w:rPr>
                <w:sz w:val="24"/>
                <w:szCs w:val="24"/>
                <w:lang/>
              </w:rPr>
            </w:pPr>
            <w:r w:rsidRPr="00E821CF">
              <w:rPr>
                <w:color w:val="000000"/>
                <w:sz w:val="24"/>
                <w:szCs w:val="24"/>
                <w:lang/>
              </w:rPr>
              <w:lastRenderedPageBreak/>
              <w:t>Јун</w:t>
            </w:r>
          </w:p>
          <w:p w:rsidR="00467DB7" w:rsidRPr="00E821CF" w:rsidRDefault="00467DB7" w:rsidP="00467DB7">
            <w:pPr>
              <w:jc w:val="center"/>
              <w:rPr>
                <w:sz w:val="24"/>
                <w:szCs w:val="24"/>
                <w:lang/>
              </w:rPr>
            </w:pPr>
          </w:p>
        </w:tc>
      </w:tr>
      <w:tr w:rsidR="00467DB7" w:rsidTr="00126AA9">
        <w:tc>
          <w:tcPr>
            <w:tcW w:w="5556" w:type="dxa"/>
          </w:tcPr>
          <w:p w:rsidR="00467DB7" w:rsidRPr="00E821CF" w:rsidRDefault="00467DB7" w:rsidP="00467DB7">
            <w:pPr>
              <w:spacing w:before="120"/>
              <w:rPr>
                <w:sz w:val="24"/>
                <w:szCs w:val="24"/>
                <w:lang/>
              </w:rPr>
            </w:pPr>
            <w:r w:rsidRPr="00E821CF">
              <w:rPr>
                <w:color w:val="000000"/>
                <w:sz w:val="24"/>
                <w:szCs w:val="24"/>
                <w:lang/>
              </w:rPr>
              <w:lastRenderedPageBreak/>
              <w:t>-Анализа рада Одељењског већа и сачињавање извештаја о раду Одељењског већа</w:t>
            </w:r>
          </w:p>
          <w:p w:rsidR="00467DB7" w:rsidRPr="00E821CF" w:rsidRDefault="00467DB7" w:rsidP="00467DB7">
            <w:pPr>
              <w:rPr>
                <w:sz w:val="24"/>
                <w:szCs w:val="24"/>
                <w:lang/>
              </w:rPr>
            </w:pPr>
            <w:r w:rsidRPr="00E821CF">
              <w:rPr>
                <w:color w:val="000000"/>
                <w:sz w:val="24"/>
                <w:szCs w:val="24"/>
                <w:lang/>
              </w:rPr>
              <w:t>-Разно</w:t>
            </w:r>
          </w:p>
        </w:tc>
        <w:tc>
          <w:tcPr>
            <w:tcW w:w="2124" w:type="dxa"/>
          </w:tcPr>
          <w:p w:rsidR="00467DB7" w:rsidRPr="00E821CF" w:rsidRDefault="00467DB7" w:rsidP="00467DB7">
            <w:pPr>
              <w:jc w:val="center"/>
              <w:rPr>
                <w:sz w:val="24"/>
                <w:szCs w:val="24"/>
                <w:lang/>
              </w:rPr>
            </w:pPr>
          </w:p>
          <w:p w:rsidR="00467DB7" w:rsidRPr="00E821CF" w:rsidRDefault="00467DB7" w:rsidP="00467DB7">
            <w:pPr>
              <w:jc w:val="center"/>
              <w:rPr>
                <w:sz w:val="24"/>
                <w:szCs w:val="24"/>
                <w:lang/>
              </w:rPr>
            </w:pPr>
            <w:r w:rsidRPr="00E821CF">
              <w:rPr>
                <w:color w:val="000000"/>
                <w:sz w:val="24"/>
                <w:szCs w:val="24"/>
                <w:lang/>
              </w:rPr>
              <w:t>Координатор</w:t>
            </w:r>
          </w:p>
        </w:tc>
        <w:tc>
          <w:tcPr>
            <w:tcW w:w="2040" w:type="dxa"/>
            <w:vAlign w:val="center"/>
          </w:tcPr>
          <w:p w:rsidR="00467DB7" w:rsidRPr="00E821CF" w:rsidRDefault="00467DB7" w:rsidP="00467DB7">
            <w:pPr>
              <w:spacing w:after="240"/>
              <w:jc w:val="center"/>
              <w:rPr>
                <w:sz w:val="24"/>
                <w:szCs w:val="24"/>
                <w:lang/>
              </w:rPr>
            </w:pPr>
            <w:r>
              <w:rPr>
                <w:sz w:val="24"/>
                <w:szCs w:val="24"/>
                <w:lang/>
              </w:rPr>
              <w:t>Август</w:t>
            </w:r>
          </w:p>
        </w:tc>
      </w:tr>
    </w:tbl>
    <w:p w:rsidR="001B042E" w:rsidRDefault="001B042E">
      <w:pPr>
        <w:rPr>
          <w:lang/>
        </w:rPr>
      </w:pPr>
    </w:p>
    <w:p w:rsidR="001B042E" w:rsidRDefault="001B042E">
      <w:pPr>
        <w:wordWrap w:val="0"/>
        <w:ind w:left="720"/>
        <w:jc w:val="right"/>
        <w:rPr>
          <w:lang/>
        </w:rPr>
      </w:pPr>
      <w:r>
        <w:rPr>
          <w:lang w:val="sr-Cyrl-CS"/>
        </w:rPr>
        <w:tab/>
      </w:r>
      <w:r>
        <w:rPr>
          <w:lang w:val="sr-Cyrl-CS"/>
        </w:rPr>
        <w:tab/>
      </w:r>
      <w:r>
        <w:rPr>
          <w:lang w:val="sr-Cyrl-CS"/>
        </w:rPr>
        <w:tab/>
      </w:r>
      <w:r>
        <w:rPr>
          <w:lang w:val="sr-Cyrl-CS"/>
        </w:rPr>
        <w:tab/>
      </w:r>
      <w:r>
        <w:rPr>
          <w:lang/>
        </w:rPr>
        <w:t>Председник ОВ</w:t>
      </w:r>
      <w:r>
        <w:rPr>
          <w:lang w:val="sr-Cyrl-CS"/>
        </w:rPr>
        <w:t xml:space="preserve">: </w:t>
      </w:r>
      <w:r w:rsidR="00825AE8">
        <w:rPr>
          <w:lang/>
        </w:rPr>
        <w:t>Љубица Стојиловић</w:t>
      </w:r>
    </w:p>
    <w:p w:rsidR="001B042E" w:rsidRDefault="001B042E">
      <w:pPr>
        <w:ind w:left="720"/>
        <w:jc w:val="right"/>
        <w:rPr>
          <w:lang/>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6E16E9" w:rsidRDefault="006E16E9">
      <w:pPr>
        <w:rPr>
          <w:lang/>
        </w:rPr>
      </w:pPr>
    </w:p>
    <w:p w:rsidR="001B042E" w:rsidRPr="00865B8F" w:rsidRDefault="001B042E">
      <w:pPr>
        <w:pStyle w:val="Heading2"/>
      </w:pPr>
      <w:bookmarkStart w:id="40" w:name="_Toc86345791"/>
      <w:bookmarkStart w:id="41" w:name="_Toc209476667"/>
      <w:r w:rsidRPr="00865B8F">
        <w:t>Стручна већа за разредну наставу и стручна већа за области предмета</w:t>
      </w:r>
      <w:bookmarkEnd w:id="40"/>
      <w:bookmarkEnd w:id="41"/>
    </w:p>
    <w:p w:rsidR="001B042E" w:rsidRDefault="001B042E">
      <w:pPr>
        <w:ind w:left="360"/>
        <w:rPr>
          <w:lang w:val="sr-Cyrl-CS"/>
        </w:rPr>
      </w:pPr>
      <w:r>
        <w:rPr>
          <w:lang w:val="sr-Cyrl-CS"/>
        </w:rPr>
        <w:t xml:space="preserve">   </w:t>
      </w:r>
    </w:p>
    <w:p w:rsidR="001B042E" w:rsidRDefault="001B042E">
      <w:pPr>
        <w:ind w:left="360"/>
        <w:jc w:val="center"/>
        <w:rPr>
          <w:b/>
          <w:bCs/>
          <w:lang w:val="sr-Cyrl-CS"/>
        </w:rPr>
      </w:pPr>
      <w:r>
        <w:rPr>
          <w:b/>
          <w:bCs/>
          <w:lang w:val="sr-Cyrl-CS"/>
        </w:rPr>
        <w:t xml:space="preserve">а)  </w:t>
      </w:r>
      <w:r w:rsidRPr="00467DB7">
        <w:rPr>
          <w:b/>
          <w:bCs/>
          <w:i/>
          <w:iCs/>
          <w:lang w:val="sr-Cyrl-CS"/>
        </w:rPr>
        <w:t>План и програм рада стручног већа за разредну наставу</w:t>
      </w:r>
    </w:p>
    <w:p w:rsidR="001B042E" w:rsidRDefault="001B042E">
      <w:pPr>
        <w:ind w:left="360"/>
        <w:jc w:val="center"/>
        <w:rPr>
          <w:lang w:val="sr-Cyrl-CS"/>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41"/>
        <w:gridCol w:w="2145"/>
        <w:gridCol w:w="2017"/>
      </w:tblGrid>
      <w:tr w:rsidR="001B042E">
        <w:tc>
          <w:tcPr>
            <w:tcW w:w="5541" w:type="dxa"/>
          </w:tcPr>
          <w:p w:rsidR="001B042E" w:rsidRDefault="001B042E">
            <w:pPr>
              <w:rPr>
                <w:b/>
                <w:bCs/>
                <w:lang/>
              </w:rPr>
            </w:pPr>
            <w:r>
              <w:rPr>
                <w:b/>
                <w:bCs/>
                <w:lang w:val="sr-Cyrl-CS"/>
              </w:rPr>
              <w:t xml:space="preserve">                              </w:t>
            </w:r>
            <w:r>
              <w:rPr>
                <w:b/>
                <w:bCs/>
                <w:lang/>
              </w:rPr>
              <w:t>АКТИВНОСТИ</w:t>
            </w:r>
          </w:p>
        </w:tc>
        <w:tc>
          <w:tcPr>
            <w:tcW w:w="2145" w:type="dxa"/>
          </w:tcPr>
          <w:p w:rsidR="001B042E" w:rsidRDefault="001B042E">
            <w:pPr>
              <w:jc w:val="center"/>
              <w:rPr>
                <w:b/>
                <w:bCs/>
                <w:lang/>
              </w:rPr>
            </w:pPr>
            <w:r>
              <w:rPr>
                <w:b/>
                <w:bCs/>
                <w:lang/>
              </w:rPr>
              <w:t>ВРЕМЕ РЕАЛИЗАЦИЈЕ</w:t>
            </w:r>
          </w:p>
        </w:tc>
        <w:tc>
          <w:tcPr>
            <w:tcW w:w="2017" w:type="dxa"/>
          </w:tcPr>
          <w:p w:rsidR="001B042E" w:rsidRDefault="001B042E">
            <w:pPr>
              <w:jc w:val="center"/>
              <w:rPr>
                <w:lang/>
              </w:rPr>
            </w:pPr>
            <w:r>
              <w:rPr>
                <w:b/>
                <w:bCs/>
                <w:lang/>
              </w:rPr>
              <w:t>НОСИОЦИ АКТИВНОСТИ</w:t>
            </w:r>
          </w:p>
        </w:tc>
      </w:tr>
      <w:tr w:rsidR="00467DB7">
        <w:tc>
          <w:tcPr>
            <w:tcW w:w="5541" w:type="dxa"/>
          </w:tcPr>
          <w:p w:rsidR="00467DB7" w:rsidRPr="009F1B2E" w:rsidRDefault="00467DB7" w:rsidP="00126AA9">
            <w:pPr>
              <w:pStyle w:val="NormalWeb"/>
              <w:spacing w:beforeAutospacing="0" w:afterAutospacing="0" w:line="18" w:lineRule="atLeast"/>
              <w:jc w:val="both"/>
              <w:rPr>
                <w:b/>
                <w:bCs/>
                <w:lang w:eastAsia="sr-Latn-CS"/>
              </w:rPr>
            </w:pPr>
            <w:r w:rsidRPr="009F1B2E">
              <w:rPr>
                <w:b/>
                <w:bCs/>
                <w:lang w:eastAsia="sr-Latn-CS"/>
              </w:rPr>
              <w:t>Планирање</w:t>
            </w:r>
          </w:p>
          <w:p w:rsidR="00467DB7" w:rsidRDefault="00467DB7" w:rsidP="00126AA9">
            <w:pPr>
              <w:spacing w:line="273" w:lineRule="auto"/>
              <w:rPr>
                <w:sz w:val="24"/>
                <w:szCs w:val="24"/>
              </w:rPr>
            </w:pPr>
            <w:r>
              <w:rPr>
                <w:sz w:val="24"/>
                <w:szCs w:val="24"/>
                <w:lang w:val="ru-RU"/>
              </w:rPr>
              <w:t xml:space="preserve">- </w:t>
            </w:r>
            <w:r>
              <w:rPr>
                <w:sz w:val="24"/>
                <w:szCs w:val="24"/>
              </w:rPr>
              <w:t>и</w:t>
            </w:r>
            <w:r w:rsidRPr="00886EF5">
              <w:rPr>
                <w:sz w:val="24"/>
                <w:szCs w:val="24"/>
              </w:rPr>
              <w:t xml:space="preserve">зрадагодишњих и месечнихпланованаставних и ваннаставних активности; </w:t>
            </w:r>
          </w:p>
          <w:p w:rsidR="00467DB7" w:rsidRPr="00886EF5" w:rsidRDefault="00467DB7" w:rsidP="00126AA9">
            <w:pPr>
              <w:spacing w:line="273" w:lineRule="auto"/>
              <w:rPr>
                <w:sz w:val="24"/>
                <w:szCs w:val="24"/>
                <w:lang w:val="ru-RU"/>
              </w:rPr>
            </w:pPr>
            <w:r>
              <w:rPr>
                <w:sz w:val="24"/>
                <w:szCs w:val="24"/>
              </w:rPr>
              <w:t xml:space="preserve">- </w:t>
            </w:r>
            <w:r w:rsidRPr="00886EF5">
              <w:rPr>
                <w:sz w:val="24"/>
                <w:szCs w:val="24"/>
              </w:rPr>
              <w:t>припремa и планирање иницијалних тестова и писмених провера/тестирања</w:t>
            </w:r>
            <w:r>
              <w:rPr>
                <w:sz w:val="24"/>
                <w:szCs w:val="24"/>
              </w:rPr>
              <w:t xml:space="preserve"> у току школске године;</w:t>
            </w:r>
          </w:p>
          <w:p w:rsidR="00467DB7" w:rsidRPr="00483F59" w:rsidRDefault="00467DB7" w:rsidP="00126AA9">
            <w:pPr>
              <w:rPr>
                <w:rFonts w:eastAsia="Calibri"/>
                <w:color w:val="000000"/>
                <w:sz w:val="24"/>
                <w:szCs w:val="24"/>
              </w:rPr>
            </w:pPr>
            <w:r w:rsidRPr="0081032C">
              <w:rPr>
                <w:sz w:val="24"/>
                <w:szCs w:val="24"/>
                <w:lang w:val="ru-RU"/>
              </w:rPr>
              <w:t>-</w:t>
            </w:r>
            <w:r w:rsidRPr="00483F59">
              <w:rPr>
                <w:rFonts w:eastAsia="Calibri"/>
                <w:color w:val="000000"/>
                <w:sz w:val="24"/>
                <w:szCs w:val="24"/>
              </w:rPr>
              <w:t>дефинисање</w:t>
            </w:r>
            <w:r>
              <w:rPr>
                <w:rFonts w:eastAsia="Calibri"/>
                <w:color w:val="000000"/>
                <w:sz w:val="24"/>
                <w:szCs w:val="24"/>
                <w:lang/>
              </w:rPr>
              <w:t xml:space="preserve"> </w:t>
            </w:r>
            <w:r w:rsidRPr="00483F59">
              <w:rPr>
                <w:rFonts w:eastAsia="Calibri"/>
                <w:color w:val="000000"/>
                <w:sz w:val="24"/>
                <w:szCs w:val="24"/>
              </w:rPr>
              <w:t>критеријума</w:t>
            </w:r>
            <w:r>
              <w:rPr>
                <w:rFonts w:eastAsia="Calibri"/>
                <w:color w:val="000000"/>
                <w:sz w:val="24"/>
                <w:szCs w:val="24"/>
                <w:lang/>
              </w:rPr>
              <w:t xml:space="preserve"> </w:t>
            </w:r>
            <w:r w:rsidRPr="00483F59">
              <w:rPr>
                <w:rFonts w:eastAsia="Calibri"/>
                <w:color w:val="000000"/>
                <w:sz w:val="24"/>
                <w:szCs w:val="24"/>
              </w:rPr>
              <w:t>оцењивања</w:t>
            </w:r>
            <w:r>
              <w:rPr>
                <w:rFonts w:eastAsia="Calibri"/>
                <w:color w:val="000000"/>
                <w:sz w:val="24"/>
                <w:szCs w:val="24"/>
                <w:lang/>
              </w:rPr>
              <w:t xml:space="preserve"> </w:t>
            </w:r>
            <w:r w:rsidRPr="00483F59">
              <w:rPr>
                <w:rFonts w:eastAsia="Calibri"/>
                <w:color w:val="000000"/>
                <w:sz w:val="24"/>
                <w:szCs w:val="24"/>
              </w:rPr>
              <w:t>по</w:t>
            </w:r>
            <w:r>
              <w:rPr>
                <w:rFonts w:eastAsia="Calibri"/>
                <w:color w:val="000000"/>
                <w:sz w:val="24"/>
                <w:szCs w:val="24"/>
                <w:lang/>
              </w:rPr>
              <w:t xml:space="preserve"> </w:t>
            </w:r>
            <w:r w:rsidRPr="00483F59">
              <w:rPr>
                <w:rFonts w:eastAsia="Calibri"/>
                <w:color w:val="000000"/>
                <w:sz w:val="24"/>
                <w:szCs w:val="24"/>
              </w:rPr>
              <w:t>предметима,</w:t>
            </w:r>
            <w:r>
              <w:rPr>
                <w:rFonts w:eastAsia="Calibri"/>
                <w:color w:val="000000"/>
                <w:sz w:val="24"/>
                <w:szCs w:val="24"/>
                <w:lang/>
              </w:rPr>
              <w:t xml:space="preserve"> </w:t>
            </w:r>
            <w:r w:rsidRPr="00483F59">
              <w:rPr>
                <w:rFonts w:eastAsia="Calibri"/>
                <w:color w:val="000000"/>
                <w:sz w:val="24"/>
                <w:szCs w:val="24"/>
              </w:rPr>
              <w:t>ради</w:t>
            </w:r>
            <w:r>
              <w:rPr>
                <w:rFonts w:eastAsia="Calibri"/>
                <w:color w:val="000000"/>
                <w:sz w:val="24"/>
                <w:szCs w:val="24"/>
                <w:lang/>
              </w:rPr>
              <w:t xml:space="preserve"> </w:t>
            </w:r>
            <w:r w:rsidRPr="00483F59">
              <w:rPr>
                <w:rFonts w:eastAsia="Calibri"/>
                <w:color w:val="000000"/>
                <w:sz w:val="24"/>
                <w:szCs w:val="24"/>
              </w:rPr>
              <w:t>праћења</w:t>
            </w:r>
            <w:r>
              <w:rPr>
                <w:rFonts w:eastAsia="Calibri"/>
                <w:color w:val="000000"/>
                <w:sz w:val="24"/>
                <w:szCs w:val="24"/>
                <w:lang/>
              </w:rPr>
              <w:t xml:space="preserve"> </w:t>
            </w:r>
            <w:r w:rsidRPr="00483F59">
              <w:rPr>
                <w:rFonts w:eastAsia="Calibri"/>
                <w:color w:val="000000"/>
                <w:sz w:val="24"/>
                <w:szCs w:val="24"/>
              </w:rPr>
              <w:t>напредовања</w:t>
            </w:r>
            <w:r>
              <w:rPr>
                <w:rFonts w:eastAsia="Calibri"/>
                <w:color w:val="000000"/>
                <w:sz w:val="24"/>
                <w:szCs w:val="24"/>
                <w:lang/>
              </w:rPr>
              <w:t xml:space="preserve"> </w:t>
            </w:r>
            <w:r w:rsidRPr="00483F59">
              <w:rPr>
                <w:rFonts w:eastAsia="Calibri"/>
                <w:color w:val="000000"/>
                <w:sz w:val="24"/>
                <w:szCs w:val="24"/>
              </w:rPr>
              <w:t>ученика; планирање вођења</w:t>
            </w:r>
            <w:r>
              <w:rPr>
                <w:rFonts w:eastAsia="Calibri"/>
                <w:color w:val="000000"/>
                <w:sz w:val="24"/>
                <w:szCs w:val="24"/>
                <w:lang/>
              </w:rPr>
              <w:t xml:space="preserve"> </w:t>
            </w:r>
            <w:r w:rsidRPr="00483F59">
              <w:rPr>
                <w:rFonts w:eastAsia="Calibri"/>
                <w:color w:val="000000"/>
                <w:sz w:val="24"/>
                <w:szCs w:val="24"/>
              </w:rPr>
              <w:t>личне</w:t>
            </w:r>
            <w:r>
              <w:rPr>
                <w:rFonts w:eastAsia="Calibri"/>
                <w:color w:val="000000"/>
                <w:sz w:val="24"/>
                <w:szCs w:val="24"/>
                <w:lang/>
              </w:rPr>
              <w:t xml:space="preserve"> </w:t>
            </w:r>
            <w:r w:rsidRPr="00483F59">
              <w:rPr>
                <w:rFonts w:eastAsia="Calibri"/>
                <w:color w:val="000000"/>
                <w:sz w:val="24"/>
                <w:szCs w:val="24"/>
              </w:rPr>
              <w:t xml:space="preserve">документације и упознавање са садржајем </w:t>
            </w:r>
            <w:r w:rsidRPr="00483F59">
              <w:rPr>
                <w:rFonts w:eastAsia="Calibri"/>
                <w:bCs/>
                <w:color w:val="000000"/>
                <w:sz w:val="24"/>
                <w:szCs w:val="24"/>
              </w:rPr>
              <w:t xml:space="preserve">Стручног упутства о изради и примени школске документације;  </w:t>
            </w:r>
          </w:p>
          <w:p w:rsidR="00467DB7" w:rsidRDefault="00467DB7" w:rsidP="00126AA9">
            <w:pPr>
              <w:rPr>
                <w:sz w:val="24"/>
                <w:szCs w:val="24"/>
                <w:lang w:eastAsia="sr-Latn-CS"/>
              </w:rPr>
            </w:pPr>
            <w:r>
              <w:rPr>
                <w:sz w:val="24"/>
                <w:szCs w:val="24"/>
                <w:lang w:eastAsia="sr-Latn-CS"/>
              </w:rPr>
              <w:t xml:space="preserve">- </w:t>
            </w:r>
            <w:r w:rsidRPr="00483F59">
              <w:rPr>
                <w:sz w:val="24"/>
                <w:szCs w:val="24"/>
                <w:lang w:eastAsia="sr-Latn-CS"/>
              </w:rPr>
              <w:t>планир</w:t>
            </w:r>
            <w:r>
              <w:rPr>
                <w:sz w:val="24"/>
                <w:szCs w:val="24"/>
                <w:lang w:eastAsia="sr-Latn-CS"/>
              </w:rPr>
              <w:t>ање мера индиидуализације и</w:t>
            </w:r>
          </w:p>
          <w:p w:rsidR="00467DB7" w:rsidRDefault="00467DB7" w:rsidP="00126AA9">
            <w:pPr>
              <w:rPr>
                <w:sz w:val="24"/>
                <w:szCs w:val="24"/>
                <w:lang w:eastAsia="sr-Latn-CS"/>
              </w:rPr>
            </w:pPr>
            <w:r>
              <w:rPr>
                <w:sz w:val="24"/>
                <w:szCs w:val="24"/>
                <w:lang w:eastAsia="sr-Latn-CS"/>
              </w:rPr>
              <w:t xml:space="preserve"> ИОП-</w:t>
            </w:r>
            <w:r w:rsidRPr="00483F59">
              <w:rPr>
                <w:sz w:val="24"/>
                <w:szCs w:val="24"/>
                <w:lang w:eastAsia="sr-Latn-CS"/>
              </w:rPr>
              <w:t xml:space="preserve">а; </w:t>
            </w:r>
          </w:p>
          <w:p w:rsidR="00467DB7" w:rsidRPr="00467DB7" w:rsidRDefault="00467DB7" w:rsidP="00126AA9">
            <w:pPr>
              <w:rPr>
                <w:sz w:val="24"/>
                <w:szCs w:val="24"/>
                <w:lang w:eastAsia="sr-Latn-CS"/>
              </w:rPr>
            </w:pPr>
            <w:r>
              <w:rPr>
                <w:sz w:val="24"/>
                <w:szCs w:val="24"/>
                <w:lang w:eastAsia="sr-Latn-CS"/>
              </w:rPr>
              <w:t xml:space="preserve">- </w:t>
            </w:r>
            <w:r w:rsidRPr="00483F59">
              <w:rPr>
                <w:sz w:val="24"/>
                <w:szCs w:val="24"/>
                <w:lang w:eastAsia="sr-Latn-CS"/>
              </w:rPr>
              <w:t>планирање сарадње са учитељем из продуженог боравка са циљем укључивања у заједничке активности</w:t>
            </w:r>
            <w:r w:rsidRPr="00483F59">
              <w:rPr>
                <w:sz w:val="24"/>
                <w:szCs w:val="24"/>
                <w:lang w:val="sr-Latn-CS" w:eastAsia="sr-Latn-CS"/>
              </w:rPr>
              <w:t xml:space="preserve"> и </w:t>
            </w:r>
            <w:r w:rsidRPr="00483F59">
              <w:rPr>
                <w:sz w:val="24"/>
                <w:szCs w:val="24"/>
                <w:lang w:eastAsia="sr-Latn-CS"/>
              </w:rPr>
              <w:t xml:space="preserve">пружања </w:t>
            </w:r>
            <w:r w:rsidRPr="00483F59">
              <w:rPr>
                <w:sz w:val="24"/>
                <w:szCs w:val="24"/>
                <w:lang w:val="sr-Latn-CS" w:eastAsia="sr-Latn-CS"/>
              </w:rPr>
              <w:t>подршке ученицима који похађају овај облик рада</w:t>
            </w:r>
            <w:r>
              <w:rPr>
                <w:sz w:val="24"/>
                <w:szCs w:val="24"/>
                <w:lang w:eastAsia="sr-Latn-CS"/>
              </w:rPr>
              <w:t>;</w:t>
            </w:r>
          </w:p>
          <w:p w:rsidR="00467DB7" w:rsidRPr="0081032C" w:rsidRDefault="00467DB7" w:rsidP="00126AA9">
            <w:pPr>
              <w:spacing w:line="273" w:lineRule="auto"/>
              <w:rPr>
                <w:sz w:val="24"/>
                <w:szCs w:val="24"/>
              </w:rPr>
            </w:pPr>
            <w:r w:rsidRPr="0081032C">
              <w:rPr>
                <w:sz w:val="24"/>
                <w:szCs w:val="24"/>
                <w:lang w:val="ru-RU"/>
              </w:rPr>
              <w:t>-планирањетематск</w:t>
            </w:r>
            <w:r w:rsidRPr="0081032C">
              <w:rPr>
                <w:sz w:val="24"/>
                <w:szCs w:val="24"/>
              </w:rPr>
              <w:t>их</w:t>
            </w:r>
            <w:r w:rsidRPr="0081032C">
              <w:rPr>
                <w:sz w:val="24"/>
                <w:szCs w:val="24"/>
                <w:lang w:val="ru-RU"/>
              </w:rPr>
              <w:t xml:space="preserve"> настав</w:t>
            </w:r>
            <w:r w:rsidRPr="0081032C">
              <w:rPr>
                <w:sz w:val="24"/>
                <w:szCs w:val="24"/>
              </w:rPr>
              <w:t>а</w:t>
            </w:r>
            <w:r>
              <w:rPr>
                <w:sz w:val="24"/>
                <w:szCs w:val="24"/>
              </w:rPr>
              <w:t xml:space="preserve"> ( 13. 11. – Светски дан љубазности и прва половина маја – Математика свуда око нас) </w:t>
            </w:r>
            <w:r w:rsidRPr="0081032C">
              <w:rPr>
                <w:sz w:val="24"/>
                <w:szCs w:val="24"/>
                <w:lang w:val="ru-RU"/>
              </w:rPr>
              <w:t>, амбијенталне наставе (оријентација у простору-парк и непосредна околина), хоризонталног учења (сарадња између учитеља у реализацији часова неких предмета),диферециране наставе,индивидуализоване наставе,вршњачког учења,</w:t>
            </w:r>
            <w:r>
              <w:rPr>
                <w:sz w:val="24"/>
                <w:szCs w:val="24"/>
                <w:lang w:val="ru-RU"/>
              </w:rPr>
              <w:t>хибридне наставе;</w:t>
            </w:r>
          </w:p>
          <w:p w:rsidR="00467DB7" w:rsidRPr="0081032C" w:rsidRDefault="00467DB7" w:rsidP="00126AA9">
            <w:pPr>
              <w:spacing w:line="273" w:lineRule="auto"/>
              <w:rPr>
                <w:sz w:val="24"/>
                <w:szCs w:val="24"/>
              </w:rPr>
            </w:pPr>
            <w:r w:rsidRPr="0081032C">
              <w:rPr>
                <w:sz w:val="24"/>
                <w:szCs w:val="24"/>
              </w:rPr>
              <w:t>-учешће у активностима при изради новог Развојног плана школе</w:t>
            </w:r>
            <w:r>
              <w:rPr>
                <w:sz w:val="24"/>
                <w:szCs w:val="24"/>
              </w:rPr>
              <w:t>;</w:t>
            </w:r>
          </w:p>
          <w:p w:rsidR="00467DB7" w:rsidRDefault="00467DB7" w:rsidP="00126AA9">
            <w:pPr>
              <w:spacing w:line="273" w:lineRule="auto"/>
              <w:rPr>
                <w:sz w:val="24"/>
                <w:szCs w:val="24"/>
              </w:rPr>
            </w:pPr>
            <w:r w:rsidRPr="0081032C">
              <w:rPr>
                <w:sz w:val="24"/>
                <w:szCs w:val="24"/>
                <w:lang w:val="ru-RU"/>
              </w:rPr>
              <w:t xml:space="preserve">-унапређење квалитета ваннаставних активности у </w:t>
            </w:r>
            <w:r w:rsidRPr="0081032C">
              <w:rPr>
                <w:sz w:val="24"/>
                <w:szCs w:val="24"/>
                <w:lang w:val="ru-RU"/>
              </w:rPr>
              <w:lastRenderedPageBreak/>
              <w:t>школи, уважавање предлога ученика,упознавање ученика са планом ВНА, промоције продуката,</w:t>
            </w:r>
            <w:r>
              <w:rPr>
                <w:sz w:val="24"/>
                <w:szCs w:val="24"/>
                <w:lang w:val="ru-RU"/>
              </w:rPr>
              <w:t xml:space="preserve">развијање активизма ученика </w:t>
            </w:r>
            <w:r w:rsidRPr="0081032C">
              <w:rPr>
                <w:sz w:val="24"/>
                <w:szCs w:val="24"/>
                <w:lang w:val="ru-RU"/>
              </w:rPr>
              <w:t>(радионице, вашари, изложбе, пројекти школе, хуманитарне</w:t>
            </w:r>
            <w:r>
              <w:rPr>
                <w:sz w:val="24"/>
                <w:szCs w:val="24"/>
                <w:lang w:val="ru-RU"/>
              </w:rPr>
              <w:t xml:space="preserve"> акције...)</w:t>
            </w:r>
            <w:r>
              <w:rPr>
                <w:sz w:val="24"/>
                <w:szCs w:val="24"/>
              </w:rPr>
              <w:t>;</w:t>
            </w:r>
          </w:p>
          <w:p w:rsidR="00467DB7" w:rsidRPr="0081032C" w:rsidRDefault="00467DB7" w:rsidP="00126AA9">
            <w:pPr>
              <w:spacing w:line="273" w:lineRule="auto"/>
              <w:rPr>
                <w:sz w:val="24"/>
                <w:szCs w:val="24"/>
              </w:rPr>
            </w:pPr>
            <w:r>
              <w:rPr>
                <w:sz w:val="24"/>
                <w:szCs w:val="24"/>
              </w:rPr>
              <w:t>-</w:t>
            </w:r>
            <w:r w:rsidRPr="0081032C">
              <w:rPr>
                <w:sz w:val="24"/>
                <w:szCs w:val="24"/>
              </w:rPr>
              <w:t>развијање:међупредметнихкомпетенцијаученика у оквируредовненаставе и осталихоблика ОВ рада, развијање критичког мишљења ученика(применом дебата и дискусија), развијање и примена самооцењивања код ученика;</w:t>
            </w:r>
          </w:p>
          <w:p w:rsidR="00467DB7" w:rsidRDefault="00467DB7" w:rsidP="00126AA9">
            <w:pPr>
              <w:spacing w:line="273" w:lineRule="auto"/>
              <w:rPr>
                <w:sz w:val="24"/>
                <w:szCs w:val="24"/>
              </w:rPr>
            </w:pPr>
            <w:r w:rsidRPr="0081032C">
              <w:rPr>
                <w:sz w:val="24"/>
                <w:szCs w:val="24"/>
              </w:rPr>
              <w:t>-</w:t>
            </w:r>
            <w:r>
              <w:rPr>
                <w:sz w:val="24"/>
                <w:szCs w:val="24"/>
              </w:rPr>
              <w:t>планиранирање</w:t>
            </w:r>
            <w:r w:rsidRPr="0081032C">
              <w:rPr>
                <w:sz w:val="24"/>
                <w:szCs w:val="24"/>
                <w:lang w:val="ru-RU"/>
              </w:rPr>
              <w:t>угледни</w:t>
            </w:r>
            <w:r>
              <w:rPr>
                <w:sz w:val="24"/>
                <w:szCs w:val="24"/>
                <w:lang w:val="ru-RU"/>
              </w:rPr>
              <w:t>х</w:t>
            </w:r>
            <w:r w:rsidRPr="0081032C">
              <w:rPr>
                <w:sz w:val="24"/>
                <w:szCs w:val="24"/>
                <w:lang w:val="ru-RU"/>
              </w:rPr>
              <w:t xml:space="preserve"> и</w:t>
            </w:r>
            <w:r>
              <w:rPr>
                <w:sz w:val="24"/>
                <w:szCs w:val="24"/>
                <w:lang w:val="ru-RU"/>
              </w:rPr>
              <w:t>ли</w:t>
            </w:r>
            <w:r w:rsidRPr="0081032C">
              <w:rPr>
                <w:sz w:val="24"/>
                <w:szCs w:val="24"/>
                <w:lang w:val="ru-RU"/>
              </w:rPr>
              <w:t xml:space="preserve"> огледни</w:t>
            </w:r>
            <w:r>
              <w:rPr>
                <w:sz w:val="24"/>
                <w:szCs w:val="24"/>
              </w:rPr>
              <w:t xml:space="preserve">х </w:t>
            </w:r>
            <w:r>
              <w:rPr>
                <w:sz w:val="24"/>
                <w:szCs w:val="24"/>
                <w:lang w:val="ru-RU"/>
              </w:rPr>
              <w:t>часова</w:t>
            </w:r>
            <w:r>
              <w:rPr>
                <w:sz w:val="24"/>
                <w:szCs w:val="24"/>
              </w:rPr>
              <w:t>;</w:t>
            </w:r>
          </w:p>
          <w:p w:rsidR="00467DB7" w:rsidRPr="008C2544" w:rsidRDefault="00467DB7" w:rsidP="00126AA9">
            <w:pPr>
              <w:spacing w:line="273" w:lineRule="auto"/>
              <w:rPr>
                <w:sz w:val="24"/>
                <w:szCs w:val="24"/>
              </w:rPr>
            </w:pPr>
            <w:r w:rsidRPr="008C2544">
              <w:rPr>
                <w:bCs/>
                <w:sz w:val="24"/>
                <w:szCs w:val="24"/>
              </w:rPr>
              <w:t xml:space="preserve">- </w:t>
            </w:r>
            <w:r w:rsidRPr="008C2544">
              <w:rPr>
                <w:color w:val="000000"/>
                <w:sz w:val="24"/>
                <w:szCs w:val="24"/>
              </w:rPr>
              <w:t>израдаличнихплановастручногусавршавања; јачањекомпетенција у складусаприоритетнимзадацимашколе; присуствосеминарима</w:t>
            </w:r>
            <w:r w:rsidRPr="008C2544">
              <w:rPr>
                <w:sz w:val="24"/>
                <w:szCs w:val="24"/>
              </w:rPr>
              <w:t xml:space="preserve"> на нивоу школе</w:t>
            </w:r>
            <w:r w:rsidRPr="008C2544">
              <w:rPr>
                <w:color w:val="000000"/>
                <w:sz w:val="24"/>
                <w:szCs w:val="24"/>
              </w:rPr>
              <w:t xml:space="preserve"> и вебинарима;</w:t>
            </w:r>
          </w:p>
          <w:p w:rsidR="00467DB7" w:rsidRDefault="00467DB7" w:rsidP="00126AA9">
            <w:pPr>
              <w:spacing w:line="273" w:lineRule="auto"/>
              <w:rPr>
                <w:sz w:val="24"/>
                <w:szCs w:val="24"/>
                <w:lang w:val="ru-RU"/>
              </w:rPr>
            </w:pPr>
            <w:r>
              <w:rPr>
                <w:sz w:val="24"/>
                <w:szCs w:val="24"/>
                <w:lang w:val="ru-RU"/>
              </w:rPr>
              <w:t xml:space="preserve">- планирани </w:t>
            </w:r>
            <w:r w:rsidRPr="006655C7">
              <w:rPr>
                <w:sz w:val="24"/>
                <w:szCs w:val="24"/>
                <w:lang w:val="ru-RU"/>
              </w:rPr>
              <w:t>тематски родитељски</w:t>
            </w:r>
            <w:r>
              <w:rPr>
                <w:sz w:val="24"/>
                <w:szCs w:val="24"/>
                <w:lang w:val="ru-RU"/>
              </w:rPr>
              <w:t xml:space="preserve"> састанци за све разреде од 1. до 4. </w:t>
            </w:r>
            <w:r>
              <w:rPr>
                <w:sz w:val="24"/>
                <w:szCs w:val="24"/>
              </w:rPr>
              <w:t>разреда</w:t>
            </w:r>
            <w:r>
              <w:rPr>
                <w:sz w:val="24"/>
                <w:szCs w:val="24"/>
                <w:lang w:val="ru-RU"/>
              </w:rPr>
              <w:t>;</w:t>
            </w:r>
          </w:p>
          <w:p w:rsidR="00467DB7" w:rsidRDefault="00467DB7" w:rsidP="00126AA9">
            <w:pPr>
              <w:spacing w:line="273" w:lineRule="auto"/>
              <w:rPr>
                <w:sz w:val="24"/>
                <w:szCs w:val="24"/>
                <w:lang w:val="ru-RU"/>
              </w:rPr>
            </w:pPr>
            <w:r>
              <w:rPr>
                <w:sz w:val="24"/>
                <w:szCs w:val="24"/>
                <w:lang w:val="ru-RU"/>
              </w:rPr>
              <w:t>- планирана Настава у природи и једнодневни излети и посете за све разреде;</w:t>
            </w:r>
          </w:p>
          <w:p w:rsidR="00467DB7" w:rsidRPr="00535BFF" w:rsidRDefault="00467DB7" w:rsidP="00126AA9">
            <w:pPr>
              <w:spacing w:line="273" w:lineRule="auto"/>
              <w:rPr>
                <w:sz w:val="24"/>
                <w:szCs w:val="24"/>
              </w:rPr>
            </w:pPr>
            <w:r>
              <w:rPr>
                <w:sz w:val="24"/>
                <w:szCs w:val="24"/>
                <w:lang w:val="ru-RU"/>
              </w:rPr>
              <w:t>- планирана</w:t>
            </w:r>
            <w:r>
              <w:rPr>
                <w:bCs/>
                <w:sz w:val="24"/>
                <w:szCs w:val="24"/>
                <w:lang w:val="ru-RU"/>
              </w:rPr>
              <w:t>с</w:t>
            </w:r>
            <w:r w:rsidRPr="00535BFF">
              <w:rPr>
                <w:bCs/>
                <w:sz w:val="24"/>
                <w:szCs w:val="24"/>
                <w:lang w:val="ru-RU"/>
              </w:rPr>
              <w:t>арадњаса локалном заједницом -</w:t>
            </w:r>
            <w:r w:rsidRPr="00535BFF">
              <w:rPr>
                <w:sz w:val="24"/>
                <w:szCs w:val="24"/>
                <w:lang w:val="ru-RU"/>
              </w:rPr>
              <w:t>другим школама, установама културе (Завичајни музеј, Галерија, б</w:t>
            </w:r>
            <w:r>
              <w:rPr>
                <w:sz w:val="24"/>
                <w:szCs w:val="24"/>
                <w:lang w:val="ru-RU"/>
              </w:rPr>
              <w:t>иблиотека “Ђура Јакшић”, КПЦ), С</w:t>
            </w:r>
            <w:r w:rsidRPr="00535BFF">
              <w:rPr>
                <w:sz w:val="24"/>
                <w:szCs w:val="24"/>
                <w:lang w:val="ru-RU"/>
              </w:rPr>
              <w:t>портским савезом, здравственим у</w:t>
            </w:r>
            <w:r>
              <w:rPr>
                <w:sz w:val="24"/>
                <w:szCs w:val="24"/>
                <w:lang w:val="ru-RU"/>
              </w:rPr>
              <w:t xml:space="preserve">становама, Црвеним крстом, ОИ ,, </w:t>
            </w:r>
            <w:r w:rsidRPr="00535BFF">
              <w:rPr>
                <w:sz w:val="24"/>
                <w:szCs w:val="24"/>
                <w:lang w:val="ru-RU"/>
              </w:rPr>
              <w:t>Млава’’</w:t>
            </w:r>
            <w:r>
              <w:rPr>
                <w:sz w:val="24"/>
                <w:szCs w:val="24"/>
                <w:lang w:val="ru-RU"/>
              </w:rPr>
              <w:t>;</w:t>
            </w:r>
          </w:p>
          <w:p w:rsidR="00467DB7" w:rsidRPr="00C81277" w:rsidRDefault="00467DB7" w:rsidP="00126AA9">
            <w:pPr>
              <w:spacing w:line="273" w:lineRule="auto"/>
              <w:rPr>
                <w:sz w:val="24"/>
                <w:szCs w:val="24"/>
              </w:rPr>
            </w:pPr>
            <w:r w:rsidRPr="00C81277">
              <w:rPr>
                <w:sz w:val="24"/>
                <w:szCs w:val="24"/>
              </w:rPr>
              <w:t>- п</w:t>
            </w:r>
            <w:r>
              <w:rPr>
                <w:sz w:val="24"/>
                <w:szCs w:val="24"/>
              </w:rPr>
              <w:t>одела задужења свим члановима СВ у оквиру својих ОВза шк. 2025/26. годину.</w:t>
            </w:r>
          </w:p>
        </w:tc>
        <w:tc>
          <w:tcPr>
            <w:tcW w:w="2145" w:type="dxa"/>
          </w:tcPr>
          <w:p w:rsidR="00467DB7" w:rsidRPr="00A16CA3" w:rsidRDefault="00467DB7" w:rsidP="00467DB7">
            <w:pPr>
              <w:jc w:val="center"/>
              <w:rPr>
                <w:sz w:val="24"/>
                <w:szCs w:val="24"/>
                <w:lang w:val="sr-Cyrl-CS"/>
              </w:rPr>
            </w:pPr>
            <w:r>
              <w:rPr>
                <w:sz w:val="24"/>
                <w:szCs w:val="24"/>
                <w:lang w:val="sr-Cyrl-CS"/>
              </w:rPr>
              <w:lastRenderedPageBreak/>
              <w:t>август, септембар,</w:t>
            </w:r>
            <w:r>
              <w:rPr>
                <w:sz w:val="24"/>
                <w:szCs w:val="24"/>
              </w:rPr>
              <w:t>токомшколскегодине</w:t>
            </w:r>
          </w:p>
          <w:p w:rsidR="00467DB7" w:rsidRPr="004A2E45" w:rsidRDefault="00467DB7" w:rsidP="00467DB7">
            <w:pPr>
              <w:jc w:val="center"/>
              <w:rPr>
                <w:sz w:val="24"/>
                <w:szCs w:val="24"/>
                <w:lang w:val="sr-Cyrl-CS"/>
              </w:rPr>
            </w:pPr>
          </w:p>
        </w:tc>
        <w:tc>
          <w:tcPr>
            <w:tcW w:w="2017" w:type="dxa"/>
          </w:tcPr>
          <w:p w:rsidR="00467DB7" w:rsidRPr="0037786B"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sidRPr="001A0035">
              <w:rPr>
                <w:sz w:val="24"/>
                <w:szCs w:val="24"/>
              </w:rPr>
              <w:t>матичне школе и ИО</w:t>
            </w:r>
            <w:r>
              <w:rPr>
                <w:sz w:val="24"/>
                <w:szCs w:val="24"/>
              </w:rPr>
              <w:t xml:space="preserve">, </w:t>
            </w:r>
            <w:r w:rsidRPr="0037786B">
              <w:rPr>
                <w:sz w:val="24"/>
                <w:szCs w:val="24"/>
              </w:rPr>
              <w:t>радницинаведенихустанова и организација</w:t>
            </w:r>
            <w:r>
              <w:rPr>
                <w:sz w:val="24"/>
                <w:szCs w:val="24"/>
              </w:rPr>
              <w:t>, чланови управе школе.</w:t>
            </w:r>
          </w:p>
        </w:tc>
      </w:tr>
      <w:tr w:rsidR="00467DB7">
        <w:tc>
          <w:tcPr>
            <w:tcW w:w="5541" w:type="dxa"/>
          </w:tcPr>
          <w:p w:rsidR="00467DB7" w:rsidRPr="00FC2714" w:rsidRDefault="00467DB7" w:rsidP="00126AA9">
            <w:pPr>
              <w:rPr>
                <w:sz w:val="24"/>
                <w:szCs w:val="24"/>
                <w:lang w:val="sr-Cyrl-CS"/>
              </w:rPr>
            </w:pPr>
            <w:r>
              <w:rPr>
                <w:sz w:val="24"/>
                <w:szCs w:val="24"/>
                <w:lang w:val="sr-Cyrl-CS"/>
              </w:rPr>
              <w:lastRenderedPageBreak/>
              <w:t>Седница СВ за разредну наставу на крају првог класификационог периода  наставне 2025/26. год.</w:t>
            </w:r>
          </w:p>
        </w:tc>
        <w:tc>
          <w:tcPr>
            <w:tcW w:w="2145" w:type="dxa"/>
          </w:tcPr>
          <w:p w:rsidR="00467DB7" w:rsidRPr="00FC2714" w:rsidRDefault="00467DB7" w:rsidP="00467DB7">
            <w:pPr>
              <w:jc w:val="center"/>
              <w:rPr>
                <w:sz w:val="24"/>
                <w:szCs w:val="24"/>
                <w:lang w:val="sr-Cyrl-CS"/>
              </w:rPr>
            </w:pPr>
            <w:r>
              <w:rPr>
                <w:sz w:val="24"/>
                <w:szCs w:val="24"/>
                <w:lang w:val="sr-Cyrl-CS"/>
              </w:rPr>
              <w:t>новембар</w:t>
            </w:r>
          </w:p>
        </w:tc>
        <w:tc>
          <w:tcPr>
            <w:tcW w:w="2017" w:type="dxa"/>
          </w:tcPr>
          <w:p w:rsidR="00467DB7" w:rsidRPr="00FC2714"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Pr>
                <w:sz w:val="24"/>
                <w:szCs w:val="24"/>
              </w:rPr>
              <w:t xml:space="preserve"> и чланови управе школе</w:t>
            </w:r>
          </w:p>
        </w:tc>
      </w:tr>
      <w:tr w:rsidR="00467DB7">
        <w:tc>
          <w:tcPr>
            <w:tcW w:w="5541" w:type="dxa"/>
          </w:tcPr>
          <w:p w:rsidR="00467DB7" w:rsidRPr="00FC2714" w:rsidRDefault="00467DB7" w:rsidP="00126AA9">
            <w:pPr>
              <w:rPr>
                <w:sz w:val="24"/>
                <w:szCs w:val="24"/>
                <w:lang w:val="sr-Cyrl-CS"/>
              </w:rPr>
            </w:pPr>
            <w:r>
              <w:rPr>
                <w:sz w:val="24"/>
                <w:szCs w:val="24"/>
                <w:lang w:val="sr-Cyrl-CS"/>
              </w:rPr>
              <w:t>Седница СВ за разредну наставу на крају првог полугодишта наставне 2025/26. год.</w:t>
            </w:r>
          </w:p>
        </w:tc>
        <w:tc>
          <w:tcPr>
            <w:tcW w:w="2145" w:type="dxa"/>
          </w:tcPr>
          <w:p w:rsidR="00467DB7" w:rsidRPr="007641E6" w:rsidRDefault="00467DB7" w:rsidP="00467DB7">
            <w:pPr>
              <w:jc w:val="center"/>
              <w:rPr>
                <w:sz w:val="24"/>
                <w:szCs w:val="24"/>
                <w:lang w:val="sr-Cyrl-CS"/>
              </w:rPr>
            </w:pPr>
            <w:r>
              <w:rPr>
                <w:sz w:val="24"/>
                <w:szCs w:val="24"/>
                <w:lang w:val="sr-Cyrl-CS"/>
              </w:rPr>
              <w:t>децембар.</w:t>
            </w:r>
          </w:p>
        </w:tc>
        <w:tc>
          <w:tcPr>
            <w:tcW w:w="2017" w:type="dxa"/>
          </w:tcPr>
          <w:p w:rsidR="00467DB7"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Pr>
                <w:sz w:val="24"/>
                <w:szCs w:val="24"/>
              </w:rPr>
              <w:t xml:space="preserve"> и чланови управе школе</w:t>
            </w:r>
          </w:p>
        </w:tc>
      </w:tr>
      <w:tr w:rsidR="00467DB7">
        <w:tc>
          <w:tcPr>
            <w:tcW w:w="5541" w:type="dxa"/>
          </w:tcPr>
          <w:p w:rsidR="00467DB7" w:rsidRPr="002232A1" w:rsidRDefault="00467DB7" w:rsidP="00126AA9">
            <w:pPr>
              <w:rPr>
                <w:sz w:val="24"/>
                <w:szCs w:val="24"/>
                <w:lang w:val="sr-Cyrl-CS"/>
              </w:rPr>
            </w:pPr>
            <w:r>
              <w:rPr>
                <w:sz w:val="24"/>
                <w:szCs w:val="24"/>
                <w:lang w:val="sr-Cyrl-CS"/>
              </w:rPr>
              <w:t>Седница СВ за разредну наставу на којој се бирају уџбеници на четри године за четврти разред;</w:t>
            </w:r>
          </w:p>
        </w:tc>
        <w:tc>
          <w:tcPr>
            <w:tcW w:w="2145" w:type="dxa"/>
          </w:tcPr>
          <w:p w:rsidR="00467DB7" w:rsidRPr="007641E6" w:rsidRDefault="00467DB7" w:rsidP="00467DB7">
            <w:pPr>
              <w:jc w:val="center"/>
              <w:rPr>
                <w:sz w:val="24"/>
                <w:szCs w:val="24"/>
                <w:lang w:val="sr-Cyrl-CS"/>
              </w:rPr>
            </w:pPr>
            <w:r>
              <w:rPr>
                <w:sz w:val="24"/>
                <w:szCs w:val="24"/>
                <w:lang w:val="sr-Cyrl-CS"/>
              </w:rPr>
              <w:t>март</w:t>
            </w:r>
          </w:p>
        </w:tc>
        <w:tc>
          <w:tcPr>
            <w:tcW w:w="2017" w:type="dxa"/>
          </w:tcPr>
          <w:p w:rsidR="00467DB7" w:rsidRPr="00467DB7" w:rsidRDefault="00467DB7" w:rsidP="00467DB7">
            <w:pPr>
              <w:jc w:val="center"/>
              <w:rPr>
                <w:sz w:val="24"/>
                <w:szCs w:val="24"/>
                <w:lang/>
              </w:rPr>
            </w:pPr>
            <w:r w:rsidRPr="001A0035">
              <w:rPr>
                <w:sz w:val="24"/>
                <w:szCs w:val="24"/>
              </w:rPr>
              <w:t>Чланови</w:t>
            </w:r>
            <w:r>
              <w:rPr>
                <w:sz w:val="24"/>
                <w:szCs w:val="24"/>
                <w:lang w:val="sr-Cyrl-CS"/>
              </w:rPr>
              <w:t xml:space="preserve"> СВ за разр наст.</w:t>
            </w:r>
            <w:r w:rsidRPr="001A0035">
              <w:rPr>
                <w:sz w:val="24"/>
                <w:szCs w:val="24"/>
              </w:rPr>
              <w:t>матичне школе и ИО</w:t>
            </w:r>
          </w:p>
        </w:tc>
      </w:tr>
      <w:tr w:rsidR="00467DB7">
        <w:tc>
          <w:tcPr>
            <w:tcW w:w="5541" w:type="dxa"/>
          </w:tcPr>
          <w:p w:rsidR="00467DB7" w:rsidRDefault="00467DB7" w:rsidP="00126AA9">
            <w:pPr>
              <w:rPr>
                <w:sz w:val="24"/>
                <w:szCs w:val="24"/>
                <w:lang w:val="sr-Cyrl-CS"/>
              </w:rPr>
            </w:pPr>
            <w:r>
              <w:rPr>
                <w:sz w:val="24"/>
                <w:szCs w:val="24"/>
                <w:lang w:val="sr-Cyrl-CS"/>
              </w:rPr>
              <w:t>Седница СВ за разредну наставу на крају трећег класификационог периода наставне 2025/26. год.</w:t>
            </w:r>
          </w:p>
        </w:tc>
        <w:tc>
          <w:tcPr>
            <w:tcW w:w="2145" w:type="dxa"/>
          </w:tcPr>
          <w:p w:rsidR="00467DB7" w:rsidRDefault="00467DB7" w:rsidP="00467DB7">
            <w:pPr>
              <w:jc w:val="center"/>
              <w:rPr>
                <w:sz w:val="24"/>
                <w:szCs w:val="24"/>
                <w:lang w:val="sr-Cyrl-CS"/>
              </w:rPr>
            </w:pPr>
            <w:r>
              <w:rPr>
                <w:sz w:val="24"/>
                <w:szCs w:val="24"/>
                <w:lang w:val="sr-Cyrl-CS"/>
              </w:rPr>
              <w:t>март</w:t>
            </w:r>
          </w:p>
        </w:tc>
        <w:tc>
          <w:tcPr>
            <w:tcW w:w="2017" w:type="dxa"/>
          </w:tcPr>
          <w:p w:rsidR="00467DB7" w:rsidRPr="001A0035"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Pr>
                <w:sz w:val="24"/>
                <w:szCs w:val="24"/>
              </w:rPr>
              <w:t xml:space="preserve"> и чланови управе школе</w:t>
            </w:r>
          </w:p>
        </w:tc>
      </w:tr>
      <w:tr w:rsidR="00467DB7">
        <w:tc>
          <w:tcPr>
            <w:tcW w:w="5541" w:type="dxa"/>
          </w:tcPr>
          <w:p w:rsidR="00467DB7" w:rsidRPr="00141427" w:rsidRDefault="00467DB7" w:rsidP="00126AA9">
            <w:pPr>
              <w:rPr>
                <w:sz w:val="24"/>
                <w:szCs w:val="24"/>
                <w:lang w:eastAsia="sr-Latn-CS"/>
              </w:rPr>
            </w:pPr>
            <w:r w:rsidRPr="00141427">
              <w:rPr>
                <w:bCs/>
                <w:sz w:val="24"/>
                <w:szCs w:val="24"/>
                <w:lang w:eastAsia="sr-Latn-CS"/>
              </w:rPr>
              <w:t>Анализарада</w:t>
            </w:r>
            <w:r w:rsidRPr="00141427">
              <w:rPr>
                <w:sz w:val="24"/>
                <w:szCs w:val="24"/>
                <w:lang w:eastAsia="sr-Latn-CS"/>
              </w:rPr>
              <w:t>Одељењскихвећа</w:t>
            </w:r>
          </w:p>
          <w:p w:rsidR="00467DB7" w:rsidRPr="00141427" w:rsidRDefault="00467DB7" w:rsidP="00126AA9">
            <w:pPr>
              <w:rPr>
                <w:b/>
                <w:sz w:val="24"/>
                <w:szCs w:val="24"/>
                <w:lang w:eastAsia="sr-Latn-CS"/>
              </w:rPr>
            </w:pPr>
            <w:r w:rsidRPr="006917C7">
              <w:rPr>
                <w:sz w:val="24"/>
                <w:szCs w:val="24"/>
                <w:lang w:val="ru-RU"/>
              </w:rPr>
              <w:t>- израда извештаја уз наведене активности у одређеном периоду</w:t>
            </w:r>
            <w:r>
              <w:rPr>
                <w:sz w:val="24"/>
                <w:szCs w:val="24"/>
                <w:lang w:val="ru-RU"/>
              </w:rPr>
              <w:t xml:space="preserve"> и носиоце тих активности за </w:t>
            </w:r>
            <w:r>
              <w:rPr>
                <w:sz w:val="24"/>
                <w:szCs w:val="24"/>
                <w:lang w:val="ru-RU"/>
              </w:rPr>
              <w:lastRenderedPageBreak/>
              <w:t>сва ОВ;</w:t>
            </w:r>
          </w:p>
        </w:tc>
        <w:tc>
          <w:tcPr>
            <w:tcW w:w="2145" w:type="dxa"/>
          </w:tcPr>
          <w:p w:rsidR="00467DB7" w:rsidRDefault="00467DB7" w:rsidP="00467DB7">
            <w:pPr>
              <w:jc w:val="center"/>
              <w:rPr>
                <w:sz w:val="24"/>
                <w:szCs w:val="24"/>
                <w:lang w:val="sr-Cyrl-CS"/>
              </w:rPr>
            </w:pPr>
            <w:r>
              <w:rPr>
                <w:sz w:val="24"/>
                <w:szCs w:val="24"/>
                <w:lang w:val="sr-Cyrl-CS"/>
              </w:rPr>
              <w:lastRenderedPageBreak/>
              <w:t>јун</w:t>
            </w:r>
          </w:p>
        </w:tc>
        <w:tc>
          <w:tcPr>
            <w:tcW w:w="2017" w:type="dxa"/>
          </w:tcPr>
          <w:p w:rsidR="00467DB7" w:rsidRPr="001A0035"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sidRPr="001A0035">
              <w:rPr>
                <w:sz w:val="24"/>
                <w:szCs w:val="24"/>
              </w:rPr>
              <w:t xml:space="preserve">матичне </w:t>
            </w:r>
            <w:r w:rsidRPr="001A0035">
              <w:rPr>
                <w:sz w:val="24"/>
                <w:szCs w:val="24"/>
              </w:rPr>
              <w:lastRenderedPageBreak/>
              <w:t>школе и ИО</w:t>
            </w:r>
          </w:p>
        </w:tc>
      </w:tr>
      <w:tr w:rsidR="00467DB7">
        <w:tc>
          <w:tcPr>
            <w:tcW w:w="5541" w:type="dxa"/>
          </w:tcPr>
          <w:p w:rsidR="00467DB7" w:rsidRDefault="00467DB7" w:rsidP="00126AA9">
            <w:pPr>
              <w:rPr>
                <w:sz w:val="24"/>
                <w:szCs w:val="24"/>
                <w:lang w:val="sr-Cyrl-CS"/>
              </w:rPr>
            </w:pPr>
            <w:r>
              <w:rPr>
                <w:sz w:val="24"/>
                <w:szCs w:val="24"/>
                <w:lang w:val="sr-Cyrl-CS"/>
              </w:rPr>
              <w:lastRenderedPageBreak/>
              <w:t>Седница СВ за разредну наставу на крају другог полугодишта наставне 2025/26. год.</w:t>
            </w:r>
          </w:p>
        </w:tc>
        <w:tc>
          <w:tcPr>
            <w:tcW w:w="2145" w:type="dxa"/>
          </w:tcPr>
          <w:p w:rsidR="00467DB7" w:rsidRDefault="00467DB7" w:rsidP="00467DB7">
            <w:pPr>
              <w:jc w:val="center"/>
              <w:rPr>
                <w:sz w:val="24"/>
                <w:szCs w:val="24"/>
                <w:lang w:val="sr-Cyrl-CS"/>
              </w:rPr>
            </w:pPr>
            <w:r>
              <w:rPr>
                <w:sz w:val="24"/>
                <w:szCs w:val="24"/>
                <w:lang w:val="sr-Cyrl-CS"/>
              </w:rPr>
              <w:t>јун</w:t>
            </w:r>
          </w:p>
        </w:tc>
        <w:tc>
          <w:tcPr>
            <w:tcW w:w="2017" w:type="dxa"/>
          </w:tcPr>
          <w:p w:rsidR="00467DB7" w:rsidRPr="001A0035" w:rsidRDefault="00467DB7" w:rsidP="00467DB7">
            <w:pPr>
              <w:jc w:val="center"/>
              <w:rPr>
                <w:sz w:val="24"/>
                <w:szCs w:val="24"/>
              </w:rPr>
            </w:pPr>
            <w:r w:rsidRPr="001A0035">
              <w:rPr>
                <w:sz w:val="24"/>
                <w:szCs w:val="24"/>
              </w:rPr>
              <w:t>Чланови</w:t>
            </w:r>
            <w:r>
              <w:rPr>
                <w:sz w:val="24"/>
                <w:szCs w:val="24"/>
                <w:lang w:val="sr-Cyrl-CS"/>
              </w:rPr>
              <w:t xml:space="preserve"> СВ за разр наст.</w:t>
            </w:r>
            <w:r>
              <w:rPr>
                <w:sz w:val="24"/>
                <w:szCs w:val="24"/>
              </w:rPr>
              <w:t xml:space="preserve"> и чланови управе школе</w:t>
            </w:r>
          </w:p>
        </w:tc>
      </w:tr>
    </w:tbl>
    <w:p w:rsidR="001B042E" w:rsidRDefault="001B042E">
      <w:pPr>
        <w:ind w:left="6030" w:right="-365"/>
        <w:rPr>
          <w:lang w:val="sr-Cyrl-CS"/>
        </w:rPr>
      </w:pPr>
    </w:p>
    <w:p w:rsidR="001B042E" w:rsidRDefault="001B042E">
      <w:pPr>
        <w:ind w:right="-365"/>
        <w:jc w:val="right"/>
        <w:rPr>
          <w:lang/>
        </w:rPr>
      </w:pPr>
      <w:r>
        <w:rPr>
          <w:lang/>
        </w:rPr>
        <w:t>Председник СВ:</w:t>
      </w:r>
      <w:r>
        <w:rPr>
          <w:lang w:val="sr-Cyrl-CS"/>
        </w:rPr>
        <w:t xml:space="preserve"> Та</w:t>
      </w:r>
      <w:r>
        <w:rPr>
          <w:lang/>
        </w:rPr>
        <w:t>тјана Угриновић</w:t>
      </w:r>
    </w:p>
    <w:p w:rsidR="001B042E" w:rsidRDefault="001B042E">
      <w:pPr>
        <w:rPr>
          <w:b/>
          <w:lang w:val="sr-Cyrl-CS"/>
        </w:rPr>
      </w:pPr>
    </w:p>
    <w:p w:rsidR="001B042E" w:rsidRDefault="001B042E">
      <w:pPr>
        <w:ind w:left="720"/>
        <w:rPr>
          <w:b/>
          <w:bCs/>
          <w:i/>
          <w:iCs/>
          <w:lang w:val="sr-Cyrl-CS"/>
        </w:rPr>
      </w:pPr>
      <w:r>
        <w:rPr>
          <w:b/>
          <w:bCs/>
          <w:lang w:val="sr-Cyrl-CS"/>
        </w:rPr>
        <w:t xml:space="preserve">б)  </w:t>
      </w:r>
      <w:r w:rsidRPr="001F0AC0">
        <w:rPr>
          <w:b/>
          <w:bCs/>
          <w:i/>
          <w:iCs/>
          <w:lang w:val="sr-Cyrl-CS"/>
        </w:rPr>
        <w:t>План и програм рада стручног већа из области предмета - српски језик</w:t>
      </w:r>
    </w:p>
    <w:p w:rsidR="001B042E" w:rsidRDefault="003C59AC" w:rsidP="003C59AC">
      <w:pPr>
        <w:tabs>
          <w:tab w:val="left" w:pos="5505"/>
        </w:tabs>
        <w:ind w:left="720"/>
        <w:rPr>
          <w:lang w:val="sr-Cyrl-CS"/>
        </w:rPr>
      </w:pPr>
      <w:r>
        <w:rPr>
          <w:lang w:val="sr-Cyrl-CS"/>
        </w:rPr>
        <w:tab/>
      </w:r>
    </w:p>
    <w:tbl>
      <w:tblPr>
        <w:tblW w:w="9648" w:type="dxa"/>
        <w:tblInd w:w="0" w:type="dxa"/>
        <w:tblLayout w:type="fixed"/>
        <w:tblCellMar>
          <w:left w:w="10" w:type="dxa"/>
          <w:right w:w="10" w:type="dxa"/>
        </w:tblCellMar>
        <w:tblLook w:val="0000"/>
      </w:tblPr>
      <w:tblGrid>
        <w:gridCol w:w="5409"/>
        <w:gridCol w:w="2169"/>
        <w:gridCol w:w="2070"/>
      </w:tblGrid>
      <w:tr w:rsidR="001B042E">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b/>
                <w:sz w:val="24"/>
                <w:szCs w:val="24"/>
                <w:lang/>
              </w:rPr>
            </w:pPr>
            <w:r>
              <w:rPr>
                <w:rStyle w:val="Podrazumevanifontpasusa"/>
                <w:b/>
                <w:sz w:val="24"/>
                <w:szCs w:val="24"/>
              </w:rPr>
              <w:t>АКТИВНОСТ</w:t>
            </w:r>
            <w:r>
              <w:rPr>
                <w:rStyle w:val="Podrazumevanifontpasusa"/>
                <w:b/>
                <w:sz w:val="24"/>
                <w:szCs w:val="24"/>
                <w:lang/>
              </w:rPr>
              <w:t>И</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b/>
                <w:sz w:val="24"/>
                <w:szCs w:val="24"/>
              </w:rPr>
            </w:pPr>
            <w:r>
              <w:rPr>
                <w:rStyle w:val="Podrazumevanifontpasusa"/>
                <w:b/>
                <w:sz w:val="24"/>
                <w:szCs w:val="24"/>
              </w:rPr>
              <w:t>ВРЕМЕ РЕАЛИЗАЦИЈЕ</w:t>
            </w:r>
          </w:p>
        </w:tc>
        <w:tc>
          <w:tcPr>
            <w:tcW w:w="2070" w:type="dxa"/>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p w:rsidR="001B042E" w:rsidRDefault="001B042E">
            <w:pPr>
              <w:jc w:val="center"/>
              <w:rPr>
                <w:b/>
                <w:sz w:val="24"/>
                <w:szCs w:val="24"/>
              </w:rPr>
            </w:pPr>
            <w:r>
              <w:rPr>
                <w:rStyle w:val="Podrazumevanifontpasusa"/>
                <w:b/>
                <w:sz w:val="24"/>
                <w:szCs w:val="24"/>
              </w:rPr>
              <w:t>НОСИОЦИ</w:t>
            </w:r>
          </w:p>
          <w:p w:rsidR="001B042E" w:rsidRDefault="001B042E">
            <w:pPr>
              <w:jc w:val="center"/>
              <w:rPr>
                <w:b/>
                <w:sz w:val="24"/>
                <w:szCs w:val="24"/>
              </w:rPr>
            </w:pPr>
            <w:r>
              <w:rPr>
                <w:rStyle w:val="Podrazumevanifontpasusa"/>
                <w:b/>
                <w:sz w:val="24"/>
                <w:szCs w:val="24"/>
              </w:rPr>
              <w:t>АКТИВНОСТИ</w:t>
            </w:r>
          </w:p>
        </w:tc>
      </w:tr>
      <w:tr w:rsidR="001B042E">
        <w:trPr>
          <w:trHeight w:val="399"/>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77F9" w:rsidRDefault="00BE77F9" w:rsidP="00BE77F9">
            <w:pPr>
              <w:adjustRightInd w:val="0"/>
              <w:rPr>
                <w:rFonts w:ascii="Times New Roman CYR" w:eastAsia="SimSun" w:hAnsi="Times New Roman CYR" w:cs="Times New Roman CYR"/>
                <w:lang/>
              </w:rPr>
            </w:pPr>
            <w:r>
              <w:rPr>
                <w:rFonts w:ascii="Times New Roman CYR" w:eastAsia="SimSun" w:hAnsi="Times New Roman CYR" w:cs="Times New Roman CYR"/>
                <w:lang/>
              </w:rPr>
              <w:t>Подела задужења и избор председник СВ, заменика, записничара и заменика записничара</w:t>
            </w:r>
          </w:p>
          <w:p w:rsidR="00BE77F9" w:rsidRDefault="00BE77F9" w:rsidP="00BE77F9">
            <w:pPr>
              <w:adjustRightInd w:val="0"/>
              <w:rPr>
                <w:rFonts w:ascii="Calibri" w:eastAsia="SimSun" w:hAnsi="Calibri" w:cs="Calibri"/>
                <w:lang/>
              </w:rPr>
            </w:pPr>
            <w:r>
              <w:rPr>
                <w:rFonts w:ascii="Times New Roman CYR" w:eastAsia="SimSun" w:hAnsi="Times New Roman CYR" w:cs="Times New Roman CYR"/>
                <w:lang/>
              </w:rPr>
              <w:t>Писање годишњих и оперативних планова;</w:t>
            </w:r>
            <w:r>
              <w:rPr>
                <w:rFonts w:ascii="Calibri" w:eastAsia="SimSun" w:hAnsi="Calibri" w:cs="Calibri"/>
                <w:lang/>
              </w:rPr>
              <w:t xml:space="preserve"> </w:t>
            </w:r>
          </w:p>
          <w:p w:rsidR="00BE77F9" w:rsidRDefault="00BE77F9" w:rsidP="00BE77F9">
            <w:pPr>
              <w:adjustRightInd w:val="0"/>
              <w:rPr>
                <w:rFonts w:ascii="Times New Roman CYR" w:eastAsia="SimSun" w:hAnsi="Times New Roman CYR" w:cs="Times New Roman CYR"/>
                <w:lang/>
              </w:rPr>
            </w:pPr>
            <w:r>
              <w:rPr>
                <w:rFonts w:ascii="Times New Roman CYR" w:eastAsia="SimSun" w:hAnsi="Times New Roman CYR" w:cs="Times New Roman CYR"/>
                <w:lang/>
              </w:rPr>
              <w:t>Израда плана Стручног већа за српски језик;</w:t>
            </w:r>
          </w:p>
          <w:p w:rsidR="00BE77F9" w:rsidRDefault="00BE77F9" w:rsidP="00BE77F9">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иницијалног процењивања;</w:t>
            </w:r>
          </w:p>
          <w:p w:rsidR="00BE77F9" w:rsidRDefault="00BE77F9" w:rsidP="00BE77F9">
            <w:pPr>
              <w:adjustRightInd w:val="0"/>
              <w:rPr>
                <w:rFonts w:ascii="Times New Roman CYR" w:eastAsia="SimSun" w:hAnsi="Times New Roman CYR" w:cs="Times New Roman CYR"/>
                <w:lang/>
              </w:rPr>
            </w:pPr>
            <w:r>
              <w:rPr>
                <w:rFonts w:ascii="Times New Roman CYR" w:eastAsia="SimSun" w:hAnsi="Times New Roman CYR" w:cs="Times New Roman CYR"/>
                <w:lang/>
              </w:rPr>
              <w:t>Израда критеријума оцењивања;</w:t>
            </w:r>
          </w:p>
          <w:p w:rsidR="001B042E" w:rsidRPr="00BE77F9" w:rsidRDefault="00BE77F9" w:rsidP="00D15915">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тематских  настава и развијања међупредметних компетенција;</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sz w:val="24"/>
                <w:szCs w:val="24"/>
                <w:lang/>
              </w:rPr>
            </w:pPr>
          </w:p>
          <w:p w:rsidR="00BE77F9" w:rsidRDefault="00BE77F9">
            <w:pPr>
              <w:jc w:val="center"/>
              <w:rPr>
                <w:sz w:val="24"/>
                <w:szCs w:val="24"/>
                <w:lang/>
              </w:rPr>
            </w:pPr>
            <w:r>
              <w:rPr>
                <w:sz w:val="24"/>
                <w:szCs w:val="24"/>
                <w:lang/>
              </w:rPr>
              <w:t>август</w:t>
            </w:r>
          </w:p>
        </w:tc>
        <w:tc>
          <w:tcPr>
            <w:tcW w:w="2070"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rsidP="00D15915">
            <w:pPr>
              <w:jc w:val="center"/>
              <w:rPr>
                <w:sz w:val="24"/>
                <w:szCs w:val="24"/>
                <w:lang/>
              </w:rPr>
            </w:pPr>
          </w:p>
          <w:p w:rsidR="00BE77F9" w:rsidRDefault="00BE77F9" w:rsidP="00D15915">
            <w:pPr>
              <w:jc w:val="center"/>
              <w:rPr>
                <w:sz w:val="24"/>
                <w:szCs w:val="24"/>
                <w:lang/>
              </w:rPr>
            </w:pPr>
            <w:r>
              <w:rPr>
                <w:sz w:val="24"/>
                <w:szCs w:val="24"/>
                <w:lang/>
              </w:rPr>
              <w:t>Стручно веће</w:t>
            </w:r>
          </w:p>
        </w:tc>
      </w:tr>
      <w:tr w:rsidR="00D15915">
        <w:trPr>
          <w:trHeight w:val="399"/>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Упознавање ученика и родитеља са критеријумима оцењивања;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стручног усавршавања и употреба знања стечених тим путем ;</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иницијалног процењивања  и завршних тестова , писмених и контролних задатака са прецизираним терминима;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 xml:space="preserve">Рад на усаглашавању критеријума оцењивања;  </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подршке ученицима у овладавању техникама учења;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Припрема , спровођење и анализа иницијалних тестова ради побољшања постигнућа ученика(овладавање исходима);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Формирање секција и промовисање рада у њима;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Упознавање ученика петог разреда са фондом школске библиотеке;</w:t>
            </w:r>
          </w:p>
          <w:p w:rsidR="00D15915" w:rsidRPr="00D15915" w:rsidRDefault="001F0AC0" w:rsidP="001F0AC0">
            <w:pPr>
              <w:rPr>
                <w:lang/>
              </w:rPr>
            </w:pPr>
            <w:r>
              <w:rPr>
                <w:rFonts w:ascii="Times New Roman CYR" w:eastAsia="SimSun" w:hAnsi="Times New Roman CYR" w:cs="Times New Roman CYR"/>
                <w:lang/>
              </w:rPr>
              <w:t>Израда планова подршке са ученицима који раде по мерама индивидуализације и ИОП1 и ИОП 2, као и промовисања инклузивне културе.</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lang/>
              </w:rPr>
            </w:pPr>
          </w:p>
          <w:p w:rsidR="001F0AC0" w:rsidRDefault="001F0AC0">
            <w:pPr>
              <w:jc w:val="center"/>
              <w:rPr>
                <w:lang/>
              </w:rPr>
            </w:pPr>
          </w:p>
          <w:p w:rsidR="001F0AC0" w:rsidRDefault="001F0AC0">
            <w:pPr>
              <w:jc w:val="center"/>
              <w:rPr>
                <w:lang/>
              </w:rPr>
            </w:pPr>
          </w:p>
          <w:p w:rsidR="001F0AC0" w:rsidRDefault="001F0AC0">
            <w:pPr>
              <w:jc w:val="center"/>
              <w:rPr>
                <w:lang/>
              </w:rPr>
            </w:pPr>
            <w:r>
              <w:rPr>
                <w:lang/>
              </w:rPr>
              <w:t>септембар</w:t>
            </w:r>
          </w:p>
        </w:tc>
        <w:tc>
          <w:tcPr>
            <w:tcW w:w="2070"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lang/>
              </w:rPr>
            </w:pPr>
          </w:p>
          <w:p w:rsidR="001F0AC0" w:rsidRDefault="001F0AC0">
            <w:pPr>
              <w:jc w:val="center"/>
              <w:rPr>
                <w:lang/>
              </w:rPr>
            </w:pPr>
          </w:p>
          <w:p w:rsidR="001F0AC0" w:rsidRDefault="001F0AC0">
            <w:pPr>
              <w:jc w:val="center"/>
              <w:rPr>
                <w:lang/>
              </w:rPr>
            </w:pPr>
          </w:p>
          <w:p w:rsidR="001F0AC0" w:rsidRDefault="001F0AC0">
            <w:pPr>
              <w:jc w:val="center"/>
              <w:rPr>
                <w:lang/>
              </w:rPr>
            </w:pPr>
            <w:r>
              <w:rPr>
                <w:lang/>
              </w:rPr>
              <w:t>Стручно веће, библиотекар</w:t>
            </w:r>
          </w:p>
        </w:tc>
      </w:tr>
      <w:tr w:rsidR="00D15915">
        <w:trPr>
          <w:trHeight w:val="399"/>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Организација активности поводом Дечије недеље;</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Коришћење ресурса библиотеке и унапређивање наставе;</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Израда и спровођење писмених задатака;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Организација и реализација посете Београдском сајму књига у организацији школе.</w:t>
            </w:r>
          </w:p>
          <w:p w:rsidR="00D15915" w:rsidRPr="00D15915" w:rsidRDefault="00D15915" w:rsidP="00D15915">
            <w:pPr>
              <w:adjustRightInd w:val="0"/>
              <w:rPr>
                <w:rFonts w:ascii="Times New Roman CYR" w:eastAsia="SimSun" w:hAnsi="Times New Roman CYR" w:cs="Times New Roman CYR"/>
                <w:lang/>
              </w:rPr>
            </w:pP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lang/>
              </w:rPr>
            </w:pPr>
          </w:p>
          <w:p w:rsidR="001F0AC0" w:rsidRDefault="001F0AC0">
            <w:pPr>
              <w:jc w:val="center"/>
              <w:rPr>
                <w:lang/>
              </w:rPr>
            </w:pPr>
            <w:r>
              <w:rPr>
                <w:lang/>
              </w:rPr>
              <w:t>октобар</w:t>
            </w:r>
          </w:p>
        </w:tc>
        <w:tc>
          <w:tcPr>
            <w:tcW w:w="2070"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Стручно веће за српски језик и књижевност,</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Тим за летопис,</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библиотекар,</w:t>
            </w:r>
          </w:p>
          <w:p w:rsidR="00D15915" w:rsidRDefault="001F0AC0" w:rsidP="001F0AC0">
            <w:pPr>
              <w:rPr>
                <w:lang/>
              </w:rPr>
            </w:pPr>
            <w:r>
              <w:rPr>
                <w:rFonts w:ascii="Times New Roman CYR" w:eastAsia="SimSun" w:hAnsi="Times New Roman CYR" w:cs="Times New Roman CYR"/>
                <w:lang/>
              </w:rPr>
              <w:t>остала стручна већа,ученици</w:t>
            </w:r>
          </w:p>
        </w:tc>
      </w:tr>
      <w:tr w:rsidR="00D15915">
        <w:trPr>
          <w:trHeight w:val="399"/>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eastAsia="SimSun"/>
                <w:lang/>
              </w:rPr>
              <w:t>O</w:t>
            </w:r>
            <w:r>
              <w:rPr>
                <w:rFonts w:ascii="Times New Roman CYR" w:eastAsia="SimSun" w:hAnsi="Times New Roman CYR" w:cs="Times New Roman CYR"/>
                <w:lang/>
              </w:rPr>
              <w:t>смишљавање тестова и провера и рад на усаглашавању критеријума;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Разматрање садржаја преко којих се најбоље могу остварити поједини исходи;</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Планирање припремне наставе за 8.разред на основу резултата завршног испита.</w:t>
            </w:r>
          </w:p>
          <w:p w:rsidR="00D15915" w:rsidRDefault="001F0AC0" w:rsidP="001F0AC0">
            <w:pPr>
              <w:rPr>
                <w:lang/>
              </w:rPr>
            </w:pPr>
            <w:r>
              <w:rPr>
                <w:rFonts w:ascii="Times New Roman CYR" w:eastAsia="SimSun" w:hAnsi="Times New Roman CYR" w:cs="Times New Roman CYR"/>
                <w:lang/>
              </w:rPr>
              <w:t xml:space="preserve">Планирање и спровођење  самооцењивања ученика </w:t>
            </w:r>
            <w:r>
              <w:rPr>
                <w:rFonts w:ascii="Times New Roman CYR" w:eastAsia="SimSun" w:hAnsi="Times New Roman CYR" w:cs="Times New Roman CYR"/>
                <w:lang/>
              </w:rPr>
              <w:lastRenderedPageBreak/>
              <w:t>(кроз тестове, самоопроцену сопствених радова или на полугодишту кроз све формативне и сумативне оцене које су евидентиране)</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lang/>
              </w:rPr>
            </w:pPr>
          </w:p>
          <w:p w:rsidR="001F0AC0" w:rsidRDefault="001F0AC0">
            <w:pPr>
              <w:jc w:val="center"/>
              <w:rPr>
                <w:lang/>
              </w:rPr>
            </w:pPr>
          </w:p>
          <w:p w:rsidR="001F0AC0" w:rsidRDefault="001F0AC0">
            <w:pPr>
              <w:jc w:val="center"/>
              <w:rPr>
                <w:lang/>
              </w:rPr>
            </w:pPr>
            <w:r>
              <w:rPr>
                <w:lang/>
              </w:rPr>
              <w:t>новембар</w:t>
            </w:r>
          </w:p>
        </w:tc>
        <w:tc>
          <w:tcPr>
            <w:tcW w:w="2070" w:type="dxa"/>
            <w:tcBorders>
              <w:top w:val="single" w:sz="4" w:space="0" w:color="000000"/>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lang/>
              </w:rPr>
            </w:pPr>
          </w:p>
          <w:p w:rsidR="001F0AC0" w:rsidRDefault="001F0AC0">
            <w:pPr>
              <w:jc w:val="center"/>
              <w:rPr>
                <w:lang/>
              </w:rPr>
            </w:pPr>
          </w:p>
          <w:p w:rsidR="001F0AC0" w:rsidRDefault="001F0AC0">
            <w:pPr>
              <w:jc w:val="center"/>
              <w:rPr>
                <w:lang/>
              </w:rPr>
            </w:pPr>
            <w:r>
              <w:rPr>
                <w:lang/>
              </w:rPr>
              <w:t>Стручно веће</w:t>
            </w:r>
          </w:p>
        </w:tc>
      </w:tr>
      <w:tr w:rsidR="001B042E">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lastRenderedPageBreak/>
              <w:t>Интердисциплинарни приступ(анализа);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Рад на побољшању постигнућа свих ученика;</w:t>
            </w:r>
          </w:p>
          <w:p w:rsidR="001B042E" w:rsidRDefault="001F0AC0" w:rsidP="001F0AC0">
            <w:pPr>
              <w:rPr>
                <w:sz w:val="24"/>
                <w:szCs w:val="24"/>
              </w:rPr>
            </w:pPr>
            <w:r>
              <w:rPr>
                <w:rFonts w:ascii="Times New Roman CYR" w:eastAsia="SimSun" w:hAnsi="Times New Roman CYR" w:cs="Times New Roman CYR"/>
                <w:lang/>
              </w:rPr>
              <w:t>Израда писмених задатака;</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r>
              <w:rPr>
                <w:sz w:val="24"/>
                <w:szCs w:val="24"/>
                <w:lang/>
              </w:rPr>
              <w:t>децембар</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rsidP="00D15915">
            <w:pPr>
              <w:jc w:val="center"/>
              <w:rPr>
                <w:lang/>
              </w:rPr>
            </w:pPr>
          </w:p>
          <w:p w:rsidR="001F0AC0" w:rsidRPr="00D15915" w:rsidRDefault="001F0AC0" w:rsidP="00D15915">
            <w:pPr>
              <w:jc w:val="center"/>
              <w:rPr>
                <w:lang/>
              </w:rPr>
            </w:pPr>
            <w:r>
              <w:rPr>
                <w:lang/>
              </w:rPr>
              <w:t>Стручно веће</w:t>
            </w:r>
          </w:p>
        </w:tc>
      </w:tr>
      <w:tr w:rsidR="001B042E">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Анализа  постигнућа и ИОП-а;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Анализа рада секција, Стручног већа, као и допунске,додатне и припремне наставе;</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Организовање тематских активности поводом  Светог Саве;</w:t>
            </w:r>
          </w:p>
          <w:p w:rsidR="001B042E" w:rsidRPr="001F0AC0" w:rsidRDefault="001F0AC0" w:rsidP="001F0AC0">
            <w:pPr>
              <w:rPr>
                <w:sz w:val="24"/>
                <w:szCs w:val="24"/>
                <w:lang/>
              </w:rPr>
            </w:pPr>
            <w:r>
              <w:rPr>
                <w:rFonts w:ascii="Times New Roman CYR" w:eastAsia="SimSun" w:hAnsi="Times New Roman CYR" w:cs="Times New Roman CYR"/>
                <w:lang/>
              </w:rPr>
              <w:t>Организовање школских такмичења из Српског језика и Књижевне олимпијаде</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sz w:val="24"/>
                <w:szCs w:val="24"/>
                <w:lang/>
              </w:rPr>
            </w:pPr>
          </w:p>
          <w:p w:rsidR="001F0AC0" w:rsidRDefault="001F0AC0">
            <w:pPr>
              <w:jc w:val="center"/>
              <w:rPr>
                <w:sz w:val="24"/>
                <w:szCs w:val="24"/>
                <w:lang/>
              </w:rPr>
            </w:pPr>
          </w:p>
          <w:p w:rsidR="001F0AC0" w:rsidRDefault="001F0AC0">
            <w:pPr>
              <w:jc w:val="center"/>
              <w:rPr>
                <w:sz w:val="24"/>
                <w:szCs w:val="24"/>
                <w:lang/>
              </w:rPr>
            </w:pPr>
            <w:r>
              <w:rPr>
                <w:sz w:val="24"/>
                <w:szCs w:val="24"/>
                <w:lang/>
              </w:rPr>
              <w:t>јануар-фебруар</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p>
          <w:p w:rsidR="001F0AC0" w:rsidRPr="001F0AC0" w:rsidRDefault="001F0AC0">
            <w:pPr>
              <w:jc w:val="center"/>
              <w:rPr>
                <w:sz w:val="24"/>
                <w:szCs w:val="24"/>
                <w:lang/>
              </w:rPr>
            </w:pPr>
            <w:r>
              <w:rPr>
                <w:sz w:val="24"/>
                <w:szCs w:val="24"/>
                <w:lang/>
              </w:rPr>
              <w:t>Стручно веће</w:t>
            </w:r>
          </w:p>
        </w:tc>
      </w:tr>
      <w:tr w:rsidR="001B042E">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Организација школског такмичења рецитатора и учешће на општинским такмичењима;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Израда писмених задатака;</w:t>
            </w:r>
          </w:p>
          <w:p w:rsidR="001B042E" w:rsidRPr="00D15915"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Организована посета позоришту.</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r>
              <w:rPr>
                <w:sz w:val="24"/>
                <w:szCs w:val="24"/>
                <w:lang/>
              </w:rPr>
              <w:t>март</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F0AC0">
            <w:pPr>
              <w:jc w:val="center"/>
              <w:rPr>
                <w:sz w:val="24"/>
                <w:szCs w:val="24"/>
                <w:lang/>
              </w:rPr>
            </w:pPr>
            <w:r>
              <w:rPr>
                <w:sz w:val="24"/>
                <w:szCs w:val="24"/>
                <w:lang/>
              </w:rPr>
              <w:t>Стручно веће, секције, ученици</w:t>
            </w:r>
          </w:p>
        </w:tc>
      </w:tr>
      <w:tr w:rsidR="001B042E">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Анализа и поређење тестова;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Размена начина,метода и средстава који помажу при индивидуализацији у настави (између наставника);</w:t>
            </w:r>
          </w:p>
          <w:p w:rsidR="001B042E" w:rsidRPr="001F0AC0" w:rsidRDefault="001F0AC0" w:rsidP="00D15915">
            <w:pPr>
              <w:adjustRightInd w:val="0"/>
              <w:rPr>
                <w:rFonts w:ascii="Times New Roman CYR" w:eastAsia="SimSun" w:hAnsi="Times New Roman CYR" w:cs="Times New Roman CYR"/>
                <w:lang/>
              </w:rPr>
            </w:pPr>
            <w:r>
              <w:rPr>
                <w:rFonts w:ascii="Times New Roman CYR" w:eastAsia="SimSun" w:hAnsi="Times New Roman CYR" w:cs="Times New Roman CYR"/>
                <w:lang/>
              </w:rPr>
              <w:t>Учешће на окружним такмичењима;</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r>
              <w:rPr>
                <w:sz w:val="24"/>
                <w:szCs w:val="24"/>
                <w:lang/>
              </w:rPr>
              <w:t>април</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r>
              <w:rPr>
                <w:sz w:val="24"/>
                <w:szCs w:val="24"/>
                <w:lang/>
              </w:rPr>
              <w:t>Стручно веће</w:t>
            </w:r>
          </w:p>
        </w:tc>
      </w:tr>
      <w:tr w:rsidR="001B042E">
        <w:trPr>
          <w:trHeight w:val="480"/>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Pr="001F0AC0" w:rsidRDefault="001F0AC0" w:rsidP="001F0AC0">
            <w:pPr>
              <w:adjustRightInd w:val="0"/>
              <w:rPr>
                <w:rFonts w:eastAsia="SimSun"/>
                <w:sz w:val="24"/>
                <w:szCs w:val="24"/>
                <w:lang/>
              </w:rPr>
            </w:pPr>
            <w:r w:rsidRPr="001F0AC0">
              <w:rPr>
                <w:rFonts w:eastAsia="SimSun"/>
                <w:sz w:val="24"/>
                <w:szCs w:val="24"/>
                <w:lang/>
              </w:rPr>
              <w:t>Израда писмених задатака;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Завршно тестирање свих ученика;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Анализа рада Стручног већа и плана унапређивања наставе и учења;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Послови око спровођења завршног испита за ученике осмог разреда;</w:t>
            </w:r>
          </w:p>
          <w:p w:rsidR="001B042E" w:rsidRPr="001F0AC0" w:rsidRDefault="001F0AC0" w:rsidP="00D15915">
            <w:pPr>
              <w:adjustRightInd w:val="0"/>
              <w:rPr>
                <w:rFonts w:ascii="Times New Roman CYR" w:eastAsia="SimSun" w:hAnsi="Times New Roman CYR" w:cs="Times New Roman CYR"/>
                <w:lang/>
              </w:rPr>
            </w:pPr>
            <w:r>
              <w:rPr>
                <w:rFonts w:ascii="Times New Roman CYR" w:eastAsia="SimSun" w:hAnsi="Times New Roman CYR" w:cs="Times New Roman CYR"/>
                <w:lang/>
              </w:rPr>
              <w:t>Анализа постигнућа ученика.</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15915" w:rsidRDefault="00D15915">
            <w:pPr>
              <w:jc w:val="center"/>
              <w:rPr>
                <w:sz w:val="24"/>
                <w:szCs w:val="24"/>
                <w:lang/>
              </w:rPr>
            </w:pPr>
          </w:p>
          <w:p w:rsidR="001F0AC0" w:rsidRDefault="001F0AC0">
            <w:pPr>
              <w:jc w:val="center"/>
              <w:rPr>
                <w:sz w:val="24"/>
                <w:szCs w:val="24"/>
                <w:lang/>
              </w:rPr>
            </w:pPr>
          </w:p>
          <w:p w:rsidR="001F0AC0" w:rsidRDefault="001F0AC0">
            <w:pPr>
              <w:jc w:val="center"/>
              <w:rPr>
                <w:sz w:val="24"/>
                <w:szCs w:val="24"/>
                <w:lang/>
              </w:rPr>
            </w:pPr>
            <w:r>
              <w:rPr>
                <w:sz w:val="24"/>
                <w:szCs w:val="24"/>
                <w:lang/>
              </w:rPr>
              <w:t>мај-јун</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p>
          <w:p w:rsidR="001F0AC0" w:rsidRPr="00D15915" w:rsidRDefault="001F0AC0">
            <w:pPr>
              <w:jc w:val="center"/>
              <w:rPr>
                <w:sz w:val="24"/>
                <w:szCs w:val="24"/>
                <w:lang/>
              </w:rPr>
            </w:pPr>
            <w:r>
              <w:rPr>
                <w:sz w:val="24"/>
                <w:szCs w:val="24"/>
                <w:lang/>
              </w:rPr>
              <w:t>Стручно веће и управа школе</w:t>
            </w:r>
          </w:p>
        </w:tc>
      </w:tr>
      <w:tr w:rsidR="001B042E">
        <w:trPr>
          <w:trHeight w:val="255"/>
        </w:trPr>
        <w:tc>
          <w:tcPr>
            <w:tcW w:w="54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Израда контролних задатака;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Час посвећен завичајном писцу;</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Реализација угледних  часова и тематске наставе;</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Учешће на литерарним конкурсима;</w:t>
            </w:r>
          </w:p>
          <w:p w:rsidR="001F0AC0" w:rsidRDefault="001F0AC0" w:rsidP="001F0AC0">
            <w:pPr>
              <w:adjustRightInd w:val="0"/>
              <w:rPr>
                <w:rFonts w:ascii="Times New Roman CYR" w:eastAsia="SimSun" w:hAnsi="Times New Roman CYR" w:cs="Times New Roman CYR"/>
                <w:lang/>
              </w:rPr>
            </w:pPr>
            <w:r>
              <w:rPr>
                <w:rFonts w:ascii="Times New Roman CYR" w:eastAsia="SimSun" w:hAnsi="Times New Roman CYR" w:cs="Times New Roman CYR"/>
                <w:lang/>
              </w:rPr>
              <w:t>Пружање подршке ученицима у овладавању техника учења;</w:t>
            </w:r>
          </w:p>
          <w:p w:rsidR="001B042E" w:rsidRDefault="001F0AC0" w:rsidP="001F0AC0">
            <w:pPr>
              <w:rPr>
                <w:sz w:val="24"/>
                <w:szCs w:val="24"/>
                <w:lang/>
              </w:rPr>
            </w:pPr>
            <w:r>
              <w:rPr>
                <w:rFonts w:ascii="Times New Roman CYR" w:eastAsia="SimSun" w:hAnsi="Times New Roman CYR" w:cs="Times New Roman CYR"/>
                <w:lang/>
              </w:rPr>
              <w:t>Унапређивање квалитета наставе</w:t>
            </w:r>
          </w:p>
        </w:tc>
        <w:tc>
          <w:tcPr>
            <w:tcW w:w="21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pPr>
              <w:jc w:val="center"/>
              <w:rPr>
                <w:sz w:val="24"/>
                <w:szCs w:val="24"/>
                <w:lang/>
              </w:rPr>
            </w:pPr>
          </w:p>
          <w:p w:rsidR="001F0AC0" w:rsidRDefault="001F0AC0">
            <w:pPr>
              <w:jc w:val="center"/>
              <w:rPr>
                <w:sz w:val="24"/>
                <w:szCs w:val="24"/>
                <w:lang/>
              </w:rPr>
            </w:pPr>
          </w:p>
          <w:p w:rsidR="001F0AC0" w:rsidRDefault="001F0AC0">
            <w:pPr>
              <w:jc w:val="center"/>
              <w:rPr>
                <w:sz w:val="24"/>
                <w:szCs w:val="24"/>
                <w:lang/>
              </w:rPr>
            </w:pPr>
            <w:r>
              <w:rPr>
                <w:sz w:val="24"/>
                <w:szCs w:val="24"/>
                <w:lang/>
              </w:rPr>
              <w:t>У току школске године</w:t>
            </w:r>
          </w:p>
        </w:tc>
        <w:tc>
          <w:tcPr>
            <w:tcW w:w="207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042E" w:rsidRDefault="001B042E" w:rsidP="00D15915">
            <w:pPr>
              <w:widowControl/>
              <w:jc w:val="center"/>
              <w:rPr>
                <w:sz w:val="24"/>
                <w:szCs w:val="24"/>
                <w:lang/>
              </w:rPr>
            </w:pPr>
          </w:p>
          <w:p w:rsidR="001F0AC0" w:rsidRDefault="001F0AC0" w:rsidP="00D15915">
            <w:pPr>
              <w:widowControl/>
              <w:jc w:val="center"/>
              <w:rPr>
                <w:sz w:val="24"/>
                <w:szCs w:val="24"/>
                <w:lang/>
              </w:rPr>
            </w:pPr>
          </w:p>
          <w:p w:rsidR="001F0AC0" w:rsidRPr="00D15915" w:rsidRDefault="001F0AC0" w:rsidP="00D15915">
            <w:pPr>
              <w:widowControl/>
              <w:jc w:val="center"/>
              <w:rPr>
                <w:sz w:val="24"/>
                <w:szCs w:val="24"/>
                <w:lang/>
              </w:rPr>
            </w:pPr>
            <w:r>
              <w:rPr>
                <w:sz w:val="24"/>
                <w:szCs w:val="24"/>
                <w:lang/>
              </w:rPr>
              <w:t>Стручно веће, ученици</w:t>
            </w:r>
          </w:p>
        </w:tc>
      </w:tr>
    </w:tbl>
    <w:p w:rsidR="001B042E" w:rsidRDefault="001B042E">
      <w:pPr>
        <w:ind w:left="720"/>
        <w:jc w:val="right"/>
        <w:rPr>
          <w:lang w:eastAsia="en-GB"/>
        </w:rPr>
      </w:pP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p>
    <w:p w:rsidR="001B042E" w:rsidRDefault="001B042E">
      <w:pPr>
        <w:ind w:left="720"/>
        <w:jc w:val="right"/>
        <w:rPr>
          <w:lang w:val="sr-Cyrl-CS"/>
        </w:rPr>
      </w:pPr>
      <w:r>
        <w:rPr>
          <w:lang/>
        </w:rPr>
        <w:t>Председник СВ</w:t>
      </w:r>
      <w:r>
        <w:rPr>
          <w:lang w:val="sr-Cyrl-CS"/>
        </w:rPr>
        <w:t>: Јулијана Дамњановић</w:t>
      </w:r>
    </w:p>
    <w:p w:rsidR="001B042E" w:rsidRDefault="001B042E" w:rsidP="00751836">
      <w:pPr>
        <w:rPr>
          <w:lang w:val="sr-Cyrl-CS"/>
        </w:rPr>
      </w:pPr>
    </w:p>
    <w:p w:rsidR="001B042E" w:rsidRDefault="001B042E">
      <w:pPr>
        <w:ind w:left="720"/>
        <w:rPr>
          <w:b/>
          <w:bCs/>
          <w:i/>
          <w:iCs/>
          <w:lang/>
        </w:rPr>
      </w:pPr>
      <w:r>
        <w:rPr>
          <w:b/>
          <w:bCs/>
          <w:lang w:val="sr-Cyrl-CS"/>
        </w:rPr>
        <w:t xml:space="preserve">в)  </w:t>
      </w:r>
      <w:r w:rsidRPr="00685800">
        <w:rPr>
          <w:b/>
          <w:bCs/>
          <w:i/>
          <w:iCs/>
          <w:lang w:val="sr-Cyrl-CS"/>
        </w:rPr>
        <w:t>План и програм рада стручног већа из области предмета - енглески језик</w:t>
      </w:r>
    </w:p>
    <w:p w:rsidR="001B042E" w:rsidRDefault="001B042E">
      <w:pPr>
        <w:ind w:left="720"/>
        <w:jc w:val="center"/>
        <w:rPr>
          <w:bCs/>
          <w:iCs/>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424"/>
        <w:gridCol w:w="2154"/>
        <w:gridCol w:w="1993"/>
      </w:tblGrid>
      <w:tr w:rsidR="001B042E">
        <w:tc>
          <w:tcPr>
            <w:tcW w:w="5424" w:type="dxa"/>
          </w:tcPr>
          <w:p w:rsidR="001B042E" w:rsidRDefault="001B042E">
            <w:pPr>
              <w:jc w:val="center"/>
              <w:rPr>
                <w:b/>
                <w:lang w:val="sr-Cyrl-CS"/>
              </w:rPr>
            </w:pPr>
            <w:r>
              <w:rPr>
                <w:b/>
                <w:lang w:val="sr-Cyrl-CS"/>
              </w:rPr>
              <w:t>АКТИВНОСТИ</w:t>
            </w:r>
          </w:p>
        </w:tc>
        <w:tc>
          <w:tcPr>
            <w:tcW w:w="2154" w:type="dxa"/>
          </w:tcPr>
          <w:p w:rsidR="001B042E" w:rsidRDefault="001B042E">
            <w:pPr>
              <w:jc w:val="center"/>
              <w:rPr>
                <w:b/>
                <w:lang w:val="sr-Cyrl-CS"/>
              </w:rPr>
            </w:pPr>
            <w:r>
              <w:rPr>
                <w:b/>
                <w:lang w:val="sr-Cyrl-CS"/>
              </w:rPr>
              <w:t>ВРЕМЕ РЕАЛИЗАЦИЈЕ</w:t>
            </w:r>
          </w:p>
        </w:tc>
        <w:tc>
          <w:tcPr>
            <w:tcW w:w="1993" w:type="dxa"/>
          </w:tcPr>
          <w:p w:rsidR="001B042E" w:rsidRDefault="001B042E">
            <w:pPr>
              <w:jc w:val="center"/>
              <w:rPr>
                <w:b/>
                <w:lang w:val="sr-Cyrl-CS"/>
              </w:rPr>
            </w:pPr>
            <w:r>
              <w:rPr>
                <w:b/>
                <w:lang w:val="sr-Cyrl-CS"/>
              </w:rPr>
              <w:t>НОСИОЦИ АКТИВНОСТИ</w:t>
            </w:r>
          </w:p>
        </w:tc>
      </w:tr>
      <w:tr w:rsidR="00126AA9">
        <w:tc>
          <w:tcPr>
            <w:tcW w:w="5424" w:type="dxa"/>
          </w:tcPr>
          <w:p w:rsidR="00126AA9" w:rsidRPr="00113B95" w:rsidRDefault="00126AA9" w:rsidP="00126AA9">
            <w:pPr>
              <w:rPr>
                <w:sz w:val="24"/>
                <w:szCs w:val="24"/>
                <w:lang w:val="sr-Cyrl-CS"/>
              </w:rPr>
            </w:pPr>
            <w:r w:rsidRPr="00113B95">
              <w:rPr>
                <w:sz w:val="24"/>
                <w:szCs w:val="24"/>
                <w:lang w:val="sr-Cyrl-CS"/>
              </w:rPr>
              <w:t>Планирање и организовање наставе (непосредно у школи и наставе на даљину)</w:t>
            </w:r>
          </w:p>
        </w:tc>
        <w:tc>
          <w:tcPr>
            <w:tcW w:w="2154" w:type="dxa"/>
          </w:tcPr>
          <w:p w:rsidR="00126AA9" w:rsidRPr="00113B95" w:rsidRDefault="00126AA9" w:rsidP="00685800">
            <w:pPr>
              <w:jc w:val="center"/>
              <w:rPr>
                <w:sz w:val="24"/>
                <w:szCs w:val="24"/>
              </w:rPr>
            </w:pPr>
            <w:r w:rsidRPr="00113B95">
              <w:rPr>
                <w:sz w:val="24"/>
                <w:szCs w:val="24"/>
                <w:lang w:val="sr-Cyrl-CS"/>
              </w:rPr>
              <w:t>Септембар</w:t>
            </w:r>
          </w:p>
        </w:tc>
        <w:tc>
          <w:tcPr>
            <w:tcW w:w="1993" w:type="dxa"/>
          </w:tcPr>
          <w:p w:rsidR="00126AA9" w:rsidRPr="00113B95" w:rsidRDefault="00126AA9" w:rsidP="00126AA9">
            <w:pPr>
              <w:jc w:val="center"/>
              <w:rPr>
                <w:sz w:val="24"/>
                <w:szCs w:val="24"/>
                <w:lang w:val="sr-Cyrl-CS"/>
              </w:rPr>
            </w:pPr>
            <w:r w:rsidRPr="00113B95">
              <w:rPr>
                <w:sz w:val="24"/>
                <w:szCs w:val="24"/>
                <w:lang w:val="sr-Cyrl-CS"/>
              </w:rPr>
              <w:t>Наставници енглеског језика</w:t>
            </w:r>
          </w:p>
        </w:tc>
      </w:tr>
      <w:tr w:rsidR="00126AA9">
        <w:tc>
          <w:tcPr>
            <w:tcW w:w="5424" w:type="dxa"/>
          </w:tcPr>
          <w:p w:rsidR="00126AA9" w:rsidRPr="00113B95" w:rsidRDefault="00126AA9" w:rsidP="00126AA9">
            <w:pPr>
              <w:rPr>
                <w:sz w:val="24"/>
                <w:szCs w:val="24"/>
                <w:lang w:val="sr-Cyrl-CS"/>
              </w:rPr>
            </w:pPr>
            <w:r w:rsidRPr="00113B95">
              <w:rPr>
                <w:sz w:val="24"/>
                <w:szCs w:val="24"/>
                <w:lang w:val="sr-Cyrl-CS"/>
              </w:rPr>
              <w:t>Планирање и израда годишњих и оперативних планова, дневних припрема, тестова</w:t>
            </w:r>
          </w:p>
        </w:tc>
        <w:tc>
          <w:tcPr>
            <w:tcW w:w="2154" w:type="dxa"/>
          </w:tcPr>
          <w:p w:rsidR="00126AA9" w:rsidRPr="00113B95" w:rsidRDefault="00126AA9" w:rsidP="00126AA9">
            <w:pPr>
              <w:jc w:val="center"/>
              <w:rPr>
                <w:sz w:val="24"/>
                <w:szCs w:val="24"/>
                <w:lang w:val="sr-Cyrl-CS"/>
              </w:rPr>
            </w:pPr>
            <w:r>
              <w:rPr>
                <w:sz w:val="24"/>
                <w:szCs w:val="24"/>
                <w:lang w:val="sr-Cyrl-CS"/>
              </w:rPr>
              <w:t xml:space="preserve">Септембар </w:t>
            </w:r>
            <w:r w:rsidRPr="00113B95">
              <w:rPr>
                <w:sz w:val="24"/>
                <w:szCs w:val="24"/>
                <w:lang w:val="sr-Cyrl-CS"/>
              </w:rPr>
              <w:t>и током школске године</w:t>
            </w:r>
          </w:p>
        </w:tc>
        <w:tc>
          <w:tcPr>
            <w:tcW w:w="1993" w:type="dxa"/>
          </w:tcPr>
          <w:p w:rsidR="00126AA9" w:rsidRPr="00113B95" w:rsidRDefault="00126AA9" w:rsidP="00126AA9">
            <w:pPr>
              <w:jc w:val="center"/>
              <w:rPr>
                <w:sz w:val="24"/>
                <w:szCs w:val="24"/>
                <w:lang w:val="sr-Cyrl-CS"/>
              </w:rPr>
            </w:pPr>
            <w:r w:rsidRPr="00113B95">
              <w:rPr>
                <w:sz w:val="24"/>
                <w:szCs w:val="24"/>
                <w:lang w:val="sr-Cyrl-CS"/>
              </w:rPr>
              <w:t>Наставници енглеског језика</w:t>
            </w:r>
          </w:p>
        </w:tc>
      </w:tr>
      <w:tr w:rsidR="00126AA9">
        <w:tc>
          <w:tcPr>
            <w:tcW w:w="5424" w:type="dxa"/>
          </w:tcPr>
          <w:p w:rsidR="00126AA9" w:rsidRPr="00113B95" w:rsidRDefault="00126AA9" w:rsidP="00126AA9">
            <w:pPr>
              <w:rPr>
                <w:sz w:val="24"/>
                <w:szCs w:val="24"/>
                <w:lang w:val="sr-Cyrl-CS"/>
              </w:rPr>
            </w:pPr>
            <w:r w:rsidRPr="00113B95">
              <w:rPr>
                <w:sz w:val="24"/>
                <w:szCs w:val="24"/>
                <w:lang w:val="sr-Cyrl-CS"/>
              </w:rPr>
              <w:t>Планирање и примена иницијалних тестирања и њихово поређење</w:t>
            </w:r>
          </w:p>
        </w:tc>
        <w:tc>
          <w:tcPr>
            <w:tcW w:w="2154" w:type="dxa"/>
          </w:tcPr>
          <w:p w:rsidR="00126AA9" w:rsidRPr="00F86F7D" w:rsidRDefault="00126AA9" w:rsidP="00126AA9">
            <w:pPr>
              <w:jc w:val="center"/>
              <w:rPr>
                <w:sz w:val="24"/>
                <w:szCs w:val="24"/>
              </w:rPr>
            </w:pPr>
            <w:r w:rsidRPr="00113B95">
              <w:rPr>
                <w:sz w:val="24"/>
                <w:szCs w:val="24"/>
                <w:lang w:val="sr-Cyrl-CS"/>
              </w:rPr>
              <w:t xml:space="preserve">Септембар </w:t>
            </w:r>
          </w:p>
        </w:tc>
        <w:tc>
          <w:tcPr>
            <w:tcW w:w="1993" w:type="dxa"/>
          </w:tcPr>
          <w:p w:rsidR="00126AA9" w:rsidRPr="00113B95" w:rsidRDefault="00126AA9" w:rsidP="00126AA9">
            <w:pPr>
              <w:jc w:val="center"/>
              <w:rPr>
                <w:sz w:val="24"/>
                <w:szCs w:val="24"/>
              </w:rPr>
            </w:pPr>
            <w:r w:rsidRPr="00113B95">
              <w:rPr>
                <w:sz w:val="24"/>
                <w:szCs w:val="24"/>
                <w:lang w:val="sr-Cyrl-CS"/>
              </w:rPr>
              <w:t>Наставници енглеског језика</w:t>
            </w:r>
          </w:p>
        </w:tc>
      </w:tr>
      <w:tr w:rsidR="00126AA9">
        <w:tc>
          <w:tcPr>
            <w:tcW w:w="5424" w:type="dxa"/>
          </w:tcPr>
          <w:p w:rsidR="00126AA9" w:rsidRPr="00113B95" w:rsidRDefault="00126AA9" w:rsidP="00126AA9">
            <w:pPr>
              <w:rPr>
                <w:sz w:val="24"/>
                <w:szCs w:val="24"/>
                <w:lang w:val="sr-Cyrl-CS"/>
              </w:rPr>
            </w:pPr>
            <w:r w:rsidRPr="00113B95">
              <w:rPr>
                <w:sz w:val="24"/>
                <w:szCs w:val="24"/>
                <w:lang w:val="sr-Cyrl-CS"/>
              </w:rPr>
              <w:t>Планирање и реализација огледних</w:t>
            </w:r>
            <w:r w:rsidRPr="00113B95">
              <w:rPr>
                <w:sz w:val="24"/>
                <w:szCs w:val="24"/>
              </w:rPr>
              <w:t>/</w:t>
            </w:r>
            <w:r w:rsidRPr="00113B95">
              <w:rPr>
                <w:sz w:val="24"/>
                <w:szCs w:val="24"/>
                <w:lang w:val="sr-Cyrl-CS"/>
              </w:rPr>
              <w:t>угледних часова</w:t>
            </w:r>
          </w:p>
        </w:tc>
        <w:tc>
          <w:tcPr>
            <w:tcW w:w="2154" w:type="dxa"/>
          </w:tcPr>
          <w:p w:rsidR="00126AA9" w:rsidRPr="00F86F7D" w:rsidRDefault="00126AA9" w:rsidP="00126AA9">
            <w:pPr>
              <w:jc w:val="center"/>
              <w:rPr>
                <w:sz w:val="24"/>
                <w:szCs w:val="24"/>
              </w:rPr>
            </w:pPr>
            <w:r w:rsidRPr="00113B95">
              <w:rPr>
                <w:sz w:val="24"/>
                <w:szCs w:val="24"/>
                <w:lang w:val="sr-Cyrl-CS"/>
              </w:rPr>
              <w:t xml:space="preserve">Септембар </w:t>
            </w:r>
          </w:p>
        </w:tc>
        <w:tc>
          <w:tcPr>
            <w:tcW w:w="1993" w:type="dxa"/>
          </w:tcPr>
          <w:p w:rsidR="00126AA9" w:rsidRPr="00113B95" w:rsidRDefault="00126AA9" w:rsidP="00126AA9">
            <w:pPr>
              <w:jc w:val="center"/>
              <w:rPr>
                <w:sz w:val="24"/>
                <w:szCs w:val="24"/>
              </w:rPr>
            </w:pPr>
            <w:r w:rsidRPr="00113B95">
              <w:rPr>
                <w:sz w:val="24"/>
                <w:szCs w:val="24"/>
                <w:lang w:val="sr-Cyrl-CS"/>
              </w:rPr>
              <w:t>Наставници енглеског језика</w:t>
            </w:r>
          </w:p>
        </w:tc>
      </w:tr>
      <w:tr w:rsidR="00126AA9">
        <w:tc>
          <w:tcPr>
            <w:tcW w:w="5424" w:type="dxa"/>
          </w:tcPr>
          <w:p w:rsidR="00126AA9" w:rsidRPr="00113B95" w:rsidRDefault="00126AA9" w:rsidP="00126AA9">
            <w:pPr>
              <w:rPr>
                <w:sz w:val="24"/>
                <w:szCs w:val="24"/>
                <w:lang w:val="sr-Cyrl-CS"/>
              </w:rPr>
            </w:pPr>
            <w:r w:rsidRPr="00113B95">
              <w:rPr>
                <w:sz w:val="24"/>
                <w:szCs w:val="24"/>
                <w:lang w:val="sr-Cyrl-CS"/>
              </w:rPr>
              <w:t>Информисање ученика о критеријумима оцењивања</w:t>
            </w:r>
          </w:p>
        </w:tc>
        <w:tc>
          <w:tcPr>
            <w:tcW w:w="2154" w:type="dxa"/>
          </w:tcPr>
          <w:p w:rsidR="00126AA9" w:rsidRPr="00F86F7D" w:rsidRDefault="00126AA9" w:rsidP="00126AA9">
            <w:pPr>
              <w:jc w:val="center"/>
              <w:rPr>
                <w:sz w:val="24"/>
                <w:szCs w:val="24"/>
              </w:rPr>
            </w:pPr>
            <w:r w:rsidRPr="00113B95">
              <w:rPr>
                <w:sz w:val="24"/>
                <w:szCs w:val="24"/>
                <w:lang w:val="sr-Cyrl-CS"/>
              </w:rPr>
              <w:t>Септембар</w:t>
            </w:r>
          </w:p>
        </w:tc>
        <w:tc>
          <w:tcPr>
            <w:tcW w:w="1993" w:type="dxa"/>
          </w:tcPr>
          <w:p w:rsidR="00126AA9" w:rsidRPr="00113B95" w:rsidRDefault="00126AA9" w:rsidP="00126AA9">
            <w:pPr>
              <w:jc w:val="center"/>
              <w:rPr>
                <w:sz w:val="24"/>
                <w:szCs w:val="24"/>
              </w:rPr>
            </w:pPr>
            <w:r w:rsidRPr="00113B95">
              <w:rPr>
                <w:sz w:val="24"/>
                <w:szCs w:val="24"/>
                <w:lang w:val="sr-Cyrl-CS"/>
              </w:rPr>
              <w:t>Наставници енглеског језика</w:t>
            </w:r>
          </w:p>
        </w:tc>
      </w:tr>
      <w:tr w:rsidR="00126AA9">
        <w:tc>
          <w:tcPr>
            <w:tcW w:w="5424" w:type="dxa"/>
          </w:tcPr>
          <w:p w:rsidR="00126AA9" w:rsidRPr="00113B95" w:rsidRDefault="00126AA9" w:rsidP="00126AA9">
            <w:pPr>
              <w:rPr>
                <w:sz w:val="24"/>
                <w:szCs w:val="24"/>
                <w:lang w:val="sr-Cyrl-CS"/>
              </w:rPr>
            </w:pPr>
            <w:r>
              <w:rPr>
                <w:sz w:val="24"/>
                <w:szCs w:val="24"/>
                <w:lang w:val="sr-Cyrl-CS"/>
              </w:rPr>
              <w:lastRenderedPageBreak/>
              <w:t>Планирање и реализација тематске наставе</w:t>
            </w:r>
          </w:p>
        </w:tc>
        <w:tc>
          <w:tcPr>
            <w:tcW w:w="2154" w:type="dxa"/>
          </w:tcPr>
          <w:p w:rsidR="00126AA9" w:rsidRPr="00113B95" w:rsidRDefault="00126AA9" w:rsidP="00126AA9">
            <w:pPr>
              <w:jc w:val="center"/>
              <w:rPr>
                <w:sz w:val="24"/>
                <w:szCs w:val="24"/>
                <w:lang w:val="sr-Cyrl-CS"/>
              </w:rPr>
            </w:pPr>
            <w:r>
              <w:rPr>
                <w:sz w:val="24"/>
                <w:szCs w:val="24"/>
                <w:lang w:val="sr-Cyrl-CS"/>
              </w:rPr>
              <w:t>Током школске године</w:t>
            </w:r>
          </w:p>
        </w:tc>
        <w:tc>
          <w:tcPr>
            <w:tcW w:w="1993" w:type="dxa"/>
          </w:tcPr>
          <w:p w:rsidR="00126AA9" w:rsidRPr="00113B95" w:rsidRDefault="00126AA9" w:rsidP="00126AA9">
            <w:pPr>
              <w:jc w:val="center"/>
              <w:rPr>
                <w:sz w:val="24"/>
                <w:szCs w:val="24"/>
                <w:lang w:val="sr-Cyrl-CS"/>
              </w:rPr>
            </w:pPr>
            <w:r>
              <w:rPr>
                <w:sz w:val="24"/>
                <w:szCs w:val="24"/>
                <w:lang w:val="sr-Cyrl-CS"/>
              </w:rPr>
              <w:t>Наставници енглеског језика</w:t>
            </w:r>
          </w:p>
        </w:tc>
      </w:tr>
      <w:tr w:rsidR="00126AA9">
        <w:tc>
          <w:tcPr>
            <w:tcW w:w="5424" w:type="dxa"/>
          </w:tcPr>
          <w:p w:rsidR="00126AA9" w:rsidRDefault="00126AA9" w:rsidP="00126AA9">
            <w:pPr>
              <w:rPr>
                <w:sz w:val="24"/>
                <w:szCs w:val="24"/>
                <w:lang w:val="sr-Cyrl-CS"/>
              </w:rPr>
            </w:pPr>
            <w:r>
              <w:rPr>
                <w:sz w:val="24"/>
                <w:szCs w:val="24"/>
                <w:lang w:val="sr-Cyrl-CS"/>
              </w:rPr>
              <w:t>Подстицање примене знања стечених на различитим облицима стручног усавршавања</w:t>
            </w:r>
          </w:p>
        </w:tc>
        <w:tc>
          <w:tcPr>
            <w:tcW w:w="2154" w:type="dxa"/>
            <w:tcBorders>
              <w:bottom w:val="single" w:sz="4" w:space="0" w:color="auto"/>
            </w:tcBorders>
          </w:tcPr>
          <w:p w:rsidR="00126AA9" w:rsidRDefault="00126AA9" w:rsidP="00126AA9">
            <w:pPr>
              <w:jc w:val="center"/>
              <w:rPr>
                <w:sz w:val="24"/>
                <w:szCs w:val="24"/>
                <w:lang w:val="sr-Cyrl-CS"/>
              </w:rPr>
            </w:pPr>
            <w:r>
              <w:rPr>
                <w:sz w:val="24"/>
                <w:szCs w:val="24"/>
                <w:lang w:val="sr-Cyrl-CS"/>
              </w:rPr>
              <w:t>Током школске године</w:t>
            </w:r>
          </w:p>
        </w:tc>
        <w:tc>
          <w:tcPr>
            <w:tcW w:w="1993" w:type="dxa"/>
            <w:tcBorders>
              <w:bottom w:val="single" w:sz="4" w:space="0" w:color="auto"/>
            </w:tcBorders>
          </w:tcPr>
          <w:p w:rsidR="00126AA9" w:rsidRPr="00113B95" w:rsidRDefault="00126AA9" w:rsidP="00126AA9">
            <w:pPr>
              <w:jc w:val="center"/>
              <w:rPr>
                <w:sz w:val="24"/>
                <w:szCs w:val="24"/>
                <w:lang w:val="sr-Cyrl-CS"/>
              </w:rPr>
            </w:pPr>
            <w:r>
              <w:rPr>
                <w:sz w:val="24"/>
                <w:szCs w:val="24"/>
                <w:lang w:val="sr-Cyrl-CS"/>
              </w:rPr>
              <w:t>Наставници енглеског језика</w:t>
            </w:r>
          </w:p>
        </w:tc>
      </w:tr>
      <w:tr w:rsidR="00126AA9">
        <w:trPr>
          <w:trHeight w:val="615"/>
        </w:trPr>
        <w:tc>
          <w:tcPr>
            <w:tcW w:w="5424" w:type="dxa"/>
            <w:tcBorders>
              <w:bottom w:val="single" w:sz="4" w:space="0" w:color="auto"/>
            </w:tcBorders>
          </w:tcPr>
          <w:p w:rsidR="00126AA9" w:rsidRDefault="00126AA9" w:rsidP="00126AA9">
            <w:pPr>
              <w:rPr>
                <w:sz w:val="24"/>
                <w:szCs w:val="24"/>
                <w:lang w:val="sr-Cyrl-CS"/>
              </w:rPr>
            </w:pPr>
            <w:r>
              <w:rPr>
                <w:sz w:val="24"/>
                <w:szCs w:val="24"/>
                <w:lang w:val="sr-Cyrl-CS"/>
              </w:rPr>
              <w:t>Међупредметно повезивање</w:t>
            </w:r>
          </w:p>
        </w:tc>
        <w:tc>
          <w:tcPr>
            <w:tcW w:w="2154" w:type="dxa"/>
            <w:tcBorders>
              <w:bottom w:val="single" w:sz="4" w:space="0" w:color="auto"/>
            </w:tcBorders>
          </w:tcPr>
          <w:p w:rsidR="00126AA9" w:rsidRDefault="00126AA9" w:rsidP="00126AA9">
            <w:pPr>
              <w:jc w:val="center"/>
              <w:rPr>
                <w:sz w:val="24"/>
                <w:szCs w:val="24"/>
                <w:lang w:val="sr-Cyrl-CS"/>
              </w:rPr>
            </w:pPr>
            <w:r>
              <w:rPr>
                <w:sz w:val="24"/>
                <w:szCs w:val="24"/>
                <w:lang w:val="sr-Cyrl-CS"/>
              </w:rPr>
              <w:t>Током школске године</w:t>
            </w:r>
          </w:p>
        </w:tc>
        <w:tc>
          <w:tcPr>
            <w:tcW w:w="1993" w:type="dxa"/>
            <w:tcBorders>
              <w:bottom w:val="single" w:sz="4" w:space="0" w:color="auto"/>
            </w:tcBorders>
          </w:tcPr>
          <w:p w:rsidR="00126AA9" w:rsidRDefault="00126AA9" w:rsidP="00126AA9">
            <w:pPr>
              <w:jc w:val="center"/>
              <w:rPr>
                <w:sz w:val="24"/>
                <w:szCs w:val="24"/>
                <w:lang w:val="sr-Cyrl-CS"/>
              </w:rPr>
            </w:pPr>
            <w:r>
              <w:rPr>
                <w:sz w:val="24"/>
                <w:szCs w:val="24"/>
                <w:lang w:val="sr-Cyrl-CS"/>
              </w:rPr>
              <w:t>Наставници енглеског језика</w:t>
            </w:r>
          </w:p>
        </w:tc>
      </w:tr>
      <w:tr w:rsidR="00126AA9">
        <w:trPr>
          <w:trHeight w:val="570"/>
        </w:trPr>
        <w:tc>
          <w:tcPr>
            <w:tcW w:w="5424" w:type="dxa"/>
            <w:tcBorders>
              <w:top w:val="single" w:sz="4" w:space="0" w:color="auto"/>
              <w:bottom w:val="single" w:sz="4" w:space="0" w:color="auto"/>
            </w:tcBorders>
          </w:tcPr>
          <w:p w:rsidR="00126AA9" w:rsidRPr="00113B95" w:rsidRDefault="00126AA9" w:rsidP="00126AA9">
            <w:pPr>
              <w:rPr>
                <w:sz w:val="24"/>
                <w:szCs w:val="24"/>
              </w:rPr>
            </w:pPr>
            <w:r w:rsidRPr="00113B95">
              <w:rPr>
                <w:sz w:val="24"/>
                <w:szCs w:val="24"/>
              </w:rPr>
              <w:t>Планирањестручногусавршавања</w:t>
            </w:r>
          </w:p>
        </w:tc>
        <w:tc>
          <w:tcPr>
            <w:tcW w:w="2154" w:type="dxa"/>
            <w:tcBorders>
              <w:top w:val="single" w:sz="4" w:space="0" w:color="auto"/>
              <w:bottom w:val="single" w:sz="4" w:space="0" w:color="auto"/>
            </w:tcBorders>
          </w:tcPr>
          <w:p w:rsidR="00126AA9" w:rsidRPr="00F86F7D" w:rsidRDefault="00126AA9" w:rsidP="00126AA9">
            <w:pPr>
              <w:jc w:val="center"/>
              <w:rPr>
                <w:sz w:val="24"/>
                <w:szCs w:val="24"/>
              </w:rPr>
            </w:pPr>
            <w:r w:rsidRPr="00113B95">
              <w:rPr>
                <w:sz w:val="24"/>
                <w:szCs w:val="24"/>
                <w:lang w:val="sr-Cyrl-CS"/>
              </w:rPr>
              <w:t xml:space="preserve">Септембар </w:t>
            </w:r>
          </w:p>
        </w:tc>
        <w:tc>
          <w:tcPr>
            <w:tcW w:w="1993" w:type="dxa"/>
            <w:tcBorders>
              <w:top w:val="single" w:sz="4" w:space="0" w:color="auto"/>
              <w:bottom w:val="single" w:sz="4" w:space="0" w:color="auto"/>
            </w:tcBorders>
          </w:tcPr>
          <w:p w:rsidR="00126AA9" w:rsidRPr="00113B95" w:rsidRDefault="00126AA9" w:rsidP="00126AA9">
            <w:pPr>
              <w:jc w:val="center"/>
              <w:rPr>
                <w:sz w:val="24"/>
                <w:szCs w:val="24"/>
                <w:lang w:val="sr-Cyrl-CS"/>
              </w:rPr>
            </w:pPr>
            <w:r w:rsidRPr="00113B95">
              <w:rPr>
                <w:sz w:val="24"/>
                <w:szCs w:val="24"/>
                <w:lang w:val="sr-Cyrl-CS"/>
              </w:rPr>
              <w:t>Наставници енглеског језика</w:t>
            </w:r>
          </w:p>
        </w:tc>
      </w:tr>
      <w:tr w:rsidR="00126AA9">
        <w:trPr>
          <w:trHeight w:val="243"/>
        </w:trPr>
        <w:tc>
          <w:tcPr>
            <w:tcW w:w="5424" w:type="dxa"/>
            <w:tcBorders>
              <w:top w:val="single" w:sz="4" w:space="0" w:color="auto"/>
              <w:bottom w:val="single" w:sz="4" w:space="0" w:color="auto"/>
            </w:tcBorders>
          </w:tcPr>
          <w:p w:rsidR="00126AA9" w:rsidRPr="00113B95" w:rsidRDefault="00126AA9" w:rsidP="00126AA9">
            <w:pPr>
              <w:rPr>
                <w:sz w:val="24"/>
                <w:szCs w:val="24"/>
                <w:lang w:val="sr-Cyrl-CS"/>
              </w:rPr>
            </w:pPr>
            <w:r w:rsidRPr="00113B95">
              <w:rPr>
                <w:sz w:val="24"/>
                <w:szCs w:val="24"/>
                <w:lang w:val="sr-Cyrl-CS"/>
              </w:rPr>
              <w:t>Хоризонтално учење- међусобне посете часовима</w:t>
            </w:r>
          </w:p>
        </w:tc>
        <w:tc>
          <w:tcPr>
            <w:tcW w:w="2154" w:type="dxa"/>
            <w:tcBorders>
              <w:top w:val="single" w:sz="4" w:space="0" w:color="auto"/>
              <w:bottom w:val="single" w:sz="4" w:space="0" w:color="auto"/>
            </w:tcBorders>
          </w:tcPr>
          <w:p w:rsidR="00126AA9" w:rsidRPr="00113B95" w:rsidRDefault="00126AA9" w:rsidP="00126AA9">
            <w:pPr>
              <w:jc w:val="center"/>
              <w:rPr>
                <w:sz w:val="24"/>
                <w:szCs w:val="24"/>
                <w:lang w:val="sr-Cyrl-CS"/>
              </w:rPr>
            </w:pPr>
            <w:r w:rsidRPr="00113B95">
              <w:rPr>
                <w:sz w:val="24"/>
                <w:szCs w:val="24"/>
                <w:lang w:val="sr-Cyrl-CS"/>
              </w:rPr>
              <w:t>Током школске године</w:t>
            </w:r>
          </w:p>
          <w:p w:rsidR="00126AA9" w:rsidRPr="00113B95" w:rsidRDefault="00126AA9" w:rsidP="00126AA9">
            <w:pPr>
              <w:rPr>
                <w:sz w:val="24"/>
                <w:szCs w:val="24"/>
              </w:rPr>
            </w:pPr>
          </w:p>
        </w:tc>
        <w:tc>
          <w:tcPr>
            <w:tcW w:w="1993" w:type="dxa"/>
            <w:tcBorders>
              <w:top w:val="single" w:sz="4" w:space="0" w:color="auto"/>
              <w:bottom w:val="single" w:sz="4" w:space="0" w:color="auto"/>
            </w:tcBorders>
          </w:tcPr>
          <w:p w:rsidR="00126AA9" w:rsidRPr="00113B95" w:rsidRDefault="00126AA9" w:rsidP="00126AA9">
            <w:pPr>
              <w:jc w:val="center"/>
              <w:rPr>
                <w:sz w:val="24"/>
                <w:szCs w:val="24"/>
              </w:rPr>
            </w:pPr>
            <w:r w:rsidRPr="00113B95">
              <w:rPr>
                <w:sz w:val="24"/>
                <w:szCs w:val="24"/>
                <w:lang w:val="sr-Cyrl-CS"/>
              </w:rPr>
              <w:t>Наставници енглеског језика</w:t>
            </w:r>
          </w:p>
        </w:tc>
      </w:tr>
      <w:tr w:rsidR="00126AA9">
        <w:trPr>
          <w:trHeight w:val="375"/>
        </w:trPr>
        <w:tc>
          <w:tcPr>
            <w:tcW w:w="5424" w:type="dxa"/>
            <w:tcBorders>
              <w:top w:val="single" w:sz="4" w:space="0" w:color="auto"/>
            </w:tcBorders>
          </w:tcPr>
          <w:p w:rsidR="00126AA9" w:rsidRDefault="00126AA9" w:rsidP="00126AA9">
            <w:pPr>
              <w:rPr>
                <w:sz w:val="24"/>
                <w:szCs w:val="24"/>
              </w:rPr>
            </w:pPr>
            <w:r w:rsidRPr="00113B95">
              <w:rPr>
                <w:sz w:val="24"/>
                <w:szCs w:val="24"/>
                <w:lang w:val="sr-Cyrl-CS"/>
              </w:rPr>
              <w:t>Планирање и реализација додатне и допунске наставе</w:t>
            </w:r>
            <w:r w:rsidRPr="00113B95">
              <w:rPr>
                <w:sz w:val="24"/>
                <w:szCs w:val="24"/>
              </w:rPr>
              <w:t xml:space="preserve"> и вршњачкепомоћи</w:t>
            </w:r>
          </w:p>
          <w:p w:rsidR="00126AA9" w:rsidRDefault="00126AA9" w:rsidP="00126AA9">
            <w:pPr>
              <w:rPr>
                <w:sz w:val="24"/>
                <w:szCs w:val="24"/>
              </w:rPr>
            </w:pPr>
          </w:p>
          <w:p w:rsidR="00126AA9" w:rsidRPr="00C43DC3" w:rsidRDefault="00126AA9" w:rsidP="00126AA9">
            <w:pPr>
              <w:rPr>
                <w:sz w:val="24"/>
                <w:szCs w:val="24"/>
              </w:rPr>
            </w:pPr>
            <w:r>
              <w:rPr>
                <w:sz w:val="24"/>
                <w:szCs w:val="24"/>
              </w:rPr>
              <w:t>Вече енглеског језика</w:t>
            </w:r>
          </w:p>
        </w:tc>
        <w:tc>
          <w:tcPr>
            <w:tcW w:w="2154" w:type="dxa"/>
            <w:tcBorders>
              <w:top w:val="single" w:sz="4" w:space="0" w:color="auto"/>
            </w:tcBorders>
          </w:tcPr>
          <w:p w:rsidR="00126AA9" w:rsidRDefault="00126AA9" w:rsidP="00126AA9">
            <w:pPr>
              <w:jc w:val="center"/>
              <w:rPr>
                <w:sz w:val="24"/>
                <w:szCs w:val="24"/>
                <w:lang w:val="sr-Cyrl-CS"/>
              </w:rPr>
            </w:pPr>
            <w:r w:rsidRPr="00113B95">
              <w:rPr>
                <w:sz w:val="24"/>
                <w:szCs w:val="24"/>
                <w:lang w:val="sr-Cyrl-CS"/>
              </w:rPr>
              <w:t>Током школске године</w:t>
            </w:r>
          </w:p>
          <w:p w:rsidR="00126AA9" w:rsidRDefault="00126AA9" w:rsidP="00126AA9">
            <w:pPr>
              <w:jc w:val="center"/>
              <w:rPr>
                <w:sz w:val="24"/>
                <w:szCs w:val="24"/>
                <w:lang w:val="sr-Cyrl-CS"/>
              </w:rPr>
            </w:pPr>
          </w:p>
          <w:p w:rsidR="00126AA9" w:rsidRPr="00113B95" w:rsidRDefault="00126AA9" w:rsidP="00126AA9">
            <w:pPr>
              <w:jc w:val="center"/>
              <w:rPr>
                <w:sz w:val="24"/>
                <w:szCs w:val="24"/>
                <w:lang w:val="sr-Cyrl-CS"/>
              </w:rPr>
            </w:pPr>
            <w:r>
              <w:rPr>
                <w:sz w:val="24"/>
                <w:szCs w:val="24"/>
                <w:lang w:val="sr-Cyrl-CS"/>
              </w:rPr>
              <w:t>Друго полугодиште</w:t>
            </w:r>
          </w:p>
        </w:tc>
        <w:tc>
          <w:tcPr>
            <w:tcW w:w="1993" w:type="dxa"/>
            <w:tcBorders>
              <w:top w:val="single" w:sz="4" w:space="0" w:color="auto"/>
            </w:tcBorders>
          </w:tcPr>
          <w:p w:rsidR="00126AA9" w:rsidRDefault="00126AA9" w:rsidP="00126AA9">
            <w:pPr>
              <w:jc w:val="center"/>
              <w:rPr>
                <w:sz w:val="24"/>
                <w:szCs w:val="24"/>
                <w:lang w:val="sr-Cyrl-CS"/>
              </w:rPr>
            </w:pPr>
            <w:r w:rsidRPr="00113B95">
              <w:rPr>
                <w:sz w:val="24"/>
                <w:szCs w:val="24"/>
                <w:lang w:val="sr-Cyrl-CS"/>
              </w:rPr>
              <w:t>Наставници енглеског језика</w:t>
            </w:r>
          </w:p>
          <w:p w:rsidR="00126AA9" w:rsidRDefault="00126AA9" w:rsidP="00126AA9">
            <w:pPr>
              <w:jc w:val="center"/>
              <w:rPr>
                <w:sz w:val="24"/>
                <w:szCs w:val="24"/>
                <w:lang w:val="sr-Cyrl-CS"/>
              </w:rPr>
            </w:pPr>
          </w:p>
          <w:p w:rsidR="00126AA9" w:rsidRPr="00113B95" w:rsidRDefault="00126AA9" w:rsidP="00126AA9">
            <w:pPr>
              <w:jc w:val="center"/>
              <w:rPr>
                <w:sz w:val="24"/>
                <w:szCs w:val="24"/>
                <w:lang w:val="sr-Cyrl-CS"/>
              </w:rPr>
            </w:pPr>
            <w:r w:rsidRPr="00113B95">
              <w:rPr>
                <w:sz w:val="24"/>
                <w:szCs w:val="24"/>
                <w:lang w:val="sr-Cyrl-CS"/>
              </w:rPr>
              <w:t>Наставници енглеског језика</w:t>
            </w:r>
          </w:p>
        </w:tc>
      </w:tr>
    </w:tbl>
    <w:p w:rsidR="001B042E" w:rsidRDefault="001B042E">
      <w:pPr>
        <w:jc w:val="center"/>
        <w:rPr>
          <w:lang/>
        </w:rPr>
      </w:pPr>
    </w:p>
    <w:p w:rsidR="001B042E" w:rsidRDefault="003C59AC">
      <w:pPr>
        <w:wordWrap w:val="0"/>
        <w:jc w:val="right"/>
        <w:rPr>
          <w:lang/>
        </w:rPr>
      </w:pPr>
      <w:r>
        <w:rPr>
          <w:lang/>
        </w:rPr>
        <w:t>П</w:t>
      </w:r>
      <w:r w:rsidR="00126AA9">
        <w:rPr>
          <w:lang/>
        </w:rPr>
        <w:t>редседник СВ: Ненад Павловић</w:t>
      </w:r>
    </w:p>
    <w:p w:rsidR="001B042E" w:rsidRDefault="001B042E">
      <w:pPr>
        <w:rPr>
          <w:lang/>
        </w:rPr>
      </w:pPr>
    </w:p>
    <w:p w:rsidR="001B042E" w:rsidRDefault="001B042E">
      <w:pPr>
        <w:ind w:left="720"/>
        <w:rPr>
          <w:b/>
          <w:bCs/>
          <w:i/>
          <w:iCs/>
          <w:lang w:val="sr-Cyrl-CS"/>
        </w:rPr>
      </w:pPr>
      <w:r>
        <w:rPr>
          <w:b/>
          <w:bCs/>
          <w:lang w:val="sr-Cyrl-CS"/>
        </w:rPr>
        <w:t xml:space="preserve">г)  </w:t>
      </w:r>
      <w:r w:rsidRPr="000B65D1">
        <w:rPr>
          <w:b/>
          <w:bCs/>
          <w:i/>
          <w:iCs/>
          <w:lang w:val="sr-Cyrl-CS"/>
        </w:rPr>
        <w:t>План и програм рада стручног већа  из области предмета -француски језик</w:t>
      </w:r>
    </w:p>
    <w:p w:rsidR="001B042E" w:rsidRDefault="001B042E">
      <w:pPr>
        <w:jc w:val="center"/>
        <w:rPr>
          <w:lang/>
        </w:rPr>
      </w:pPr>
    </w:p>
    <w:tbl>
      <w:tblPr>
        <w:tblW w:w="95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409"/>
        <w:gridCol w:w="2169"/>
        <w:gridCol w:w="1980"/>
      </w:tblGrid>
      <w:tr w:rsidR="001B042E">
        <w:tc>
          <w:tcPr>
            <w:tcW w:w="5409"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val="sr-Cyrl-CS"/>
              </w:rPr>
            </w:pPr>
            <w:r>
              <w:rPr>
                <w:b/>
                <w:lang w:val="sr-Cyrl-CS"/>
              </w:rPr>
              <w:t>АКТИВНОСТИ</w:t>
            </w:r>
          </w:p>
        </w:tc>
        <w:tc>
          <w:tcPr>
            <w:tcW w:w="2169"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val="sr-Cyrl-CS"/>
              </w:rPr>
            </w:pPr>
            <w:r>
              <w:rPr>
                <w:b/>
                <w:lang w:val="sr-Cyrl-CS"/>
              </w:rPr>
              <w:t>ВРЕМЕ РЕАЛИЗАЦИЈЕ</w:t>
            </w:r>
          </w:p>
        </w:tc>
        <w:tc>
          <w:tcPr>
            <w:tcW w:w="1980"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val="sr-Cyrl-CS"/>
              </w:rPr>
            </w:pPr>
            <w:r>
              <w:rPr>
                <w:b/>
                <w:lang w:val="sr-Cyrl-CS"/>
              </w:rPr>
              <w:t>НОСИОЦИ АКТИВНОСТИ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1D7820">
            <w:pPr>
              <w:pStyle w:val="ListParagraph1"/>
              <w:numPr>
                <w:ilvl w:val="0"/>
                <w:numId w:val="25"/>
              </w:numPr>
              <w:rPr>
                <w:lang w:val="sr-Cyrl-CS"/>
              </w:rPr>
            </w:pPr>
            <w:r>
              <w:rPr>
                <w:lang w:val="sr-Cyrl-CS"/>
              </w:rPr>
              <w:t>Састанак наставника француског језика и договор око плана рада</w:t>
            </w:r>
          </w:p>
          <w:p w:rsidR="000B65D1" w:rsidRDefault="000B65D1" w:rsidP="001D7820">
            <w:pPr>
              <w:pStyle w:val="ListParagraph1"/>
              <w:numPr>
                <w:ilvl w:val="0"/>
                <w:numId w:val="25"/>
              </w:numPr>
              <w:rPr>
                <w:lang w:val="sr-Cyrl-CS"/>
              </w:rPr>
            </w:pPr>
            <w:r>
              <w:rPr>
                <w:lang w:val="sr-Cyrl-CS"/>
              </w:rPr>
              <w:t xml:space="preserve">Уједначавање критеријума оцењивања и планирање писмених </w:t>
            </w:r>
            <w:r>
              <w:rPr>
                <w:lang/>
              </w:rPr>
              <w:t>провера знања</w:t>
            </w:r>
          </w:p>
          <w:p w:rsidR="000B65D1" w:rsidRPr="000B65D1" w:rsidRDefault="000B65D1" w:rsidP="001D7820">
            <w:pPr>
              <w:pStyle w:val="ListParagraph1"/>
              <w:numPr>
                <w:ilvl w:val="0"/>
                <w:numId w:val="25"/>
              </w:numPr>
              <w:rPr>
                <w:lang w:val="sr-Cyrl-CS"/>
              </w:rPr>
            </w:pPr>
            <w:r>
              <w:rPr>
                <w:lang w:val="sr-Cyrl-CS"/>
              </w:rPr>
              <w:t>-</w:t>
            </w:r>
            <w:r>
              <w:rPr>
                <w:lang/>
              </w:rPr>
              <w:t>Уређење кабинета за француски језик</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pPr>
            <w:r>
              <w:t>септембар</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француског језика, ученици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rPr>
            </w:pPr>
            <w:r>
              <w:rPr>
                <w:lang/>
              </w:rPr>
              <w:t>-Упознавање ученика са пројектом ДЕЛФ,пријава ученика,почетак припреме</w:t>
            </w:r>
          </w:p>
          <w:p w:rsidR="000B65D1" w:rsidRDefault="000B65D1" w:rsidP="00865B8F">
            <w:pPr>
              <w:pStyle w:val="ListParagraph1"/>
              <w:ind w:left="0"/>
              <w:rPr>
                <w:lang/>
              </w:rPr>
            </w:pPr>
            <w:r>
              <w:rPr>
                <w:lang/>
              </w:rPr>
              <w:t>-Договор и састанак око почетка припреме ученика 7.и 8.разреда за такмичење</w:t>
            </w:r>
          </w:p>
          <w:p w:rsidR="000B65D1" w:rsidRDefault="000B65D1" w:rsidP="00865B8F">
            <w:pPr>
              <w:pStyle w:val="ListParagraph1"/>
              <w:ind w:left="0"/>
              <w:rPr>
                <w:lang/>
              </w:rPr>
            </w:pPr>
            <w:r>
              <w:rPr>
                <w:lang/>
              </w:rPr>
              <w:t>-Сарадња са Француским институтом у оквиру мреже “Волим француски”-</w:t>
            </w:r>
          </w:p>
          <w:p w:rsidR="000B65D1" w:rsidRDefault="000B65D1" w:rsidP="00865B8F">
            <w:pPr>
              <w:pStyle w:val="ListParagraph1"/>
              <w:ind w:left="0"/>
              <w:rPr>
                <w:lang/>
              </w:rPr>
            </w:pPr>
            <w:r>
              <w:rPr>
                <w:lang/>
              </w:rPr>
              <w:t>-Посета Аташеа школи</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pPr>
            <w:r>
              <w:t>октобар</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француског, ученици</w:t>
            </w:r>
          </w:p>
          <w:p w:rsidR="000B65D1" w:rsidRDefault="000B65D1" w:rsidP="000B65D1">
            <w:pPr>
              <w:jc w:val="center"/>
            </w:pP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pPr>
          </w:p>
          <w:p w:rsidR="000B65D1" w:rsidRDefault="000B65D1" w:rsidP="00865B8F">
            <w:pPr>
              <w:pStyle w:val="ListParagraph1"/>
              <w:ind w:left="0"/>
              <w:rPr>
                <w:lang/>
              </w:rPr>
            </w:pPr>
            <w:r>
              <w:rPr>
                <w:lang/>
              </w:rPr>
              <w:t>-Припрема за полагање испита Делф</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pPr>
            <w:r>
              <w:t>новембар</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француског,</w:t>
            </w:r>
          </w:p>
          <w:p w:rsidR="000B65D1" w:rsidRDefault="000B65D1" w:rsidP="000B65D1">
            <w:pPr>
              <w:jc w:val="center"/>
              <w:rPr>
                <w:lang/>
              </w:rPr>
            </w:pPr>
            <w:r>
              <w:rPr>
                <w:lang/>
              </w:rPr>
              <w:t>ученици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rPr>
            </w:pPr>
            <w:r>
              <w:rPr>
                <w:lang/>
              </w:rPr>
              <w:t>-Припрема ученика за такмичење</w:t>
            </w:r>
          </w:p>
          <w:p w:rsidR="000B65D1" w:rsidRDefault="000B65D1" w:rsidP="00865B8F">
            <w:pPr>
              <w:pStyle w:val="ListParagraph1"/>
              <w:ind w:left="0"/>
              <w:rPr>
                <w:lang/>
              </w:rPr>
            </w:pPr>
            <w:r>
              <w:rPr>
                <w:lang/>
              </w:rPr>
              <w:t>-Реализација испита за Делф</w:t>
            </w:r>
          </w:p>
          <w:p w:rsidR="000B65D1" w:rsidRDefault="000B65D1" w:rsidP="000B65D1">
            <w:pPr>
              <w:pStyle w:val="ListParagraph1"/>
              <w:ind w:left="0"/>
              <w:rPr>
                <w:lang/>
              </w:rPr>
            </w:pPr>
            <w:r>
              <w:rPr>
                <w:lang/>
              </w:rPr>
              <w:t>-Анализа и евалуација новог уџбеника за 7.разред</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pPr>
            <w:r>
              <w:t>децембар</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француског, ученици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rPr>
            </w:pPr>
            <w:r>
              <w:rPr>
                <w:lang/>
              </w:rPr>
              <w:t>-Рад на обележавању месеца франкофоније</w:t>
            </w:r>
          </w:p>
          <w:p w:rsidR="000B65D1" w:rsidRDefault="000B65D1" w:rsidP="00865B8F">
            <w:pPr>
              <w:pStyle w:val="ListParagraph1"/>
              <w:ind w:left="0"/>
              <w:rPr>
                <w:lang/>
              </w:rPr>
            </w:pPr>
            <w:r>
              <w:rPr>
                <w:lang/>
              </w:rPr>
              <w:t>-Одржавање школског такмичења</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val="sr-Cyrl-CS"/>
              </w:rPr>
            </w:pPr>
            <w:r>
              <w:rPr>
                <w:lang w:val="sr-Cyrl-CS"/>
              </w:rPr>
              <w:t>јануар-фебруар</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ученици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val="sr-Cyrl-CS"/>
              </w:rPr>
            </w:pPr>
            <w:r>
              <w:rPr>
                <w:lang w:val="sr-Cyrl-CS"/>
              </w:rPr>
              <w:t>-Обележавање месеца франкофоније-(Француска кухиња ,квизови )</w:t>
            </w:r>
          </w:p>
          <w:p w:rsidR="000B65D1" w:rsidRDefault="000B65D1" w:rsidP="00865B8F">
            <w:pPr>
              <w:pStyle w:val="ListParagraph1"/>
              <w:ind w:left="0"/>
              <w:rPr>
                <w:lang w:val="sr-Cyrl-CS"/>
              </w:rPr>
            </w:pPr>
            <w:r>
              <w:rPr>
                <w:lang w:val="sr-Cyrl-CS"/>
              </w:rPr>
              <w:t>-Одржавање општинског такмичења</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val="sr-Cyrl-CS"/>
              </w:rPr>
            </w:pPr>
          </w:p>
          <w:p w:rsidR="000B65D1" w:rsidRDefault="000B65D1" w:rsidP="000B65D1">
            <w:pPr>
              <w:jc w:val="center"/>
              <w:rPr>
                <w:lang w:val="sr-Cyrl-CS"/>
              </w:rPr>
            </w:pPr>
          </w:p>
          <w:p w:rsidR="000B65D1" w:rsidRDefault="000B65D1" w:rsidP="000B65D1">
            <w:pPr>
              <w:jc w:val="center"/>
              <w:rPr>
                <w:lang w:val="sr-Cyrl-CS"/>
              </w:rPr>
            </w:pPr>
            <w:r>
              <w:rPr>
                <w:lang w:val="sr-Cyrl-CS"/>
              </w:rPr>
              <w:t>март</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val="sr-Cyrl-CS"/>
              </w:rPr>
              <w:t>Наставници, ученици, Лектор</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rPr>
            </w:pPr>
            <w:r>
              <w:rPr>
                <w:lang/>
              </w:rPr>
              <w:t>-Одржавање угледних часова</w:t>
            </w: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val="sr-Cyrl-CS"/>
              </w:rPr>
            </w:pPr>
            <w:r>
              <w:rPr>
                <w:lang w:val="sr-Cyrl-CS"/>
              </w:rPr>
              <w:t>април-мај</w:t>
            </w: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ученици</w:t>
            </w:r>
          </w:p>
        </w:tc>
      </w:tr>
      <w:tr w:rsidR="000B65D1">
        <w:tc>
          <w:tcPr>
            <w:tcW w:w="5409" w:type="dxa"/>
            <w:tcBorders>
              <w:top w:val="single" w:sz="4" w:space="0" w:color="000000"/>
              <w:left w:val="single" w:sz="4" w:space="0" w:color="000000"/>
              <w:bottom w:val="single" w:sz="4" w:space="0" w:color="000000"/>
              <w:right w:val="single" w:sz="4" w:space="0" w:color="000000"/>
            </w:tcBorders>
          </w:tcPr>
          <w:p w:rsidR="000B65D1" w:rsidRDefault="000B65D1" w:rsidP="00865B8F">
            <w:pPr>
              <w:pStyle w:val="ListParagraph1"/>
              <w:ind w:left="0"/>
              <w:rPr>
                <w:lang/>
              </w:rPr>
            </w:pPr>
            <w:r>
              <w:rPr>
                <w:lang/>
              </w:rPr>
              <w:t>-Подела уверења о положеним испитима ДЕЛФ</w:t>
            </w:r>
          </w:p>
          <w:p w:rsidR="000B65D1" w:rsidRDefault="000B65D1" w:rsidP="00865B8F">
            <w:pPr>
              <w:pStyle w:val="ListParagraph1"/>
              <w:ind w:left="0"/>
              <w:rPr>
                <w:lang/>
              </w:rPr>
            </w:pPr>
          </w:p>
        </w:tc>
        <w:tc>
          <w:tcPr>
            <w:tcW w:w="2169"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val="sr-Cyrl-CS"/>
              </w:rPr>
            </w:pPr>
            <w:r>
              <w:rPr>
                <w:lang w:val="sr-Cyrl-CS"/>
              </w:rPr>
              <w:t>јун</w:t>
            </w:r>
          </w:p>
          <w:p w:rsidR="000B65D1" w:rsidRDefault="000B65D1" w:rsidP="000B65D1">
            <w:pPr>
              <w:jc w:val="center"/>
              <w:rPr>
                <w:lang w:val="sr-Cyrl-CS"/>
              </w:rPr>
            </w:pPr>
          </w:p>
        </w:tc>
        <w:tc>
          <w:tcPr>
            <w:tcW w:w="1980" w:type="dxa"/>
            <w:tcBorders>
              <w:top w:val="single" w:sz="4" w:space="0" w:color="000000"/>
              <w:left w:val="single" w:sz="4" w:space="0" w:color="000000"/>
              <w:bottom w:val="single" w:sz="4" w:space="0" w:color="000000"/>
              <w:right w:val="single" w:sz="4" w:space="0" w:color="000000"/>
            </w:tcBorders>
          </w:tcPr>
          <w:p w:rsidR="000B65D1" w:rsidRDefault="000B65D1" w:rsidP="000B65D1">
            <w:pPr>
              <w:jc w:val="center"/>
              <w:rPr>
                <w:lang/>
              </w:rPr>
            </w:pPr>
            <w:r>
              <w:rPr>
                <w:lang/>
              </w:rPr>
              <w:t>Наставници, ученици</w:t>
            </w:r>
          </w:p>
        </w:tc>
      </w:tr>
    </w:tbl>
    <w:p w:rsidR="001B042E" w:rsidRDefault="001B042E">
      <w:pPr>
        <w:rPr>
          <w:lang/>
        </w:rPr>
      </w:pPr>
    </w:p>
    <w:p w:rsidR="00B1187F" w:rsidRPr="00751836" w:rsidRDefault="001B042E" w:rsidP="00751836">
      <w:pPr>
        <w:jc w:val="right"/>
        <w:rPr>
          <w:lang w:val="sr-Cyrl-CS"/>
        </w:rPr>
      </w:pPr>
      <w:r>
        <w:rPr>
          <w:lang w:val="sr-Cyrl-CS"/>
        </w:rPr>
        <w:tab/>
      </w:r>
      <w:r>
        <w:rPr>
          <w:lang w:val="sr-Cyrl-CS"/>
        </w:rPr>
        <w:tab/>
      </w:r>
      <w:r>
        <w:rPr>
          <w:lang w:val="sr-Cyrl-CS"/>
        </w:rPr>
        <w:tab/>
      </w:r>
      <w:r>
        <w:rPr>
          <w:lang w:val="sr-Cyrl-CS"/>
        </w:rPr>
        <w:tab/>
      </w:r>
      <w:r>
        <w:rPr>
          <w:lang/>
        </w:rPr>
        <w:t>Председник СВ</w:t>
      </w:r>
      <w:r w:rsidR="00751836">
        <w:rPr>
          <w:lang w:val="sr-Cyrl-CS"/>
        </w:rPr>
        <w:t>: Јелена Пантели</w:t>
      </w:r>
    </w:p>
    <w:p w:rsidR="001B042E" w:rsidRDefault="001B042E">
      <w:pPr>
        <w:ind w:left="720"/>
        <w:jc w:val="center"/>
        <w:rPr>
          <w:b/>
          <w:bCs/>
          <w:i/>
          <w:iCs/>
          <w:lang/>
        </w:rPr>
      </w:pPr>
      <w:r>
        <w:rPr>
          <w:b/>
          <w:bCs/>
          <w:lang w:val="sr-Cyrl-CS"/>
        </w:rPr>
        <w:lastRenderedPageBreak/>
        <w:t xml:space="preserve">д)  </w:t>
      </w:r>
      <w:r w:rsidRPr="00803BCB">
        <w:rPr>
          <w:b/>
          <w:bCs/>
          <w:i/>
          <w:iCs/>
          <w:lang w:val="sr-Cyrl-CS"/>
        </w:rPr>
        <w:t>План и програм рада стручног већа из области предмета -  ликовна и музичка култура</w:t>
      </w:r>
    </w:p>
    <w:p w:rsidR="001B042E" w:rsidRDefault="001B042E">
      <w:pPr>
        <w:ind w:left="720"/>
        <w:jc w:val="center"/>
        <w:rPr>
          <w:b/>
          <w:bCs/>
          <w:i/>
          <w:iCs/>
          <w:lang/>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391"/>
        <w:gridCol w:w="2169"/>
        <w:gridCol w:w="2028"/>
      </w:tblGrid>
      <w:tr w:rsidR="001B042E">
        <w:tc>
          <w:tcPr>
            <w:tcW w:w="5391" w:type="dxa"/>
            <w:vAlign w:val="center"/>
          </w:tcPr>
          <w:p w:rsidR="001B042E" w:rsidRDefault="001B042E">
            <w:pPr>
              <w:jc w:val="center"/>
              <w:rPr>
                <w:b/>
                <w:bCs/>
                <w:lang w:eastAsia="sr-Latn-CS"/>
              </w:rPr>
            </w:pPr>
          </w:p>
        </w:tc>
        <w:tc>
          <w:tcPr>
            <w:tcW w:w="2169" w:type="dxa"/>
            <w:vAlign w:val="center"/>
          </w:tcPr>
          <w:p w:rsidR="001B042E" w:rsidRDefault="001B042E">
            <w:pPr>
              <w:jc w:val="center"/>
              <w:rPr>
                <w:b/>
                <w:bCs/>
                <w:lang w:val="sr-Latn-CS" w:eastAsia="sr-Latn-CS"/>
              </w:rPr>
            </w:pPr>
          </w:p>
        </w:tc>
        <w:tc>
          <w:tcPr>
            <w:tcW w:w="2028" w:type="dxa"/>
            <w:vAlign w:val="center"/>
          </w:tcPr>
          <w:p w:rsidR="001B042E" w:rsidRDefault="001B042E">
            <w:pPr>
              <w:jc w:val="center"/>
              <w:rPr>
                <w:b/>
                <w:bCs/>
                <w:lang w:val="sr-Latn-CS" w:eastAsia="sr-Latn-CS"/>
              </w:rPr>
            </w:pPr>
          </w:p>
        </w:tc>
      </w:tr>
      <w:tr w:rsidR="00803BCB" w:rsidTr="00865B8F">
        <w:tc>
          <w:tcPr>
            <w:tcW w:w="5391" w:type="dxa"/>
            <w:vAlign w:val="center"/>
          </w:tcPr>
          <w:p w:rsidR="00803BCB" w:rsidRDefault="00803BCB" w:rsidP="00865B8F">
            <w:pPr>
              <w:jc w:val="center"/>
              <w:rPr>
                <w:b/>
                <w:bCs/>
                <w:lang w:eastAsia="sr-Latn-CS"/>
              </w:rPr>
            </w:pPr>
            <w:r>
              <w:rPr>
                <w:b/>
                <w:bCs/>
              </w:rPr>
              <w:t>АКТИВНОСТ</w:t>
            </w:r>
            <w:r>
              <w:rPr>
                <w:b/>
                <w:bCs/>
                <w:lang/>
              </w:rPr>
              <w:t>И</w:t>
            </w:r>
          </w:p>
        </w:tc>
        <w:tc>
          <w:tcPr>
            <w:tcW w:w="2169" w:type="dxa"/>
            <w:vAlign w:val="center"/>
          </w:tcPr>
          <w:p w:rsidR="00803BCB" w:rsidRDefault="00803BCB" w:rsidP="00865B8F">
            <w:pPr>
              <w:jc w:val="center"/>
              <w:rPr>
                <w:b/>
                <w:bCs/>
                <w:lang w:val="sr-Latn-CS" w:eastAsia="sr-Latn-CS"/>
              </w:rPr>
            </w:pPr>
            <w:r>
              <w:rPr>
                <w:b/>
                <w:bCs/>
              </w:rPr>
              <w:t>ВРЕМЕ РЕАЛИЗАЦИЈЕ</w:t>
            </w:r>
          </w:p>
        </w:tc>
        <w:tc>
          <w:tcPr>
            <w:tcW w:w="2028" w:type="dxa"/>
            <w:vAlign w:val="center"/>
          </w:tcPr>
          <w:p w:rsidR="00803BCB" w:rsidRDefault="00803BCB" w:rsidP="00865B8F">
            <w:pPr>
              <w:jc w:val="center"/>
              <w:rPr>
                <w:b/>
                <w:bCs/>
                <w:lang w:val="sr-Latn-CS" w:eastAsia="sr-Latn-CS"/>
              </w:rPr>
            </w:pPr>
            <w:r>
              <w:rPr>
                <w:b/>
                <w:bCs/>
              </w:rPr>
              <w:t>НОСИОЦИ АКТИВНОСТИ</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lang/>
              </w:rPr>
              <w:lastRenderedPageBreak/>
              <w:t>4</w:t>
            </w:r>
            <w:r>
              <w:rPr>
                <w:rFonts w:ascii="Times New Roman" w:hAnsi="Times New Roman" w:cs="Times New Roman"/>
                <w:sz w:val="24"/>
                <w:szCs w:val="24"/>
              </w:rPr>
              <w:t>- Састанак Стручног већа и планирање активности и тематске наставе за наредну школску годину</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Израда школских планова уз примену образовних стандарда и усаглашавање циљева са приоритетима школе</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Припрема и реализација програма поводом свечаног пријема ученика првог и петог разреда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Август</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xml:space="preserve">- Формирање секција: ликовна, хор и оркестар </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xml:space="preserve">- Реализација иницијалног тестирања </w:t>
            </w:r>
          </w:p>
        </w:tc>
        <w:tc>
          <w:tcPr>
            <w:tcW w:w="2169"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Септембар</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Програм поводом прославе Дана школе</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Октобар</w:t>
            </w:r>
          </w:p>
        </w:tc>
        <w:tc>
          <w:tcPr>
            <w:tcW w:w="2028" w:type="dxa"/>
          </w:tcPr>
          <w:p w:rsidR="00803BCB" w:rsidRPr="00B1187F" w:rsidRDefault="00803BCB" w:rsidP="00865B8F">
            <w:pPr>
              <w:pStyle w:val="normal0"/>
              <w:jc w:val="center"/>
              <w:rPr>
                <w:rFonts w:ascii="Times New Roman" w:hAnsi="Times New Roman" w:cs="Times New Roman"/>
                <w:sz w:val="24"/>
                <w:szCs w:val="24"/>
                <w:lang/>
              </w:rPr>
            </w:pPr>
            <w:r>
              <w:rPr>
                <w:rFonts w:ascii="Times New Roman" w:hAnsi="Times New Roman" w:cs="Times New Roman"/>
                <w:sz w:val="24"/>
                <w:szCs w:val="24"/>
              </w:rPr>
              <w:t>Чланови Стручног већа, ученици</w:t>
            </w:r>
          </w:p>
        </w:tc>
      </w:tr>
      <w:tr w:rsidR="00803BCB">
        <w:tc>
          <w:tcPr>
            <w:tcW w:w="5391" w:type="dxa"/>
          </w:tcPr>
          <w:p w:rsidR="00803BCB" w:rsidRDefault="00803BCB" w:rsidP="00B1187F">
            <w:pPr>
              <w:pStyle w:val="normal0"/>
              <w:rPr>
                <w:rFonts w:ascii="Times New Roman" w:hAnsi="Times New Roman" w:cs="Times New Roman"/>
                <w:sz w:val="24"/>
                <w:szCs w:val="24"/>
              </w:rPr>
            </w:pPr>
            <w:r>
              <w:rPr>
                <w:rFonts w:ascii="Times New Roman" w:hAnsi="Times New Roman" w:cs="Times New Roman"/>
                <w:sz w:val="24"/>
                <w:szCs w:val="24"/>
              </w:rPr>
              <w:t xml:space="preserve">- Сусрет са ученицима 4. разреда </w:t>
            </w:r>
          </w:p>
          <w:p w:rsidR="00803BCB" w:rsidRPr="00B1187F" w:rsidRDefault="00803BCB" w:rsidP="00865B8F">
            <w:pPr>
              <w:pStyle w:val="normal0"/>
              <w:rPr>
                <w:rFonts w:ascii="Times New Roman" w:hAnsi="Times New Roman" w:cs="Times New Roman"/>
                <w:sz w:val="24"/>
                <w:szCs w:val="24"/>
                <w:lang/>
              </w:rPr>
            </w:pPr>
            <w:r>
              <w:rPr>
                <w:rFonts w:ascii="Times New Roman" w:hAnsi="Times New Roman" w:cs="Times New Roman"/>
                <w:sz w:val="24"/>
                <w:szCs w:val="24"/>
              </w:rPr>
              <w:t>- Угледни час из музичке културе – ученици 5. разреда и деца са сметњама у развоју и инвалидитетом</w:t>
            </w:r>
          </w:p>
        </w:tc>
        <w:tc>
          <w:tcPr>
            <w:tcW w:w="2169" w:type="dxa"/>
          </w:tcPr>
          <w:p w:rsidR="00803BCB" w:rsidRDefault="00803BCB" w:rsidP="00865B8F">
            <w:pPr>
              <w:pStyle w:val="normal0"/>
              <w:jc w:val="center"/>
              <w:rPr>
                <w:rFonts w:ascii="Times New Roman" w:hAnsi="Times New Roman" w:cs="Times New Roman"/>
                <w:sz w:val="24"/>
                <w:szCs w:val="24"/>
                <w:lang/>
              </w:rPr>
            </w:pPr>
          </w:p>
          <w:p w:rsidR="00803BCB" w:rsidRPr="00B1187F" w:rsidRDefault="00803BCB" w:rsidP="00865B8F">
            <w:pPr>
              <w:pStyle w:val="normal0"/>
              <w:jc w:val="center"/>
              <w:rPr>
                <w:rFonts w:ascii="Times New Roman" w:hAnsi="Times New Roman" w:cs="Times New Roman"/>
                <w:sz w:val="24"/>
                <w:szCs w:val="24"/>
                <w:lang/>
              </w:rPr>
            </w:pPr>
            <w:r>
              <w:rPr>
                <w:rFonts w:ascii="Times New Roman" w:hAnsi="Times New Roman" w:cs="Times New Roman"/>
                <w:sz w:val="24"/>
                <w:szCs w:val="24"/>
                <w:lang/>
              </w:rPr>
              <w:t>новембар</w:t>
            </w:r>
          </w:p>
        </w:tc>
        <w:tc>
          <w:tcPr>
            <w:tcW w:w="2028" w:type="dxa"/>
          </w:tcPr>
          <w:p w:rsidR="00803BCB" w:rsidRDefault="00803BCB" w:rsidP="00865B8F">
            <w:pPr>
              <w:pStyle w:val="normal0"/>
              <w:jc w:val="center"/>
              <w:rPr>
                <w:rFonts w:ascii="Times New Roman" w:hAnsi="Times New Roman" w:cs="Times New Roman"/>
                <w:sz w:val="24"/>
                <w:szCs w:val="24"/>
                <w:lang/>
              </w:rPr>
            </w:pPr>
          </w:p>
          <w:p w:rsidR="00803BCB" w:rsidRPr="00B1187F" w:rsidRDefault="00803BCB" w:rsidP="00B1187F">
            <w:pPr>
              <w:pStyle w:val="normal0"/>
              <w:jc w:val="center"/>
              <w:rPr>
                <w:rFonts w:ascii="Times New Roman" w:hAnsi="Times New Roman" w:cs="Times New Roman"/>
                <w:sz w:val="24"/>
                <w:szCs w:val="24"/>
                <w:lang/>
              </w:rPr>
            </w:pPr>
            <w:r>
              <w:rPr>
                <w:rFonts w:ascii="Times New Roman" w:hAnsi="Times New Roman" w:cs="Times New Roman"/>
                <w:sz w:val="24"/>
                <w:szCs w:val="24"/>
                <w:lang/>
              </w:rPr>
              <w:t>Чланови Стручног већа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Посета завичајном музеју</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Анализа рада стручног већа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Децембар</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Наставници ликовне културе</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Састанак Стручног већа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Једном месечно</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Састанак Стручног већа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Једном месечно</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w:t>
            </w:r>
          </w:p>
        </w:tc>
      </w:tr>
      <w:tr w:rsidR="00803BCB">
        <w:tc>
          <w:tcPr>
            <w:tcW w:w="5391" w:type="dxa"/>
          </w:tcPr>
          <w:p w:rsidR="00803BCB" w:rsidRDefault="00803BCB" w:rsidP="00865B8F">
            <w:pPr>
              <w:pStyle w:val="normal0"/>
              <w:tabs>
                <w:tab w:val="left" w:pos="2662"/>
              </w:tabs>
              <w:rPr>
                <w:rFonts w:ascii="Times New Roman" w:hAnsi="Times New Roman" w:cs="Times New Roman"/>
                <w:sz w:val="24"/>
                <w:szCs w:val="24"/>
              </w:rPr>
            </w:pPr>
            <w:r>
              <w:rPr>
                <w:rFonts w:ascii="Times New Roman" w:hAnsi="Times New Roman" w:cs="Times New Roman"/>
                <w:sz w:val="24"/>
                <w:szCs w:val="24"/>
              </w:rPr>
              <w:t>- Хоризонтално учење</w:t>
            </w:r>
            <w:r>
              <w:rPr>
                <w:rFonts w:ascii="Times New Roman" w:hAnsi="Times New Roman" w:cs="Times New Roman"/>
                <w:sz w:val="24"/>
                <w:szCs w:val="24"/>
              </w:rPr>
              <w:tab/>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Једном у току полугодишта</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Програм поводом прославе Светог Саве</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Доношење мера у циљу унапређивања наставе и учења</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Јануар</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 ученици</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Припреме за ликовне конкурсе</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Фебруар</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 ученици</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Посета позоришту у Београду</w:t>
            </w:r>
          </w:p>
          <w:p w:rsidR="00803BCB" w:rsidRPr="00803BCB" w:rsidRDefault="00803BCB" w:rsidP="00865B8F">
            <w:pPr>
              <w:pStyle w:val="normal0"/>
              <w:rPr>
                <w:rFonts w:ascii="Times New Roman" w:hAnsi="Times New Roman" w:cs="Times New Roman"/>
                <w:sz w:val="24"/>
                <w:szCs w:val="24"/>
                <w:lang/>
              </w:rPr>
            </w:pPr>
            <w:r>
              <w:rPr>
                <w:rFonts w:ascii="Times New Roman" w:hAnsi="Times New Roman" w:cs="Times New Roman"/>
                <w:sz w:val="24"/>
                <w:szCs w:val="24"/>
              </w:rPr>
              <w:t>- Посета завичајном музеју</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Март</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 представник Музичке омладине</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Сарадња са ученицима са посебним потребама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Ажурирање школског сајта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Стручно усавршавање</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Током школске године</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 наставник специјалног одељења</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Угледни час из ликовне културе</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Септембар-април</w:t>
            </w:r>
          </w:p>
        </w:tc>
        <w:tc>
          <w:tcPr>
            <w:tcW w:w="2028" w:type="dxa"/>
          </w:tcPr>
          <w:p w:rsidR="00803BCB" w:rsidRDefault="00803BCB" w:rsidP="00865B8F">
            <w:pPr>
              <w:pStyle w:val="normal0"/>
              <w:jc w:val="center"/>
              <w:rPr>
                <w:rFonts w:ascii="Times New Roman" w:hAnsi="Times New Roman" w:cs="Times New Roman"/>
                <w:b/>
                <w:sz w:val="24"/>
                <w:szCs w:val="24"/>
              </w:rPr>
            </w:pPr>
            <w:r>
              <w:rPr>
                <w:rFonts w:ascii="Times New Roman" w:hAnsi="Times New Roman" w:cs="Times New Roman"/>
                <w:sz w:val="24"/>
                <w:szCs w:val="24"/>
              </w:rPr>
              <w:t>Чланови Стручног већа,                                                               ученици</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xml:space="preserve">- Сусрет са ученицима 4. разреда </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Учествовање на такмичењу – музичка култура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Изложба ликовних радова</w:t>
            </w:r>
          </w:p>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Угледни час – Значај пчеле у природи -, активи биологије и муз. културе</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Мај</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 учитељице</w:t>
            </w:r>
          </w:p>
        </w:tc>
      </w:tr>
      <w:tr w:rsidR="00803BCB">
        <w:tc>
          <w:tcPr>
            <w:tcW w:w="5391" w:type="dxa"/>
          </w:tcPr>
          <w:p w:rsidR="00803BCB" w:rsidRDefault="00803BCB" w:rsidP="00865B8F">
            <w:pPr>
              <w:pStyle w:val="normal0"/>
              <w:rPr>
                <w:rFonts w:ascii="Times New Roman" w:hAnsi="Times New Roman" w:cs="Times New Roman"/>
                <w:sz w:val="24"/>
                <w:szCs w:val="24"/>
              </w:rPr>
            </w:pPr>
            <w:r>
              <w:rPr>
                <w:rFonts w:ascii="Times New Roman" w:hAnsi="Times New Roman" w:cs="Times New Roman"/>
                <w:sz w:val="24"/>
                <w:szCs w:val="24"/>
              </w:rPr>
              <w:t xml:space="preserve">– Анализа рада Стручног већа </w:t>
            </w:r>
          </w:p>
        </w:tc>
        <w:tc>
          <w:tcPr>
            <w:tcW w:w="2169"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Јун</w:t>
            </w:r>
          </w:p>
        </w:tc>
        <w:tc>
          <w:tcPr>
            <w:tcW w:w="2028" w:type="dxa"/>
          </w:tcPr>
          <w:p w:rsidR="00803BCB" w:rsidRDefault="00803BCB" w:rsidP="00865B8F">
            <w:pPr>
              <w:pStyle w:val="normal0"/>
              <w:jc w:val="center"/>
              <w:rPr>
                <w:rFonts w:ascii="Times New Roman" w:hAnsi="Times New Roman" w:cs="Times New Roman"/>
                <w:sz w:val="24"/>
                <w:szCs w:val="24"/>
              </w:rPr>
            </w:pPr>
            <w:r>
              <w:rPr>
                <w:rFonts w:ascii="Times New Roman" w:hAnsi="Times New Roman" w:cs="Times New Roman"/>
                <w:sz w:val="24"/>
                <w:szCs w:val="24"/>
              </w:rPr>
              <w:t>Чланови Стручног већа,</w:t>
            </w:r>
          </w:p>
        </w:tc>
      </w:tr>
    </w:tbl>
    <w:p w:rsidR="00B1187F" w:rsidRDefault="00B1187F" w:rsidP="00803BCB">
      <w:pPr>
        <w:rPr>
          <w:lang w:val="sr-Cyrl-CS"/>
        </w:rPr>
      </w:pPr>
    </w:p>
    <w:p w:rsidR="001B042E" w:rsidRDefault="001B042E">
      <w:pPr>
        <w:jc w:val="right"/>
        <w:rPr>
          <w:lang w:val="sr-Cyrl-CS"/>
        </w:rPr>
      </w:pPr>
      <w:r>
        <w:rPr>
          <w:lang/>
        </w:rPr>
        <w:t>Председник СВ:</w:t>
      </w:r>
      <w:r>
        <w:rPr>
          <w:lang w:val="sr-Cyrl-CS"/>
        </w:rPr>
        <w:t xml:space="preserve"> </w:t>
      </w:r>
      <w:r w:rsidR="00B1187F">
        <w:rPr>
          <w:lang/>
        </w:rPr>
        <w:t>Жељко Бранковић</w:t>
      </w:r>
    </w:p>
    <w:p w:rsidR="001B042E" w:rsidRDefault="001B042E">
      <w:pPr>
        <w:rPr>
          <w:lang w:val="sr-Cyrl-CS"/>
        </w:rPr>
      </w:pPr>
    </w:p>
    <w:p w:rsidR="001B042E" w:rsidRDefault="001B042E">
      <w:pPr>
        <w:rPr>
          <w:lang w:val="sr-Cyrl-CS"/>
        </w:rPr>
      </w:pPr>
    </w:p>
    <w:p w:rsidR="001B042E" w:rsidRDefault="001B042E">
      <w:pPr>
        <w:rPr>
          <w:b/>
          <w:bCs/>
          <w:i/>
          <w:iCs/>
          <w:lang w:val="sr-Cyrl-CS"/>
        </w:rPr>
      </w:pPr>
      <w:r>
        <w:rPr>
          <w:b/>
          <w:bCs/>
          <w:lang w:val="sr-Cyrl-CS"/>
        </w:rPr>
        <w:t xml:space="preserve">ђ)  </w:t>
      </w:r>
      <w:r w:rsidRPr="00865B8F">
        <w:rPr>
          <w:b/>
          <w:bCs/>
          <w:i/>
          <w:iCs/>
          <w:lang w:val="sr-Cyrl-CS"/>
        </w:rPr>
        <w:t>План и програм рада стручног већа из области предмета -  историја/географија</w:t>
      </w:r>
    </w:p>
    <w:p w:rsidR="001B042E" w:rsidRDefault="001B042E">
      <w:pPr>
        <w:rPr>
          <w:bCs/>
          <w:iCs/>
          <w:lang w:val="sr-Cyrl-CS"/>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5409"/>
        <w:gridCol w:w="2169"/>
        <w:gridCol w:w="1993"/>
      </w:tblGrid>
      <w:tr w:rsidR="001B042E">
        <w:tc>
          <w:tcPr>
            <w:tcW w:w="5409" w:type="dxa"/>
          </w:tcPr>
          <w:p w:rsidR="001B042E" w:rsidRDefault="001B042E">
            <w:pPr>
              <w:jc w:val="center"/>
              <w:rPr>
                <w:b/>
                <w:lang/>
              </w:rPr>
            </w:pPr>
            <w:r>
              <w:rPr>
                <w:b/>
                <w:lang/>
              </w:rPr>
              <w:t>АКТИВНОСТИ</w:t>
            </w:r>
          </w:p>
        </w:tc>
        <w:tc>
          <w:tcPr>
            <w:tcW w:w="2169" w:type="dxa"/>
          </w:tcPr>
          <w:p w:rsidR="001B042E" w:rsidRDefault="001B042E">
            <w:pPr>
              <w:jc w:val="center"/>
              <w:rPr>
                <w:b/>
                <w:lang/>
              </w:rPr>
            </w:pPr>
            <w:r>
              <w:rPr>
                <w:b/>
                <w:lang/>
              </w:rPr>
              <w:t>ВРЕМЕ РЕАЛИЗАЦИЈЕ</w:t>
            </w:r>
          </w:p>
        </w:tc>
        <w:tc>
          <w:tcPr>
            <w:tcW w:w="1993" w:type="dxa"/>
          </w:tcPr>
          <w:p w:rsidR="001B042E" w:rsidRDefault="001B042E">
            <w:pPr>
              <w:jc w:val="center"/>
              <w:rPr>
                <w:b/>
                <w:lang/>
              </w:rPr>
            </w:pPr>
            <w:r>
              <w:rPr>
                <w:b/>
                <w:lang/>
              </w:rPr>
              <w:t>НОСИОЦИ АКТИВНОСТИ</w:t>
            </w:r>
          </w:p>
        </w:tc>
      </w:tr>
      <w:tr w:rsidR="009438F4">
        <w:tc>
          <w:tcPr>
            <w:tcW w:w="5409" w:type="dxa"/>
          </w:tcPr>
          <w:p w:rsidR="009438F4" w:rsidRDefault="009438F4" w:rsidP="00865B8F">
            <w:pPr>
              <w:rPr>
                <w:sz w:val="24"/>
                <w:szCs w:val="24"/>
                <w:lang/>
              </w:rPr>
            </w:pPr>
            <w:r w:rsidRPr="007646DD">
              <w:rPr>
                <w:sz w:val="24"/>
                <w:szCs w:val="24"/>
                <w:lang/>
              </w:rPr>
              <w:t>Договор о раду</w:t>
            </w:r>
            <w:r>
              <w:rPr>
                <w:sz w:val="24"/>
                <w:szCs w:val="24"/>
                <w:lang/>
              </w:rPr>
              <w:t xml:space="preserve"> у наредној школској годинии</w:t>
            </w:r>
            <w:r w:rsidRPr="007646DD">
              <w:rPr>
                <w:sz w:val="24"/>
                <w:szCs w:val="24"/>
                <w:lang/>
              </w:rPr>
              <w:t>,</w:t>
            </w:r>
            <w:r>
              <w:rPr>
                <w:sz w:val="24"/>
                <w:szCs w:val="24"/>
                <w:lang/>
              </w:rPr>
              <w:t xml:space="preserve">  </w:t>
            </w:r>
            <w:r w:rsidRPr="007646DD">
              <w:rPr>
                <w:sz w:val="24"/>
                <w:szCs w:val="24"/>
                <w:lang/>
              </w:rPr>
              <w:t>израда годишњег плана и програма,</w:t>
            </w:r>
          </w:p>
          <w:p w:rsidR="009438F4" w:rsidRDefault="009438F4" w:rsidP="00865B8F">
            <w:pPr>
              <w:rPr>
                <w:sz w:val="24"/>
                <w:szCs w:val="24"/>
                <w:lang/>
              </w:rPr>
            </w:pPr>
            <w:r>
              <w:rPr>
                <w:sz w:val="24"/>
                <w:szCs w:val="24"/>
                <w:lang/>
              </w:rPr>
              <w:t>Уређивање кабинета</w:t>
            </w:r>
          </w:p>
          <w:p w:rsidR="009438F4" w:rsidRPr="007646DD" w:rsidRDefault="009438F4" w:rsidP="00865B8F">
            <w:pPr>
              <w:rPr>
                <w:sz w:val="24"/>
                <w:szCs w:val="24"/>
                <w:lang/>
              </w:rPr>
            </w:pPr>
            <w:r>
              <w:rPr>
                <w:sz w:val="24"/>
                <w:szCs w:val="24"/>
                <w:lang/>
              </w:rPr>
              <w:t>Израда плаката о правилима понашања. Упонавање ученика са критеријуму оцењивања</w:t>
            </w:r>
          </w:p>
          <w:p w:rsidR="009438F4" w:rsidRDefault="009438F4" w:rsidP="00865B8F">
            <w:pPr>
              <w:rPr>
                <w:sz w:val="24"/>
                <w:szCs w:val="24"/>
                <w:lang/>
              </w:rPr>
            </w:pPr>
            <w:r w:rsidRPr="007646DD">
              <w:rPr>
                <w:sz w:val="24"/>
                <w:szCs w:val="24"/>
                <w:lang/>
              </w:rPr>
              <w:t xml:space="preserve">Формирање и усклађивање евиденције за формативно </w:t>
            </w:r>
            <w:r>
              <w:rPr>
                <w:sz w:val="24"/>
                <w:szCs w:val="24"/>
                <w:lang/>
              </w:rPr>
              <w:t>и сумативно оцењивање ученика ,</w:t>
            </w:r>
            <w:r w:rsidRPr="007646DD">
              <w:rPr>
                <w:sz w:val="24"/>
                <w:szCs w:val="24"/>
                <w:lang/>
              </w:rPr>
              <w:t>планирање контролних задатака</w:t>
            </w:r>
          </w:p>
          <w:p w:rsidR="009438F4" w:rsidRDefault="009438F4" w:rsidP="00865B8F">
            <w:pPr>
              <w:rPr>
                <w:sz w:val="24"/>
                <w:szCs w:val="24"/>
                <w:lang/>
              </w:rPr>
            </w:pPr>
            <w:r>
              <w:rPr>
                <w:sz w:val="24"/>
                <w:szCs w:val="24"/>
                <w:lang/>
              </w:rPr>
              <w:t>Међупредметне конпентенције</w:t>
            </w:r>
          </w:p>
          <w:p w:rsidR="009438F4" w:rsidRDefault="009438F4" w:rsidP="00865B8F">
            <w:pPr>
              <w:rPr>
                <w:sz w:val="24"/>
                <w:szCs w:val="24"/>
                <w:lang/>
              </w:rPr>
            </w:pPr>
            <w:r>
              <w:rPr>
                <w:sz w:val="24"/>
                <w:szCs w:val="24"/>
                <w:lang/>
              </w:rPr>
              <w:lastRenderedPageBreak/>
              <w:t>Тематска настава</w:t>
            </w:r>
          </w:p>
          <w:p w:rsidR="009438F4" w:rsidRDefault="009438F4" w:rsidP="00865B8F">
            <w:pPr>
              <w:rPr>
                <w:sz w:val="24"/>
                <w:szCs w:val="24"/>
                <w:lang/>
              </w:rPr>
            </w:pPr>
            <w:r>
              <w:rPr>
                <w:sz w:val="24"/>
                <w:szCs w:val="24"/>
                <w:lang/>
              </w:rPr>
              <w:t>Иницијална провера</w:t>
            </w:r>
          </w:p>
          <w:p w:rsidR="009438F4" w:rsidRDefault="009438F4" w:rsidP="00865B8F">
            <w:pPr>
              <w:rPr>
                <w:sz w:val="24"/>
                <w:szCs w:val="24"/>
                <w:lang/>
              </w:rPr>
            </w:pPr>
            <w:r>
              <w:rPr>
                <w:sz w:val="24"/>
                <w:szCs w:val="24"/>
                <w:lang/>
              </w:rPr>
              <w:t>Анализа иницијалне провере</w:t>
            </w:r>
          </w:p>
          <w:p w:rsidR="009438F4" w:rsidRPr="007646DD" w:rsidRDefault="009438F4" w:rsidP="00865B8F">
            <w:pPr>
              <w:rPr>
                <w:sz w:val="24"/>
                <w:szCs w:val="24"/>
                <w:lang/>
              </w:rPr>
            </w:pPr>
            <w:r>
              <w:rPr>
                <w:sz w:val="24"/>
                <w:szCs w:val="24"/>
                <w:lang/>
              </w:rPr>
              <w:t>Подстицање сарадње и заједништва међу ученицима и осећања  припадности  школи-социјално- емотивне компентенције</w:t>
            </w:r>
          </w:p>
        </w:tc>
        <w:tc>
          <w:tcPr>
            <w:tcW w:w="2169" w:type="dxa"/>
          </w:tcPr>
          <w:p w:rsidR="009438F4" w:rsidRPr="007646DD" w:rsidRDefault="009438F4" w:rsidP="00865B8F">
            <w:pPr>
              <w:jc w:val="center"/>
              <w:rPr>
                <w:sz w:val="24"/>
                <w:szCs w:val="24"/>
                <w:lang/>
              </w:rPr>
            </w:pPr>
            <w:r w:rsidRPr="007646DD">
              <w:rPr>
                <w:sz w:val="24"/>
                <w:szCs w:val="24"/>
                <w:lang/>
              </w:rPr>
              <w:lastRenderedPageBreak/>
              <w:t>Август -септембар</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r w:rsidR="009438F4">
        <w:tc>
          <w:tcPr>
            <w:tcW w:w="5409" w:type="dxa"/>
          </w:tcPr>
          <w:p w:rsidR="009438F4" w:rsidRDefault="009438F4" w:rsidP="00865B8F">
            <w:pPr>
              <w:rPr>
                <w:sz w:val="24"/>
                <w:szCs w:val="24"/>
                <w:lang/>
              </w:rPr>
            </w:pPr>
            <w:r w:rsidRPr="007646DD">
              <w:rPr>
                <w:sz w:val="24"/>
                <w:szCs w:val="24"/>
                <w:lang/>
              </w:rPr>
              <w:lastRenderedPageBreak/>
              <w:t>Избор ученика – допунска- додатна настава</w:t>
            </w:r>
            <w:r>
              <w:rPr>
                <w:sz w:val="24"/>
                <w:szCs w:val="24"/>
                <w:lang/>
              </w:rPr>
              <w:t>.</w:t>
            </w:r>
          </w:p>
          <w:p w:rsidR="009438F4" w:rsidRDefault="009438F4" w:rsidP="00865B8F">
            <w:pPr>
              <w:jc w:val="both"/>
              <w:rPr>
                <w:sz w:val="24"/>
                <w:szCs w:val="24"/>
                <w:lang/>
              </w:rPr>
            </w:pPr>
            <w:r>
              <w:rPr>
                <w:sz w:val="24"/>
                <w:szCs w:val="24"/>
                <w:lang/>
              </w:rPr>
              <w:t>Пружање подршке ученицима у овладавању технике учења</w:t>
            </w:r>
          </w:p>
          <w:p w:rsidR="009438F4" w:rsidRPr="00011E0A" w:rsidRDefault="009438F4" w:rsidP="00865B8F">
            <w:pPr>
              <w:jc w:val="both"/>
              <w:rPr>
                <w:sz w:val="24"/>
                <w:szCs w:val="24"/>
                <w:lang/>
              </w:rPr>
            </w:pPr>
            <w:r>
              <w:rPr>
                <w:sz w:val="24"/>
                <w:szCs w:val="24"/>
                <w:lang/>
              </w:rPr>
              <w:t>Обележавање дечије недеље и дана школе</w:t>
            </w:r>
          </w:p>
          <w:p w:rsidR="009438F4" w:rsidRPr="007646DD" w:rsidRDefault="009438F4" w:rsidP="00865B8F">
            <w:pPr>
              <w:rPr>
                <w:sz w:val="24"/>
                <w:szCs w:val="24"/>
                <w:lang/>
              </w:rPr>
            </w:pPr>
            <w:r w:rsidRPr="007646DD">
              <w:rPr>
                <w:sz w:val="24"/>
                <w:szCs w:val="24"/>
                <w:lang/>
              </w:rPr>
              <w:t>Актуелни проблеми –нови наставни план-реализација исхода, анализа рада у првом класификационом периоду</w:t>
            </w:r>
          </w:p>
        </w:tc>
        <w:tc>
          <w:tcPr>
            <w:tcW w:w="2169" w:type="dxa"/>
          </w:tcPr>
          <w:p w:rsidR="009438F4" w:rsidRPr="007646DD" w:rsidRDefault="009438F4" w:rsidP="00865B8F">
            <w:pPr>
              <w:jc w:val="center"/>
              <w:rPr>
                <w:sz w:val="24"/>
                <w:szCs w:val="24"/>
                <w:lang/>
              </w:rPr>
            </w:pPr>
            <w:r w:rsidRPr="007646DD">
              <w:rPr>
                <w:sz w:val="24"/>
                <w:szCs w:val="24"/>
                <w:lang/>
              </w:rPr>
              <w:t>Октобар - новембар</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r w:rsidR="009438F4">
        <w:tc>
          <w:tcPr>
            <w:tcW w:w="5409" w:type="dxa"/>
          </w:tcPr>
          <w:p w:rsidR="009438F4" w:rsidRPr="007646DD" w:rsidRDefault="009438F4" w:rsidP="00865B8F">
            <w:pPr>
              <w:rPr>
                <w:sz w:val="24"/>
                <w:szCs w:val="24"/>
                <w:lang/>
              </w:rPr>
            </w:pPr>
            <w:r w:rsidRPr="007646DD">
              <w:rPr>
                <w:sz w:val="24"/>
                <w:szCs w:val="24"/>
                <w:lang/>
              </w:rPr>
              <w:t>Уједначавање критеријума за оцењивање, примена тестова, сусрет са четвртацима,анализа успеха на крају I полугодишт</w:t>
            </w:r>
          </w:p>
        </w:tc>
        <w:tc>
          <w:tcPr>
            <w:tcW w:w="2169" w:type="dxa"/>
          </w:tcPr>
          <w:p w:rsidR="009438F4" w:rsidRPr="007646DD" w:rsidRDefault="009438F4" w:rsidP="00865B8F">
            <w:pPr>
              <w:jc w:val="center"/>
              <w:rPr>
                <w:sz w:val="24"/>
                <w:szCs w:val="24"/>
                <w:lang/>
              </w:rPr>
            </w:pPr>
            <w:r w:rsidRPr="007646DD">
              <w:rPr>
                <w:sz w:val="24"/>
                <w:szCs w:val="24"/>
                <w:lang/>
              </w:rPr>
              <w:t>Децембар- јануар</w:t>
            </w:r>
          </w:p>
        </w:tc>
        <w:tc>
          <w:tcPr>
            <w:tcW w:w="1993" w:type="dxa"/>
          </w:tcPr>
          <w:p w:rsidR="009438F4" w:rsidRPr="007646DD" w:rsidRDefault="009438F4" w:rsidP="00865B8F">
            <w:pPr>
              <w:jc w:val="center"/>
              <w:rPr>
                <w:sz w:val="24"/>
                <w:szCs w:val="24"/>
                <w:lang/>
              </w:rPr>
            </w:pPr>
            <w:r>
              <w:rPr>
                <w:sz w:val="24"/>
                <w:szCs w:val="24"/>
                <w:lang/>
              </w:rPr>
              <w:t>Стручно веће</w:t>
            </w:r>
          </w:p>
        </w:tc>
      </w:tr>
      <w:tr w:rsidR="009438F4">
        <w:tc>
          <w:tcPr>
            <w:tcW w:w="5409" w:type="dxa"/>
          </w:tcPr>
          <w:p w:rsidR="009438F4" w:rsidRPr="007646DD" w:rsidRDefault="009438F4" w:rsidP="00865B8F">
            <w:pPr>
              <w:rPr>
                <w:sz w:val="24"/>
                <w:szCs w:val="24"/>
                <w:lang/>
              </w:rPr>
            </w:pPr>
            <w:r w:rsidRPr="007646DD">
              <w:rPr>
                <w:sz w:val="24"/>
                <w:szCs w:val="24"/>
                <w:lang/>
              </w:rPr>
              <w:t>Школско такмичење,припремна настава,</w:t>
            </w:r>
          </w:p>
          <w:p w:rsidR="009438F4" w:rsidRPr="007646DD" w:rsidRDefault="009438F4" w:rsidP="00865B8F">
            <w:pPr>
              <w:rPr>
                <w:sz w:val="24"/>
                <w:szCs w:val="24"/>
                <w:lang/>
              </w:rPr>
            </w:pPr>
          </w:p>
        </w:tc>
        <w:tc>
          <w:tcPr>
            <w:tcW w:w="2169" w:type="dxa"/>
          </w:tcPr>
          <w:p w:rsidR="009438F4" w:rsidRPr="007646DD" w:rsidRDefault="009438F4" w:rsidP="00865B8F">
            <w:pPr>
              <w:jc w:val="center"/>
              <w:rPr>
                <w:sz w:val="24"/>
                <w:szCs w:val="24"/>
                <w:lang/>
              </w:rPr>
            </w:pPr>
            <w:r>
              <w:rPr>
                <w:sz w:val="24"/>
                <w:szCs w:val="24"/>
                <w:lang/>
              </w:rPr>
              <w:t>Фебруар- март</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r w:rsidR="009438F4">
        <w:tc>
          <w:tcPr>
            <w:tcW w:w="5409" w:type="dxa"/>
          </w:tcPr>
          <w:p w:rsidR="009438F4" w:rsidRPr="007646DD" w:rsidRDefault="009438F4" w:rsidP="00865B8F">
            <w:pPr>
              <w:rPr>
                <w:sz w:val="24"/>
                <w:szCs w:val="24"/>
                <w:lang/>
              </w:rPr>
            </w:pPr>
            <w:r w:rsidRPr="007646DD">
              <w:rPr>
                <w:sz w:val="24"/>
                <w:szCs w:val="24"/>
                <w:lang/>
              </w:rPr>
              <w:t>Анализа рада,припремна настава ,истраживачки пројекти у осмом разреду , пробни тест,сусрет са четвртацима</w:t>
            </w:r>
            <w:r>
              <w:rPr>
                <w:sz w:val="24"/>
                <w:szCs w:val="24"/>
                <w:lang/>
              </w:rPr>
              <w:t xml:space="preserve"> </w:t>
            </w:r>
          </w:p>
        </w:tc>
        <w:tc>
          <w:tcPr>
            <w:tcW w:w="2169" w:type="dxa"/>
          </w:tcPr>
          <w:p w:rsidR="009438F4" w:rsidRPr="007646DD" w:rsidRDefault="009438F4" w:rsidP="00865B8F">
            <w:pPr>
              <w:jc w:val="center"/>
              <w:rPr>
                <w:sz w:val="24"/>
                <w:szCs w:val="24"/>
                <w:lang/>
              </w:rPr>
            </w:pPr>
            <w:r w:rsidRPr="007646DD">
              <w:rPr>
                <w:sz w:val="24"/>
                <w:szCs w:val="24"/>
                <w:lang/>
              </w:rPr>
              <w:t>Април -мај</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r w:rsidR="009438F4">
        <w:tc>
          <w:tcPr>
            <w:tcW w:w="5409" w:type="dxa"/>
          </w:tcPr>
          <w:p w:rsidR="009438F4" w:rsidRDefault="009438F4" w:rsidP="00865B8F">
            <w:pPr>
              <w:rPr>
                <w:sz w:val="24"/>
                <w:szCs w:val="24"/>
                <w:lang/>
              </w:rPr>
            </w:pPr>
            <w:r w:rsidRPr="007646DD">
              <w:rPr>
                <w:sz w:val="24"/>
                <w:szCs w:val="24"/>
                <w:lang/>
              </w:rPr>
              <w:t>Анализа остварених програмских садржаја</w:t>
            </w:r>
          </w:p>
          <w:p w:rsidR="009438F4" w:rsidRPr="007646DD" w:rsidRDefault="009438F4" w:rsidP="00865B8F">
            <w:pPr>
              <w:rPr>
                <w:sz w:val="24"/>
                <w:szCs w:val="24"/>
                <w:lang/>
              </w:rPr>
            </w:pPr>
          </w:p>
        </w:tc>
        <w:tc>
          <w:tcPr>
            <w:tcW w:w="2169" w:type="dxa"/>
          </w:tcPr>
          <w:p w:rsidR="009438F4" w:rsidRPr="007646DD" w:rsidRDefault="009438F4" w:rsidP="00865B8F">
            <w:pPr>
              <w:jc w:val="center"/>
              <w:rPr>
                <w:sz w:val="24"/>
                <w:szCs w:val="24"/>
                <w:lang/>
              </w:rPr>
            </w:pPr>
            <w:r w:rsidRPr="007646DD">
              <w:rPr>
                <w:sz w:val="24"/>
                <w:szCs w:val="24"/>
                <w:lang/>
              </w:rPr>
              <w:t>јун</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r w:rsidR="009438F4">
        <w:tc>
          <w:tcPr>
            <w:tcW w:w="5409" w:type="dxa"/>
          </w:tcPr>
          <w:p w:rsidR="009438F4" w:rsidRPr="007646DD" w:rsidRDefault="009438F4" w:rsidP="00865B8F">
            <w:pPr>
              <w:rPr>
                <w:sz w:val="24"/>
                <w:szCs w:val="24"/>
                <w:lang/>
              </w:rPr>
            </w:pPr>
            <w:r w:rsidRPr="007646DD">
              <w:rPr>
                <w:sz w:val="24"/>
                <w:szCs w:val="24"/>
                <w:lang/>
              </w:rPr>
              <w:t>Хоризонтално учење, реализација часова са применом интерактивних метода наставе,</w:t>
            </w:r>
            <w:r>
              <w:rPr>
                <w:sz w:val="24"/>
                <w:szCs w:val="24"/>
                <w:lang/>
              </w:rPr>
              <w:t>примена дигиталних уџбеника,</w:t>
            </w:r>
            <w:r w:rsidRPr="007646DD">
              <w:rPr>
                <w:sz w:val="24"/>
                <w:szCs w:val="24"/>
                <w:lang/>
              </w:rPr>
              <w:t xml:space="preserve"> пројектна настава ,угледни час, тематска настава, излети ,посета институцијама локалне срединеу, унапређивање настава и учење</w:t>
            </w:r>
            <w:r>
              <w:rPr>
                <w:sz w:val="24"/>
                <w:szCs w:val="24"/>
                <w:lang/>
              </w:rPr>
              <w:t xml:space="preserve">, похађање семинара </w:t>
            </w:r>
          </w:p>
        </w:tc>
        <w:tc>
          <w:tcPr>
            <w:tcW w:w="2169" w:type="dxa"/>
          </w:tcPr>
          <w:p w:rsidR="009438F4" w:rsidRPr="007646DD" w:rsidRDefault="009438F4" w:rsidP="00865B8F">
            <w:pPr>
              <w:jc w:val="center"/>
              <w:rPr>
                <w:sz w:val="24"/>
                <w:szCs w:val="24"/>
                <w:lang/>
              </w:rPr>
            </w:pPr>
            <w:r w:rsidRPr="007646DD">
              <w:rPr>
                <w:sz w:val="24"/>
                <w:szCs w:val="24"/>
                <w:lang/>
              </w:rPr>
              <w:t>Током школске године</w:t>
            </w:r>
          </w:p>
        </w:tc>
        <w:tc>
          <w:tcPr>
            <w:tcW w:w="1993" w:type="dxa"/>
          </w:tcPr>
          <w:p w:rsidR="009438F4" w:rsidRPr="007646DD" w:rsidRDefault="009438F4" w:rsidP="00865B8F">
            <w:pPr>
              <w:jc w:val="center"/>
              <w:rPr>
                <w:sz w:val="24"/>
                <w:szCs w:val="24"/>
                <w:lang/>
              </w:rPr>
            </w:pPr>
            <w:r w:rsidRPr="007646DD">
              <w:rPr>
                <w:sz w:val="24"/>
                <w:szCs w:val="24"/>
                <w:lang/>
              </w:rPr>
              <w:t>Стручно веће</w:t>
            </w:r>
          </w:p>
        </w:tc>
      </w:tr>
    </w:tbl>
    <w:p w:rsidR="001B042E" w:rsidRDefault="001B042E">
      <w:pPr>
        <w:jc w:val="center"/>
        <w:rPr>
          <w:lang w:val="sr-Cyrl-CS"/>
        </w:rPr>
      </w:pPr>
    </w:p>
    <w:p w:rsidR="001B042E" w:rsidRDefault="001B042E">
      <w:pPr>
        <w:ind w:left="720"/>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rPr>
        <w:t>Председник СВ:</w:t>
      </w:r>
      <w:r>
        <w:rPr>
          <w:lang w:val="sr-Cyrl-CS"/>
        </w:rPr>
        <w:t xml:space="preserve"> Марина Матејић</w:t>
      </w:r>
    </w:p>
    <w:p w:rsidR="001B042E" w:rsidRDefault="001B042E">
      <w:pPr>
        <w:rPr>
          <w:b/>
          <w:bCs/>
          <w:lang/>
        </w:rPr>
      </w:pPr>
    </w:p>
    <w:p w:rsidR="001B042E" w:rsidRDefault="001B042E">
      <w:pPr>
        <w:jc w:val="center"/>
        <w:rPr>
          <w:b/>
          <w:bCs/>
          <w:i/>
          <w:iCs/>
          <w:lang/>
        </w:rPr>
      </w:pPr>
      <w:r>
        <w:rPr>
          <w:b/>
          <w:bCs/>
          <w:lang w:val="sr-Cyrl-CS"/>
        </w:rPr>
        <w:t xml:space="preserve">е)  </w:t>
      </w:r>
      <w:r w:rsidRPr="00FE2F02">
        <w:rPr>
          <w:b/>
          <w:bCs/>
          <w:i/>
          <w:iCs/>
          <w:lang w:val="sr-Cyrl-CS"/>
        </w:rPr>
        <w:t>План и програм рада стручног већа из области предмета – математика</w:t>
      </w:r>
      <w:r w:rsidRPr="00FE2F02">
        <w:rPr>
          <w:b/>
          <w:bCs/>
          <w:i/>
          <w:iCs/>
          <w:lang/>
        </w:rPr>
        <w:t>/информатика</w:t>
      </w:r>
    </w:p>
    <w:p w:rsidR="001B042E" w:rsidRDefault="001B042E">
      <w:pPr>
        <w:jc w:val="center"/>
        <w:rPr>
          <w:lang/>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361"/>
        <w:gridCol w:w="2228"/>
        <w:gridCol w:w="1964"/>
      </w:tblGrid>
      <w:tr w:rsidR="001B042E">
        <w:tc>
          <w:tcPr>
            <w:tcW w:w="5361" w:type="dxa"/>
            <w:vAlign w:val="center"/>
          </w:tcPr>
          <w:p w:rsidR="001B042E" w:rsidRDefault="001B042E">
            <w:pPr>
              <w:jc w:val="center"/>
              <w:rPr>
                <w:b/>
                <w:bCs/>
                <w:lang w:eastAsia="sr-Latn-CS"/>
              </w:rPr>
            </w:pPr>
            <w:r>
              <w:rPr>
                <w:b/>
                <w:bCs/>
              </w:rPr>
              <w:t>АКТИВНОСТ</w:t>
            </w:r>
            <w:r>
              <w:rPr>
                <w:b/>
                <w:bCs/>
                <w:lang/>
              </w:rPr>
              <w:t>И</w:t>
            </w:r>
          </w:p>
        </w:tc>
        <w:tc>
          <w:tcPr>
            <w:tcW w:w="2228" w:type="dxa"/>
            <w:vAlign w:val="center"/>
          </w:tcPr>
          <w:p w:rsidR="001B042E" w:rsidRDefault="001B042E">
            <w:pPr>
              <w:jc w:val="center"/>
              <w:rPr>
                <w:b/>
                <w:bCs/>
                <w:lang w:val="sr-Latn-CS" w:eastAsia="sr-Latn-CS"/>
              </w:rPr>
            </w:pPr>
            <w:r>
              <w:rPr>
                <w:b/>
                <w:bCs/>
              </w:rPr>
              <w:t>ВРЕМЕ РЕАЛИЗАЦИЈЕ</w:t>
            </w:r>
          </w:p>
        </w:tc>
        <w:tc>
          <w:tcPr>
            <w:tcW w:w="1964" w:type="dxa"/>
            <w:vAlign w:val="center"/>
          </w:tcPr>
          <w:p w:rsidR="001B042E" w:rsidRDefault="001B042E">
            <w:pPr>
              <w:jc w:val="center"/>
              <w:rPr>
                <w:b/>
                <w:bCs/>
                <w:lang w:val="sr-Latn-CS" w:eastAsia="sr-Latn-CS"/>
              </w:rPr>
            </w:pPr>
            <w:r>
              <w:rPr>
                <w:b/>
                <w:bCs/>
              </w:rPr>
              <w:t>НОСИОЦИ АКТИВНОСТИ</w:t>
            </w:r>
          </w:p>
        </w:tc>
      </w:tr>
      <w:tr w:rsidR="00FE2F02">
        <w:tc>
          <w:tcPr>
            <w:tcW w:w="5361" w:type="dxa"/>
          </w:tcPr>
          <w:p w:rsidR="00FE2F02" w:rsidRPr="003C29E6" w:rsidRDefault="00FE2F02" w:rsidP="00865B8F">
            <w:pPr>
              <w:pStyle w:val="1"/>
              <w:rPr>
                <w:sz w:val="22"/>
                <w:szCs w:val="22"/>
              </w:rPr>
            </w:pPr>
            <w:r w:rsidRPr="00FA6E64">
              <w:rPr>
                <w:sz w:val="22"/>
                <w:szCs w:val="22"/>
                <w:lang w:val="sr-Cyrl-CS"/>
              </w:rPr>
              <w:t>- Расподел</w:t>
            </w:r>
            <w:r w:rsidRPr="00FA6E64">
              <w:rPr>
                <w:sz w:val="22"/>
                <w:szCs w:val="22"/>
                <w:lang w:val="en-US"/>
              </w:rPr>
              <w:t>a</w:t>
            </w:r>
            <w:r w:rsidRPr="00FA6E64">
              <w:rPr>
                <w:sz w:val="22"/>
                <w:szCs w:val="22"/>
                <w:lang w:val="sr-Cyrl-CS"/>
              </w:rPr>
              <w:t xml:space="preserve"> одељења</w:t>
            </w:r>
            <w:r w:rsidRPr="00FA6E64">
              <w:rPr>
                <w:sz w:val="22"/>
                <w:szCs w:val="22"/>
                <w:lang w:val="en-US"/>
              </w:rPr>
              <w:t xml:space="preserve">, </w:t>
            </w:r>
            <w:r w:rsidRPr="00FA6E64">
              <w:rPr>
                <w:sz w:val="22"/>
                <w:szCs w:val="22"/>
              </w:rPr>
              <w:t xml:space="preserve">на </w:t>
            </w:r>
            <w:r>
              <w:rPr>
                <w:sz w:val="22"/>
                <w:szCs w:val="22"/>
              </w:rPr>
              <w:t>основу предлога стручног већа математике и информатике</w:t>
            </w:r>
          </w:p>
          <w:p w:rsidR="00FE2F02" w:rsidRDefault="00FE2F02" w:rsidP="00865B8F">
            <w:pPr>
              <w:pStyle w:val="1"/>
              <w:rPr>
                <w:sz w:val="22"/>
                <w:szCs w:val="22"/>
                <w:lang w:val="sr-Cyrl-CS"/>
              </w:rPr>
            </w:pPr>
            <w:r w:rsidRPr="00FA6E64">
              <w:rPr>
                <w:sz w:val="22"/>
                <w:szCs w:val="22"/>
                <w:lang w:val="sr-Cyrl-CS"/>
              </w:rPr>
              <w:t>- направити  договоре око посеб</w:t>
            </w:r>
            <w:r>
              <w:rPr>
                <w:sz w:val="22"/>
                <w:szCs w:val="22"/>
                <w:lang w:val="sr-Cyrl-CS"/>
              </w:rPr>
              <w:t xml:space="preserve">них задужења сваког наставника </w:t>
            </w:r>
          </w:p>
          <w:p w:rsidR="00FE2F02" w:rsidRPr="00FA6E64" w:rsidRDefault="00FE2F02" w:rsidP="00865B8F">
            <w:pPr>
              <w:pStyle w:val="1"/>
              <w:rPr>
                <w:sz w:val="22"/>
                <w:szCs w:val="22"/>
              </w:rPr>
            </w:pPr>
            <w:r>
              <w:rPr>
                <w:sz w:val="22"/>
                <w:szCs w:val="22"/>
                <w:lang w:val="sr-Cyrl-CS"/>
              </w:rPr>
              <w:t>- сређивање кабинета</w:t>
            </w:r>
          </w:p>
          <w:p w:rsidR="00FE2F02" w:rsidRPr="00FA6E64" w:rsidRDefault="00FE2F02" w:rsidP="00865B8F">
            <w:pPr>
              <w:pStyle w:val="1"/>
              <w:rPr>
                <w:sz w:val="22"/>
                <w:szCs w:val="22"/>
                <w:lang w:val="sr-Cyrl-CS"/>
              </w:rPr>
            </w:pPr>
            <w:r w:rsidRPr="00FA6E64">
              <w:rPr>
                <w:sz w:val="22"/>
                <w:szCs w:val="22"/>
                <w:lang w:val="sr-Cyrl-CS"/>
              </w:rPr>
              <w:t xml:space="preserve"> - припремити школску документрацију</w:t>
            </w:r>
          </w:p>
          <w:p w:rsidR="00FE2F02" w:rsidRPr="00FA6E64" w:rsidRDefault="00FE2F02" w:rsidP="00865B8F">
            <w:pPr>
              <w:pStyle w:val="1"/>
              <w:rPr>
                <w:sz w:val="22"/>
                <w:szCs w:val="22"/>
                <w:lang w:val="sr-Cyrl-CS"/>
              </w:rPr>
            </w:pPr>
            <w:r w:rsidRPr="00FA6E64">
              <w:rPr>
                <w:sz w:val="22"/>
                <w:szCs w:val="22"/>
                <w:lang w:val="sr-Cyrl-CS"/>
              </w:rPr>
              <w:t xml:space="preserve">план стручног већа математике за ову школску годину  </w:t>
            </w:r>
          </w:p>
          <w:p w:rsidR="00FE2F02" w:rsidRPr="00FA6E64" w:rsidRDefault="00FE2F02" w:rsidP="00865B8F">
            <w:pPr>
              <w:pStyle w:val="1"/>
              <w:rPr>
                <w:sz w:val="22"/>
                <w:szCs w:val="22"/>
                <w:lang w:val="sr-Cyrl-CS"/>
              </w:rPr>
            </w:pPr>
            <w:r>
              <w:rPr>
                <w:sz w:val="22"/>
                <w:szCs w:val="22"/>
                <w:lang w:val="sr-Cyrl-CS"/>
              </w:rPr>
              <w:t>-Изабрати семинаре</w:t>
            </w:r>
            <w:r w:rsidRPr="00FA6E64">
              <w:rPr>
                <w:sz w:val="22"/>
                <w:szCs w:val="22"/>
                <w:lang w:val="sr-Cyrl-CS"/>
              </w:rPr>
              <w:t xml:space="preserve"> за стручно усавршавање наставника;</w:t>
            </w:r>
          </w:p>
          <w:p w:rsidR="00FE2F02" w:rsidRPr="00FA6E64" w:rsidRDefault="00FE2F02" w:rsidP="00865B8F">
            <w:pPr>
              <w:pStyle w:val="1"/>
              <w:rPr>
                <w:sz w:val="22"/>
                <w:szCs w:val="22"/>
                <w:lang w:val="sr-Cyrl-CS"/>
              </w:rPr>
            </w:pPr>
            <w:r w:rsidRPr="00E17915">
              <w:rPr>
                <w:sz w:val="22"/>
                <w:szCs w:val="22"/>
                <w:lang w:val="sr-Cyrl-CS"/>
              </w:rPr>
              <w:t xml:space="preserve">- </w:t>
            </w:r>
            <w:r w:rsidRPr="00FA6E64">
              <w:rPr>
                <w:sz w:val="22"/>
                <w:szCs w:val="22"/>
                <w:lang w:val="sr-Cyrl-CS"/>
              </w:rPr>
              <w:t>направити договор око динамике одржавања састанака већа – по један месечно и</w:t>
            </w:r>
            <w:r>
              <w:rPr>
                <w:sz w:val="22"/>
                <w:szCs w:val="22"/>
                <w:lang w:val="en-US"/>
              </w:rPr>
              <w:t>ли</w:t>
            </w:r>
            <w:r w:rsidRPr="00FA6E64">
              <w:rPr>
                <w:sz w:val="22"/>
                <w:szCs w:val="22"/>
                <w:lang w:val="sr-Cyrl-CS"/>
              </w:rPr>
              <w:t xml:space="preserve"> по потреби;</w:t>
            </w:r>
          </w:p>
        </w:tc>
        <w:tc>
          <w:tcPr>
            <w:tcW w:w="2228" w:type="dxa"/>
          </w:tcPr>
          <w:p w:rsidR="00FE2F02" w:rsidRPr="00FA6E64" w:rsidRDefault="00FE2F02" w:rsidP="00FE2F02">
            <w:pPr>
              <w:jc w:val="center"/>
              <w:rPr>
                <w:lang w:val="sr-Cyrl-CS"/>
              </w:rPr>
            </w:pPr>
            <w:r w:rsidRPr="00FA6E64">
              <w:rPr>
                <w:lang w:val="sr-Cyrl-CS"/>
              </w:rPr>
              <w:t>Август</w:t>
            </w:r>
          </w:p>
        </w:tc>
        <w:tc>
          <w:tcPr>
            <w:tcW w:w="1964" w:type="dxa"/>
          </w:tcPr>
          <w:p w:rsidR="00FE2F02" w:rsidRPr="00FA6E64" w:rsidRDefault="00FE2F02" w:rsidP="00FE2F02">
            <w:pPr>
              <w:jc w:val="center"/>
              <w:rPr>
                <w:lang w:val="sr-Cyrl-CS"/>
              </w:rP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t>-усаглашавање</w:t>
            </w:r>
            <w:r>
              <w:rPr>
                <w:lang w:val="sr-Cyrl-CS"/>
              </w:rPr>
              <w:t xml:space="preserve"> критеријума оцењивања</w:t>
            </w:r>
          </w:p>
          <w:p w:rsidR="00FE2F02" w:rsidRPr="00586CDE" w:rsidRDefault="00FE2F02" w:rsidP="00865B8F">
            <w:pPr>
              <w:rPr>
                <w:lang w:val="sr-Cyrl-CS"/>
              </w:rPr>
            </w:pPr>
            <w:r w:rsidRPr="00FA6E64">
              <w:rPr>
                <w:lang w:val="sr-Cyrl-CS"/>
              </w:rPr>
              <w:t>-формирање иницијалних тестова и анализирање успеха на истим</w:t>
            </w:r>
          </w:p>
          <w:p w:rsidR="00FE2F02" w:rsidRDefault="00FE2F02" w:rsidP="00865B8F">
            <w:pPr>
              <w:rPr>
                <w:lang w:val="sr-Cyrl-CS"/>
              </w:rPr>
            </w:pPr>
            <w:r w:rsidRPr="00FA6E64">
              <w:rPr>
                <w:lang w:val="sr-Cyrl-CS"/>
              </w:rPr>
              <w:lastRenderedPageBreak/>
              <w:t xml:space="preserve">-популаризација математичког  часописа  </w:t>
            </w:r>
            <w:r w:rsidRPr="007E69BA">
              <w:rPr>
                <w:lang w:val="sr-Cyrl-CS"/>
              </w:rPr>
              <w:t>МАТЕМАТИЧКИ ЛИСТ</w:t>
            </w:r>
            <w:r>
              <w:rPr>
                <w:lang w:val="sr-Cyrl-CS"/>
              </w:rPr>
              <w:t>( Верица Михајловић Вићентијевић)</w:t>
            </w:r>
            <w:r w:rsidRPr="007E69BA">
              <w:rPr>
                <w:lang w:val="sr-Cyrl-CS"/>
              </w:rPr>
              <w:t>;</w:t>
            </w:r>
          </w:p>
          <w:p w:rsidR="00FE2F02" w:rsidRDefault="00FE2F02" w:rsidP="00865B8F">
            <w:pPr>
              <w:rPr>
                <w:lang w:val="sr-Cyrl-CS"/>
              </w:rPr>
            </w:pPr>
            <w:r w:rsidRPr="00FA6E64">
              <w:rPr>
                <w:lang w:val="sr-Cyrl-CS"/>
              </w:rPr>
              <w:t xml:space="preserve">- извођење </w:t>
            </w:r>
            <w:r>
              <w:rPr>
                <w:lang w:val="sr-Cyrl-CS"/>
              </w:rPr>
              <w:t>непосредне наставе у кабинетима</w:t>
            </w:r>
          </w:p>
          <w:p w:rsidR="00FE2F02" w:rsidRDefault="00FE2F02" w:rsidP="00865B8F">
            <w:pPr>
              <w:rPr>
                <w:lang w:val="sr-Cyrl-CS"/>
              </w:rPr>
            </w:pPr>
            <w:r>
              <w:rPr>
                <w:lang w:val="sr-Cyrl-CS"/>
              </w:rPr>
              <w:t>- вођење научног клуба ( Драган Јовановић и Александра Илић)</w:t>
            </w:r>
          </w:p>
          <w:p w:rsidR="00FE2F02" w:rsidRPr="00FA6E64" w:rsidRDefault="00FE2F02" w:rsidP="00865B8F">
            <w:pPr>
              <w:rPr>
                <w:lang w:val="sr-Cyrl-CS"/>
              </w:rPr>
            </w:pPr>
            <w:r>
              <w:rPr>
                <w:lang w:val="sr-Cyrl-CS"/>
              </w:rPr>
              <w:t xml:space="preserve">- учешће у пројекту: </w:t>
            </w:r>
            <w:r w:rsidRPr="00586CDE">
              <w:rPr>
                <w:b/>
                <w:lang w:val="sr-Cyrl-CS"/>
              </w:rPr>
              <w:t>Ноћ истраживача</w:t>
            </w:r>
            <w:r>
              <w:rPr>
                <w:lang w:val="sr-Cyrl-CS"/>
              </w:rPr>
              <w:t xml:space="preserve"> ( Катарина Перић)</w:t>
            </w:r>
          </w:p>
          <w:p w:rsidR="00FE2F02" w:rsidRPr="00FA6E64" w:rsidRDefault="00FE2F02" w:rsidP="00865B8F">
            <w:pPr>
              <w:rPr>
                <w:lang w:val="sr-Cyrl-CS"/>
              </w:rPr>
            </w:pPr>
            <w:r w:rsidRPr="00FA6E64">
              <w:rPr>
                <w:lang w:val="sr-Cyrl-CS"/>
              </w:rPr>
              <w:t xml:space="preserve">- евидентирати  ученике који би требали да раде по посебним плановима </w:t>
            </w:r>
            <w:r>
              <w:rPr>
                <w:lang w:val="sr-Cyrl-CS"/>
              </w:rPr>
              <w:t xml:space="preserve">рада </w:t>
            </w:r>
            <w:r w:rsidRPr="00FA6E64">
              <w:rPr>
                <w:lang w:val="sr-Cyrl-CS"/>
              </w:rPr>
              <w:t xml:space="preserve"> и наставити посматрање и уочавање склоности ученика током школске године</w:t>
            </w:r>
          </w:p>
          <w:p w:rsidR="00FE2F02" w:rsidRDefault="00FE2F02" w:rsidP="00865B8F">
            <w:pPr>
              <w:rPr>
                <w:lang w:val="sr-Cyrl-CS"/>
              </w:rPr>
            </w:pPr>
            <w:r w:rsidRPr="00FA6E64">
              <w:rPr>
                <w:lang w:val="sr-Cyrl-CS"/>
              </w:rPr>
              <w:t xml:space="preserve">- </w:t>
            </w:r>
            <w:r>
              <w:rPr>
                <w:lang w:val="sr-Cyrl-CS"/>
              </w:rPr>
              <w:t>за ученике</w:t>
            </w:r>
            <w:r w:rsidRPr="00FA6E64">
              <w:rPr>
                <w:lang w:val="sr-Cyrl-CS"/>
              </w:rPr>
              <w:t xml:space="preserve"> који р</w:t>
            </w:r>
            <w:r>
              <w:rPr>
                <w:lang w:val="sr-Cyrl-CS"/>
              </w:rPr>
              <w:t xml:space="preserve">аде по посебним плановима рада </w:t>
            </w:r>
            <w:r w:rsidRPr="00FA6E64">
              <w:rPr>
                <w:lang w:val="sr-Cyrl-CS"/>
              </w:rPr>
              <w:t xml:space="preserve"> направити план рада </w:t>
            </w:r>
          </w:p>
          <w:p w:rsidR="00FE2F02" w:rsidRPr="00E17915" w:rsidRDefault="00FE2F02" w:rsidP="00865B8F">
            <w:pPr>
              <w:rPr>
                <w:lang w:val="sr-Cyrl-CS"/>
              </w:rPr>
            </w:pPr>
            <w:r>
              <w:rPr>
                <w:lang w:val="sr-Cyrl-CS"/>
              </w:rPr>
              <w:t>- одржавање  састанака  стручног већа</w:t>
            </w:r>
          </w:p>
        </w:tc>
        <w:tc>
          <w:tcPr>
            <w:tcW w:w="2228" w:type="dxa"/>
          </w:tcPr>
          <w:p w:rsidR="00FE2F02" w:rsidRPr="00FA6E64" w:rsidRDefault="00FE2F02" w:rsidP="00FE2F02">
            <w:pPr>
              <w:jc w:val="center"/>
              <w:rPr>
                <w:lang w:val="sr-Cyrl-CS"/>
              </w:rPr>
            </w:pPr>
            <w:r w:rsidRPr="00FA6E64">
              <w:rPr>
                <w:lang w:val="sr-Cyrl-CS"/>
              </w:rPr>
              <w:lastRenderedPageBreak/>
              <w:t>Септембар</w:t>
            </w:r>
          </w:p>
        </w:tc>
        <w:tc>
          <w:tcPr>
            <w:tcW w:w="1964" w:type="dxa"/>
          </w:tcPr>
          <w:p w:rsidR="00FE2F02" w:rsidRPr="00FA6E64" w:rsidRDefault="00FE2F02" w:rsidP="00FE2F02">
            <w:pPr>
              <w:jc w:val="center"/>
            </w:pPr>
            <w:r w:rsidRPr="00FA6E64">
              <w:rPr>
                <w:lang w:val="sr-Cyrl-CS"/>
              </w:rPr>
              <w:t>Стручно веће наставника математике</w:t>
            </w:r>
            <w:r>
              <w:rPr>
                <w:lang w:val="sr-Cyrl-CS"/>
              </w:rPr>
              <w:t xml:space="preserve"> и </w:t>
            </w:r>
            <w:r>
              <w:rPr>
                <w:lang w:val="sr-Cyrl-CS"/>
              </w:rPr>
              <w:lastRenderedPageBreak/>
              <w:t>информатике</w:t>
            </w:r>
          </w:p>
        </w:tc>
      </w:tr>
      <w:tr w:rsidR="00FE2F02">
        <w:tc>
          <w:tcPr>
            <w:tcW w:w="5361" w:type="dxa"/>
          </w:tcPr>
          <w:p w:rsidR="00FE2F02" w:rsidRPr="00FA6E64" w:rsidRDefault="00FE2F02" w:rsidP="00865B8F">
            <w:r w:rsidRPr="00FA6E64">
              <w:rPr>
                <w:lang w:val="sr-Cyrl-CS"/>
              </w:rPr>
              <w:lastRenderedPageBreak/>
              <w:t xml:space="preserve">- </w:t>
            </w:r>
            <w:r>
              <w:rPr>
                <w:lang w:val="sr-Cyrl-CS"/>
              </w:rPr>
              <w:t>активности Научног клуба (пријем нових чланова)</w:t>
            </w:r>
          </w:p>
          <w:p w:rsidR="00FE2F02" w:rsidRPr="00FA6E64" w:rsidRDefault="00FE2F02" w:rsidP="00865B8F">
            <w:r w:rsidRPr="00FA6E64">
              <w:rPr>
                <w:lang w:val="sr-Cyrl-CS"/>
              </w:rPr>
              <w:t>- извођење часова допунске, додатне и припремне наставе</w:t>
            </w:r>
          </w:p>
          <w:p w:rsidR="00FE2F02" w:rsidRDefault="00FE2F02" w:rsidP="00865B8F">
            <w:pPr>
              <w:rPr>
                <w:lang w:val="sr-Cyrl-CS"/>
              </w:rPr>
            </w:pPr>
            <w:r w:rsidRPr="00E17915">
              <w:t xml:space="preserve">- </w:t>
            </w:r>
            <w:r>
              <w:rPr>
                <w:lang w:val="sr-Cyrl-CS"/>
              </w:rPr>
              <w:t xml:space="preserve">припреме  за прославу </w:t>
            </w:r>
            <w:r w:rsidRPr="00FA6E64">
              <w:rPr>
                <w:lang w:val="sr-Cyrl-CS"/>
              </w:rPr>
              <w:t xml:space="preserve"> Дана школе</w:t>
            </w:r>
          </w:p>
          <w:p w:rsidR="00FE2F02" w:rsidRPr="00E17915" w:rsidRDefault="00FE2F02" w:rsidP="00865B8F">
            <w:pPr>
              <w:rPr>
                <w:lang w:val="sr-Cyrl-CS"/>
              </w:rPr>
            </w:pPr>
            <w:r>
              <w:rPr>
                <w:lang w:val="sr-Cyrl-CS"/>
              </w:rPr>
              <w:t>- одржавање  састанака  стручног већа</w:t>
            </w:r>
          </w:p>
        </w:tc>
        <w:tc>
          <w:tcPr>
            <w:tcW w:w="2228" w:type="dxa"/>
          </w:tcPr>
          <w:p w:rsidR="00FE2F02" w:rsidRPr="00FA6E64" w:rsidRDefault="00FE2F02" w:rsidP="00FE2F02">
            <w:pPr>
              <w:jc w:val="center"/>
              <w:rPr>
                <w:lang w:val="sr-Cyrl-CS"/>
              </w:rPr>
            </w:pPr>
            <w:r w:rsidRPr="00FA6E64">
              <w:rPr>
                <w:lang w:val="sr-Cyrl-CS"/>
              </w:rPr>
              <w:t>Октобар</w:t>
            </w:r>
          </w:p>
        </w:tc>
        <w:tc>
          <w:tcPr>
            <w:tcW w:w="1964" w:type="dxa"/>
          </w:tcPr>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sidRPr="00FA6E64">
              <w:rPr>
                <w:lang w:val="sr-Cyrl-CS"/>
              </w:rPr>
              <w:t>-</w:t>
            </w:r>
            <w:r w:rsidRPr="00E17915">
              <w:rPr>
                <w:lang w:val="sr-Cyrl-CS"/>
              </w:rPr>
              <w:t xml:space="preserve">учешће у </w:t>
            </w:r>
            <w:r>
              <w:rPr>
                <w:lang w:val="sr-Cyrl-CS"/>
              </w:rPr>
              <w:t xml:space="preserve">тематској настави: </w:t>
            </w:r>
            <w:r>
              <w:rPr>
                <w:b/>
                <w:lang w:val="sr-Cyrl-CS"/>
              </w:rPr>
              <w:t>Светски дан љубазности</w:t>
            </w:r>
            <w:r>
              <w:rPr>
                <w:lang w:val="sr-Cyrl-CS"/>
              </w:rPr>
              <w:t xml:space="preserve"> , 13. новембар</w:t>
            </w:r>
          </w:p>
          <w:p w:rsidR="00FE2F02" w:rsidRPr="00FA6E64" w:rsidRDefault="00FE2F02" w:rsidP="00865B8F">
            <w:pPr>
              <w:rPr>
                <w:lang w:val="sr-Cyrl-CS"/>
              </w:rPr>
            </w:pPr>
            <w:r>
              <w:rPr>
                <w:lang w:val="sr-Cyrl-CS"/>
              </w:rPr>
              <w:t xml:space="preserve">- </w:t>
            </w:r>
            <w:r w:rsidRPr="00FA6E64">
              <w:rPr>
                <w:lang w:val="sr-Cyrl-CS"/>
              </w:rPr>
              <w:t>извођење часова допунске, додатне и припремне наставе</w:t>
            </w:r>
          </w:p>
          <w:p w:rsidR="00FE2F02" w:rsidRPr="00E17915" w:rsidRDefault="00FE2F02" w:rsidP="00865B8F">
            <w:pPr>
              <w:jc w:val="both"/>
              <w:rPr>
                <w:lang w:val="sr-Cyrl-CS"/>
              </w:rPr>
            </w:pPr>
            <w:r w:rsidRPr="00FA6E64">
              <w:rPr>
                <w:lang w:val="sr-Cyrl-CS"/>
              </w:rPr>
              <w:t>- започети са радом у припреми за такмичења</w:t>
            </w:r>
          </w:p>
          <w:p w:rsidR="00FE2F02" w:rsidRPr="00FA6E64" w:rsidRDefault="00FE2F02" w:rsidP="00865B8F">
            <w:pPr>
              <w:jc w:val="both"/>
              <w:rPr>
                <w:lang w:val="sr-Cyrl-CS"/>
              </w:rPr>
            </w:pPr>
            <w:r w:rsidRPr="00FA6E64">
              <w:rPr>
                <w:lang w:val="sr-Cyrl-CS"/>
              </w:rPr>
              <w:t>- направити анализу успеха ученика на крају 1. Клас</w:t>
            </w:r>
            <w:r>
              <w:rPr>
                <w:lang w:val="sr-Cyrl-CS"/>
              </w:rPr>
              <w:t>.</w:t>
            </w:r>
            <w:r w:rsidRPr="00FA6E64">
              <w:rPr>
                <w:lang w:val="sr-Cyrl-CS"/>
              </w:rPr>
              <w:t xml:space="preserve"> периода </w:t>
            </w:r>
          </w:p>
          <w:p w:rsidR="00FE2F02" w:rsidRPr="00E17915" w:rsidRDefault="00FE2F02" w:rsidP="00865B8F">
            <w:pPr>
              <w:jc w:val="both"/>
              <w:rPr>
                <w:lang w:val="sr-Cyrl-CS"/>
              </w:rPr>
            </w:pPr>
            <w:r w:rsidRPr="00FA6E64">
              <w:rPr>
                <w:lang w:val="sr-Cyrl-CS"/>
              </w:rPr>
              <w:t>- направити анализу рада са ученицима који раде по посебним плановима или ИОП програму</w:t>
            </w:r>
          </w:p>
          <w:p w:rsidR="00FE2F02" w:rsidRDefault="00FE2F02" w:rsidP="00865B8F">
            <w:pPr>
              <w:jc w:val="both"/>
              <w:rPr>
                <w:lang w:val="sr-Cyrl-CS"/>
              </w:rPr>
            </w:pPr>
            <w:r>
              <w:rPr>
                <w:lang w:val="sr-Cyrl-CS"/>
              </w:rPr>
              <w:t>- одржавање  састанака  стручног већа</w:t>
            </w:r>
          </w:p>
          <w:p w:rsidR="00FE2F02" w:rsidRPr="002C2487" w:rsidRDefault="00FE2F02" w:rsidP="00865B8F">
            <w:pPr>
              <w:jc w:val="both"/>
              <w:rPr>
                <w:b/>
              </w:rPr>
            </w:pPr>
            <w:r w:rsidRPr="002C2487">
              <w:rPr>
                <w:b/>
                <w:lang w:val="sr-Cyrl-CS"/>
              </w:rPr>
              <w:t>- учешће у тематској седници Наставничког већа</w:t>
            </w:r>
          </w:p>
        </w:tc>
        <w:tc>
          <w:tcPr>
            <w:tcW w:w="2228" w:type="dxa"/>
          </w:tcPr>
          <w:p w:rsidR="00FE2F02" w:rsidRPr="00E17915" w:rsidRDefault="00FE2F02" w:rsidP="00FE2F02">
            <w:pPr>
              <w:jc w:val="center"/>
              <w:rPr>
                <w:lang w:val="sr-Cyrl-CS"/>
              </w:rPr>
            </w:pPr>
          </w:p>
          <w:p w:rsidR="00FE2F02" w:rsidRPr="00FA6E64" w:rsidRDefault="00FE2F02" w:rsidP="00FE2F02">
            <w:pPr>
              <w:jc w:val="center"/>
              <w:rPr>
                <w:lang w:val="sr-Cyrl-CS"/>
              </w:rPr>
            </w:pPr>
            <w:r w:rsidRPr="00FA6E64">
              <w:rPr>
                <w:lang w:val="sr-Cyrl-CS"/>
              </w:rPr>
              <w:t>Новембар</w:t>
            </w:r>
          </w:p>
        </w:tc>
        <w:tc>
          <w:tcPr>
            <w:tcW w:w="1964" w:type="dxa"/>
          </w:tcPr>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 w:rsidR="00FE2F02" w:rsidRPr="002258E2" w:rsidRDefault="00FE2F02" w:rsidP="00865B8F">
            <w:pPr>
              <w:rPr>
                <w:lang w:val="sr-Cyrl-CS"/>
              </w:rPr>
            </w:pPr>
            <w:r w:rsidRPr="00FA6E64">
              <w:t>-</w:t>
            </w:r>
            <w:r w:rsidRPr="00FA6E64">
              <w:rPr>
                <w:lang w:val="sr-Cyrl-CS"/>
              </w:rPr>
              <w:t xml:space="preserve">пријава за такмичење </w:t>
            </w:r>
            <w:r w:rsidRPr="00FA6E64">
              <w:rPr>
                <w:b/>
                <w:lang w:val="sr-Cyrl-CS"/>
              </w:rPr>
              <w:t>МИСЛИША</w:t>
            </w:r>
            <w:r>
              <w:rPr>
                <w:lang w:val="sr-Cyrl-CS"/>
              </w:rPr>
              <w:t>(Катарина Перић)</w:t>
            </w:r>
          </w:p>
          <w:p w:rsidR="00FE2F02" w:rsidRPr="00FA6E64" w:rsidRDefault="00FE2F02" w:rsidP="00865B8F">
            <w:pPr>
              <w:rPr>
                <w:lang w:val="sr-Cyrl-CS"/>
              </w:rPr>
            </w:pPr>
            <w:r w:rsidRPr="00FA6E64">
              <w:rPr>
                <w:lang w:val="sr-Cyrl-CS"/>
              </w:rPr>
              <w:t>- извођење часова допунске, додатне и припремне наставе</w:t>
            </w:r>
          </w:p>
          <w:p w:rsidR="00FE2F02" w:rsidRPr="00FA6E64" w:rsidRDefault="00FE2F02" w:rsidP="00865B8F">
            <w:pPr>
              <w:rPr>
                <w:lang w:val="sr-Cyrl-CS"/>
              </w:rPr>
            </w:pPr>
            <w:r w:rsidRPr="00FA6E64">
              <w:rPr>
                <w:lang w:val="sr-Cyrl-CS"/>
              </w:rPr>
              <w:t>- анализирати доласке родитеља на разговоре код предметних наставника</w:t>
            </w:r>
          </w:p>
          <w:p w:rsidR="00FE2F02" w:rsidRPr="00FA6E64" w:rsidRDefault="00FE2F02" w:rsidP="00865B8F">
            <w:pPr>
              <w:rPr>
                <w:lang w:val="sr-Cyrl-CS"/>
              </w:rPr>
            </w:pPr>
            <w:r w:rsidRPr="00FA6E64">
              <w:rPr>
                <w:lang w:val="sr-Cyrl-CS"/>
              </w:rPr>
              <w:t>-анализирати рад са ученицима са посебним потребама и по мерама индивидуализације</w:t>
            </w:r>
          </w:p>
          <w:p w:rsidR="00FE2F02" w:rsidRDefault="00FE2F02" w:rsidP="00865B8F">
            <w:pPr>
              <w:rPr>
                <w:lang w:val="sr-Cyrl-CS"/>
              </w:rPr>
            </w:pPr>
            <w:r w:rsidRPr="00FA6E64">
              <w:rPr>
                <w:lang w:val="sr-Cyrl-CS"/>
              </w:rPr>
              <w:t>- извођење часова у нижим разредима и подручним одељењима</w:t>
            </w:r>
          </w:p>
          <w:p w:rsidR="00FE2F02" w:rsidRPr="003C29E6" w:rsidRDefault="00FE2F02" w:rsidP="00865B8F">
            <w:pPr>
              <w:rPr>
                <w:b/>
                <w:lang w:val="sr-Cyrl-CS"/>
              </w:rPr>
            </w:pPr>
            <w:r>
              <w:rPr>
                <w:lang w:val="sr-Cyrl-CS"/>
              </w:rPr>
              <w:t>- одржавање  састанака  стручног већа</w:t>
            </w:r>
          </w:p>
        </w:tc>
        <w:tc>
          <w:tcPr>
            <w:tcW w:w="2228" w:type="dxa"/>
          </w:tcPr>
          <w:p w:rsidR="00FE2F02" w:rsidRPr="00FA6E64" w:rsidRDefault="00FE2F02" w:rsidP="00FE2F02">
            <w:pPr>
              <w:jc w:val="center"/>
              <w:rPr>
                <w:lang w:val="sr-Cyrl-CS"/>
              </w:rPr>
            </w:pPr>
          </w:p>
          <w:p w:rsidR="00FE2F02" w:rsidRPr="00FA6E64" w:rsidRDefault="00FE2F02" w:rsidP="00FE2F02">
            <w:pPr>
              <w:jc w:val="center"/>
              <w:rPr>
                <w:lang w:val="sr-Cyrl-CS"/>
              </w:rPr>
            </w:pPr>
            <w:r w:rsidRPr="00FA6E64">
              <w:rPr>
                <w:lang w:val="sr-Cyrl-CS"/>
              </w:rPr>
              <w:t>Децембар</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Pr="00FA6E64" w:rsidRDefault="00FE2F02" w:rsidP="00865B8F">
            <w:pPr>
              <w:rPr>
                <w:lang w:val="sr-Cyrl-CS"/>
              </w:rPr>
            </w:pPr>
            <w:r w:rsidRPr="00FA6E64">
              <w:rPr>
                <w:lang w:val="sr-Cyrl-CS"/>
              </w:rPr>
              <w:t>-извођење часова допунске, додатне и припремне на</w:t>
            </w:r>
            <w:r>
              <w:rPr>
                <w:lang w:val="sr-Cyrl-CS"/>
              </w:rPr>
              <w:t>ставе</w:t>
            </w:r>
          </w:p>
          <w:p w:rsidR="00FE2F02" w:rsidRPr="00FA6E64" w:rsidRDefault="00FE2F02" w:rsidP="00865B8F">
            <w:pPr>
              <w:rPr>
                <w:lang w:val="sr-Cyrl-CS"/>
              </w:rPr>
            </w:pPr>
            <w:r w:rsidRPr="00FA6E64">
              <w:rPr>
                <w:lang w:val="sr-Cyrl-CS"/>
              </w:rPr>
              <w:t>- интензивирање додатне наставе због предстојећих такмичења</w:t>
            </w:r>
          </w:p>
          <w:p w:rsidR="00FE2F02" w:rsidRDefault="00FE2F02" w:rsidP="00865B8F">
            <w:pPr>
              <w:rPr>
                <w:lang w:val="sr-Cyrl-CS"/>
              </w:rPr>
            </w:pPr>
            <w:r w:rsidRPr="00FA6E64">
              <w:rPr>
                <w:lang w:val="sr-Cyrl-CS"/>
              </w:rPr>
              <w:t>- усклађивање са планираним и оствареним активностима стручног већа наставника математике</w:t>
            </w:r>
          </w:p>
          <w:p w:rsidR="00FE2F02" w:rsidRPr="007E69BA" w:rsidRDefault="00FE2F02" w:rsidP="00865B8F">
            <w:pPr>
              <w:rPr>
                <w:lang w:val="sr-Cyrl-CS"/>
              </w:rPr>
            </w:pPr>
            <w:r w:rsidRPr="00FA6E64">
              <w:rPr>
                <w:lang w:val="sr-Cyrl-CS"/>
              </w:rPr>
              <w:t xml:space="preserve">-  анализирати  успех ученика на крају првог полугодишта </w:t>
            </w:r>
          </w:p>
          <w:p w:rsidR="00FE2F02" w:rsidRPr="00B47651" w:rsidRDefault="00FE2F02" w:rsidP="00865B8F">
            <w:pPr>
              <w:rPr>
                <w:lang w:val="sr-Cyrl-CS"/>
              </w:rPr>
            </w:pPr>
            <w:r w:rsidRPr="00FA6E64">
              <w:rPr>
                <w:lang w:val="sr-Cyrl-CS"/>
              </w:rPr>
              <w:t xml:space="preserve">-  организација  </w:t>
            </w:r>
            <w:r>
              <w:rPr>
                <w:b/>
                <w:lang w:val="sr-Cyrl-CS"/>
              </w:rPr>
              <w:t xml:space="preserve">школског такмичења </w:t>
            </w:r>
            <w:r w:rsidRPr="00B47651">
              <w:rPr>
                <w:lang w:val="sr-Cyrl-CS"/>
              </w:rPr>
              <w:t>(</w:t>
            </w:r>
            <w:r>
              <w:rPr>
                <w:lang w:val="sr-Cyrl-CS"/>
              </w:rPr>
              <w:t>Александра Илић</w:t>
            </w:r>
            <w:r w:rsidRPr="00B47651">
              <w:rPr>
                <w:lang w:val="sr-Cyrl-CS"/>
              </w:rPr>
              <w:t>)</w:t>
            </w:r>
          </w:p>
          <w:p w:rsidR="00FE2F02" w:rsidRDefault="00FE2F02" w:rsidP="00865B8F">
            <w:pPr>
              <w:rPr>
                <w:lang w:val="sr-Cyrl-CS"/>
              </w:rPr>
            </w:pPr>
            <w:r>
              <w:rPr>
                <w:lang w:val="sr-Cyrl-CS"/>
              </w:rPr>
              <w:t>- евалуације рада ученика са посебним програмима рада</w:t>
            </w:r>
          </w:p>
          <w:p w:rsidR="00FE2F02" w:rsidRPr="00FA6E64" w:rsidRDefault="00FE2F02" w:rsidP="00865B8F">
            <w:pPr>
              <w:rPr>
                <w:lang w:val="sr-Cyrl-CS"/>
              </w:rPr>
            </w:pPr>
          </w:p>
        </w:tc>
        <w:tc>
          <w:tcPr>
            <w:tcW w:w="2228" w:type="dxa"/>
          </w:tcPr>
          <w:p w:rsidR="00FE2F02" w:rsidRPr="00FA6E64" w:rsidRDefault="00FE2F02" w:rsidP="00FE2F02">
            <w:pPr>
              <w:jc w:val="center"/>
              <w:rPr>
                <w:lang w:val="sr-Cyrl-CS"/>
              </w:rPr>
            </w:pPr>
          </w:p>
          <w:p w:rsidR="00FE2F02" w:rsidRPr="00FA6E64" w:rsidRDefault="00FE2F02" w:rsidP="00FE2F02">
            <w:pPr>
              <w:jc w:val="center"/>
              <w:rPr>
                <w:lang w:val="sr-Cyrl-CS"/>
              </w:rPr>
            </w:pPr>
            <w:r w:rsidRPr="00FA6E64">
              <w:rPr>
                <w:lang w:val="sr-Cyrl-CS"/>
              </w:rPr>
              <w:t>Јануар</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sidRPr="00FA6E64">
              <w:rPr>
                <w:lang w:val="sr-Cyrl-CS"/>
              </w:rPr>
              <w:t xml:space="preserve"> -извођење часова допунске, додатне и припремне </w:t>
            </w:r>
            <w:r w:rsidRPr="00FA6E64">
              <w:rPr>
                <w:lang w:val="sr-Cyrl-CS"/>
              </w:rPr>
              <w:lastRenderedPageBreak/>
              <w:t>наставе</w:t>
            </w:r>
          </w:p>
          <w:p w:rsidR="00FE2F02" w:rsidRDefault="00FE2F02" w:rsidP="00865B8F">
            <w:pPr>
              <w:rPr>
                <w:lang w:val="sr-Cyrl-CS"/>
              </w:rPr>
            </w:pPr>
            <w:r w:rsidRPr="00FA6E64">
              <w:rPr>
                <w:lang w:val="sr-Cyrl-CS"/>
              </w:rPr>
              <w:t>- интензивирање додатне наставе због предстојећих такмичења</w:t>
            </w:r>
          </w:p>
          <w:p w:rsidR="00FE2F02" w:rsidRDefault="00FE2F02" w:rsidP="00865B8F">
            <w:pPr>
              <w:rPr>
                <w:lang w:val="sr-Cyrl-CS"/>
              </w:rPr>
            </w:pPr>
            <w:r w:rsidRPr="00FA6E64">
              <w:rPr>
                <w:lang w:val="sr-Cyrl-CS"/>
              </w:rPr>
              <w:t xml:space="preserve"> -  организација и учешће на </w:t>
            </w:r>
            <w:r w:rsidRPr="00FA6E64">
              <w:rPr>
                <w:b/>
                <w:lang w:val="sr-Cyrl-CS"/>
              </w:rPr>
              <w:t>Општинском такмичењу</w:t>
            </w:r>
            <w:r>
              <w:rPr>
                <w:b/>
                <w:lang w:val="sr-Cyrl-CS"/>
              </w:rPr>
              <w:t xml:space="preserve"> </w:t>
            </w:r>
            <w:r w:rsidRPr="00B47651">
              <w:rPr>
                <w:lang w:val="sr-Cyrl-CS"/>
              </w:rPr>
              <w:t>(</w:t>
            </w:r>
            <w:r>
              <w:rPr>
                <w:lang w:val="sr-Cyrl-CS"/>
              </w:rPr>
              <w:t>Александра Илић</w:t>
            </w:r>
            <w:r w:rsidRPr="00B47651">
              <w:rPr>
                <w:lang w:val="sr-Cyrl-CS"/>
              </w:rPr>
              <w:t>)</w:t>
            </w:r>
          </w:p>
          <w:p w:rsidR="00FE2F02" w:rsidRPr="00B47651" w:rsidRDefault="00FE2F02" w:rsidP="00865B8F">
            <w:pPr>
              <w:rPr>
                <w:lang w:val="sr-Cyrl-CS"/>
              </w:rPr>
            </w:pPr>
            <w:r>
              <w:rPr>
                <w:lang w:val="sr-Cyrl-CS"/>
              </w:rPr>
              <w:t>- анализа резултата наших ученика на општинском такмичењу</w:t>
            </w:r>
          </w:p>
          <w:p w:rsidR="00FE2F02" w:rsidRPr="00FA6E64" w:rsidRDefault="00FE2F02" w:rsidP="00865B8F">
            <w:pPr>
              <w:rPr>
                <w:b/>
                <w:lang w:val="sr-Cyrl-CS"/>
              </w:rPr>
            </w:pPr>
            <w:r>
              <w:rPr>
                <w:lang w:val="sr-Cyrl-CS"/>
              </w:rPr>
              <w:t>-одржавање  састанака  стручног већа</w:t>
            </w:r>
          </w:p>
        </w:tc>
        <w:tc>
          <w:tcPr>
            <w:tcW w:w="2228" w:type="dxa"/>
          </w:tcPr>
          <w:p w:rsidR="00FE2F02" w:rsidRPr="00FA6E64" w:rsidRDefault="00FE2F02" w:rsidP="00FE2F02">
            <w:pPr>
              <w:jc w:val="center"/>
              <w:rPr>
                <w:lang w:val="sr-Cyrl-CS"/>
              </w:rPr>
            </w:pPr>
          </w:p>
          <w:p w:rsidR="00FE2F02" w:rsidRPr="00FA6E64" w:rsidRDefault="00FE2F02" w:rsidP="00FE2F02">
            <w:pPr>
              <w:jc w:val="center"/>
              <w:rPr>
                <w:lang w:val="sr-Cyrl-CS"/>
              </w:rPr>
            </w:pPr>
            <w:r w:rsidRPr="00FA6E64">
              <w:rPr>
                <w:lang w:val="sr-Cyrl-CS"/>
              </w:rPr>
              <w:lastRenderedPageBreak/>
              <w:t>Фебруар</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lastRenderedPageBreak/>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sidRPr="00FA6E64">
              <w:rPr>
                <w:b/>
                <w:lang w:val="sr-Cyrl-CS"/>
              </w:rPr>
              <w:lastRenderedPageBreak/>
              <w:t>-</w:t>
            </w:r>
            <w:r w:rsidRPr="00FA6E64">
              <w:rPr>
                <w:lang w:val="sr-Cyrl-CS"/>
              </w:rPr>
              <w:t>извођење часова допунске, додатне и припремне наставе</w:t>
            </w:r>
          </w:p>
          <w:p w:rsidR="00FE2F02" w:rsidRDefault="00FE2F02" w:rsidP="00865B8F">
            <w:pPr>
              <w:rPr>
                <w:b/>
                <w:lang w:val="sr-Cyrl-CS"/>
              </w:rPr>
            </w:pPr>
            <w:r w:rsidRPr="00FA6E64">
              <w:rPr>
                <w:b/>
                <w:lang w:val="sr-Cyrl-CS"/>
              </w:rPr>
              <w:t xml:space="preserve">- </w:t>
            </w:r>
            <w:r w:rsidRPr="00FA6E64">
              <w:rPr>
                <w:lang w:val="sr-Cyrl-CS"/>
              </w:rPr>
              <w:t xml:space="preserve">организација и учешће у спровођењу такмичења </w:t>
            </w:r>
            <w:r w:rsidRPr="00FA6E64">
              <w:rPr>
                <w:b/>
                <w:lang w:val="sr-Cyrl-CS"/>
              </w:rPr>
              <w:t>МИСЛИША</w:t>
            </w:r>
            <w:r>
              <w:rPr>
                <w:b/>
                <w:lang w:val="sr-Cyrl-CS"/>
              </w:rPr>
              <w:t xml:space="preserve"> </w:t>
            </w:r>
            <w:r w:rsidRPr="00F02726">
              <w:rPr>
                <w:lang w:val="sr-Cyrl-CS"/>
              </w:rPr>
              <w:t>( Катарина Перић)</w:t>
            </w:r>
          </w:p>
          <w:p w:rsidR="00FE2F02" w:rsidRDefault="00FE2F02" w:rsidP="00865B8F">
            <w:pPr>
              <w:rPr>
                <w:lang w:val="sr-Cyrl-CS"/>
              </w:rPr>
            </w:pPr>
            <w:r w:rsidRPr="00FA6E64">
              <w:rPr>
                <w:lang w:val="sr-Cyrl-CS"/>
              </w:rPr>
              <w:t xml:space="preserve"> прављење ранг листа, писање чланских карата, п</w:t>
            </w:r>
            <w:r>
              <w:rPr>
                <w:lang w:val="sr-Cyrl-CS"/>
              </w:rPr>
              <w:t>одела поклона и сертификата...</w:t>
            </w:r>
          </w:p>
          <w:p w:rsidR="00FE2F02" w:rsidRPr="00FA6E64" w:rsidRDefault="00FE2F02" w:rsidP="00865B8F">
            <w:pPr>
              <w:rPr>
                <w:lang w:val="sr-Cyrl-CS"/>
              </w:rPr>
            </w:pPr>
            <w:r w:rsidRPr="00FA6E64">
              <w:rPr>
                <w:b/>
                <w:lang w:val="sr-Cyrl-CS"/>
              </w:rPr>
              <w:t xml:space="preserve">- </w:t>
            </w:r>
            <w:r w:rsidRPr="00FA6E64">
              <w:rPr>
                <w:lang w:val="sr-Cyrl-CS"/>
              </w:rPr>
              <w:t>организација и учешће у спровођењу такмичења</w:t>
            </w:r>
            <w:r w:rsidRPr="00FA6E64">
              <w:rPr>
                <w:b/>
                <w:lang w:val="sr-Cyrl-CS"/>
              </w:rPr>
              <w:t xml:space="preserve"> КЕНГУР</w:t>
            </w:r>
            <w:r>
              <w:rPr>
                <w:b/>
                <w:lang w:val="sr-Cyrl-CS"/>
              </w:rPr>
              <w:t xml:space="preserve"> </w:t>
            </w:r>
            <w:r w:rsidRPr="00F02726">
              <w:rPr>
                <w:lang w:val="sr-Cyrl-CS"/>
              </w:rPr>
              <w:t>(Борко Милошевић)</w:t>
            </w:r>
          </w:p>
          <w:p w:rsidR="00FE2F02" w:rsidRDefault="00FE2F02" w:rsidP="00865B8F">
            <w:pPr>
              <w:rPr>
                <w:lang w:val="sr-Cyrl-CS"/>
              </w:rPr>
            </w:pPr>
            <w:r w:rsidRPr="00FA6E64">
              <w:rPr>
                <w:lang w:val="sr-Cyrl-CS"/>
              </w:rPr>
              <w:t xml:space="preserve">- интензивирање свих часова додатне наставе због такмичења и предстојећег турнира; </w:t>
            </w:r>
          </w:p>
          <w:p w:rsidR="00FE2F02" w:rsidRDefault="00FE2F02" w:rsidP="00865B8F">
            <w:pPr>
              <w:rPr>
                <w:lang w:val="sr-Cyrl-CS"/>
              </w:rPr>
            </w:pPr>
            <w:r w:rsidRPr="00FA6E64">
              <w:rPr>
                <w:lang w:val="sr-Cyrl-CS"/>
              </w:rPr>
              <w:t xml:space="preserve">- учешће на </w:t>
            </w:r>
            <w:r w:rsidRPr="00FA6E64">
              <w:rPr>
                <w:b/>
                <w:lang w:val="sr-Cyrl-CS"/>
              </w:rPr>
              <w:t>Окружном такмичењу;</w:t>
            </w:r>
          </w:p>
          <w:p w:rsidR="00FE2F02" w:rsidRPr="00FA6E64" w:rsidRDefault="00FE2F02" w:rsidP="00865B8F">
            <w:pPr>
              <w:rPr>
                <w:lang w:val="sr-Cyrl-CS"/>
              </w:rPr>
            </w:pPr>
            <w:r>
              <w:rPr>
                <w:lang w:val="sr-Cyrl-CS"/>
              </w:rPr>
              <w:t>-одржавање  састанака  стручног већа</w:t>
            </w:r>
          </w:p>
          <w:p w:rsidR="00FE2F02" w:rsidRPr="00FA6E64" w:rsidRDefault="00FE2F02" w:rsidP="00865B8F">
            <w:pPr>
              <w:rPr>
                <w:lang w:val="sr-Cyrl-CS"/>
              </w:rPr>
            </w:pPr>
            <w:r>
              <w:rPr>
                <w:lang w:val="sr-Cyrl-CS"/>
              </w:rPr>
              <w:t>-</w:t>
            </w:r>
            <w:r w:rsidRPr="002C2487">
              <w:rPr>
                <w:b/>
                <w:lang w:val="sr-Cyrl-CS"/>
              </w:rPr>
              <w:t>учешће у тематској седници Наставничког већа</w:t>
            </w:r>
          </w:p>
        </w:tc>
        <w:tc>
          <w:tcPr>
            <w:tcW w:w="2228" w:type="dxa"/>
          </w:tcPr>
          <w:p w:rsidR="00FE2F02" w:rsidRPr="00FA6E64" w:rsidRDefault="00FE2F02" w:rsidP="00FE2F02">
            <w:pPr>
              <w:jc w:val="center"/>
              <w:rPr>
                <w:lang w:val="sr-Cyrl-CS"/>
              </w:rPr>
            </w:pPr>
          </w:p>
          <w:p w:rsidR="00FE2F02" w:rsidRPr="00FA6E64" w:rsidRDefault="00FE2F02" w:rsidP="00FE2F02">
            <w:pPr>
              <w:jc w:val="center"/>
              <w:rPr>
                <w:lang w:val="sr-Cyrl-CS"/>
              </w:rPr>
            </w:pPr>
            <w:r w:rsidRPr="00FA6E64">
              <w:rPr>
                <w:lang w:val="sr-Cyrl-CS"/>
              </w:rPr>
              <w:t>Март</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Pr="00FA6E64" w:rsidRDefault="00FE2F02" w:rsidP="00865B8F">
            <w:pPr>
              <w:rPr>
                <w:lang w:val="sr-Cyrl-CS"/>
              </w:rPr>
            </w:pPr>
            <w:r w:rsidRPr="00FA6E64">
              <w:rPr>
                <w:b/>
                <w:lang w:val="sr-Cyrl-CS"/>
              </w:rPr>
              <w:t>-</w:t>
            </w:r>
            <w:r w:rsidRPr="00FA6E64">
              <w:rPr>
                <w:lang w:val="sr-Cyrl-CS"/>
              </w:rPr>
              <w:t>извођење часова допунске, додатне и припремне наставе;</w:t>
            </w:r>
          </w:p>
          <w:p w:rsidR="00FE2F02" w:rsidRPr="00FA6E64" w:rsidRDefault="00FE2F02" w:rsidP="00865B8F">
            <w:pPr>
              <w:rPr>
                <w:lang w:val="sr-Cyrl-CS"/>
              </w:rPr>
            </w:pPr>
            <w:r w:rsidRPr="00FA6E64">
              <w:rPr>
                <w:lang w:val="sr-Cyrl-CS"/>
              </w:rPr>
              <w:t xml:space="preserve"> - интензивирање свих часова додатне наставе због такмичења и предстојећег турнира</w:t>
            </w:r>
          </w:p>
          <w:p w:rsidR="00FE2F02" w:rsidRPr="00FA6E64" w:rsidRDefault="00FE2F02" w:rsidP="00865B8F">
            <w:pPr>
              <w:jc w:val="both"/>
              <w:rPr>
                <w:lang w:val="sr-Cyrl-CS"/>
              </w:rPr>
            </w:pPr>
            <w:r>
              <w:rPr>
                <w:lang w:val="sr-Cyrl-CS"/>
              </w:rPr>
              <w:t xml:space="preserve">- </w:t>
            </w:r>
            <w:r w:rsidRPr="00FA6E64">
              <w:rPr>
                <w:lang w:val="sr-Cyrl-CS"/>
              </w:rPr>
              <w:t xml:space="preserve">направити анализу успеха ученика на крају </w:t>
            </w:r>
            <w:r>
              <w:rPr>
                <w:lang w:val="sr-Cyrl-CS"/>
              </w:rPr>
              <w:t>3</w:t>
            </w:r>
            <w:r w:rsidRPr="00FA6E64">
              <w:rPr>
                <w:lang w:val="sr-Cyrl-CS"/>
              </w:rPr>
              <w:t>. Клас</w:t>
            </w:r>
            <w:r>
              <w:rPr>
                <w:lang w:val="sr-Cyrl-CS"/>
              </w:rPr>
              <w:t xml:space="preserve">. периода </w:t>
            </w:r>
          </w:p>
          <w:p w:rsidR="00FE2F02" w:rsidRPr="002258E2" w:rsidRDefault="00FE2F02" w:rsidP="00865B8F">
            <w:pPr>
              <w:rPr>
                <w:lang w:val="sr-Cyrl-CS"/>
              </w:rPr>
            </w:pPr>
            <w:r w:rsidRPr="00FA6E64">
              <w:rPr>
                <w:lang w:val="sr-Cyrl-CS"/>
              </w:rPr>
              <w:t xml:space="preserve">пријављивање за екипно такмичење на </w:t>
            </w:r>
            <w:r w:rsidRPr="00FA6E64">
              <w:rPr>
                <w:b/>
                <w:lang w:val="sr-Cyrl-CS"/>
              </w:rPr>
              <w:t>Математичком турниру</w:t>
            </w:r>
            <w:r>
              <w:rPr>
                <w:b/>
                <w:lang w:val="sr-Cyrl-CS"/>
              </w:rPr>
              <w:t xml:space="preserve"> </w:t>
            </w:r>
            <w:r>
              <w:rPr>
                <w:lang w:val="sr-Cyrl-CS"/>
              </w:rPr>
              <w:t>(Борко Милошевић)</w:t>
            </w:r>
          </w:p>
          <w:p w:rsidR="00FE2F02" w:rsidRDefault="00FE2F02" w:rsidP="00865B8F">
            <w:pPr>
              <w:rPr>
                <w:lang w:val="sr-Cyrl-CS"/>
              </w:rPr>
            </w:pPr>
            <w:r w:rsidRPr="00FA6E64">
              <w:rPr>
                <w:lang w:val="sr-Cyrl-CS"/>
              </w:rPr>
              <w:t>- организовање и анализа пробног матурског испита за ученике осмог разреда,</w:t>
            </w:r>
          </w:p>
          <w:p w:rsidR="00FE2F02" w:rsidRPr="00FA6E64" w:rsidRDefault="00FE2F02" w:rsidP="00865B8F">
            <w:pPr>
              <w:rPr>
                <w:lang w:val="sr-Cyrl-CS"/>
              </w:rPr>
            </w:pPr>
            <w:r>
              <w:rPr>
                <w:lang w:val="sr-Cyrl-CS"/>
              </w:rPr>
              <w:t>- одржавање  састанака  стручног већа</w:t>
            </w:r>
          </w:p>
        </w:tc>
        <w:tc>
          <w:tcPr>
            <w:tcW w:w="2228" w:type="dxa"/>
          </w:tcPr>
          <w:p w:rsidR="00FE2F02" w:rsidRPr="00FA6E64" w:rsidRDefault="00FE2F02" w:rsidP="00FE2F02">
            <w:pPr>
              <w:jc w:val="center"/>
              <w:rPr>
                <w:lang w:val="sr-Cyrl-CS"/>
              </w:rPr>
            </w:pPr>
          </w:p>
          <w:p w:rsidR="00FE2F02" w:rsidRPr="00FA6E64" w:rsidRDefault="00FE2F02" w:rsidP="00FE2F02">
            <w:pPr>
              <w:jc w:val="center"/>
              <w:rPr>
                <w:lang w:val="sr-Cyrl-CS"/>
              </w:rPr>
            </w:pPr>
            <w:r w:rsidRPr="00FA6E64">
              <w:rPr>
                <w:lang w:val="sr-Cyrl-CS"/>
              </w:rPr>
              <w:t>Април</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sidRPr="00FA6E64">
              <w:rPr>
                <w:lang w:val="sr-Cyrl-CS"/>
              </w:rPr>
              <w:t>-</w:t>
            </w:r>
            <w:r w:rsidRPr="00C652DA">
              <w:rPr>
                <w:lang w:val="sr-Cyrl-CS"/>
              </w:rPr>
              <w:t xml:space="preserve">- учешће у тематској </w:t>
            </w:r>
            <w:r>
              <w:rPr>
                <w:lang w:val="sr-Cyrl-CS"/>
              </w:rPr>
              <w:t>недељи</w:t>
            </w:r>
            <w:r w:rsidRPr="00C652DA">
              <w:rPr>
                <w:lang w:val="sr-Cyrl-CS"/>
              </w:rPr>
              <w:t xml:space="preserve">: </w:t>
            </w:r>
            <w:r>
              <w:rPr>
                <w:b/>
                <w:lang w:val="sr-Cyrl-CS"/>
              </w:rPr>
              <w:t xml:space="preserve"> Математика је свуда око нас</w:t>
            </w:r>
          </w:p>
          <w:p w:rsidR="00FE2F02" w:rsidRDefault="00FE2F02" w:rsidP="00865B8F">
            <w:pPr>
              <w:rPr>
                <w:lang w:val="sr-Cyrl-CS"/>
              </w:rPr>
            </w:pPr>
            <w:r>
              <w:rPr>
                <w:lang w:val="sr-Cyrl-CS"/>
              </w:rPr>
              <w:t>-</w:t>
            </w:r>
            <w:r w:rsidRPr="00FA6E64">
              <w:rPr>
                <w:lang w:val="sr-Cyrl-CS"/>
              </w:rPr>
              <w:t>извођење часова допунске, додатне и припремне наставе</w:t>
            </w:r>
          </w:p>
          <w:p w:rsidR="00FE2F02" w:rsidRPr="00FA6E64" w:rsidRDefault="00FE2F02" w:rsidP="00865B8F">
            <w:pPr>
              <w:rPr>
                <w:lang w:val="sr-Cyrl-CS"/>
              </w:rPr>
            </w:pPr>
            <w:r w:rsidRPr="00FA6E64">
              <w:rPr>
                <w:lang w:val="sr-Cyrl-CS"/>
              </w:rPr>
              <w:t>-  интензивирање свих часова додатне наставе</w:t>
            </w:r>
            <w:r>
              <w:rPr>
                <w:lang w:val="sr-Cyrl-CS"/>
              </w:rPr>
              <w:t xml:space="preserve"> </w:t>
            </w:r>
            <w:r w:rsidRPr="00FA6E64">
              <w:rPr>
                <w:lang w:val="sr-Cyrl-CS"/>
              </w:rPr>
              <w:t xml:space="preserve">због такмичења , предстојећег турнира и </w:t>
            </w:r>
            <w:r>
              <w:rPr>
                <w:lang w:val="sr-Cyrl-CS"/>
              </w:rPr>
              <w:t xml:space="preserve">завршног </w:t>
            </w:r>
            <w:r w:rsidRPr="00FA6E64">
              <w:rPr>
                <w:lang w:val="sr-Cyrl-CS"/>
              </w:rPr>
              <w:t xml:space="preserve"> испита;</w:t>
            </w:r>
          </w:p>
          <w:p w:rsidR="00FE2F02" w:rsidRPr="00FA6E64" w:rsidRDefault="00FE2F02" w:rsidP="00865B8F">
            <w:pPr>
              <w:rPr>
                <w:lang w:val="sr-Cyrl-CS"/>
              </w:rPr>
            </w:pPr>
            <w:r w:rsidRPr="00FA6E64">
              <w:rPr>
                <w:lang w:val="sr-Cyrl-CS"/>
              </w:rPr>
              <w:t>- разговарати са ученицима у вези професионалне оријентације ( упутити ученике на професије у којима су потребни   наставни садржаји нашег предмета)</w:t>
            </w:r>
          </w:p>
          <w:p w:rsidR="00FE2F02" w:rsidRPr="00FA6E64" w:rsidRDefault="00FE2F02" w:rsidP="00865B8F">
            <w:pPr>
              <w:rPr>
                <w:b/>
                <w:lang w:val="sr-Cyrl-CS"/>
              </w:rPr>
            </w:pPr>
            <w:r w:rsidRPr="00FA6E64">
              <w:rPr>
                <w:lang w:val="sr-Cyrl-CS"/>
              </w:rPr>
              <w:t xml:space="preserve">- евентуално </w:t>
            </w:r>
            <w:r w:rsidRPr="00FA6E64">
              <w:rPr>
                <w:b/>
                <w:lang w:val="sr-Cyrl-CS"/>
              </w:rPr>
              <w:t>учешће на републичком такмичењу</w:t>
            </w:r>
          </w:p>
          <w:p w:rsidR="00FE2F02" w:rsidRDefault="00FE2F02" w:rsidP="00865B8F">
            <w:pPr>
              <w:rPr>
                <w:b/>
                <w:lang w:val="sr-Cyrl-CS"/>
              </w:rPr>
            </w:pPr>
            <w:r w:rsidRPr="00FA6E64">
              <w:rPr>
                <w:lang w:val="sr-Cyrl-CS"/>
              </w:rPr>
              <w:t xml:space="preserve"> -</w:t>
            </w:r>
            <w:r w:rsidRPr="00FA6E64">
              <w:rPr>
                <w:b/>
                <w:lang w:val="sr-Cyrl-CS"/>
              </w:rPr>
              <w:t>учешће на Математичком турниру;</w:t>
            </w:r>
          </w:p>
          <w:p w:rsidR="00FE2F02" w:rsidRDefault="00FE2F02" w:rsidP="00865B8F">
            <w:pPr>
              <w:rPr>
                <w:lang w:val="sr-Cyrl-CS"/>
              </w:rPr>
            </w:pPr>
            <w:r>
              <w:rPr>
                <w:lang w:val="sr-Cyrl-CS"/>
              </w:rPr>
              <w:t>- евалуације рада Научног клуба</w:t>
            </w:r>
          </w:p>
          <w:p w:rsidR="00FE2F02" w:rsidRDefault="00FE2F02" w:rsidP="00865B8F">
            <w:pPr>
              <w:rPr>
                <w:lang w:val="sr-Cyrl-CS"/>
              </w:rPr>
            </w:pPr>
            <w:r>
              <w:rPr>
                <w:lang w:val="sr-Cyrl-CS"/>
              </w:rPr>
              <w:t>- евалуације рада ученика са посебним програмима рада</w:t>
            </w:r>
          </w:p>
          <w:p w:rsidR="00FE2F02" w:rsidRPr="00FA6E64" w:rsidRDefault="00FE2F02" w:rsidP="00865B8F">
            <w:pPr>
              <w:rPr>
                <w:b/>
                <w:lang w:val="sr-Cyrl-CS"/>
              </w:rPr>
            </w:pPr>
            <w:r>
              <w:rPr>
                <w:lang w:val="sr-Cyrl-CS"/>
              </w:rPr>
              <w:t>- одржавање  састанака  стручног већа</w:t>
            </w:r>
          </w:p>
        </w:tc>
        <w:tc>
          <w:tcPr>
            <w:tcW w:w="2228" w:type="dxa"/>
          </w:tcPr>
          <w:p w:rsidR="00FE2F02" w:rsidRPr="00FA6E64" w:rsidRDefault="00FE2F02" w:rsidP="00FE2F02">
            <w:pPr>
              <w:jc w:val="center"/>
              <w:rPr>
                <w:lang w:val="sr-Cyrl-CS"/>
              </w:rPr>
            </w:pPr>
          </w:p>
          <w:p w:rsidR="00FE2F02" w:rsidRPr="00FA6E64" w:rsidRDefault="00FE2F02" w:rsidP="00FE2F02">
            <w:pPr>
              <w:jc w:val="center"/>
            </w:pPr>
            <w:r w:rsidRPr="00FA6E64">
              <w:t>Maj</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sidRPr="00FA6E64">
              <w:rPr>
                <w:lang w:val="sr-Cyrl-CS"/>
              </w:rPr>
              <w:t xml:space="preserve">-  интензивирање часова припремне наставе </w:t>
            </w:r>
          </w:p>
          <w:p w:rsidR="00FE2F02" w:rsidRDefault="00FE2F02" w:rsidP="00865B8F">
            <w:pPr>
              <w:rPr>
                <w:lang w:val="sr-Cyrl-CS"/>
              </w:rPr>
            </w:pPr>
            <w:r>
              <w:rPr>
                <w:lang w:val="sr-Cyrl-CS"/>
              </w:rPr>
              <w:t xml:space="preserve">- </w:t>
            </w:r>
            <w:r w:rsidRPr="00FA6E64">
              <w:rPr>
                <w:lang w:val="sr-Cyrl-CS"/>
              </w:rPr>
              <w:t>организација и анализа завршних тестова у сваком одељењу;</w:t>
            </w:r>
          </w:p>
          <w:p w:rsidR="00FE2F02" w:rsidRPr="00FA6E64" w:rsidRDefault="00FE2F02" w:rsidP="00865B8F">
            <w:pPr>
              <w:rPr>
                <w:lang w:val="sr-Cyrl-CS"/>
              </w:rPr>
            </w:pPr>
            <w:r>
              <w:rPr>
                <w:lang w:val="sr-Cyrl-CS"/>
              </w:rPr>
              <w:t>-обука наставника као прегледача</w:t>
            </w:r>
          </w:p>
          <w:p w:rsidR="00FE2F02" w:rsidRPr="00FA6E64" w:rsidRDefault="00FE2F02" w:rsidP="00865B8F">
            <w:pPr>
              <w:rPr>
                <w:lang w:val="sr-Cyrl-CS"/>
              </w:rPr>
            </w:pPr>
            <w:r w:rsidRPr="00FA6E64">
              <w:rPr>
                <w:lang w:val="sr-Cyrl-CS"/>
              </w:rPr>
              <w:t xml:space="preserve">-одржавање </w:t>
            </w:r>
            <w:r>
              <w:rPr>
                <w:lang w:val="sr-Cyrl-CS"/>
              </w:rPr>
              <w:t>завршног</w:t>
            </w:r>
            <w:r w:rsidRPr="00FA6E64">
              <w:rPr>
                <w:lang w:val="sr-Cyrl-CS"/>
              </w:rPr>
              <w:t xml:space="preserve"> испита  </w:t>
            </w:r>
            <w:r>
              <w:rPr>
                <w:lang w:val="sr-Cyrl-CS"/>
              </w:rPr>
              <w:t>( наставници математике као прегледачи, а наставник информатике као координатор базе података)</w:t>
            </w:r>
          </w:p>
          <w:p w:rsidR="00FE2F02" w:rsidRDefault="00FE2F02" w:rsidP="00865B8F">
            <w:pPr>
              <w:rPr>
                <w:lang w:val="sr-Cyrl-CS"/>
              </w:rPr>
            </w:pPr>
            <w:r w:rsidRPr="00FA6E64">
              <w:rPr>
                <w:lang w:val="sr-Cyrl-CS"/>
              </w:rPr>
              <w:t xml:space="preserve">- преглед  радова </w:t>
            </w:r>
          </w:p>
          <w:p w:rsidR="00FE2F02" w:rsidRPr="00FA6E64" w:rsidRDefault="00FE2F02" w:rsidP="00865B8F">
            <w:pPr>
              <w:rPr>
                <w:lang w:val="sr-Cyrl-CS"/>
              </w:rPr>
            </w:pPr>
            <w:r w:rsidRPr="00FA6E64">
              <w:rPr>
                <w:lang w:val="sr-Cyrl-CS"/>
              </w:rPr>
              <w:lastRenderedPageBreak/>
              <w:t>- извршити  анализу  успеха ученика на крају школске године;</w:t>
            </w:r>
          </w:p>
          <w:p w:rsidR="00FE2F02" w:rsidRPr="00FA6E64" w:rsidRDefault="00FE2F02" w:rsidP="00865B8F">
            <w:pPr>
              <w:rPr>
                <w:lang w:val="sr-Cyrl-CS"/>
              </w:rPr>
            </w:pPr>
            <w:r w:rsidRPr="00FA6E64">
              <w:rPr>
                <w:lang w:val="sr-Cyrl-CS"/>
              </w:rPr>
              <w:t xml:space="preserve">- направити анализу успеха на </w:t>
            </w:r>
            <w:r>
              <w:rPr>
                <w:lang w:val="sr-Cyrl-CS"/>
              </w:rPr>
              <w:t xml:space="preserve">завршном </w:t>
            </w:r>
            <w:r w:rsidRPr="00FA6E64">
              <w:rPr>
                <w:lang w:val="sr-Cyrl-CS"/>
              </w:rPr>
              <w:t xml:space="preserve"> испиту </w:t>
            </w:r>
          </w:p>
          <w:p w:rsidR="00FE2F02" w:rsidRPr="00FA6E64" w:rsidRDefault="00FE2F02" w:rsidP="00865B8F">
            <w:pPr>
              <w:rPr>
                <w:lang w:val="sr-Cyrl-CS"/>
              </w:rPr>
            </w:pPr>
            <w:r w:rsidRPr="00FA6E64">
              <w:rPr>
                <w:lang w:val="sr-Cyrl-CS"/>
              </w:rPr>
              <w:t>- средити документацију</w:t>
            </w:r>
          </w:p>
          <w:p w:rsidR="00FE2F02" w:rsidRPr="00FA6E64" w:rsidRDefault="00FE2F02" w:rsidP="00865B8F">
            <w:pPr>
              <w:rPr>
                <w:lang w:val="sr-Cyrl-CS"/>
              </w:rPr>
            </w:pPr>
            <w:r w:rsidRPr="00FA6E64">
              <w:rPr>
                <w:lang w:val="sr-Cyrl-CS"/>
              </w:rPr>
              <w:t xml:space="preserve">- направити анализу наших  активности ( успеси, </w:t>
            </w:r>
            <w:r>
              <w:rPr>
                <w:lang w:val="sr-Cyrl-CS"/>
              </w:rPr>
              <w:t>изазови</w:t>
            </w:r>
            <w:r w:rsidRPr="00FA6E64">
              <w:rPr>
                <w:lang w:val="sr-Cyrl-CS"/>
              </w:rPr>
              <w:t>, потешкоће, активности , успеси ученика на такмичењима током године...)</w:t>
            </w:r>
          </w:p>
          <w:p w:rsidR="00FE2F02" w:rsidRDefault="00FE2F02" w:rsidP="00865B8F">
            <w:pPr>
              <w:rPr>
                <w:lang w:val="sr-Cyrl-CS"/>
              </w:rPr>
            </w:pPr>
            <w:r w:rsidRPr="00FA6E64">
              <w:rPr>
                <w:lang w:val="sr-Cyrl-CS"/>
              </w:rPr>
              <w:t>- ажурирати школски сајт са нашим подацима</w:t>
            </w:r>
          </w:p>
          <w:p w:rsidR="00FE2F02" w:rsidRDefault="00FE2F02" w:rsidP="00865B8F">
            <w:pPr>
              <w:rPr>
                <w:lang w:val="sr-Cyrl-CS"/>
              </w:rPr>
            </w:pPr>
            <w:r>
              <w:rPr>
                <w:lang w:val="sr-Cyrl-CS"/>
              </w:rPr>
              <w:t>- одржавање  састанака  стручног већа</w:t>
            </w:r>
          </w:p>
          <w:p w:rsidR="00FE2F02" w:rsidRPr="00FA6E64" w:rsidRDefault="00FE2F02" w:rsidP="00865B8F">
            <w:pPr>
              <w:rPr>
                <w:lang w:val="sr-Cyrl-CS"/>
              </w:rPr>
            </w:pPr>
            <w:r>
              <w:rPr>
                <w:lang w:val="sr-Cyrl-CS"/>
              </w:rPr>
              <w:t>-организација разредних испита</w:t>
            </w:r>
          </w:p>
        </w:tc>
        <w:tc>
          <w:tcPr>
            <w:tcW w:w="2228" w:type="dxa"/>
          </w:tcPr>
          <w:p w:rsidR="00FE2F02" w:rsidRPr="00E17915" w:rsidRDefault="00FE2F02" w:rsidP="00FE2F02">
            <w:pPr>
              <w:jc w:val="center"/>
              <w:rPr>
                <w:lang w:val="sr-Cyrl-CS"/>
              </w:rPr>
            </w:pPr>
          </w:p>
          <w:p w:rsidR="00FE2F02" w:rsidRPr="00FA6E64" w:rsidRDefault="00FE2F02" w:rsidP="00FE2F02">
            <w:pPr>
              <w:jc w:val="center"/>
              <w:rPr>
                <w:lang w:val="sr-Cyrl-CS"/>
              </w:rPr>
            </w:pPr>
            <w:r w:rsidRPr="00FA6E64">
              <w:rPr>
                <w:lang w:val="sr-Cyrl-CS"/>
              </w:rPr>
              <w:t>Јун</w:t>
            </w:r>
          </w:p>
        </w:tc>
        <w:tc>
          <w:tcPr>
            <w:tcW w:w="1964" w:type="dxa"/>
          </w:tcPr>
          <w:p w:rsidR="00FE2F02" w:rsidRPr="00FA6E64" w:rsidRDefault="00FE2F02" w:rsidP="00FE2F02">
            <w:pPr>
              <w:jc w:val="center"/>
              <w:rPr>
                <w:lang w:val="sr-Cyrl-CS"/>
              </w:rPr>
            </w:pPr>
          </w:p>
          <w:p w:rsidR="00FE2F02" w:rsidRPr="00FA6E64" w:rsidRDefault="00FE2F02" w:rsidP="00FE2F02">
            <w:pPr>
              <w:jc w:val="center"/>
            </w:pPr>
            <w:r w:rsidRPr="00FA6E64">
              <w:rPr>
                <w:lang w:val="sr-Cyrl-CS"/>
              </w:rPr>
              <w:t>Стручно веће наставника математике</w:t>
            </w:r>
            <w:r>
              <w:rPr>
                <w:lang w:val="sr-Cyrl-CS"/>
              </w:rPr>
              <w:t xml:space="preserve"> и информатике</w:t>
            </w:r>
          </w:p>
        </w:tc>
      </w:tr>
      <w:tr w:rsidR="00FE2F02">
        <w:tc>
          <w:tcPr>
            <w:tcW w:w="5361" w:type="dxa"/>
          </w:tcPr>
          <w:p w:rsidR="00FE2F02" w:rsidRDefault="00FE2F02" w:rsidP="00865B8F">
            <w:pPr>
              <w:rPr>
                <w:lang w:val="sr-Cyrl-CS"/>
              </w:rPr>
            </w:pPr>
            <w:r>
              <w:rPr>
                <w:lang w:val="sr-Cyrl-CS"/>
              </w:rPr>
              <w:lastRenderedPageBreak/>
              <w:t>-организација разредних испита</w:t>
            </w:r>
          </w:p>
        </w:tc>
        <w:tc>
          <w:tcPr>
            <w:tcW w:w="2228" w:type="dxa"/>
          </w:tcPr>
          <w:p w:rsidR="00FE2F02" w:rsidRPr="00E17915" w:rsidRDefault="00FE2F02" w:rsidP="00FE2F02">
            <w:pPr>
              <w:jc w:val="center"/>
              <w:rPr>
                <w:lang w:val="sr-Cyrl-CS"/>
              </w:rPr>
            </w:pPr>
            <w:r>
              <w:rPr>
                <w:lang w:val="sr-Cyrl-CS"/>
              </w:rPr>
              <w:t>август 2026</w:t>
            </w:r>
          </w:p>
        </w:tc>
        <w:tc>
          <w:tcPr>
            <w:tcW w:w="1964" w:type="dxa"/>
          </w:tcPr>
          <w:p w:rsidR="00FE2F02" w:rsidRPr="00FA6E64" w:rsidRDefault="00FE2F02" w:rsidP="00FE2F02">
            <w:pPr>
              <w:jc w:val="center"/>
              <w:rPr>
                <w:lang w:val="sr-Cyrl-CS"/>
              </w:rPr>
            </w:pPr>
          </w:p>
        </w:tc>
      </w:tr>
      <w:tr w:rsidR="00FE2F02">
        <w:tc>
          <w:tcPr>
            <w:tcW w:w="5361" w:type="dxa"/>
          </w:tcPr>
          <w:p w:rsidR="00FE2F02" w:rsidRDefault="00FE2F02" w:rsidP="00865B8F">
            <w:pPr>
              <w:rPr>
                <w:lang w:val="sr-Cyrl-CS"/>
              </w:rPr>
            </w:pPr>
            <w:r>
              <w:rPr>
                <w:lang w:val="sr-Cyrl-CS"/>
              </w:rPr>
              <w:t xml:space="preserve">У току године : </w:t>
            </w:r>
          </w:p>
          <w:p w:rsidR="00FE2F02" w:rsidRDefault="00FE2F02" w:rsidP="00865B8F">
            <w:pPr>
              <w:rPr>
                <w:lang w:val="sr-Cyrl-CS"/>
              </w:rPr>
            </w:pPr>
            <w:r>
              <w:rPr>
                <w:lang w:val="sr-Cyrl-CS"/>
              </w:rPr>
              <w:t>-угледни часови ( вођење и/или учествовање)</w:t>
            </w:r>
          </w:p>
          <w:p w:rsidR="00FE2F02" w:rsidRDefault="00FE2F02" w:rsidP="00865B8F">
            <w:pPr>
              <w:rPr>
                <w:lang w:val="sr-Cyrl-CS"/>
              </w:rPr>
            </w:pPr>
            <w:r>
              <w:rPr>
                <w:lang w:val="sr-Cyrl-CS"/>
              </w:rPr>
              <w:t>-активности у оквиру стручног усавршавања , сваког наставника појединачно</w:t>
            </w:r>
          </w:p>
          <w:p w:rsidR="00FE2F02" w:rsidRDefault="00FE2F02" w:rsidP="00865B8F">
            <w:pPr>
              <w:rPr>
                <w:lang w:val="sr-Cyrl-CS"/>
              </w:rPr>
            </w:pPr>
            <w:r>
              <w:rPr>
                <w:lang w:val="sr-Cyrl-CS"/>
              </w:rPr>
              <w:t>-активности у оквиру два школска пројекта</w:t>
            </w:r>
          </w:p>
          <w:p w:rsidR="00FE2F02" w:rsidRPr="00FA6E64" w:rsidRDefault="00FE2F02" w:rsidP="00865B8F">
            <w:pPr>
              <w:rPr>
                <w:lang w:val="sr-Cyrl-CS"/>
              </w:rPr>
            </w:pPr>
            <w:r>
              <w:rPr>
                <w:lang w:val="sr-Cyrl-CS"/>
              </w:rPr>
              <w:t>- усаглашавање са текућим школским активностима</w:t>
            </w:r>
          </w:p>
        </w:tc>
        <w:tc>
          <w:tcPr>
            <w:tcW w:w="2228" w:type="dxa"/>
          </w:tcPr>
          <w:p w:rsidR="00FE2F02" w:rsidRPr="00E17915" w:rsidRDefault="00FE2F02" w:rsidP="00FE2F02">
            <w:pPr>
              <w:jc w:val="center"/>
              <w:rPr>
                <w:lang w:val="sr-Cyrl-CS"/>
              </w:rPr>
            </w:pPr>
          </w:p>
        </w:tc>
        <w:tc>
          <w:tcPr>
            <w:tcW w:w="1964" w:type="dxa"/>
          </w:tcPr>
          <w:p w:rsidR="00FE2F02" w:rsidRPr="00FA6E64" w:rsidRDefault="00FE2F02" w:rsidP="00FE2F02">
            <w:pPr>
              <w:jc w:val="center"/>
              <w:rPr>
                <w:lang w:val="sr-Cyrl-CS"/>
              </w:rPr>
            </w:pPr>
            <w:r w:rsidRPr="00FA6E64">
              <w:rPr>
                <w:lang w:val="sr-Cyrl-CS"/>
              </w:rPr>
              <w:t>Стручно веће наставника математике</w:t>
            </w:r>
            <w:r>
              <w:rPr>
                <w:lang w:val="sr-Cyrl-CS"/>
              </w:rPr>
              <w:t xml:space="preserve"> и информатике</w:t>
            </w:r>
          </w:p>
        </w:tc>
      </w:tr>
    </w:tbl>
    <w:p w:rsidR="001B042E" w:rsidRDefault="001B042E">
      <w:pPr>
        <w:rPr>
          <w:lang/>
        </w:rPr>
      </w:pPr>
    </w:p>
    <w:p w:rsidR="001B042E" w:rsidRDefault="001B042E">
      <w:pPr>
        <w:jc w:val="right"/>
        <w:rPr>
          <w:lang w:val="sr-Cyrl-CS"/>
        </w:rPr>
      </w:pPr>
      <w:r>
        <w:rPr>
          <w:lang w:val="sr-Cyrl-CS"/>
        </w:rPr>
        <w:tab/>
      </w:r>
      <w:r>
        <w:rPr>
          <w:lang w:val="sr-Cyrl-CS"/>
        </w:rPr>
        <w:tab/>
      </w:r>
      <w:r>
        <w:rPr>
          <w:lang w:val="sr-Cyrl-CS"/>
        </w:rPr>
        <w:tab/>
      </w:r>
      <w:r>
        <w:rPr>
          <w:lang w:val="sr-Cyrl-CS"/>
        </w:rPr>
        <w:tab/>
      </w:r>
      <w:r>
        <w:rPr>
          <w:lang w:val="sr-Cyrl-CS"/>
        </w:rPr>
        <w:tab/>
      </w:r>
      <w:r>
        <w:rPr>
          <w:lang/>
        </w:rPr>
        <w:t>Председник СВ:</w:t>
      </w:r>
      <w:r>
        <w:rPr>
          <w:lang w:val="sr-Cyrl-CS"/>
        </w:rPr>
        <w:t xml:space="preserve"> </w:t>
      </w:r>
      <w:r w:rsidR="00FE2F02">
        <w:rPr>
          <w:lang/>
        </w:rPr>
        <w:t>Александра Ј. Илић</w:t>
      </w:r>
    </w:p>
    <w:p w:rsidR="001B042E" w:rsidRDefault="001B042E">
      <w:pPr>
        <w:rPr>
          <w:lang/>
        </w:rPr>
      </w:pPr>
    </w:p>
    <w:p w:rsidR="001B042E" w:rsidRDefault="001B042E">
      <w:pPr>
        <w:rPr>
          <w:lang/>
        </w:rPr>
      </w:pPr>
    </w:p>
    <w:p w:rsidR="001B042E" w:rsidRDefault="001B042E">
      <w:pPr>
        <w:ind w:left="720"/>
        <w:jc w:val="center"/>
        <w:rPr>
          <w:b/>
          <w:bCs/>
          <w:i/>
          <w:iCs/>
          <w:lang/>
        </w:rPr>
      </w:pPr>
      <w:r>
        <w:rPr>
          <w:b/>
          <w:bCs/>
          <w:lang w:val="sr-Cyrl-CS"/>
        </w:rPr>
        <w:t xml:space="preserve">ж)  </w:t>
      </w:r>
      <w:r w:rsidRPr="00FA11B4">
        <w:rPr>
          <w:b/>
          <w:bCs/>
          <w:i/>
          <w:iCs/>
          <w:lang w:val="sr-Cyrl-CS"/>
        </w:rPr>
        <w:t>План и програм рада стручног већа из области предмета – биологија/хемија</w:t>
      </w:r>
    </w:p>
    <w:p w:rsidR="001B042E" w:rsidRDefault="001B042E">
      <w:pPr>
        <w:ind w:left="720"/>
        <w:jc w:val="center"/>
        <w:rPr>
          <w:b/>
          <w:bCs/>
          <w:i/>
          <w:iCs/>
          <w:lang/>
        </w:rPr>
      </w:pPr>
    </w:p>
    <w:tbl>
      <w:tblPr>
        <w:tblW w:w="96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5379"/>
        <w:gridCol w:w="2250"/>
        <w:gridCol w:w="1995"/>
      </w:tblGrid>
      <w:tr w:rsidR="001B042E">
        <w:tc>
          <w:tcPr>
            <w:tcW w:w="5379" w:type="dxa"/>
            <w:vAlign w:val="center"/>
          </w:tcPr>
          <w:p w:rsidR="001B042E" w:rsidRDefault="001B042E">
            <w:pPr>
              <w:jc w:val="center"/>
              <w:rPr>
                <w:b/>
                <w:lang w:val="sr-Cyrl-CS"/>
              </w:rPr>
            </w:pPr>
            <w:r>
              <w:rPr>
                <w:b/>
                <w:lang w:val="sr-Cyrl-CS"/>
              </w:rPr>
              <w:t>АКТИВНОСТИ</w:t>
            </w:r>
          </w:p>
        </w:tc>
        <w:tc>
          <w:tcPr>
            <w:tcW w:w="2250" w:type="dxa"/>
            <w:vAlign w:val="center"/>
          </w:tcPr>
          <w:p w:rsidR="001B042E" w:rsidRDefault="001B042E">
            <w:pPr>
              <w:jc w:val="center"/>
              <w:rPr>
                <w:b/>
                <w:lang w:val="sr-Cyrl-CS"/>
              </w:rPr>
            </w:pPr>
            <w:r>
              <w:rPr>
                <w:b/>
                <w:lang w:val="sr-Cyrl-CS"/>
              </w:rPr>
              <w:t>ВРЕМЕ РЕАЛИЗАЦИЈЕ</w:t>
            </w:r>
          </w:p>
        </w:tc>
        <w:tc>
          <w:tcPr>
            <w:tcW w:w="1995" w:type="dxa"/>
            <w:vAlign w:val="center"/>
          </w:tcPr>
          <w:p w:rsidR="001B042E" w:rsidRDefault="001B042E">
            <w:pPr>
              <w:jc w:val="center"/>
              <w:rPr>
                <w:b/>
                <w:lang w:val="sr-Cyrl-CS"/>
              </w:rPr>
            </w:pPr>
            <w:r>
              <w:rPr>
                <w:b/>
                <w:lang w:val="sr-Cyrl-CS"/>
              </w:rPr>
              <w:t>НОСИОЦИ</w:t>
            </w:r>
            <w:r>
              <w:rPr>
                <w:b/>
              </w:rPr>
              <w:t xml:space="preserve"> </w:t>
            </w:r>
            <w:r>
              <w:rPr>
                <w:b/>
                <w:lang w:val="sr-Cyrl-CS"/>
              </w:rPr>
              <w:t>АКТИВНОСТИ</w:t>
            </w:r>
          </w:p>
        </w:tc>
      </w:tr>
      <w:tr w:rsidR="00FA11B4">
        <w:tc>
          <w:tcPr>
            <w:tcW w:w="5379" w:type="dxa"/>
            <w:vAlign w:val="center"/>
          </w:tcPr>
          <w:p w:rsidR="00FA11B4" w:rsidRDefault="00FA11B4" w:rsidP="00865B8F">
            <w:r>
              <w:t>Договор о динамицирадастручногвећа (састанакстручног већа)</w:t>
            </w:r>
          </w:p>
          <w:p w:rsidR="00FA11B4" w:rsidRPr="00B24415" w:rsidRDefault="00FA11B4" w:rsidP="00865B8F"/>
        </w:tc>
        <w:tc>
          <w:tcPr>
            <w:tcW w:w="2250" w:type="dxa"/>
            <w:vAlign w:val="center"/>
          </w:tcPr>
          <w:p w:rsidR="00FA11B4" w:rsidRPr="00B25641" w:rsidRDefault="00FA11B4" w:rsidP="00FA11B4">
            <w:pPr>
              <w:jc w:val="center"/>
              <w:rPr>
                <w:lang w:val="sr-Cyrl-CS"/>
              </w:rPr>
            </w:pPr>
            <w:r w:rsidRPr="00B25641">
              <w:rPr>
                <w:lang w:val="sr-Cyrl-CS"/>
              </w:rPr>
              <w:t>Август, 20</w:t>
            </w:r>
            <w:r>
              <w:rPr>
                <w:lang w:val="sr-Cyrl-CS"/>
              </w:rPr>
              <w:t>2</w:t>
            </w:r>
            <w:r>
              <w:t>5</w:t>
            </w:r>
            <w:r w:rsidRPr="00B25641">
              <w:rPr>
                <w:lang w:val="sr-Cyrl-CS"/>
              </w:rPr>
              <w:t>.</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w:t>
            </w:r>
          </w:p>
        </w:tc>
      </w:tr>
      <w:tr w:rsidR="00FA11B4">
        <w:tc>
          <w:tcPr>
            <w:tcW w:w="5379" w:type="dxa"/>
            <w:vAlign w:val="center"/>
          </w:tcPr>
          <w:p w:rsidR="00FA11B4" w:rsidRPr="005E3A4C" w:rsidRDefault="00FA11B4" w:rsidP="00865B8F">
            <w:r>
              <w:t>Расподела разреда предметним наствницима.</w:t>
            </w:r>
          </w:p>
        </w:tc>
        <w:tc>
          <w:tcPr>
            <w:tcW w:w="2250" w:type="dxa"/>
            <w:vAlign w:val="center"/>
          </w:tcPr>
          <w:p w:rsidR="00FA11B4" w:rsidRPr="00B25641" w:rsidRDefault="00FA11B4" w:rsidP="00FA11B4">
            <w:pPr>
              <w:jc w:val="center"/>
              <w:rPr>
                <w:lang w:val="sr-Cyrl-CS"/>
              </w:rPr>
            </w:pPr>
            <w:r>
              <w:rPr>
                <w:lang w:val="sr-Cyrl-CS"/>
              </w:rPr>
              <w:t>Август 2025.</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w:t>
            </w:r>
          </w:p>
        </w:tc>
      </w:tr>
      <w:tr w:rsidR="00FA11B4">
        <w:tc>
          <w:tcPr>
            <w:tcW w:w="5379" w:type="dxa"/>
            <w:vAlign w:val="center"/>
          </w:tcPr>
          <w:p w:rsidR="00FA11B4" w:rsidRPr="003C3661" w:rsidRDefault="00FA11B4" w:rsidP="00865B8F">
            <w:r>
              <w:rPr>
                <w:lang w:val="sr-Cyrl-CS"/>
              </w:rPr>
              <w:t>Планирање циљева и задатака</w:t>
            </w:r>
            <w:r w:rsidRPr="00B25641">
              <w:rPr>
                <w:lang w:val="sr-Cyrl-CS"/>
              </w:rPr>
              <w:t xml:space="preserve"> наставе биологије и хемије и усаглаш</w:t>
            </w:r>
            <w:r>
              <w:rPr>
                <w:lang w:val="sr-Cyrl-CS"/>
              </w:rPr>
              <w:t>авање са предлозима за унапређивање образовно-васпитног рада, а у складу са приоритетним задацима у школској 202</w:t>
            </w:r>
            <w:r>
              <w:t>5</w:t>
            </w:r>
            <w:r>
              <w:rPr>
                <w:lang w:val="sr-Cyrl-CS"/>
              </w:rPr>
              <w:t>/202</w:t>
            </w:r>
            <w:r>
              <w:t>6</w:t>
            </w:r>
            <w:r>
              <w:rPr>
                <w:lang w:val="sr-Cyrl-CS"/>
              </w:rPr>
              <w:t>. години</w:t>
            </w:r>
          </w:p>
        </w:tc>
        <w:tc>
          <w:tcPr>
            <w:tcW w:w="2250" w:type="dxa"/>
            <w:vAlign w:val="center"/>
          </w:tcPr>
          <w:p w:rsidR="00FA11B4" w:rsidRPr="00B25641" w:rsidRDefault="00FA11B4" w:rsidP="00FA11B4">
            <w:pPr>
              <w:jc w:val="center"/>
              <w:rPr>
                <w:lang w:val="sr-Cyrl-CS"/>
              </w:rPr>
            </w:pPr>
            <w:r>
              <w:rPr>
                <w:lang w:val="sr-Cyrl-CS"/>
              </w:rPr>
              <w:t>Август, 2025</w:t>
            </w:r>
            <w:r w:rsidRPr="00B25641">
              <w:rPr>
                <w:lang w:val="sr-Cyrl-CS"/>
              </w:rPr>
              <w:t>.</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w:t>
            </w:r>
          </w:p>
        </w:tc>
      </w:tr>
      <w:tr w:rsidR="00FA11B4">
        <w:tc>
          <w:tcPr>
            <w:tcW w:w="5379" w:type="dxa"/>
            <w:vAlign w:val="center"/>
          </w:tcPr>
          <w:p w:rsidR="00FA11B4" w:rsidRPr="00B25641" w:rsidRDefault="00FA11B4" w:rsidP="00865B8F">
            <w:pPr>
              <w:rPr>
                <w:lang w:val="sr-Cyrl-CS"/>
              </w:rPr>
            </w:pPr>
            <w:r>
              <w:rPr>
                <w:lang w:val="sr-Cyrl-CS"/>
              </w:rPr>
              <w:t>Дефинисање критеријума оцењивања у предметима биологија и хемија у складу са законом</w:t>
            </w:r>
          </w:p>
        </w:tc>
        <w:tc>
          <w:tcPr>
            <w:tcW w:w="2250" w:type="dxa"/>
            <w:vAlign w:val="center"/>
          </w:tcPr>
          <w:p w:rsidR="00FA11B4" w:rsidRDefault="00FA11B4" w:rsidP="00FA11B4">
            <w:pPr>
              <w:jc w:val="center"/>
              <w:rPr>
                <w:lang w:val="sr-Cyrl-CS"/>
              </w:rPr>
            </w:pPr>
            <w:r>
              <w:rPr>
                <w:lang w:val="sr-Cyrl-CS"/>
              </w:rPr>
              <w:t>Август, 2025.</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w:t>
            </w:r>
          </w:p>
        </w:tc>
      </w:tr>
      <w:tr w:rsidR="00FA11B4">
        <w:tc>
          <w:tcPr>
            <w:tcW w:w="5379" w:type="dxa"/>
            <w:vAlign w:val="center"/>
          </w:tcPr>
          <w:p w:rsidR="00FA11B4" w:rsidRPr="00B25641" w:rsidRDefault="00FA11B4" w:rsidP="00865B8F">
            <w:pPr>
              <w:rPr>
                <w:lang w:val="sr-Cyrl-CS"/>
              </w:rPr>
            </w:pPr>
            <w:r>
              <w:rPr>
                <w:lang w:val="sr-Cyrl-CS"/>
              </w:rPr>
              <w:t xml:space="preserve">Планирање образовно-васпитног рада на годишњем и месечном нивоу, у складу са Програмима наставе и учења предмета биологије и хемије </w:t>
            </w:r>
          </w:p>
        </w:tc>
        <w:tc>
          <w:tcPr>
            <w:tcW w:w="2250" w:type="dxa"/>
            <w:vAlign w:val="center"/>
          </w:tcPr>
          <w:p w:rsidR="00FA11B4" w:rsidRPr="00B25641" w:rsidRDefault="00FA11B4" w:rsidP="00FA11B4">
            <w:pPr>
              <w:jc w:val="center"/>
              <w:rPr>
                <w:lang w:val="sr-Cyrl-CS"/>
              </w:rPr>
            </w:pPr>
            <w:r>
              <w:rPr>
                <w:lang w:val="sr-Cyrl-CS"/>
              </w:rPr>
              <w:t>Септембар, 2025</w:t>
            </w:r>
            <w:r w:rsidRPr="00B25641">
              <w:rPr>
                <w:lang w:val="sr-Cyrl-CS"/>
              </w:rPr>
              <w:t>.</w:t>
            </w:r>
          </w:p>
        </w:tc>
        <w:tc>
          <w:tcPr>
            <w:tcW w:w="1995" w:type="dxa"/>
            <w:vAlign w:val="center"/>
          </w:tcPr>
          <w:p w:rsidR="00FA11B4" w:rsidRPr="00B25641" w:rsidRDefault="00FA11B4" w:rsidP="00FA11B4">
            <w:pPr>
              <w:jc w:val="center"/>
              <w:rPr>
                <w:lang w:val="sr-Cyrl-CS"/>
              </w:rPr>
            </w:pPr>
            <w:r w:rsidRPr="00B25641">
              <w:rPr>
                <w:lang w:val="sr-Cyrl-CS"/>
              </w:rPr>
              <w:t xml:space="preserve">Наставници биологије </w:t>
            </w:r>
            <w:r>
              <w:rPr>
                <w:lang w:val="sr-Cyrl-CS"/>
              </w:rPr>
              <w:t>и хемије</w:t>
            </w:r>
          </w:p>
        </w:tc>
      </w:tr>
      <w:tr w:rsidR="00FA11B4">
        <w:tc>
          <w:tcPr>
            <w:tcW w:w="5379" w:type="dxa"/>
            <w:vAlign w:val="center"/>
          </w:tcPr>
          <w:p w:rsidR="00FA11B4" w:rsidRPr="003173F9" w:rsidRDefault="00FA11B4" w:rsidP="00865B8F">
            <w:pPr>
              <w:rPr>
                <w:lang w:val="sr-Cyrl-CS"/>
              </w:rPr>
            </w:pPr>
            <w:r w:rsidRPr="003173F9">
              <w:rPr>
                <w:lang w:val="sr-Cyrl-CS"/>
              </w:rPr>
              <w:t>Разговор са ученицима на часовима -</w:t>
            </w:r>
          </w:p>
          <w:p w:rsidR="00FA11B4" w:rsidRPr="003173F9" w:rsidRDefault="00FA11B4" w:rsidP="00865B8F">
            <w:pPr>
              <w:rPr>
                <w:lang w:val="sr-Cyrl-CS"/>
              </w:rPr>
            </w:pPr>
            <w:r w:rsidRPr="003173F9">
              <w:rPr>
                <w:lang w:val="sr-Cyrl-CS"/>
              </w:rPr>
              <w:t>упознавање са планом рада наставног предмета</w:t>
            </w:r>
          </w:p>
          <w:p w:rsidR="00FA11B4" w:rsidRPr="003173F9" w:rsidRDefault="00FA11B4" w:rsidP="00865B8F">
            <w:pPr>
              <w:rPr>
                <w:lang w:val="sr-Cyrl-CS"/>
              </w:rPr>
            </w:pPr>
            <w:r w:rsidRPr="003173F9">
              <w:rPr>
                <w:lang w:val="sr-Cyrl-CS"/>
              </w:rPr>
              <w:t>у септембру и током школске године</w:t>
            </w:r>
          </w:p>
          <w:p w:rsidR="00FA11B4" w:rsidRPr="003173F9" w:rsidRDefault="00FA11B4" w:rsidP="00865B8F">
            <w:pPr>
              <w:rPr>
                <w:lang w:val="sr-Cyrl-CS"/>
              </w:rPr>
            </w:pPr>
            <w:r w:rsidRPr="003173F9">
              <w:rPr>
                <w:lang w:val="sr-Cyrl-CS"/>
              </w:rPr>
              <w:t>(подстицање мотивације за учење, охрабривање</w:t>
            </w:r>
          </w:p>
          <w:p w:rsidR="00FA11B4" w:rsidRPr="003173F9" w:rsidRDefault="00FA11B4" w:rsidP="00865B8F">
            <w:pPr>
              <w:rPr>
                <w:lang w:val="sr-Cyrl-CS"/>
              </w:rPr>
            </w:pPr>
            <w:r w:rsidRPr="003173F9">
              <w:rPr>
                <w:lang w:val="sr-Cyrl-CS"/>
              </w:rPr>
              <w:t>ученика, упознавање са очекивањима</w:t>
            </w:r>
          </w:p>
          <w:p w:rsidR="00FA11B4" w:rsidRPr="003173F9" w:rsidRDefault="00FA11B4" w:rsidP="00865B8F">
            <w:pPr>
              <w:rPr>
                <w:lang w:val="sr-Cyrl-CS"/>
              </w:rPr>
            </w:pPr>
            <w:r w:rsidRPr="003173F9">
              <w:rPr>
                <w:lang w:val="sr-Cyrl-CS"/>
              </w:rPr>
              <w:t>наставника и ученика, договор о правилима</w:t>
            </w:r>
          </w:p>
          <w:p w:rsidR="00FA11B4" w:rsidRPr="003173F9" w:rsidRDefault="00FA11B4" w:rsidP="00865B8F">
            <w:pPr>
              <w:rPr>
                <w:lang w:val="sr-Cyrl-CS"/>
              </w:rPr>
            </w:pPr>
            <w:r w:rsidRPr="003173F9">
              <w:rPr>
                <w:lang w:val="sr-Cyrl-CS"/>
              </w:rPr>
              <w:t>рада на часовима, критеријумима оцењивања,</w:t>
            </w:r>
          </w:p>
          <w:p w:rsidR="00FA11B4" w:rsidRPr="003173F9" w:rsidRDefault="00FA11B4" w:rsidP="00865B8F">
            <w:pPr>
              <w:rPr>
                <w:lang w:val="sr-Cyrl-CS"/>
              </w:rPr>
            </w:pPr>
            <w:r w:rsidRPr="003173F9">
              <w:rPr>
                <w:lang w:val="sr-Cyrl-CS"/>
              </w:rPr>
              <w:t>подстицање самооцењивања, прикупљање</w:t>
            </w:r>
          </w:p>
          <w:p w:rsidR="00FA11B4" w:rsidRDefault="00FA11B4" w:rsidP="00865B8F">
            <w:pPr>
              <w:rPr>
                <w:lang w:val="sr-Cyrl-CS"/>
              </w:rPr>
            </w:pPr>
            <w:r w:rsidRPr="003173F9">
              <w:rPr>
                <w:lang w:val="sr-Cyrl-CS"/>
              </w:rPr>
              <w:t>предлога ученика...)</w:t>
            </w:r>
          </w:p>
        </w:tc>
        <w:tc>
          <w:tcPr>
            <w:tcW w:w="2250" w:type="dxa"/>
            <w:vAlign w:val="center"/>
          </w:tcPr>
          <w:p w:rsidR="00FA11B4" w:rsidRDefault="00FA11B4" w:rsidP="00FA11B4">
            <w:pPr>
              <w:jc w:val="center"/>
              <w:rPr>
                <w:lang w:val="sr-Cyrl-CS"/>
              </w:rPr>
            </w:pPr>
            <w:r>
              <w:rPr>
                <w:lang w:val="sr-Cyrl-CS"/>
              </w:rPr>
              <w:t>Прва недеља септембра</w:t>
            </w:r>
          </w:p>
        </w:tc>
        <w:tc>
          <w:tcPr>
            <w:tcW w:w="1995" w:type="dxa"/>
            <w:vAlign w:val="center"/>
          </w:tcPr>
          <w:p w:rsidR="00FA11B4" w:rsidRPr="00B25641" w:rsidRDefault="00FA11B4" w:rsidP="00FA11B4">
            <w:pPr>
              <w:jc w:val="center"/>
              <w:rPr>
                <w:lang w:val="sr-Cyrl-CS"/>
              </w:rPr>
            </w:pPr>
            <w:r>
              <w:rPr>
                <w:lang w:val="sr-Cyrl-CS"/>
              </w:rPr>
              <w:t>Наставници биологије и хемије</w:t>
            </w:r>
          </w:p>
        </w:tc>
      </w:tr>
      <w:tr w:rsidR="00FA11B4">
        <w:tc>
          <w:tcPr>
            <w:tcW w:w="5379" w:type="dxa"/>
            <w:vAlign w:val="center"/>
          </w:tcPr>
          <w:p w:rsidR="00FA11B4" w:rsidRDefault="00FA11B4" w:rsidP="00865B8F">
            <w:pPr>
              <w:rPr>
                <w:lang w:val="sr-Cyrl-CS"/>
              </w:rPr>
            </w:pPr>
            <w:r>
              <w:rPr>
                <w:lang w:val="sr-Cyrl-CS"/>
              </w:rPr>
              <w:t>Планирање стручног усавршавања наставника у установи и ван установе (обуке, семинари, вебинари) и осмишљавање примене знања стечених усавршавањем.</w:t>
            </w:r>
          </w:p>
        </w:tc>
        <w:tc>
          <w:tcPr>
            <w:tcW w:w="2250" w:type="dxa"/>
            <w:vAlign w:val="center"/>
          </w:tcPr>
          <w:p w:rsidR="00FA11B4" w:rsidRDefault="00FA11B4" w:rsidP="00FA11B4">
            <w:pPr>
              <w:jc w:val="center"/>
              <w:rPr>
                <w:lang w:val="sr-Cyrl-CS"/>
              </w:rPr>
            </w:pPr>
            <w:r>
              <w:rPr>
                <w:lang w:val="sr-Cyrl-CS"/>
              </w:rPr>
              <w:t>Септембар, 2025.</w:t>
            </w:r>
          </w:p>
        </w:tc>
        <w:tc>
          <w:tcPr>
            <w:tcW w:w="1995" w:type="dxa"/>
            <w:vAlign w:val="center"/>
          </w:tcPr>
          <w:p w:rsidR="00FA11B4" w:rsidRPr="00B25641" w:rsidRDefault="00FA11B4" w:rsidP="00FA11B4">
            <w:pPr>
              <w:jc w:val="center"/>
              <w:rPr>
                <w:lang w:val="sr-Cyrl-CS"/>
              </w:rPr>
            </w:pPr>
            <w:r w:rsidRPr="00B25641">
              <w:rPr>
                <w:lang w:val="sr-Cyrl-CS"/>
              </w:rPr>
              <w:t xml:space="preserve">Наставници биологије </w:t>
            </w:r>
            <w:r>
              <w:rPr>
                <w:lang w:val="sr-Cyrl-CS"/>
              </w:rPr>
              <w:t>и хемије</w:t>
            </w:r>
          </w:p>
        </w:tc>
      </w:tr>
      <w:tr w:rsidR="00FA11B4">
        <w:tc>
          <w:tcPr>
            <w:tcW w:w="5379" w:type="dxa"/>
            <w:vAlign w:val="center"/>
          </w:tcPr>
          <w:p w:rsidR="00FA11B4" w:rsidRDefault="00FA11B4" w:rsidP="00865B8F">
            <w:pPr>
              <w:rPr>
                <w:lang w:val="sr-Cyrl-CS"/>
              </w:rPr>
            </w:pPr>
            <w:r>
              <w:rPr>
                <w:lang w:val="sr-Cyrl-CS"/>
              </w:rPr>
              <w:t>Уређење биолошког и хемијског кабинета и припрема за кабинетску наставу</w:t>
            </w:r>
          </w:p>
        </w:tc>
        <w:tc>
          <w:tcPr>
            <w:tcW w:w="2250" w:type="dxa"/>
            <w:vAlign w:val="center"/>
          </w:tcPr>
          <w:p w:rsidR="00FA11B4" w:rsidRDefault="00FA11B4" w:rsidP="00FA11B4">
            <w:pPr>
              <w:jc w:val="center"/>
              <w:rPr>
                <w:lang w:val="sr-Cyrl-CS"/>
              </w:rPr>
            </w:pPr>
            <w:r>
              <w:rPr>
                <w:lang w:val="sr-Cyrl-CS"/>
              </w:rPr>
              <w:t>Почетком септембра 2025.</w:t>
            </w:r>
          </w:p>
        </w:tc>
        <w:tc>
          <w:tcPr>
            <w:tcW w:w="1995" w:type="dxa"/>
            <w:vAlign w:val="center"/>
          </w:tcPr>
          <w:p w:rsidR="00FA11B4" w:rsidRPr="00B25641" w:rsidRDefault="00FA11B4" w:rsidP="00FA11B4">
            <w:pPr>
              <w:jc w:val="center"/>
              <w:rPr>
                <w:lang w:val="sr-Cyrl-CS"/>
              </w:rPr>
            </w:pPr>
            <w:r>
              <w:rPr>
                <w:lang w:val="sr-Cyrl-CS"/>
              </w:rPr>
              <w:t>Наставници и ученици</w:t>
            </w:r>
          </w:p>
        </w:tc>
      </w:tr>
      <w:tr w:rsidR="00FA11B4">
        <w:tc>
          <w:tcPr>
            <w:tcW w:w="5379" w:type="dxa"/>
            <w:vAlign w:val="center"/>
          </w:tcPr>
          <w:p w:rsidR="00FA11B4" w:rsidRPr="00B25641" w:rsidRDefault="00FA11B4" w:rsidP="00865B8F">
            <w:pPr>
              <w:rPr>
                <w:lang w:val="sr-Cyrl-CS"/>
              </w:rPr>
            </w:pPr>
            <w:r>
              <w:rPr>
                <w:lang w:val="sr-Cyrl-CS"/>
              </w:rPr>
              <w:lastRenderedPageBreak/>
              <w:t>Иницијално тестирање ученика и провера остварености исхода на свим нивоима</w:t>
            </w:r>
          </w:p>
        </w:tc>
        <w:tc>
          <w:tcPr>
            <w:tcW w:w="2250" w:type="dxa"/>
            <w:vAlign w:val="center"/>
          </w:tcPr>
          <w:p w:rsidR="00FA11B4" w:rsidRPr="00B25641" w:rsidRDefault="00FA11B4" w:rsidP="00FA11B4">
            <w:pPr>
              <w:jc w:val="center"/>
              <w:rPr>
                <w:lang w:val="sr-Cyrl-CS"/>
              </w:rPr>
            </w:pPr>
            <w:r>
              <w:rPr>
                <w:lang w:val="sr-Cyrl-CS"/>
              </w:rPr>
              <w:t>Друга недеља септембра, 2025.</w:t>
            </w:r>
          </w:p>
        </w:tc>
        <w:tc>
          <w:tcPr>
            <w:tcW w:w="1995" w:type="dxa"/>
            <w:vAlign w:val="center"/>
          </w:tcPr>
          <w:p w:rsidR="00FA11B4" w:rsidRPr="00B25641" w:rsidRDefault="00FA11B4" w:rsidP="00FA11B4">
            <w:pPr>
              <w:jc w:val="center"/>
              <w:rPr>
                <w:lang w:val="sr-Cyrl-CS"/>
              </w:rPr>
            </w:pPr>
            <w:r>
              <w:rPr>
                <w:lang w:val="sr-Cyrl-CS"/>
              </w:rPr>
              <w:t>Наставници биологије и хемијеи ученици</w:t>
            </w:r>
          </w:p>
        </w:tc>
      </w:tr>
      <w:tr w:rsidR="00FA11B4">
        <w:tc>
          <w:tcPr>
            <w:tcW w:w="5379" w:type="dxa"/>
            <w:vAlign w:val="center"/>
          </w:tcPr>
          <w:p w:rsidR="00FA11B4" w:rsidRPr="00B25641" w:rsidRDefault="00FA11B4" w:rsidP="00865B8F">
            <w:pPr>
              <w:rPr>
                <w:lang w:val="sr-Latn-CS"/>
              </w:rPr>
            </w:pPr>
            <w:r>
              <w:rPr>
                <w:lang w:val="sr-Cyrl-CS"/>
              </w:rPr>
              <w:t>Планирање додатне, допунске и припремне наставе, угледних часова, завршног тестирања и провере остварености исхода учења</w:t>
            </w:r>
          </w:p>
        </w:tc>
        <w:tc>
          <w:tcPr>
            <w:tcW w:w="2250" w:type="dxa"/>
            <w:vAlign w:val="center"/>
          </w:tcPr>
          <w:p w:rsidR="00FA11B4" w:rsidRPr="00B25641" w:rsidRDefault="00FA11B4" w:rsidP="00FA11B4">
            <w:pPr>
              <w:jc w:val="center"/>
              <w:rPr>
                <w:lang w:val="sr-Cyrl-CS"/>
              </w:rPr>
            </w:pPr>
            <w:r>
              <w:rPr>
                <w:lang w:val="sr-Cyrl-CS"/>
              </w:rPr>
              <w:t>Октобар, 2025</w:t>
            </w:r>
            <w:r w:rsidRPr="00B25641">
              <w:rPr>
                <w:lang w:val="sr-Cyrl-CS"/>
              </w:rPr>
              <w:t>.</w:t>
            </w:r>
          </w:p>
        </w:tc>
        <w:tc>
          <w:tcPr>
            <w:tcW w:w="1995" w:type="dxa"/>
            <w:vAlign w:val="center"/>
          </w:tcPr>
          <w:p w:rsidR="00FA11B4" w:rsidRPr="00B25641" w:rsidRDefault="00FA11B4" w:rsidP="00FA11B4">
            <w:pPr>
              <w:jc w:val="center"/>
            </w:pPr>
            <w:r>
              <w:rPr>
                <w:lang w:val="sr-Cyrl-CS"/>
              </w:rPr>
              <w:t>Наставници биологије и хемије</w:t>
            </w:r>
          </w:p>
        </w:tc>
      </w:tr>
      <w:tr w:rsidR="00FA11B4">
        <w:tc>
          <w:tcPr>
            <w:tcW w:w="5379" w:type="dxa"/>
            <w:vAlign w:val="center"/>
          </w:tcPr>
          <w:p w:rsidR="00FA11B4" w:rsidRDefault="00FA11B4" w:rsidP="00865B8F">
            <w:pPr>
              <w:rPr>
                <w:lang w:val="sr-Cyrl-CS"/>
              </w:rPr>
            </w:pPr>
            <w:r>
              <w:rPr>
                <w:lang w:val="sr-Cyrl-CS"/>
              </w:rPr>
              <w:t>Угледни час: Правилна исхрана и живорне навике</w:t>
            </w:r>
          </w:p>
        </w:tc>
        <w:tc>
          <w:tcPr>
            <w:tcW w:w="2250" w:type="dxa"/>
            <w:vAlign w:val="center"/>
          </w:tcPr>
          <w:p w:rsidR="00FA11B4" w:rsidRDefault="00FA11B4" w:rsidP="00FA11B4">
            <w:pPr>
              <w:jc w:val="center"/>
              <w:rPr>
                <w:lang w:val="sr-Cyrl-CS"/>
              </w:rPr>
            </w:pPr>
            <w:r>
              <w:rPr>
                <w:lang w:val="sr-Cyrl-CS"/>
              </w:rPr>
              <w:t>Октобар 2025.</w:t>
            </w:r>
          </w:p>
        </w:tc>
        <w:tc>
          <w:tcPr>
            <w:tcW w:w="1995" w:type="dxa"/>
            <w:vAlign w:val="center"/>
          </w:tcPr>
          <w:p w:rsidR="00FA11B4" w:rsidRDefault="00FA11B4" w:rsidP="00FA11B4">
            <w:pPr>
              <w:jc w:val="center"/>
              <w:rPr>
                <w:lang w:val="sr-Cyrl-CS"/>
              </w:rPr>
            </w:pPr>
            <w:r>
              <w:rPr>
                <w:lang w:val="sr-Cyrl-CS"/>
              </w:rPr>
              <w:t>Наставници биологије и физичког</w:t>
            </w:r>
          </w:p>
        </w:tc>
      </w:tr>
      <w:tr w:rsidR="00FA11B4">
        <w:tc>
          <w:tcPr>
            <w:tcW w:w="5379" w:type="dxa"/>
            <w:vAlign w:val="center"/>
          </w:tcPr>
          <w:p w:rsidR="00FA11B4" w:rsidRDefault="00FA11B4" w:rsidP="00865B8F">
            <w:pPr>
              <w:rPr>
                <w:lang w:val="sr-Cyrl-CS"/>
              </w:rPr>
            </w:pPr>
            <w:r>
              <w:rPr>
                <w:lang w:val="sr-Cyrl-CS"/>
              </w:rPr>
              <w:t>Састанак Стручног већа: анализа реализованих активности и планирање активности у другом полугодишту</w:t>
            </w:r>
          </w:p>
        </w:tc>
        <w:tc>
          <w:tcPr>
            <w:tcW w:w="2250" w:type="dxa"/>
            <w:vAlign w:val="center"/>
          </w:tcPr>
          <w:p w:rsidR="00FA11B4" w:rsidRDefault="00FA11B4" w:rsidP="00FA11B4">
            <w:pPr>
              <w:jc w:val="center"/>
              <w:rPr>
                <w:lang w:val="sr-Cyrl-CS"/>
              </w:rPr>
            </w:pPr>
            <w:r>
              <w:rPr>
                <w:lang w:val="sr-Cyrl-CS"/>
              </w:rPr>
              <w:t>Децембар, 2025.</w:t>
            </w:r>
          </w:p>
        </w:tc>
        <w:tc>
          <w:tcPr>
            <w:tcW w:w="1995" w:type="dxa"/>
            <w:vAlign w:val="center"/>
          </w:tcPr>
          <w:p w:rsidR="00FA11B4" w:rsidRDefault="00FA11B4" w:rsidP="00FA11B4">
            <w:pPr>
              <w:jc w:val="center"/>
              <w:rPr>
                <w:lang w:val="sr-Cyrl-CS"/>
              </w:rPr>
            </w:pPr>
            <w:r>
              <w:rPr>
                <w:lang w:val="sr-Cyrl-CS"/>
              </w:rPr>
              <w:t>Наставници биологије и хемије</w:t>
            </w:r>
          </w:p>
        </w:tc>
      </w:tr>
      <w:tr w:rsidR="00FA11B4">
        <w:tc>
          <w:tcPr>
            <w:tcW w:w="5379" w:type="dxa"/>
            <w:vAlign w:val="center"/>
          </w:tcPr>
          <w:p w:rsidR="00FA11B4" w:rsidRPr="00E4312C" w:rsidRDefault="00FA11B4" w:rsidP="00865B8F">
            <w:r>
              <w:t>Школско, општинско, окружно и републичко такмичење из биологије и хемије</w:t>
            </w:r>
          </w:p>
        </w:tc>
        <w:tc>
          <w:tcPr>
            <w:tcW w:w="2250" w:type="dxa"/>
            <w:vAlign w:val="center"/>
          </w:tcPr>
          <w:p w:rsidR="00FA11B4" w:rsidRDefault="00FA11B4" w:rsidP="00FA11B4">
            <w:pPr>
              <w:jc w:val="center"/>
              <w:rPr>
                <w:lang w:val="sr-Cyrl-CS"/>
              </w:rPr>
            </w:pPr>
            <w:r>
              <w:rPr>
                <w:lang w:val="sr-Cyrl-CS"/>
              </w:rPr>
              <w:t>Фебруар 2026. и даље према календару такмичења</w:t>
            </w:r>
          </w:p>
        </w:tc>
        <w:tc>
          <w:tcPr>
            <w:tcW w:w="1995" w:type="dxa"/>
            <w:vAlign w:val="center"/>
          </w:tcPr>
          <w:p w:rsidR="00FA11B4" w:rsidRDefault="00FA11B4" w:rsidP="00FA11B4">
            <w:pPr>
              <w:jc w:val="center"/>
              <w:rPr>
                <w:lang w:val="sr-Cyrl-CS"/>
              </w:rPr>
            </w:pPr>
            <w:r>
              <w:rPr>
                <w:lang w:val="sr-Cyrl-CS"/>
              </w:rPr>
              <w:t>Наставници биологије и хемије и ученици</w:t>
            </w:r>
          </w:p>
        </w:tc>
      </w:tr>
      <w:tr w:rsidR="00FA11B4">
        <w:tc>
          <w:tcPr>
            <w:tcW w:w="5379" w:type="dxa"/>
            <w:vAlign w:val="center"/>
          </w:tcPr>
          <w:p w:rsidR="00FA11B4" w:rsidRPr="00B25641" w:rsidRDefault="00FA11B4" w:rsidP="00865B8F">
            <w:pPr>
              <w:rPr>
                <w:lang w:val="sr-Cyrl-CS"/>
              </w:rPr>
            </w:pPr>
            <w:r>
              <w:rPr>
                <w:lang w:val="sr-Cyrl-CS"/>
              </w:rPr>
              <w:t>Планирање амбијенталне наставе према условима и Плану  наставе и учења као допринос развијању социјалних вештина код ученика.</w:t>
            </w:r>
          </w:p>
        </w:tc>
        <w:tc>
          <w:tcPr>
            <w:tcW w:w="2250" w:type="dxa"/>
            <w:vAlign w:val="center"/>
          </w:tcPr>
          <w:p w:rsidR="00FA11B4" w:rsidRPr="00B25641" w:rsidRDefault="00FA11B4" w:rsidP="00FA11B4">
            <w:pPr>
              <w:jc w:val="center"/>
              <w:rPr>
                <w:lang w:val="sr-Cyrl-CS"/>
              </w:rPr>
            </w:pPr>
            <w:r>
              <w:rPr>
                <w:lang w:val="sr-Cyrl-CS"/>
              </w:rPr>
              <w:t>Током школске године</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w:t>
            </w:r>
          </w:p>
        </w:tc>
      </w:tr>
      <w:tr w:rsidR="00FA11B4">
        <w:tc>
          <w:tcPr>
            <w:tcW w:w="5379" w:type="dxa"/>
            <w:vAlign w:val="center"/>
          </w:tcPr>
          <w:p w:rsidR="00FA11B4" w:rsidRPr="00B25641" w:rsidRDefault="00FA11B4" w:rsidP="00865B8F">
            <w:pPr>
              <w:rPr>
                <w:lang w:val="sr-Cyrl-CS"/>
              </w:rPr>
            </w:pPr>
            <w:r>
              <w:rPr>
                <w:lang w:val="sr-Cyrl-CS"/>
              </w:rPr>
              <w:t>Учешће у манифестацијама образовног карактера по препоруци МПНТР</w:t>
            </w:r>
          </w:p>
        </w:tc>
        <w:tc>
          <w:tcPr>
            <w:tcW w:w="2250" w:type="dxa"/>
            <w:vAlign w:val="center"/>
          </w:tcPr>
          <w:p w:rsidR="00FA11B4" w:rsidRPr="00B25641" w:rsidRDefault="00FA11B4" w:rsidP="00FA11B4">
            <w:pPr>
              <w:jc w:val="center"/>
              <w:rPr>
                <w:lang w:val="sr-Cyrl-CS"/>
              </w:rPr>
            </w:pPr>
            <w:r>
              <w:rPr>
                <w:lang w:val="sr-Cyrl-CS"/>
              </w:rPr>
              <w:t>Током школске године</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 ученици</w:t>
            </w:r>
          </w:p>
        </w:tc>
      </w:tr>
      <w:tr w:rsidR="00FA11B4">
        <w:tc>
          <w:tcPr>
            <w:tcW w:w="5379" w:type="dxa"/>
            <w:vAlign w:val="center"/>
          </w:tcPr>
          <w:p w:rsidR="00FA11B4" w:rsidRPr="00B25641" w:rsidRDefault="00FA11B4" w:rsidP="00865B8F">
            <w:pPr>
              <w:rPr>
                <w:lang w:val="sr-Cyrl-CS"/>
              </w:rPr>
            </w:pPr>
            <w:r>
              <w:rPr>
                <w:lang w:val="sr-Cyrl-CS"/>
              </w:rPr>
              <w:t>Подршка ученицима  – прилагођавање  метода  и облика учења према различитим потребама</w:t>
            </w:r>
            <w:r w:rsidRPr="00B25641">
              <w:rPr>
                <w:lang w:val="sr-Cyrl-CS"/>
              </w:rPr>
              <w:t xml:space="preserve"> ученика</w:t>
            </w:r>
          </w:p>
        </w:tc>
        <w:tc>
          <w:tcPr>
            <w:tcW w:w="2250" w:type="dxa"/>
            <w:vAlign w:val="center"/>
          </w:tcPr>
          <w:p w:rsidR="00FA11B4" w:rsidRPr="00B25641" w:rsidRDefault="00FA11B4" w:rsidP="00FA11B4">
            <w:pPr>
              <w:jc w:val="center"/>
              <w:rPr>
                <w:lang w:val="sr-Cyrl-CS"/>
              </w:rPr>
            </w:pPr>
            <w:r w:rsidRPr="00B25641">
              <w:rPr>
                <w:lang w:val="sr-Cyrl-CS"/>
              </w:rPr>
              <w:t xml:space="preserve">Током </w:t>
            </w:r>
            <w:r>
              <w:rPr>
                <w:lang w:val="sr-Cyrl-CS"/>
              </w:rPr>
              <w:t>школске године</w:t>
            </w:r>
          </w:p>
        </w:tc>
        <w:tc>
          <w:tcPr>
            <w:tcW w:w="1995" w:type="dxa"/>
            <w:vAlign w:val="center"/>
          </w:tcPr>
          <w:p w:rsidR="00FA11B4" w:rsidRPr="00B25641" w:rsidRDefault="00FA11B4" w:rsidP="00FA11B4">
            <w:pPr>
              <w:jc w:val="center"/>
              <w:rPr>
                <w:lang w:val="sr-Cyrl-CS"/>
              </w:rPr>
            </w:pPr>
            <w:r w:rsidRPr="00B25641">
              <w:rPr>
                <w:lang w:val="sr-Cyrl-CS"/>
              </w:rPr>
              <w:t>Наставници биологије и хемије</w:t>
            </w:r>
          </w:p>
        </w:tc>
      </w:tr>
      <w:tr w:rsidR="00FA11B4">
        <w:tc>
          <w:tcPr>
            <w:tcW w:w="5379" w:type="dxa"/>
            <w:vAlign w:val="center"/>
          </w:tcPr>
          <w:p w:rsidR="00FA11B4" w:rsidRPr="00DF2626" w:rsidRDefault="00FA11B4" w:rsidP="00865B8F">
            <w:r>
              <w:rPr>
                <w:lang w:val="sr-Cyrl-CS"/>
              </w:rPr>
              <w:t xml:space="preserve">Угледни час: </w:t>
            </w:r>
            <w:r>
              <w:t>Здрави стилови живота</w:t>
            </w:r>
          </w:p>
        </w:tc>
        <w:tc>
          <w:tcPr>
            <w:tcW w:w="2250" w:type="dxa"/>
            <w:vAlign w:val="center"/>
          </w:tcPr>
          <w:p w:rsidR="00FA11B4" w:rsidRPr="00B25641" w:rsidRDefault="00FA11B4" w:rsidP="00FA11B4">
            <w:pPr>
              <w:jc w:val="center"/>
              <w:rPr>
                <w:lang w:val="sr-Cyrl-CS"/>
              </w:rPr>
            </w:pPr>
            <w:r>
              <w:rPr>
                <w:lang w:val="sr-Cyrl-CS"/>
              </w:rPr>
              <w:t>Април 2026.</w:t>
            </w:r>
          </w:p>
        </w:tc>
        <w:tc>
          <w:tcPr>
            <w:tcW w:w="1995" w:type="dxa"/>
            <w:vAlign w:val="center"/>
          </w:tcPr>
          <w:p w:rsidR="00FA11B4" w:rsidRPr="00B25641" w:rsidRDefault="00FA11B4" w:rsidP="00FA11B4">
            <w:pPr>
              <w:jc w:val="center"/>
              <w:rPr>
                <w:lang w:val="sr-Cyrl-CS"/>
              </w:rPr>
            </w:pPr>
            <w:r>
              <w:rPr>
                <w:lang w:val="sr-Cyrl-CS"/>
              </w:rPr>
              <w:t>Наставнии биологије и физичког</w:t>
            </w:r>
          </w:p>
        </w:tc>
      </w:tr>
      <w:tr w:rsidR="00FA11B4">
        <w:tc>
          <w:tcPr>
            <w:tcW w:w="5379" w:type="dxa"/>
            <w:vAlign w:val="center"/>
          </w:tcPr>
          <w:p w:rsidR="00FA11B4" w:rsidRDefault="00FA11B4" w:rsidP="00865B8F">
            <w:pPr>
              <w:rPr>
                <w:lang w:val="sr-Cyrl-CS"/>
              </w:rPr>
            </w:pPr>
            <w:r>
              <w:rPr>
                <w:lang w:val="sr-Cyrl-CS"/>
              </w:rPr>
              <w:t>Анализа рада Стручног већа</w:t>
            </w:r>
          </w:p>
        </w:tc>
        <w:tc>
          <w:tcPr>
            <w:tcW w:w="2250" w:type="dxa"/>
            <w:vAlign w:val="center"/>
          </w:tcPr>
          <w:p w:rsidR="00FA11B4" w:rsidRDefault="00FA11B4" w:rsidP="00FA11B4">
            <w:pPr>
              <w:jc w:val="center"/>
            </w:pPr>
            <w:r>
              <w:t>Јун 2026.</w:t>
            </w:r>
          </w:p>
        </w:tc>
        <w:tc>
          <w:tcPr>
            <w:tcW w:w="1995" w:type="dxa"/>
            <w:vAlign w:val="center"/>
          </w:tcPr>
          <w:p w:rsidR="00FA11B4" w:rsidRDefault="00FA11B4" w:rsidP="00FA11B4">
            <w:pPr>
              <w:jc w:val="center"/>
            </w:pPr>
            <w:r w:rsidRPr="00B25641">
              <w:rPr>
                <w:lang w:val="sr-Cyrl-CS"/>
              </w:rPr>
              <w:t>Наставници биологије и хемије</w:t>
            </w:r>
          </w:p>
        </w:tc>
      </w:tr>
    </w:tbl>
    <w:p w:rsidR="001B042E" w:rsidRDefault="001B042E">
      <w:pPr>
        <w:jc w:val="center"/>
        <w:rPr>
          <w:lang/>
        </w:rPr>
      </w:pPr>
    </w:p>
    <w:p w:rsidR="001B042E" w:rsidRDefault="001B042E">
      <w:pPr>
        <w:wordWrap w:val="0"/>
        <w:jc w:val="right"/>
        <w:rPr>
          <w:lang/>
        </w:rPr>
      </w:pPr>
      <w:r>
        <w:rPr>
          <w:lang w:val="sr-Cyrl-CS"/>
        </w:rPr>
        <w:tab/>
      </w:r>
      <w:r>
        <w:rPr>
          <w:lang w:val="sr-Cyrl-CS"/>
        </w:rPr>
        <w:tab/>
      </w:r>
      <w:r>
        <w:rPr>
          <w:lang w:val="sr-Cyrl-CS"/>
        </w:rPr>
        <w:tab/>
      </w:r>
      <w:r>
        <w:rPr>
          <w:lang w:val="sr-Cyrl-CS"/>
        </w:rPr>
        <w:tab/>
      </w:r>
      <w:r>
        <w:rPr>
          <w:lang w:val="sr-Cyrl-CS"/>
        </w:rPr>
        <w:tab/>
      </w:r>
      <w:r>
        <w:rPr>
          <w:lang w:val="sr-Cyrl-CS"/>
        </w:rPr>
        <w:tab/>
      </w:r>
      <w:r>
        <w:rPr>
          <w:lang/>
        </w:rPr>
        <w:t>Председник СВ:</w:t>
      </w:r>
      <w:r>
        <w:rPr>
          <w:lang w:val="sr-Cyrl-CS"/>
        </w:rPr>
        <w:t xml:space="preserve"> </w:t>
      </w:r>
      <w:r>
        <w:rPr>
          <w:lang/>
        </w:rPr>
        <w:t>Марина Ђорђевић</w:t>
      </w:r>
    </w:p>
    <w:p w:rsidR="007F643A" w:rsidRDefault="007F643A">
      <w:pPr>
        <w:rPr>
          <w:lang w:val="sr-Cyrl-CS"/>
        </w:rPr>
      </w:pPr>
    </w:p>
    <w:p w:rsidR="0021383B" w:rsidRDefault="0021383B">
      <w:pPr>
        <w:rPr>
          <w:lang w:val="sr-Cyrl-CS"/>
        </w:rPr>
      </w:pPr>
    </w:p>
    <w:p w:rsidR="001B042E" w:rsidRDefault="001B042E">
      <w:pPr>
        <w:ind w:left="720"/>
        <w:jc w:val="center"/>
        <w:rPr>
          <w:lang/>
        </w:rPr>
      </w:pPr>
      <w:r>
        <w:rPr>
          <w:b/>
          <w:bCs/>
          <w:lang w:val="sr-Cyrl-CS"/>
        </w:rPr>
        <w:t xml:space="preserve">з)  </w:t>
      </w:r>
      <w:r w:rsidRPr="00903A17">
        <w:rPr>
          <w:b/>
          <w:bCs/>
          <w:i/>
          <w:iCs/>
          <w:lang w:val="sr-Cyrl-CS"/>
        </w:rPr>
        <w:t>План и програм рада стручног већа из области предмета – физика/техника и технологија</w:t>
      </w:r>
    </w:p>
    <w:p w:rsidR="001B042E" w:rsidRDefault="001B042E">
      <w:pPr>
        <w:jc w:val="center"/>
        <w:rPr>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11"/>
        <w:gridCol w:w="2242"/>
        <w:gridCol w:w="1967"/>
      </w:tblGrid>
      <w:tr w:rsidR="001B042E" w:rsidRPr="003046C5">
        <w:tc>
          <w:tcPr>
            <w:tcW w:w="5511" w:type="dxa"/>
          </w:tcPr>
          <w:p w:rsidR="001B042E" w:rsidRPr="003046C5" w:rsidRDefault="001B042E">
            <w:pPr>
              <w:jc w:val="center"/>
              <w:rPr>
                <w:b/>
                <w:sz w:val="24"/>
                <w:szCs w:val="24"/>
              </w:rPr>
            </w:pPr>
            <w:r w:rsidRPr="003046C5">
              <w:rPr>
                <w:b/>
                <w:sz w:val="24"/>
                <w:szCs w:val="24"/>
              </w:rPr>
              <w:t>АКТИВНОСТИ</w:t>
            </w:r>
          </w:p>
        </w:tc>
        <w:tc>
          <w:tcPr>
            <w:tcW w:w="2242" w:type="dxa"/>
          </w:tcPr>
          <w:p w:rsidR="001B042E" w:rsidRPr="003046C5" w:rsidRDefault="001B042E">
            <w:pPr>
              <w:jc w:val="center"/>
              <w:rPr>
                <w:b/>
                <w:sz w:val="24"/>
                <w:szCs w:val="24"/>
              </w:rPr>
            </w:pPr>
            <w:r w:rsidRPr="003046C5">
              <w:rPr>
                <w:b/>
                <w:sz w:val="24"/>
                <w:szCs w:val="24"/>
              </w:rPr>
              <w:t>ВРЕМЕ РЕАЛИЗАЦИЈЕ</w:t>
            </w:r>
          </w:p>
        </w:tc>
        <w:tc>
          <w:tcPr>
            <w:tcW w:w="1967" w:type="dxa"/>
          </w:tcPr>
          <w:p w:rsidR="001B042E" w:rsidRPr="003046C5" w:rsidRDefault="001B042E">
            <w:pPr>
              <w:jc w:val="center"/>
              <w:rPr>
                <w:b/>
                <w:sz w:val="24"/>
                <w:szCs w:val="24"/>
              </w:rPr>
            </w:pPr>
            <w:r w:rsidRPr="003046C5">
              <w:rPr>
                <w:b/>
                <w:sz w:val="24"/>
                <w:szCs w:val="24"/>
              </w:rPr>
              <w:t>НОСИОЦИ АКТИВНОСТИ</w:t>
            </w:r>
          </w:p>
        </w:tc>
      </w:tr>
      <w:tr w:rsidR="00903A17" w:rsidRPr="003046C5">
        <w:tc>
          <w:tcPr>
            <w:tcW w:w="5511" w:type="dxa"/>
            <w:vAlign w:val="center"/>
          </w:tcPr>
          <w:p w:rsidR="00903A17" w:rsidRPr="003046C5" w:rsidRDefault="00903A17" w:rsidP="00865B8F">
            <w:r w:rsidRPr="003046C5">
              <w:t>Планирање и праћење резултата остварености стандарда за физику, урадити иницијални тест и проверу остварености циљева учења на крају наставне године ради поређења.</w:t>
            </w:r>
          </w:p>
        </w:tc>
        <w:tc>
          <w:tcPr>
            <w:tcW w:w="2242" w:type="dxa"/>
            <w:vAlign w:val="center"/>
          </w:tcPr>
          <w:p w:rsidR="00903A17" w:rsidRPr="003046C5" w:rsidRDefault="00903A17" w:rsidP="00865B8F">
            <w:pPr>
              <w:jc w:val="center"/>
            </w:pPr>
            <w:r w:rsidRPr="003046C5">
              <w:t>На почетку и на крају шк. године</w:t>
            </w:r>
          </w:p>
        </w:tc>
        <w:tc>
          <w:tcPr>
            <w:tcW w:w="1967" w:type="dxa"/>
            <w:vAlign w:val="center"/>
          </w:tcPr>
          <w:p w:rsidR="00903A17" w:rsidRPr="00EA4BF2" w:rsidRDefault="00903A17" w:rsidP="00865B8F">
            <w:pPr>
              <w:jc w:val="center"/>
              <w:rPr>
                <w:lang/>
              </w:rPr>
            </w:pPr>
            <w:r>
              <w:rPr>
                <w:lang/>
              </w:rPr>
              <w:t>Ивана Љубић Тодоровић</w:t>
            </w:r>
          </w:p>
          <w:p w:rsidR="00903A17" w:rsidRPr="003046C5" w:rsidRDefault="00903A17" w:rsidP="00865B8F">
            <w:pPr>
              <w:jc w:val="center"/>
            </w:pPr>
          </w:p>
        </w:tc>
      </w:tr>
      <w:tr w:rsidR="00903A17" w:rsidRPr="003046C5">
        <w:tc>
          <w:tcPr>
            <w:tcW w:w="5511" w:type="dxa"/>
            <w:vAlign w:val="center"/>
          </w:tcPr>
          <w:p w:rsidR="00903A17" w:rsidRPr="003046C5" w:rsidRDefault="00903A17" w:rsidP="00865B8F">
            <w:r w:rsidRPr="003046C5">
              <w:t>Усаглашавање и израда критеријума оцењивања на нивоу актива за предмете физика и техника и технологија и постављање на сајт школе</w:t>
            </w:r>
          </w:p>
        </w:tc>
        <w:tc>
          <w:tcPr>
            <w:tcW w:w="2242" w:type="dxa"/>
            <w:vAlign w:val="center"/>
          </w:tcPr>
          <w:p w:rsidR="00903A17" w:rsidRPr="003046C5" w:rsidRDefault="00903A17" w:rsidP="00865B8F">
            <w:pPr>
              <w:jc w:val="center"/>
            </w:pPr>
            <w:r w:rsidRPr="003046C5">
              <w:t>септембар</w:t>
            </w:r>
          </w:p>
        </w:tc>
        <w:tc>
          <w:tcPr>
            <w:tcW w:w="1967" w:type="dxa"/>
            <w:vAlign w:val="center"/>
          </w:tcPr>
          <w:p w:rsidR="00903A17" w:rsidRDefault="00903A17" w:rsidP="00865B8F">
            <w:pPr>
              <w:jc w:val="center"/>
              <w:rPr>
                <w:lang/>
              </w:rPr>
            </w:pPr>
            <w:r>
              <w:rPr>
                <w:lang/>
              </w:rPr>
              <w:t>Ивана Љубић Тодоровић,</w:t>
            </w:r>
          </w:p>
          <w:p w:rsidR="00903A17" w:rsidRPr="00EA4BF2" w:rsidRDefault="00903A17" w:rsidP="00865B8F">
            <w:pPr>
              <w:jc w:val="center"/>
              <w:rPr>
                <w:lang/>
              </w:rPr>
            </w:pPr>
            <w:r w:rsidRPr="003046C5">
              <w:t>Светлана Милетић</w:t>
            </w:r>
            <w:r>
              <w:rPr>
                <w:lang/>
              </w:rPr>
              <w:t xml:space="preserve"> и</w:t>
            </w:r>
          </w:p>
          <w:p w:rsidR="00903A17" w:rsidRPr="003046C5" w:rsidRDefault="00903A17" w:rsidP="00865B8F">
            <w:pPr>
              <w:jc w:val="center"/>
            </w:pPr>
            <w:r w:rsidRPr="003046C5">
              <w:t>Биљана Атанацковић</w:t>
            </w:r>
          </w:p>
        </w:tc>
      </w:tr>
      <w:tr w:rsidR="00903A17" w:rsidRPr="003046C5">
        <w:tc>
          <w:tcPr>
            <w:tcW w:w="5511" w:type="dxa"/>
            <w:vAlign w:val="center"/>
          </w:tcPr>
          <w:p w:rsidR="00903A17" w:rsidRPr="003046C5" w:rsidRDefault="00903A17" w:rsidP="00865B8F">
            <w:r w:rsidRPr="003046C5">
              <w:t>Формирање Саобраћајне секције</w:t>
            </w:r>
          </w:p>
        </w:tc>
        <w:tc>
          <w:tcPr>
            <w:tcW w:w="2242" w:type="dxa"/>
            <w:vAlign w:val="center"/>
          </w:tcPr>
          <w:p w:rsidR="00903A17" w:rsidRPr="003046C5" w:rsidRDefault="00903A17" w:rsidP="00865B8F">
            <w:pPr>
              <w:jc w:val="center"/>
            </w:pPr>
            <w:r w:rsidRPr="003046C5">
              <w:t>септембар</w:t>
            </w:r>
          </w:p>
        </w:tc>
        <w:tc>
          <w:tcPr>
            <w:tcW w:w="1967" w:type="dxa"/>
            <w:vAlign w:val="center"/>
          </w:tcPr>
          <w:p w:rsidR="00903A17" w:rsidRPr="003046C5" w:rsidRDefault="00903A17" w:rsidP="00865B8F">
            <w:pPr>
              <w:jc w:val="center"/>
            </w:pPr>
            <w:r w:rsidRPr="003046C5">
              <w:t>Светлана Милетић</w:t>
            </w:r>
          </w:p>
        </w:tc>
      </w:tr>
      <w:tr w:rsidR="00903A17" w:rsidRPr="003046C5">
        <w:tc>
          <w:tcPr>
            <w:tcW w:w="5511" w:type="dxa"/>
            <w:vAlign w:val="center"/>
          </w:tcPr>
          <w:p w:rsidR="00903A17" w:rsidRPr="003046C5" w:rsidRDefault="00903A17" w:rsidP="00865B8F">
            <w:r w:rsidRPr="003046C5">
              <w:t>Извештавање са педагошког колегијума</w:t>
            </w:r>
          </w:p>
        </w:tc>
        <w:tc>
          <w:tcPr>
            <w:tcW w:w="2242" w:type="dxa"/>
            <w:vAlign w:val="center"/>
          </w:tcPr>
          <w:p w:rsidR="00903A17" w:rsidRPr="003046C5" w:rsidRDefault="00903A17" w:rsidP="00865B8F">
            <w:pPr>
              <w:jc w:val="center"/>
            </w:pPr>
            <w:r w:rsidRPr="003046C5">
              <w:t>Након седнице педагошког колегијума</w:t>
            </w:r>
          </w:p>
        </w:tc>
        <w:tc>
          <w:tcPr>
            <w:tcW w:w="1967" w:type="dxa"/>
            <w:vAlign w:val="center"/>
          </w:tcPr>
          <w:p w:rsidR="00903A17" w:rsidRPr="00EA4BF2" w:rsidRDefault="00903A17" w:rsidP="00865B8F">
            <w:pPr>
              <w:jc w:val="center"/>
              <w:rPr>
                <w:lang/>
              </w:rPr>
            </w:pPr>
            <w:r>
              <w:rPr>
                <w:lang/>
              </w:rPr>
              <w:t>Ивана Љубић Тодоровић</w:t>
            </w:r>
          </w:p>
        </w:tc>
      </w:tr>
      <w:tr w:rsidR="00903A17" w:rsidRPr="003046C5">
        <w:tc>
          <w:tcPr>
            <w:tcW w:w="5511" w:type="dxa"/>
            <w:vAlign w:val="center"/>
          </w:tcPr>
          <w:p w:rsidR="00903A17" w:rsidRPr="003046C5" w:rsidRDefault="00903A17" w:rsidP="00865B8F">
            <w:r w:rsidRPr="003046C5">
              <w:lastRenderedPageBreak/>
              <w:t>Предлози мера у циљу унапређивања постигнућа ученика, развијање и достизање образовних стандарда на крају класификационог периода</w:t>
            </w:r>
          </w:p>
        </w:tc>
        <w:tc>
          <w:tcPr>
            <w:tcW w:w="2242" w:type="dxa"/>
            <w:vAlign w:val="center"/>
          </w:tcPr>
          <w:p w:rsidR="00903A17" w:rsidRPr="003046C5" w:rsidRDefault="00903A17" w:rsidP="00865B8F">
            <w:pPr>
              <w:jc w:val="center"/>
            </w:pPr>
            <w:r w:rsidRPr="003046C5">
              <w:t>Н</w:t>
            </w:r>
            <w:r>
              <w:t>а класификационим периодима 202</w:t>
            </w:r>
            <w:r>
              <w:rPr>
                <w:lang/>
              </w:rPr>
              <w:t>5</w:t>
            </w:r>
            <w:r>
              <w:t>/2</w:t>
            </w:r>
            <w:r>
              <w:rPr>
                <w:lang/>
              </w:rPr>
              <w:t>6</w:t>
            </w:r>
            <w:r w:rsidRPr="003046C5">
              <w:t xml:space="preserve"> године</w:t>
            </w:r>
          </w:p>
        </w:tc>
        <w:tc>
          <w:tcPr>
            <w:tcW w:w="1967" w:type="dxa"/>
            <w:vAlign w:val="center"/>
          </w:tcPr>
          <w:p w:rsidR="00903A17" w:rsidRPr="00EA4BF2" w:rsidRDefault="00903A17" w:rsidP="00865B8F">
            <w:pPr>
              <w:jc w:val="center"/>
              <w:rPr>
                <w:lang/>
              </w:rPr>
            </w:pPr>
            <w:r w:rsidRPr="003046C5">
              <w:t>Ивана Љубић Тодоровић</w:t>
            </w:r>
            <w:r>
              <w:rPr>
                <w:lang/>
              </w:rPr>
              <w:t>,</w:t>
            </w:r>
            <w:r w:rsidRPr="003046C5">
              <w:t xml:space="preserve"> Светлана Милетић</w:t>
            </w:r>
            <w:r>
              <w:rPr>
                <w:lang/>
              </w:rPr>
              <w:t xml:space="preserve"> и</w:t>
            </w:r>
          </w:p>
          <w:p w:rsidR="00903A17" w:rsidRPr="00903A17" w:rsidRDefault="00903A17" w:rsidP="00903A17">
            <w:pPr>
              <w:jc w:val="center"/>
              <w:rPr>
                <w:lang/>
              </w:rPr>
            </w:pPr>
            <w:r>
              <w:t>Биљана Атанацковић</w:t>
            </w:r>
          </w:p>
        </w:tc>
      </w:tr>
      <w:tr w:rsidR="00903A17" w:rsidRPr="003046C5">
        <w:tc>
          <w:tcPr>
            <w:tcW w:w="5511" w:type="dxa"/>
            <w:vAlign w:val="center"/>
          </w:tcPr>
          <w:p w:rsidR="00903A17" w:rsidRDefault="00903A17" w:rsidP="00865B8F">
            <w:pPr>
              <w:rPr>
                <w:lang/>
              </w:rPr>
            </w:pPr>
            <w:r w:rsidRPr="003046C5">
              <w:t>Тематска настава на тему:</w:t>
            </w:r>
          </w:p>
          <w:p w:rsidR="00903A17" w:rsidRDefault="00903A17" w:rsidP="00865B8F">
            <w:pPr>
              <w:rPr>
                <w:lang/>
              </w:rPr>
            </w:pPr>
            <w:r>
              <w:rPr>
                <w:lang/>
              </w:rPr>
              <w:t>Љубазност мења свет</w:t>
            </w:r>
          </w:p>
          <w:p w:rsidR="00903A17" w:rsidRPr="00EA4BF2" w:rsidRDefault="00903A17" w:rsidP="00865B8F">
            <w:pPr>
              <w:rPr>
                <w:lang/>
              </w:rPr>
            </w:pPr>
            <w:r>
              <w:rPr>
                <w:lang/>
              </w:rPr>
              <w:t>Математика је свуда око нас</w:t>
            </w:r>
          </w:p>
        </w:tc>
        <w:tc>
          <w:tcPr>
            <w:tcW w:w="2242" w:type="dxa"/>
            <w:vAlign w:val="center"/>
          </w:tcPr>
          <w:p w:rsidR="00903A17" w:rsidRDefault="00903A17" w:rsidP="00865B8F">
            <w:pPr>
              <w:jc w:val="center"/>
              <w:rPr>
                <w:lang/>
              </w:rPr>
            </w:pPr>
            <w:r w:rsidRPr="003046C5">
              <w:t>Новембар</w:t>
            </w:r>
          </w:p>
          <w:p w:rsidR="00903A17" w:rsidRPr="00EA4BF2" w:rsidRDefault="00903A17" w:rsidP="00865B8F">
            <w:pPr>
              <w:jc w:val="center"/>
              <w:rPr>
                <w:lang/>
              </w:rPr>
            </w:pPr>
            <w:r>
              <w:rPr>
                <w:lang/>
              </w:rPr>
              <w:t>Мај</w:t>
            </w:r>
          </w:p>
        </w:tc>
        <w:tc>
          <w:tcPr>
            <w:tcW w:w="1967" w:type="dxa"/>
            <w:vAlign w:val="center"/>
          </w:tcPr>
          <w:p w:rsidR="00903A17" w:rsidRPr="00EA4BF2" w:rsidRDefault="00903A17" w:rsidP="00865B8F">
            <w:pPr>
              <w:jc w:val="center"/>
              <w:rPr>
                <w:lang/>
              </w:rPr>
            </w:pPr>
            <w:r w:rsidRPr="003046C5">
              <w:t>Ивана Љубић Тодоровић</w:t>
            </w:r>
            <w:r>
              <w:rPr>
                <w:lang/>
              </w:rPr>
              <w:t>,</w:t>
            </w:r>
            <w:r w:rsidRPr="003046C5">
              <w:t xml:space="preserve"> Светлана Милетић</w:t>
            </w:r>
            <w:r>
              <w:rPr>
                <w:lang/>
              </w:rPr>
              <w:t xml:space="preserve"> и</w:t>
            </w:r>
          </w:p>
          <w:p w:rsidR="00903A17" w:rsidRPr="00903A17" w:rsidRDefault="00903A17" w:rsidP="00903A17">
            <w:pPr>
              <w:jc w:val="center"/>
              <w:rPr>
                <w:lang/>
              </w:rPr>
            </w:pPr>
            <w:r>
              <w:t>Биљана Атанацковић</w:t>
            </w:r>
          </w:p>
        </w:tc>
      </w:tr>
      <w:tr w:rsidR="00903A17" w:rsidRPr="003046C5">
        <w:tc>
          <w:tcPr>
            <w:tcW w:w="5511" w:type="dxa"/>
            <w:vAlign w:val="center"/>
          </w:tcPr>
          <w:p w:rsidR="00903A17" w:rsidRPr="003046C5" w:rsidRDefault="00903A17" w:rsidP="00865B8F">
            <w:r w:rsidRPr="003046C5">
              <w:t>Организовање школског такмичења ,,Шта знаш о саобраћају,,</w:t>
            </w:r>
          </w:p>
        </w:tc>
        <w:tc>
          <w:tcPr>
            <w:tcW w:w="2242" w:type="dxa"/>
            <w:vAlign w:val="center"/>
          </w:tcPr>
          <w:p w:rsidR="00903A17" w:rsidRPr="003046C5" w:rsidRDefault="00903A17" w:rsidP="00865B8F">
            <w:pPr>
              <w:jc w:val="center"/>
            </w:pPr>
            <w:r w:rsidRPr="003046C5">
              <w:t>март</w:t>
            </w:r>
          </w:p>
        </w:tc>
        <w:tc>
          <w:tcPr>
            <w:tcW w:w="1967" w:type="dxa"/>
            <w:vAlign w:val="center"/>
          </w:tcPr>
          <w:p w:rsidR="00903A17" w:rsidRPr="003046C5" w:rsidRDefault="00903A17" w:rsidP="00865B8F">
            <w:pPr>
              <w:jc w:val="center"/>
            </w:pPr>
            <w:r w:rsidRPr="003046C5">
              <w:t>Светлана Милетић</w:t>
            </w:r>
          </w:p>
          <w:p w:rsidR="00903A17" w:rsidRPr="003046C5" w:rsidRDefault="00903A17" w:rsidP="00865B8F">
            <w:pPr>
              <w:jc w:val="center"/>
            </w:pPr>
            <w:r w:rsidRPr="003046C5">
              <w:t>Биљана Атанацковић</w:t>
            </w:r>
          </w:p>
        </w:tc>
      </w:tr>
      <w:tr w:rsidR="00903A17" w:rsidRPr="003046C5">
        <w:tc>
          <w:tcPr>
            <w:tcW w:w="5511" w:type="dxa"/>
            <w:vAlign w:val="center"/>
          </w:tcPr>
          <w:p w:rsidR="00903A17" w:rsidRPr="003046C5" w:rsidRDefault="00903A17" w:rsidP="00865B8F">
            <w:r w:rsidRPr="003046C5">
              <w:t>Организовање школског такмичења  из физике</w:t>
            </w:r>
          </w:p>
        </w:tc>
        <w:tc>
          <w:tcPr>
            <w:tcW w:w="2242" w:type="dxa"/>
            <w:vAlign w:val="center"/>
          </w:tcPr>
          <w:p w:rsidR="00903A17" w:rsidRPr="003046C5" w:rsidRDefault="00903A17" w:rsidP="00865B8F">
            <w:pPr>
              <w:jc w:val="center"/>
            </w:pPr>
            <w:r w:rsidRPr="003046C5">
              <w:t>јануар</w:t>
            </w:r>
          </w:p>
        </w:tc>
        <w:tc>
          <w:tcPr>
            <w:tcW w:w="1967" w:type="dxa"/>
            <w:vAlign w:val="center"/>
          </w:tcPr>
          <w:p w:rsidR="00903A17" w:rsidRPr="003046C5" w:rsidRDefault="00903A17" w:rsidP="00865B8F">
            <w:pPr>
              <w:jc w:val="center"/>
            </w:pPr>
            <w:r w:rsidRPr="003046C5">
              <w:t>Ивана Љубић Тодоровић</w:t>
            </w:r>
          </w:p>
        </w:tc>
      </w:tr>
      <w:tr w:rsidR="00903A17" w:rsidRPr="003046C5">
        <w:tc>
          <w:tcPr>
            <w:tcW w:w="5511" w:type="dxa"/>
            <w:vAlign w:val="center"/>
          </w:tcPr>
          <w:p w:rsidR="00903A17" w:rsidRPr="003046C5" w:rsidRDefault="00903A17" w:rsidP="00865B8F">
            <w:r w:rsidRPr="003046C5">
              <w:t>Организовање школског такмичења из технике и технологије</w:t>
            </w:r>
          </w:p>
        </w:tc>
        <w:tc>
          <w:tcPr>
            <w:tcW w:w="2242" w:type="dxa"/>
            <w:vAlign w:val="center"/>
          </w:tcPr>
          <w:p w:rsidR="00903A17" w:rsidRPr="003046C5" w:rsidRDefault="00903A17" w:rsidP="00865B8F">
            <w:pPr>
              <w:jc w:val="center"/>
            </w:pPr>
            <w:r w:rsidRPr="003046C5">
              <w:t>фебруар</w:t>
            </w:r>
          </w:p>
        </w:tc>
        <w:tc>
          <w:tcPr>
            <w:tcW w:w="1967" w:type="dxa"/>
            <w:vAlign w:val="center"/>
          </w:tcPr>
          <w:p w:rsidR="00903A17" w:rsidRPr="003046C5" w:rsidRDefault="00903A17" w:rsidP="00865B8F">
            <w:pPr>
              <w:jc w:val="center"/>
            </w:pPr>
            <w:r w:rsidRPr="003046C5">
              <w:t>Светлана Милетић</w:t>
            </w:r>
          </w:p>
          <w:p w:rsidR="00903A17" w:rsidRPr="003046C5" w:rsidRDefault="00903A17" w:rsidP="00865B8F">
            <w:pPr>
              <w:jc w:val="center"/>
            </w:pPr>
            <w:r w:rsidRPr="003046C5">
              <w:t>Биљана Атанацковић</w:t>
            </w:r>
          </w:p>
        </w:tc>
      </w:tr>
      <w:tr w:rsidR="00903A17" w:rsidRPr="003046C5">
        <w:tc>
          <w:tcPr>
            <w:tcW w:w="5511" w:type="dxa"/>
            <w:vAlign w:val="center"/>
          </w:tcPr>
          <w:p w:rsidR="00903A17" w:rsidRPr="003046C5" w:rsidRDefault="00903A17" w:rsidP="00865B8F">
            <w:r w:rsidRPr="003046C5">
              <w:t>Реализација активности пројекта Министарства просвете и Министарства Унутрашњих послова</w:t>
            </w:r>
          </w:p>
          <w:p w:rsidR="00903A17" w:rsidRPr="003046C5" w:rsidRDefault="00903A17" w:rsidP="00865B8F">
            <w:r w:rsidRPr="003046C5">
              <w:t>Заједно и безбедно кроз детинство и платформе Чувам те-Превенција вршњачког насиља у стварном и виртуелном окружењу.</w:t>
            </w:r>
          </w:p>
        </w:tc>
        <w:tc>
          <w:tcPr>
            <w:tcW w:w="2242" w:type="dxa"/>
            <w:vAlign w:val="center"/>
          </w:tcPr>
          <w:p w:rsidR="00903A17" w:rsidRPr="003046C5" w:rsidRDefault="00903A17" w:rsidP="00865B8F">
            <w:pPr>
              <w:jc w:val="center"/>
            </w:pPr>
            <w:r w:rsidRPr="003046C5">
              <w:t>Прво и друго полугодиште</w:t>
            </w:r>
          </w:p>
        </w:tc>
        <w:tc>
          <w:tcPr>
            <w:tcW w:w="1967" w:type="dxa"/>
            <w:vAlign w:val="center"/>
          </w:tcPr>
          <w:p w:rsidR="00903A17" w:rsidRPr="003046C5" w:rsidRDefault="00903A17" w:rsidP="00865B8F">
            <w:pPr>
              <w:jc w:val="center"/>
            </w:pPr>
            <w:r w:rsidRPr="003046C5">
              <w:t>Полициски службеници у сарадњи са представницима Тима за заштиту од дискриминације,насиља,злостављања и занемаривања-саветника спољњих сарадника за заштиту ученика од насиља у школама.</w:t>
            </w:r>
          </w:p>
        </w:tc>
      </w:tr>
    </w:tbl>
    <w:p w:rsidR="001B042E" w:rsidRDefault="001B042E">
      <w:pPr>
        <w:jc w:val="center"/>
        <w:rPr>
          <w:lang w:val="sr-Cyrl-CS"/>
        </w:rPr>
      </w:pPr>
    </w:p>
    <w:p w:rsidR="001B042E" w:rsidRDefault="001B042E">
      <w:pPr>
        <w:wordWrap w:val="0"/>
        <w:jc w:val="right"/>
        <w:rPr>
          <w:lang/>
        </w:rPr>
      </w:pPr>
      <w:r>
        <w:rPr>
          <w:lang w:val="sr-Cyrl-CS"/>
        </w:rPr>
        <w:tab/>
      </w:r>
      <w:r>
        <w:rPr>
          <w:lang w:val="sr-Cyrl-CS"/>
        </w:rPr>
        <w:tab/>
      </w:r>
      <w:r>
        <w:rPr>
          <w:lang w:val="sr-Cyrl-CS"/>
        </w:rPr>
        <w:tab/>
      </w:r>
      <w:r>
        <w:rPr>
          <w:lang w:val="sr-Cyrl-CS"/>
        </w:rPr>
        <w:tab/>
      </w:r>
      <w:r>
        <w:rPr>
          <w:lang/>
        </w:rPr>
        <w:t>П</w:t>
      </w:r>
      <w:r w:rsidR="00903A17">
        <w:rPr>
          <w:lang/>
        </w:rPr>
        <w:t>редседник СВ: Ивана Љубић Тодоровић</w:t>
      </w:r>
    </w:p>
    <w:p w:rsidR="007F643A" w:rsidRDefault="007F643A">
      <w:pPr>
        <w:rPr>
          <w:lang/>
        </w:rPr>
      </w:pPr>
    </w:p>
    <w:p w:rsidR="001B042E" w:rsidRDefault="001B042E">
      <w:pPr>
        <w:ind w:left="360"/>
        <w:rPr>
          <w:b/>
          <w:bCs/>
          <w:i/>
          <w:iCs/>
          <w:lang w:val="sr-Cyrl-CS"/>
        </w:rPr>
      </w:pPr>
      <w:r>
        <w:rPr>
          <w:b/>
          <w:bCs/>
          <w:lang w:val="sr-Cyrl-CS"/>
        </w:rPr>
        <w:t xml:space="preserve">и)  </w:t>
      </w:r>
      <w:r w:rsidRPr="004D433B">
        <w:rPr>
          <w:b/>
          <w:bCs/>
          <w:i/>
          <w:iCs/>
          <w:lang w:val="sr-Cyrl-CS"/>
        </w:rPr>
        <w:t>План и програм рада стручног већа из области предмета – физичко васпитање</w:t>
      </w:r>
    </w:p>
    <w:p w:rsidR="001B042E" w:rsidRDefault="001B042E">
      <w:pPr>
        <w:ind w:left="360"/>
        <w:rPr>
          <w:b/>
          <w:bCs/>
          <w:i/>
          <w:iCs/>
          <w:color w:val="FF0000"/>
          <w:lang w:val="sr-Cyrl-CS"/>
        </w:rPr>
      </w:pPr>
    </w:p>
    <w:tbl>
      <w:tblPr>
        <w:tblW w:w="9720" w:type="dxa"/>
        <w:tblInd w:w="-162" w:type="dxa"/>
        <w:tblLayout w:type="fixed"/>
        <w:tblCellMar>
          <w:left w:w="108" w:type="dxa"/>
          <w:right w:w="108" w:type="dxa"/>
        </w:tblCellMar>
        <w:tblLook w:val="0000"/>
      </w:tblPr>
      <w:tblGrid>
        <w:gridCol w:w="5526"/>
        <w:gridCol w:w="2214"/>
        <w:gridCol w:w="1980"/>
      </w:tblGrid>
      <w:tr w:rsidR="001B042E">
        <w:tc>
          <w:tcPr>
            <w:tcW w:w="5526" w:type="dxa"/>
            <w:tcBorders>
              <w:top w:val="single" w:sz="4" w:space="0" w:color="000000"/>
              <w:left w:val="single" w:sz="4" w:space="0" w:color="000000"/>
              <w:bottom w:val="single" w:sz="4" w:space="0" w:color="000000"/>
            </w:tcBorders>
          </w:tcPr>
          <w:p w:rsidR="001B042E" w:rsidRDefault="001B042E">
            <w:pPr>
              <w:snapToGrid w:val="0"/>
              <w:jc w:val="center"/>
              <w:rPr>
                <w:b/>
                <w:lang w:val="sr-Cyrl-CS"/>
              </w:rPr>
            </w:pPr>
            <w:r>
              <w:rPr>
                <w:b/>
                <w:lang w:val="sr-Cyrl-CS"/>
              </w:rPr>
              <w:t>АКТИВНОСТИ</w:t>
            </w:r>
          </w:p>
        </w:tc>
        <w:tc>
          <w:tcPr>
            <w:tcW w:w="2214" w:type="dxa"/>
            <w:tcBorders>
              <w:top w:val="single" w:sz="4" w:space="0" w:color="000000"/>
              <w:left w:val="single" w:sz="4" w:space="0" w:color="000000"/>
              <w:bottom w:val="single" w:sz="4" w:space="0" w:color="000000"/>
            </w:tcBorders>
          </w:tcPr>
          <w:p w:rsidR="001B042E" w:rsidRDefault="001B042E">
            <w:pPr>
              <w:snapToGrid w:val="0"/>
              <w:jc w:val="center"/>
              <w:rPr>
                <w:b/>
                <w:lang w:val="sr-Cyrl-CS"/>
              </w:rPr>
            </w:pPr>
            <w:r>
              <w:rPr>
                <w:b/>
                <w:lang w:val="sr-Cyrl-CS"/>
              </w:rPr>
              <w:t>ВРЕМЕ РЕАЛИЗАЦИЈЕ</w:t>
            </w:r>
          </w:p>
        </w:tc>
        <w:tc>
          <w:tcPr>
            <w:tcW w:w="1980" w:type="dxa"/>
            <w:tcBorders>
              <w:top w:val="single" w:sz="4" w:space="0" w:color="000000"/>
              <w:left w:val="single" w:sz="4" w:space="0" w:color="000000"/>
              <w:bottom w:val="single" w:sz="4" w:space="0" w:color="000000"/>
              <w:right w:val="single" w:sz="4" w:space="0" w:color="000000"/>
            </w:tcBorders>
          </w:tcPr>
          <w:p w:rsidR="001B042E" w:rsidRDefault="001B042E">
            <w:pPr>
              <w:snapToGrid w:val="0"/>
              <w:ind w:right="-31"/>
              <w:jc w:val="center"/>
              <w:rPr>
                <w:b/>
                <w:lang w:val="sr-Cyrl-CS"/>
              </w:rPr>
            </w:pPr>
            <w:r>
              <w:rPr>
                <w:b/>
                <w:lang w:val="sr-Cyrl-CS"/>
              </w:rPr>
              <w:t>НОСИОЦИ АКТИВНОСТИ</w:t>
            </w:r>
          </w:p>
        </w:tc>
      </w:tr>
      <w:tr w:rsidR="004D433B">
        <w:trPr>
          <w:trHeight w:val="948"/>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1"/>
              </w:numPr>
              <w:tabs>
                <w:tab w:val="left" w:pos="252"/>
              </w:tabs>
              <w:suppressAutoHyphens/>
              <w:snapToGrid w:val="0"/>
              <w:ind w:left="252" w:hanging="252"/>
              <w:rPr>
                <w:lang w:val="sr-Cyrl-CS" w:eastAsia="sr-Cyrl-CS"/>
              </w:rPr>
            </w:pPr>
            <w:r>
              <w:rPr>
                <w:lang w:val="sr-Cyrl-CS" w:eastAsia="sr-Cyrl-CS"/>
              </w:rPr>
              <w:t>Израда школских планова (годишњих и месечних), припрема за час.</w:t>
            </w:r>
          </w:p>
          <w:p w:rsidR="004D433B" w:rsidRDefault="004D433B" w:rsidP="001D7820">
            <w:pPr>
              <w:numPr>
                <w:ilvl w:val="0"/>
                <w:numId w:val="41"/>
              </w:numPr>
              <w:tabs>
                <w:tab w:val="left" w:pos="252"/>
              </w:tabs>
              <w:suppressAutoHyphens/>
              <w:ind w:left="252" w:hanging="252"/>
              <w:rPr>
                <w:lang w:val="sr-Cyrl-CS" w:eastAsia="sr-Cyrl-CS"/>
              </w:rPr>
            </w:pPr>
            <w:r>
              <w:rPr>
                <w:lang w:val="sr-Cyrl-CS" w:eastAsia="sr-Cyrl-CS"/>
              </w:rPr>
              <w:t>Подела секција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Крај августа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ind w:right="-31"/>
              <w:jc w:val="center"/>
              <w:rPr>
                <w:lang w:val="sr-Cyrl-CS" w:eastAsia="sr-Cyrl-CS"/>
              </w:rPr>
            </w:pPr>
            <w:r>
              <w:rPr>
                <w:lang w:val="sr-Cyrl-CS" w:eastAsia="sr-Cyrl-CS"/>
              </w:rPr>
              <w:t>Стручно веће физичког васпитања</w:t>
            </w:r>
          </w:p>
        </w:tc>
      </w:tr>
      <w:tr w:rsidR="004D433B">
        <w:trPr>
          <w:trHeight w:val="948"/>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1"/>
              </w:numPr>
              <w:tabs>
                <w:tab w:val="left" w:pos="252"/>
              </w:tabs>
              <w:suppressAutoHyphens/>
              <w:snapToGrid w:val="0"/>
              <w:ind w:left="252" w:hanging="252"/>
              <w:rPr>
                <w:lang w:val="sr-Cyrl-CS" w:eastAsia="sr-Cyrl-CS"/>
              </w:rPr>
            </w:pPr>
            <w:r>
              <w:rPr>
                <w:lang w:val="sr-Cyrl-CS" w:eastAsia="sr-Cyrl-CS"/>
              </w:rPr>
              <w:t>Анализа циљева и задатака наставе физичког и здравственог  васпитања и усаглашавање са приоритетима школе.</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Септембар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948"/>
        </w:trPr>
        <w:tc>
          <w:tcPr>
            <w:tcW w:w="5526" w:type="dxa"/>
            <w:tcBorders>
              <w:top w:val="single" w:sz="4" w:space="0" w:color="000000"/>
              <w:left w:val="single" w:sz="4" w:space="0" w:color="000000"/>
              <w:bottom w:val="single" w:sz="4" w:space="0" w:color="000000"/>
            </w:tcBorders>
            <w:vAlign w:val="center"/>
          </w:tcPr>
          <w:p w:rsidR="004D433B" w:rsidRDefault="004D433B" w:rsidP="00865B8F">
            <w:pPr>
              <w:snapToGrid w:val="0"/>
              <w:rPr>
                <w:lang w:val="sr-Cyrl-CS" w:eastAsia="sr-Cyrl-CS"/>
              </w:rPr>
            </w:pPr>
            <w:r>
              <w:rPr>
                <w:lang w:val="sr-Cyrl-CS" w:eastAsia="sr-Cyrl-CS"/>
              </w:rPr>
              <w:lastRenderedPageBreak/>
              <w:t>Договор о:</w:t>
            </w:r>
          </w:p>
          <w:p w:rsidR="004D433B" w:rsidRDefault="004D433B" w:rsidP="001D7820">
            <w:pPr>
              <w:numPr>
                <w:ilvl w:val="0"/>
                <w:numId w:val="27"/>
              </w:numPr>
              <w:tabs>
                <w:tab w:val="left" w:pos="252"/>
              </w:tabs>
              <w:suppressAutoHyphens/>
              <w:ind w:left="252" w:hanging="252"/>
              <w:rPr>
                <w:lang w:val="sr-Cyrl-CS" w:eastAsia="sr-Cyrl-CS"/>
              </w:rPr>
            </w:pPr>
            <w:r>
              <w:rPr>
                <w:lang w:val="sr-Cyrl-CS" w:eastAsia="sr-Cyrl-CS"/>
              </w:rPr>
              <w:t>критеријуму оцењивања,</w:t>
            </w:r>
          </w:p>
          <w:p w:rsidR="004D433B" w:rsidRDefault="004D433B" w:rsidP="001D7820">
            <w:pPr>
              <w:numPr>
                <w:ilvl w:val="0"/>
                <w:numId w:val="27"/>
              </w:numPr>
              <w:tabs>
                <w:tab w:val="left" w:pos="252"/>
              </w:tabs>
              <w:suppressAutoHyphens/>
              <w:ind w:left="252" w:hanging="252"/>
              <w:rPr>
                <w:lang w:val="sr-Cyrl-CS" w:eastAsia="sr-Cyrl-CS"/>
              </w:rPr>
            </w:pPr>
            <w:r>
              <w:rPr>
                <w:lang w:val="sr-Cyrl-CS" w:eastAsia="sr-Cyrl-CS"/>
              </w:rPr>
              <w:t xml:space="preserve">распореду коришћења </w:t>
            </w:r>
            <w:r>
              <w:rPr>
                <w:lang/>
              </w:rPr>
              <w:t xml:space="preserve">спортске хале, </w:t>
            </w:r>
            <w:r>
              <w:rPr>
                <w:lang w:val="sr-Cyrl-CS" w:eastAsia="sr-Cyrl-CS"/>
              </w:rPr>
              <w:t>школске сале</w:t>
            </w:r>
            <w:r>
              <w:rPr>
                <w:lang/>
              </w:rPr>
              <w:t xml:space="preserve"> </w:t>
            </w:r>
            <w:r>
              <w:rPr>
                <w:lang/>
              </w:rPr>
              <w:t>и отворених терена</w:t>
            </w:r>
            <w:r>
              <w:rPr>
                <w:lang w:val="sr-Cyrl-CS" w:eastAsia="sr-Cyrl-CS"/>
              </w:rPr>
              <w:t>,</w:t>
            </w:r>
          </w:p>
          <w:p w:rsidR="004D433B" w:rsidRDefault="004D433B" w:rsidP="001D7820">
            <w:pPr>
              <w:numPr>
                <w:ilvl w:val="0"/>
                <w:numId w:val="27"/>
              </w:numPr>
              <w:tabs>
                <w:tab w:val="left" w:pos="252"/>
              </w:tabs>
              <w:suppressAutoHyphens/>
              <w:ind w:left="252" w:hanging="252"/>
              <w:rPr>
                <w:lang w:val="sr-Cyrl-CS" w:eastAsia="sr-Cyrl-CS"/>
              </w:rPr>
            </w:pPr>
            <w:r>
              <w:rPr>
                <w:lang w:val="sr-Cyrl-CS" w:eastAsia="sr-Cyrl-CS"/>
              </w:rPr>
              <w:t>планирање активности за школску годину,</w:t>
            </w:r>
          </w:p>
          <w:p w:rsidR="004D433B" w:rsidRDefault="004D433B" w:rsidP="001D7820">
            <w:pPr>
              <w:numPr>
                <w:ilvl w:val="0"/>
                <w:numId w:val="27"/>
              </w:numPr>
              <w:tabs>
                <w:tab w:val="left" w:pos="252"/>
              </w:tabs>
              <w:suppressAutoHyphens/>
              <w:ind w:left="252" w:hanging="252"/>
              <w:rPr>
                <w:lang w:val="sr-Cyrl-CS" w:eastAsia="sr-Cyrl-CS"/>
              </w:rPr>
            </w:pPr>
            <w:r>
              <w:rPr>
                <w:lang w:val="sr-Cyrl-CS" w:eastAsia="sr-Cyrl-CS"/>
              </w:rPr>
              <w:t>подела задужења,</w:t>
            </w:r>
          </w:p>
          <w:p w:rsidR="004D433B" w:rsidRDefault="004D433B" w:rsidP="001D7820">
            <w:pPr>
              <w:numPr>
                <w:ilvl w:val="0"/>
                <w:numId w:val="27"/>
              </w:numPr>
              <w:tabs>
                <w:tab w:val="left" w:pos="252"/>
              </w:tabs>
              <w:suppressAutoHyphens/>
              <w:ind w:left="252" w:hanging="252"/>
              <w:rPr>
                <w:lang w:val="sr-Cyrl-CS" w:eastAsia="sr-Cyrl-CS"/>
              </w:rPr>
            </w:pPr>
            <w:r>
              <w:rPr>
                <w:lang w:val="sr-Cyrl-CS" w:eastAsia="sr-Cyrl-CS"/>
              </w:rPr>
              <w:t>израда плана такмичења на нивоу општине, на основу годишњег плана такмичења од стране Министарства спорта и омладине.</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Септембар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1088"/>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8"/>
              </w:numPr>
              <w:tabs>
                <w:tab w:val="left" w:pos="252"/>
              </w:tabs>
              <w:suppressAutoHyphens/>
              <w:snapToGrid w:val="0"/>
              <w:ind w:left="252" w:hanging="252"/>
              <w:rPr>
                <w:lang w:val="sr-Cyrl-CS" w:eastAsia="sr-Cyrl-CS"/>
              </w:rPr>
            </w:pPr>
            <w:r>
              <w:rPr>
                <w:lang w:val="sr-Cyrl-CS" w:eastAsia="sr-Cyrl-CS"/>
              </w:rPr>
              <w:t>Иницијално тестирање на почетку и крају школске године, у циљу утврђивања почетног стања која ће се поредити са постигнућима ученика на крају школске године.</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Септембар - мај и јун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1052"/>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8"/>
              </w:numPr>
              <w:tabs>
                <w:tab w:val="left" w:pos="252"/>
              </w:tabs>
              <w:suppressAutoHyphens/>
              <w:snapToGrid w:val="0"/>
              <w:ind w:left="252" w:hanging="252"/>
              <w:rPr>
                <w:lang w:val="sr-Cyrl-CS" w:eastAsia="sr-Cyrl-CS"/>
              </w:rPr>
            </w:pPr>
            <w:r>
              <w:rPr>
                <w:lang w:val="sr-Cyrl-CS" w:eastAsia="sr-Cyrl-CS"/>
              </w:rPr>
              <w:t>Примена хоризонталног учења у циљу јачања професионалних компетенција наставника за примену образовних стандарда.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У току школске године</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1142"/>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8"/>
              </w:numPr>
              <w:tabs>
                <w:tab w:val="left" w:pos="252"/>
              </w:tabs>
              <w:suppressAutoHyphens/>
              <w:snapToGrid w:val="0"/>
              <w:ind w:left="252" w:hanging="252"/>
              <w:rPr>
                <w:lang w:val="sr-Cyrl-CS" w:eastAsia="sr-Cyrl-CS"/>
              </w:rPr>
            </w:pPr>
            <w:r>
              <w:rPr>
                <w:lang w:val="sr-Cyrl-CS" w:eastAsia="sr-Cyrl-CS"/>
              </w:rPr>
              <w:t>Час активног учења – примена различитих стратегија и поступака у раду, подстицање мотивације и подржавање различитих стилова учења.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У току школске године (2 часа у току полугодишта)</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ученици</w:t>
            </w:r>
          </w:p>
        </w:tc>
      </w:tr>
      <w:tr w:rsidR="004D433B">
        <w:trPr>
          <w:trHeight w:val="89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8"/>
              </w:numPr>
              <w:tabs>
                <w:tab w:val="left" w:pos="225"/>
              </w:tabs>
              <w:suppressAutoHyphens/>
              <w:snapToGrid w:val="0"/>
              <w:ind w:left="225" w:hanging="225"/>
              <w:rPr>
                <w:lang w:val="sr-Cyrl-CS" w:eastAsia="sr-Cyrl-CS"/>
              </w:rPr>
            </w:pPr>
            <w:r>
              <w:rPr>
                <w:lang w:val="sr-Cyrl-CS" w:eastAsia="sr-Cyrl-CS"/>
              </w:rPr>
              <w:t>Радионице и трибине на теме здравља, здраве исхране, насиља у спорту и физичком вежбању у оквиру здравственог васпитања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У току школске године</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ученици</w:t>
            </w:r>
          </w:p>
        </w:tc>
      </w:tr>
      <w:tr w:rsidR="004D433B">
        <w:trPr>
          <w:trHeight w:val="89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2"/>
              </w:numPr>
              <w:tabs>
                <w:tab w:val="left" w:pos="252"/>
              </w:tabs>
              <w:suppressAutoHyphens/>
              <w:snapToGrid w:val="0"/>
              <w:ind w:left="252" w:hanging="252"/>
              <w:rPr>
                <w:lang w:val="sr-Cyrl-CS" w:eastAsia="sr-Cyrl-CS"/>
              </w:rPr>
            </w:pPr>
            <w:r>
              <w:rPr>
                <w:lang w:val="sr-Cyrl-CS" w:eastAsia="sr-Cyrl-CS"/>
              </w:rPr>
              <w:t>Консултације и сарадња тима стручног већа о минулом раду. По један састанак месечно.</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Септембар – јун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62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2"/>
              </w:numPr>
              <w:tabs>
                <w:tab w:val="left" w:pos="252"/>
              </w:tabs>
              <w:suppressAutoHyphens/>
              <w:snapToGrid w:val="0"/>
              <w:ind w:left="252" w:hanging="252"/>
              <w:rPr>
                <w:lang w:val="sr-Cyrl-CS" w:eastAsia="sr-Cyrl-CS"/>
              </w:rPr>
            </w:pPr>
            <w:r>
              <w:rPr>
                <w:lang w:val="sr-Cyrl-CS" w:eastAsia="sr-Cyrl-CS"/>
              </w:rPr>
              <w:t>Турнир у баскету за дечаке и у одбојци за девојчице и девојчице.</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Октобар-Новембар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професори и ученици</w:t>
            </w:r>
          </w:p>
        </w:tc>
      </w:tr>
      <w:tr w:rsidR="004D433B">
        <w:trPr>
          <w:trHeight w:val="683"/>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3"/>
              </w:numPr>
              <w:tabs>
                <w:tab w:val="left" w:pos="252"/>
              </w:tabs>
              <w:suppressAutoHyphens/>
              <w:snapToGrid w:val="0"/>
              <w:ind w:left="252" w:hanging="252"/>
              <w:rPr>
                <w:lang w:val="sr-Cyrl-CS" w:eastAsia="sr-Cyrl-CS"/>
              </w:rPr>
            </w:pPr>
            <w:r>
              <w:rPr>
                <w:lang w:val="sr-Cyrl-CS" w:eastAsia="sr-Cyrl-CS"/>
              </w:rPr>
              <w:t>Међуодељенски турнир у мини рукомету.</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Новембар</w:t>
            </w:r>
          </w:p>
          <w:p w:rsidR="004D433B" w:rsidRDefault="004D433B" w:rsidP="00865B8F">
            <w:pPr>
              <w:jc w:val="center"/>
              <w:rPr>
                <w:lang w:val="sr-Cyrl-CS" w:eastAsia="sr-Cyrl-CS"/>
              </w:rPr>
            </w:pPr>
            <w:r>
              <w:rPr>
                <w:lang w:val="sr-Cyrl-CS" w:eastAsia="sr-Cyrl-CS"/>
              </w:rPr>
              <w:t xml:space="preserve">Децембар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ученици</w:t>
            </w:r>
          </w:p>
        </w:tc>
      </w:tr>
      <w:tr w:rsidR="004D433B">
        <w:trPr>
          <w:trHeight w:val="872"/>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3"/>
              </w:numPr>
              <w:tabs>
                <w:tab w:val="left" w:pos="252"/>
              </w:tabs>
              <w:suppressAutoHyphens/>
              <w:snapToGrid w:val="0"/>
              <w:ind w:left="252" w:hanging="252"/>
              <w:rPr>
                <w:lang w:val="sr-Cyrl-CS" w:eastAsia="sr-Cyrl-CS"/>
              </w:rPr>
            </w:pPr>
            <w:r>
              <w:rPr>
                <w:lang w:val="sr-Cyrl-CS" w:eastAsia="sr-Cyrl-CS"/>
              </w:rPr>
              <w:t>Израда тестова за проверу знања ученика из области правила такмичења спортских игара, атлетике и гимнастике у складу са образовним стандардима,</w:t>
            </w:r>
          </w:p>
          <w:p w:rsidR="004D433B" w:rsidRDefault="004D433B" w:rsidP="001D7820">
            <w:pPr>
              <w:numPr>
                <w:ilvl w:val="0"/>
                <w:numId w:val="43"/>
              </w:numPr>
              <w:tabs>
                <w:tab w:val="left" w:pos="252"/>
              </w:tabs>
              <w:suppressAutoHyphens/>
              <w:ind w:left="252" w:hanging="252"/>
              <w:rPr>
                <w:lang w:val="sr-Cyrl-CS" w:eastAsia="sr-Cyrl-CS"/>
              </w:rPr>
            </w:pPr>
            <w:r>
              <w:rPr>
                <w:lang w:val="sr-Cyrl-CS" w:eastAsia="sr-Cyrl-CS"/>
              </w:rPr>
              <w:t xml:space="preserve">Школско такмичење у стоном тенису </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Децембар и Јануар</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уеници</w:t>
            </w:r>
          </w:p>
        </w:tc>
      </w:tr>
      <w:tr w:rsidR="004D433B">
        <w:trPr>
          <w:trHeight w:val="548"/>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9"/>
              </w:numPr>
              <w:tabs>
                <w:tab w:val="left" w:pos="252"/>
              </w:tabs>
              <w:suppressAutoHyphens/>
              <w:snapToGrid w:val="0"/>
              <w:ind w:left="252" w:hanging="252"/>
              <w:rPr>
                <w:lang w:val="sr-Cyrl-CS" w:eastAsia="sr-Cyrl-CS"/>
              </w:rPr>
            </w:pPr>
            <w:r>
              <w:rPr>
                <w:lang w:val="sr-Cyrl-CS" w:eastAsia="sr-Cyrl-CS"/>
              </w:rPr>
              <w:t xml:space="preserve">Турнир у малом фудбалу </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Март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ученици</w:t>
            </w:r>
          </w:p>
        </w:tc>
      </w:tr>
      <w:tr w:rsidR="004D433B">
        <w:trPr>
          <w:trHeight w:val="683"/>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9"/>
              </w:numPr>
              <w:tabs>
                <w:tab w:val="left" w:pos="252"/>
              </w:tabs>
              <w:suppressAutoHyphens/>
              <w:snapToGrid w:val="0"/>
              <w:ind w:left="252" w:hanging="252"/>
              <w:rPr>
                <w:lang w:val="sr-Cyrl-CS" w:eastAsia="sr-Cyrl-CS"/>
              </w:rPr>
            </w:pPr>
            <w:r>
              <w:rPr>
                <w:lang w:val="sr-Cyrl-CS" w:eastAsia="sr-Cyrl-CS"/>
              </w:rPr>
              <w:t>Општинска, Окружна, Међуокружна и Републичка такмичења у спортским играма, атлетици, тенису и стоном тенису.</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Током школске године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53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29"/>
              </w:numPr>
              <w:tabs>
                <w:tab w:val="left" w:pos="252"/>
              </w:tabs>
              <w:suppressAutoHyphens/>
              <w:snapToGrid w:val="0"/>
              <w:ind w:left="252" w:hanging="252"/>
              <w:rPr>
                <w:lang w:val="sr-Cyrl-CS" w:eastAsia="sr-Cyrl-CS"/>
              </w:rPr>
            </w:pPr>
            <w:r>
              <w:rPr>
                <w:lang w:val="sr-Cyrl-CS" w:eastAsia="sr-Cyrl-CS"/>
              </w:rPr>
              <w:t>Крос РТС-а</w:t>
            </w:r>
          </w:p>
          <w:p w:rsidR="004D433B" w:rsidRDefault="004D433B" w:rsidP="001D7820">
            <w:pPr>
              <w:numPr>
                <w:ilvl w:val="0"/>
                <w:numId w:val="29"/>
              </w:numPr>
              <w:tabs>
                <w:tab w:val="left" w:pos="252"/>
              </w:tabs>
              <w:suppressAutoHyphens/>
              <w:ind w:left="252" w:hanging="252"/>
              <w:rPr>
                <w:lang w:val="sr-Cyrl-CS" w:eastAsia="sr-Cyrl-CS"/>
              </w:rPr>
            </w:pPr>
            <w:r>
              <w:rPr>
                <w:lang w:val="sr-Cyrl-CS" w:eastAsia="sr-Cyrl-CS"/>
              </w:rPr>
              <w:t>Трка Драгутин Томашевић</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Април и Мај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1142"/>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4"/>
              </w:numPr>
              <w:tabs>
                <w:tab w:val="left" w:pos="252"/>
              </w:tabs>
              <w:suppressAutoHyphens/>
              <w:snapToGrid w:val="0"/>
              <w:ind w:left="252" w:hanging="252"/>
              <w:rPr>
                <w:lang w:val="sr-Cyrl-CS" w:eastAsia="sr-Cyrl-CS"/>
              </w:rPr>
            </w:pPr>
            <w:r>
              <w:rPr>
                <w:lang w:val="sr-Cyrl-CS" w:eastAsia="sr-Cyrl-CS"/>
              </w:rPr>
              <w:lastRenderedPageBreak/>
              <w:t>Ревија мини рукомета за девојчице од првог до четвртог разреда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Септембар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учитељице и ученици</w:t>
            </w:r>
          </w:p>
        </w:tc>
      </w:tr>
      <w:tr w:rsidR="004D433B">
        <w:trPr>
          <w:trHeight w:val="75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4"/>
              </w:numPr>
              <w:tabs>
                <w:tab w:val="left" w:pos="252"/>
              </w:tabs>
              <w:suppressAutoHyphens/>
              <w:snapToGrid w:val="0"/>
              <w:ind w:left="252" w:hanging="252"/>
              <w:rPr>
                <w:lang w:val="sr-Cyrl-CS" w:eastAsia="sr-Cyrl-CS"/>
              </w:rPr>
            </w:pPr>
            <w:r>
              <w:rPr>
                <w:lang w:val="sr-Cyrl-CS" w:eastAsia="sr-Cyrl-CS"/>
              </w:rPr>
              <w:t>Покушај организовања зимовања и летовања за време школских распуста,</w:t>
            </w:r>
          </w:p>
          <w:p w:rsidR="004D433B" w:rsidRDefault="004D433B" w:rsidP="001D7820">
            <w:pPr>
              <w:numPr>
                <w:ilvl w:val="0"/>
                <w:numId w:val="44"/>
              </w:numPr>
              <w:tabs>
                <w:tab w:val="left" w:pos="252"/>
              </w:tabs>
              <w:suppressAutoHyphens/>
              <w:ind w:left="252" w:hanging="252"/>
              <w:rPr>
                <w:lang w:val="sr-Cyrl-CS" w:eastAsia="sr-Cyrl-CS"/>
              </w:rPr>
            </w:pPr>
            <w:r>
              <w:rPr>
                <w:lang w:val="sr-Cyrl-CS" w:eastAsia="sr-Cyrl-CS"/>
              </w:rPr>
              <w:t>Организовани одласци на спортске утакмице,</w:t>
            </w:r>
          </w:p>
          <w:p w:rsidR="004D433B" w:rsidRDefault="004D433B" w:rsidP="001D7820">
            <w:pPr>
              <w:numPr>
                <w:ilvl w:val="0"/>
                <w:numId w:val="44"/>
              </w:numPr>
              <w:tabs>
                <w:tab w:val="left" w:pos="252"/>
              </w:tabs>
              <w:suppressAutoHyphens/>
              <w:ind w:left="252" w:hanging="252"/>
              <w:rPr>
                <w:lang w:val="sr-Cyrl-CS" w:eastAsia="sr-Cyrl-CS"/>
              </w:rPr>
            </w:pPr>
            <w:r>
              <w:rPr>
                <w:lang w:val="sr-Cyrl-CS" w:eastAsia="sr-Cyrl-CS"/>
              </w:rPr>
              <w:t xml:space="preserve">Угледни час </w:t>
            </w:r>
          </w:p>
          <w:p w:rsidR="004D433B" w:rsidRDefault="004D433B" w:rsidP="001D7820">
            <w:pPr>
              <w:numPr>
                <w:ilvl w:val="0"/>
                <w:numId w:val="44"/>
              </w:numPr>
              <w:tabs>
                <w:tab w:val="left" w:pos="252"/>
              </w:tabs>
              <w:suppressAutoHyphens/>
              <w:ind w:left="252" w:hanging="252"/>
              <w:rPr>
                <w:lang w:val="sr-Cyrl-CS" w:eastAsia="sr-Cyrl-CS"/>
              </w:rPr>
            </w:pPr>
            <w:r>
              <w:rPr>
                <w:lang w:val="sr-Cyrl-CS" w:eastAsia="sr-Cyrl-CS"/>
              </w:rPr>
              <w:t>Сарадња са специјалним одељењем,</w:t>
            </w:r>
          </w:p>
          <w:p w:rsidR="004D433B" w:rsidRDefault="004D433B" w:rsidP="001D7820">
            <w:pPr>
              <w:numPr>
                <w:ilvl w:val="0"/>
                <w:numId w:val="44"/>
              </w:numPr>
              <w:tabs>
                <w:tab w:val="left" w:pos="252"/>
              </w:tabs>
              <w:suppressAutoHyphens/>
              <w:ind w:left="252" w:hanging="252"/>
              <w:rPr>
                <w:lang w:val="sr-Cyrl-CS" w:eastAsia="sr-Cyrl-CS"/>
              </w:rPr>
            </w:pPr>
            <w:r>
              <w:rPr>
                <w:lang w:val="sr-Cyrl-CS" w:eastAsia="sr-Cyrl-CS"/>
              </w:rPr>
              <w:t>Учешће у ажурирању школског сајта,</w:t>
            </w:r>
          </w:p>
          <w:p w:rsidR="004D433B" w:rsidRDefault="004D433B" w:rsidP="001D7820">
            <w:pPr>
              <w:numPr>
                <w:ilvl w:val="0"/>
                <w:numId w:val="44"/>
              </w:numPr>
              <w:tabs>
                <w:tab w:val="left" w:pos="252"/>
              </w:tabs>
              <w:suppressAutoHyphens/>
              <w:ind w:left="252" w:hanging="252"/>
              <w:rPr>
                <w:lang w:val="sr-Cyrl-CS" w:eastAsia="sr-Cyrl-CS"/>
              </w:rPr>
            </w:pPr>
            <w:r>
              <w:rPr>
                <w:lang w:val="sr-Cyrl-CS" w:eastAsia="sr-Cyrl-CS"/>
              </w:rPr>
              <w:t>Планирање и реализовање стручних семинара.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У току школске године</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89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13"/>
              </w:numPr>
              <w:tabs>
                <w:tab w:val="left" w:pos="252"/>
              </w:tabs>
              <w:suppressAutoHyphens/>
              <w:snapToGrid w:val="0"/>
              <w:ind w:left="252" w:hanging="252"/>
              <w:rPr>
                <w:lang w:val="sr-Cyrl-CS" w:eastAsia="sr-Cyrl-CS"/>
              </w:rPr>
            </w:pPr>
            <w:r>
              <w:rPr>
                <w:lang w:val="sr-Cyrl-CS" w:eastAsia="sr-Cyrl-CS"/>
              </w:rPr>
              <w:t>Промоција спорта – слободно пењање</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Током школске године</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и ученици</w:t>
            </w:r>
          </w:p>
        </w:tc>
      </w:tr>
      <w:tr w:rsidR="004D433B">
        <w:trPr>
          <w:trHeight w:val="890"/>
        </w:trPr>
        <w:tc>
          <w:tcPr>
            <w:tcW w:w="5526" w:type="dxa"/>
            <w:tcBorders>
              <w:top w:val="single" w:sz="4" w:space="0" w:color="000000"/>
              <w:left w:val="single" w:sz="4" w:space="0" w:color="000000"/>
              <w:bottom w:val="single" w:sz="4" w:space="0" w:color="000000"/>
            </w:tcBorders>
            <w:vAlign w:val="center"/>
          </w:tcPr>
          <w:p w:rsidR="004D433B" w:rsidRDefault="004D433B" w:rsidP="001D7820">
            <w:pPr>
              <w:numPr>
                <w:ilvl w:val="0"/>
                <w:numId w:val="45"/>
              </w:numPr>
              <w:tabs>
                <w:tab w:val="num" w:pos="0"/>
              </w:tabs>
              <w:suppressAutoHyphens/>
              <w:ind w:left="230" w:hanging="230"/>
              <w:rPr>
                <w:b/>
                <w:lang w:val="sr-Cyrl-CS" w:eastAsia="sr-Cyrl-CS"/>
              </w:rPr>
            </w:pPr>
            <w:r>
              <w:rPr>
                <w:lang w:val="sr-Cyrl-CS" w:eastAsia="sr-Cyrl-CS"/>
              </w:rPr>
              <w:t>Анализа рада стручног већа физичког и здравственог  васпитања.</w:t>
            </w: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 xml:space="preserve">Јун </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w:t>
            </w:r>
          </w:p>
        </w:tc>
      </w:tr>
      <w:tr w:rsidR="004D433B">
        <w:trPr>
          <w:trHeight w:val="890"/>
        </w:trPr>
        <w:tc>
          <w:tcPr>
            <w:tcW w:w="5526" w:type="dxa"/>
            <w:tcBorders>
              <w:top w:val="single" w:sz="4" w:space="0" w:color="000000"/>
              <w:left w:val="single" w:sz="4" w:space="0" w:color="000000"/>
              <w:bottom w:val="single" w:sz="4" w:space="0" w:color="000000"/>
            </w:tcBorders>
            <w:vAlign w:val="center"/>
          </w:tcPr>
          <w:p w:rsidR="004D433B" w:rsidRDefault="004D433B" w:rsidP="00865B8F">
            <w:pPr>
              <w:snapToGrid w:val="0"/>
              <w:rPr>
                <w:b/>
                <w:lang w:val="sr-Cyrl-CS" w:eastAsia="sr-Cyrl-CS"/>
              </w:rPr>
            </w:pPr>
            <w:r>
              <w:rPr>
                <w:b/>
                <w:lang w:val="sr-Cyrl-CS" w:eastAsia="sr-Cyrl-CS"/>
              </w:rPr>
              <w:t>Предлог мера за побољшање рада на часу физичког васпитања:</w:t>
            </w:r>
          </w:p>
          <w:p w:rsidR="004D433B" w:rsidRDefault="004D433B" w:rsidP="001D7820">
            <w:pPr>
              <w:numPr>
                <w:ilvl w:val="0"/>
                <w:numId w:val="13"/>
              </w:numPr>
              <w:suppressAutoHyphens/>
              <w:rPr>
                <w:b/>
                <w:lang w:val="sr-Cyrl-CS" w:eastAsia="sr-Cyrl-CS"/>
              </w:rPr>
            </w:pPr>
            <w:r>
              <w:rPr>
                <w:b/>
                <w:lang w:val="sr-Cyrl-CS" w:eastAsia="sr-Cyrl-CS"/>
              </w:rPr>
              <w:t>Обележити асвалтирану стазу у школском дворишту, за потребе атлетике.</w:t>
            </w:r>
          </w:p>
          <w:p w:rsidR="004D433B" w:rsidRDefault="004D433B" w:rsidP="001D7820">
            <w:pPr>
              <w:numPr>
                <w:ilvl w:val="0"/>
                <w:numId w:val="13"/>
              </w:numPr>
              <w:suppressAutoHyphens/>
              <w:rPr>
                <w:b/>
                <w:lang w:val="sr-Cyrl-CS" w:eastAsia="sr-Cyrl-CS"/>
              </w:rPr>
            </w:pPr>
            <w:r>
              <w:rPr>
                <w:b/>
                <w:lang w:val="sr-Cyrl-CS" w:eastAsia="sr-Cyrl-CS"/>
              </w:rPr>
              <w:t>Асфалтирати стазу до отвореног игралишта и ископати доскочиште за скок у даљ.</w:t>
            </w:r>
          </w:p>
          <w:p w:rsidR="004D433B" w:rsidRDefault="004D433B" w:rsidP="001D7820">
            <w:pPr>
              <w:numPr>
                <w:ilvl w:val="0"/>
                <w:numId w:val="13"/>
              </w:numPr>
              <w:suppressAutoHyphens/>
              <w:rPr>
                <w:b/>
                <w:lang w:val="sr-Cyrl-CS" w:eastAsia="sr-Cyrl-CS"/>
              </w:rPr>
            </w:pPr>
            <w:r>
              <w:rPr>
                <w:b/>
                <w:lang w:val="sr-Cyrl-CS" w:eastAsia="sr-Cyrl-CS"/>
              </w:rPr>
              <w:t>Направити  бацалиште за бацање кугле.</w:t>
            </w:r>
          </w:p>
          <w:p w:rsidR="004D433B" w:rsidRDefault="004D433B" w:rsidP="001D7820">
            <w:pPr>
              <w:numPr>
                <w:ilvl w:val="0"/>
                <w:numId w:val="13"/>
              </w:numPr>
              <w:suppressAutoHyphens/>
              <w:rPr>
                <w:b/>
                <w:lang w:val="sr-Cyrl-CS" w:eastAsia="sr-Cyrl-CS"/>
              </w:rPr>
            </w:pPr>
            <w:r>
              <w:rPr>
                <w:b/>
                <w:lang w:val="sr-Cyrl-CS" w:eastAsia="sr-Cyrl-CS"/>
              </w:rPr>
              <w:t>Поставити нову конструкцију одбојкашког игралишта</w:t>
            </w:r>
          </w:p>
          <w:p w:rsidR="004D433B" w:rsidRDefault="004D433B" w:rsidP="001D7820">
            <w:pPr>
              <w:numPr>
                <w:ilvl w:val="0"/>
                <w:numId w:val="13"/>
              </w:numPr>
              <w:suppressAutoHyphens/>
              <w:rPr>
                <w:b/>
                <w:lang w:val="sr-Cyrl-CS" w:eastAsia="sr-Cyrl-CS"/>
              </w:rPr>
            </w:pPr>
            <w:r>
              <w:rPr>
                <w:b/>
                <w:lang w:val="sr-Cyrl-CS" w:eastAsia="sr-Cyrl-CS"/>
              </w:rPr>
              <w:t>Уређење фискултурне сале</w:t>
            </w:r>
          </w:p>
          <w:p w:rsidR="004D433B" w:rsidRDefault="004D433B" w:rsidP="00865B8F">
            <w:pPr>
              <w:tabs>
                <w:tab w:val="left" w:pos="252"/>
              </w:tabs>
              <w:ind w:left="252"/>
              <w:rPr>
                <w:lang w:val="sr-Cyrl-CS" w:eastAsia="sr-Cyrl-CS"/>
              </w:rPr>
            </w:pPr>
          </w:p>
        </w:tc>
        <w:tc>
          <w:tcPr>
            <w:tcW w:w="2214" w:type="dxa"/>
            <w:tcBorders>
              <w:top w:val="single" w:sz="4" w:space="0" w:color="000000"/>
              <w:left w:val="single" w:sz="4" w:space="0" w:color="000000"/>
              <w:bottom w:val="single" w:sz="4" w:space="0" w:color="000000"/>
            </w:tcBorders>
            <w:vAlign w:val="center"/>
          </w:tcPr>
          <w:p w:rsidR="004D433B" w:rsidRDefault="004D433B" w:rsidP="00865B8F">
            <w:pPr>
              <w:snapToGrid w:val="0"/>
              <w:jc w:val="center"/>
              <w:rPr>
                <w:lang w:val="sr-Cyrl-CS" w:eastAsia="sr-Cyrl-CS"/>
              </w:rPr>
            </w:pPr>
            <w:r>
              <w:rPr>
                <w:lang w:val="sr-Cyrl-CS" w:eastAsia="sr-Cyrl-CS"/>
              </w:rPr>
              <w:t>У току школске године</w:t>
            </w:r>
          </w:p>
        </w:tc>
        <w:tc>
          <w:tcPr>
            <w:tcW w:w="1980" w:type="dxa"/>
            <w:tcBorders>
              <w:top w:val="single" w:sz="4" w:space="0" w:color="000000"/>
              <w:left w:val="single" w:sz="4" w:space="0" w:color="000000"/>
              <w:bottom w:val="single" w:sz="4" w:space="0" w:color="000000"/>
              <w:right w:val="single" w:sz="4" w:space="0" w:color="000000"/>
            </w:tcBorders>
            <w:vAlign w:val="center"/>
          </w:tcPr>
          <w:p w:rsidR="004D433B" w:rsidRDefault="004D433B" w:rsidP="00865B8F">
            <w:pPr>
              <w:snapToGrid w:val="0"/>
              <w:jc w:val="center"/>
              <w:rPr>
                <w:lang w:val="sr-Cyrl-CS" w:eastAsia="sr-Cyrl-CS"/>
              </w:rPr>
            </w:pPr>
            <w:r>
              <w:rPr>
                <w:lang w:val="sr-Cyrl-CS" w:eastAsia="sr-Cyrl-CS"/>
              </w:rPr>
              <w:t>Стручно веће физичког васпитања, ученички парламент, директор</w:t>
            </w:r>
          </w:p>
        </w:tc>
      </w:tr>
    </w:tbl>
    <w:p w:rsidR="001B042E" w:rsidRDefault="001B042E">
      <w:pPr>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r>
    </w:p>
    <w:p w:rsidR="001B042E" w:rsidRDefault="001B042E">
      <w:pPr>
        <w:jc w:val="right"/>
        <w:rPr>
          <w:lang w:val="sr-Cyrl-CS"/>
        </w:rPr>
      </w:pPr>
      <w:r>
        <w:rPr>
          <w:lang/>
        </w:rPr>
        <w:t>Председник СВ</w:t>
      </w:r>
      <w:r>
        <w:rPr>
          <w:lang w:val="sr-Cyrl-CS"/>
        </w:rPr>
        <w:t>: Милош Стојићевић</w:t>
      </w:r>
    </w:p>
    <w:p w:rsidR="001B042E" w:rsidRDefault="001B042E">
      <w:pPr>
        <w:jc w:val="both"/>
        <w:rPr>
          <w:lang/>
        </w:rPr>
      </w:pPr>
    </w:p>
    <w:p w:rsidR="001B042E" w:rsidRDefault="001B042E">
      <w:pPr>
        <w:jc w:val="center"/>
        <w:rPr>
          <w:lang w:val="sr-Cyrl-CS"/>
        </w:rPr>
      </w:pPr>
      <w:r>
        <w:rPr>
          <w:b/>
          <w:bCs/>
          <w:lang w:val="sr-Cyrl-CS"/>
        </w:rPr>
        <w:t xml:space="preserve">ј)  </w:t>
      </w:r>
      <w:r w:rsidRPr="00963ED6">
        <w:rPr>
          <w:b/>
          <w:bCs/>
          <w:i/>
          <w:iCs/>
          <w:lang w:val="sr-Cyrl-CS"/>
        </w:rPr>
        <w:t>План и програм рада стручног већа из области предмета – верска настава/ грађанско васпитање</w:t>
      </w:r>
    </w:p>
    <w:p w:rsidR="001B042E" w:rsidRDefault="001B042E">
      <w:pPr>
        <w:rPr>
          <w:lang/>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496"/>
        <w:gridCol w:w="2214"/>
        <w:gridCol w:w="1993"/>
      </w:tblGrid>
      <w:tr w:rsidR="001B042E" w:rsidRPr="00963ED6">
        <w:tc>
          <w:tcPr>
            <w:tcW w:w="5496" w:type="dxa"/>
          </w:tcPr>
          <w:p w:rsidR="001B042E" w:rsidRPr="00963ED6" w:rsidRDefault="001B042E">
            <w:pPr>
              <w:snapToGrid w:val="0"/>
              <w:jc w:val="center"/>
              <w:rPr>
                <w:b/>
                <w:sz w:val="24"/>
                <w:szCs w:val="24"/>
                <w:lang w:val="sr-Cyrl-CS"/>
              </w:rPr>
            </w:pPr>
            <w:r w:rsidRPr="00963ED6">
              <w:rPr>
                <w:b/>
                <w:sz w:val="24"/>
                <w:szCs w:val="24"/>
                <w:lang w:val="sr-Cyrl-CS"/>
              </w:rPr>
              <w:t>АКТИВНОСТИ</w:t>
            </w:r>
          </w:p>
        </w:tc>
        <w:tc>
          <w:tcPr>
            <w:tcW w:w="2214" w:type="dxa"/>
          </w:tcPr>
          <w:p w:rsidR="001B042E" w:rsidRPr="00963ED6" w:rsidRDefault="001B042E">
            <w:pPr>
              <w:snapToGrid w:val="0"/>
              <w:jc w:val="center"/>
              <w:rPr>
                <w:b/>
                <w:sz w:val="24"/>
                <w:szCs w:val="24"/>
                <w:lang w:val="sr-Cyrl-CS"/>
              </w:rPr>
            </w:pPr>
            <w:r w:rsidRPr="00963ED6">
              <w:rPr>
                <w:b/>
                <w:sz w:val="24"/>
                <w:szCs w:val="24"/>
                <w:lang w:val="sr-Cyrl-CS"/>
              </w:rPr>
              <w:t>ВРЕМЕ РЕАЛИЗАЦИЈЕ</w:t>
            </w:r>
          </w:p>
        </w:tc>
        <w:tc>
          <w:tcPr>
            <w:tcW w:w="1993" w:type="dxa"/>
          </w:tcPr>
          <w:p w:rsidR="001B042E" w:rsidRPr="00963ED6" w:rsidRDefault="001B042E">
            <w:pPr>
              <w:snapToGrid w:val="0"/>
              <w:ind w:right="-31"/>
              <w:jc w:val="center"/>
              <w:rPr>
                <w:b/>
                <w:sz w:val="24"/>
                <w:szCs w:val="24"/>
                <w:lang w:val="sr-Cyrl-CS"/>
              </w:rPr>
            </w:pPr>
            <w:r w:rsidRPr="00963ED6">
              <w:rPr>
                <w:b/>
                <w:sz w:val="24"/>
                <w:szCs w:val="24"/>
                <w:lang w:val="sr-Cyrl-CS"/>
              </w:rPr>
              <w:t>НОСИОЦИ АКТИВНОСТИ</w:t>
            </w:r>
          </w:p>
        </w:tc>
      </w:tr>
      <w:tr w:rsidR="00963ED6" w:rsidRPr="00963ED6">
        <w:tc>
          <w:tcPr>
            <w:tcW w:w="5496" w:type="dxa"/>
            <w:vAlign w:val="center"/>
          </w:tcPr>
          <w:p w:rsidR="00963ED6" w:rsidRPr="00963ED6" w:rsidRDefault="00963ED6" w:rsidP="00865B8F">
            <w:pPr>
              <w:rPr>
                <w:sz w:val="32"/>
                <w:szCs w:val="32"/>
                <w:vertAlign w:val="superscript"/>
              </w:rPr>
            </w:pPr>
            <w:r w:rsidRPr="00963ED6">
              <w:rPr>
                <w:sz w:val="32"/>
                <w:szCs w:val="32"/>
                <w:vertAlign w:val="superscript"/>
              </w:rPr>
              <w:t xml:space="preserve">Подела ученика на групе и упознавање са начином и планом рада </w:t>
            </w:r>
          </w:p>
        </w:tc>
        <w:tc>
          <w:tcPr>
            <w:tcW w:w="2214" w:type="dxa"/>
            <w:vAlign w:val="center"/>
          </w:tcPr>
          <w:p w:rsidR="00963ED6" w:rsidRPr="00963ED6" w:rsidRDefault="00963ED6" w:rsidP="00963ED6">
            <w:pPr>
              <w:jc w:val="center"/>
              <w:rPr>
                <w:sz w:val="24"/>
                <w:szCs w:val="24"/>
              </w:rPr>
            </w:pPr>
            <w:r w:rsidRPr="00963ED6">
              <w:rPr>
                <w:sz w:val="24"/>
                <w:szCs w:val="24"/>
              </w:rPr>
              <w:t>Септембар</w:t>
            </w:r>
          </w:p>
        </w:tc>
        <w:tc>
          <w:tcPr>
            <w:tcW w:w="1993" w:type="dxa"/>
            <w:vAlign w:val="center"/>
          </w:tcPr>
          <w:p w:rsidR="00963ED6" w:rsidRPr="00963ED6" w:rsidRDefault="00963ED6" w:rsidP="00963ED6">
            <w:pPr>
              <w:jc w:val="center"/>
              <w:rPr>
                <w:sz w:val="24"/>
                <w:szCs w:val="24"/>
              </w:rPr>
            </w:pPr>
            <w:r w:rsidRPr="00963ED6">
              <w:rPr>
                <w:sz w:val="24"/>
                <w:szCs w:val="24"/>
              </w:rPr>
              <w:t>Ученици ГВ, ВН и наставници</w:t>
            </w:r>
          </w:p>
        </w:tc>
      </w:tr>
      <w:tr w:rsidR="00963ED6" w:rsidRPr="00963ED6">
        <w:tc>
          <w:tcPr>
            <w:tcW w:w="5496" w:type="dxa"/>
            <w:vAlign w:val="center"/>
          </w:tcPr>
          <w:p w:rsidR="00963ED6" w:rsidRPr="00963ED6" w:rsidRDefault="00963ED6" w:rsidP="00865B8F">
            <w:pPr>
              <w:rPr>
                <w:sz w:val="24"/>
                <w:szCs w:val="24"/>
              </w:rPr>
            </w:pPr>
            <w:r w:rsidRPr="00963ED6">
              <w:rPr>
                <w:sz w:val="24"/>
                <w:szCs w:val="24"/>
              </w:rPr>
              <w:t>Избор волонтерске акције и израда упитника</w:t>
            </w:r>
          </w:p>
          <w:p w:rsidR="00963ED6" w:rsidRPr="00963ED6" w:rsidRDefault="00963ED6" w:rsidP="00865B8F">
            <w:pPr>
              <w:rPr>
                <w:sz w:val="24"/>
                <w:szCs w:val="24"/>
              </w:rPr>
            </w:pPr>
            <w:r w:rsidRPr="00963ED6">
              <w:rPr>
                <w:sz w:val="24"/>
                <w:szCs w:val="24"/>
              </w:rPr>
              <w:t>Планирање и извођење акције</w:t>
            </w:r>
          </w:p>
        </w:tc>
        <w:tc>
          <w:tcPr>
            <w:tcW w:w="2214" w:type="dxa"/>
            <w:vAlign w:val="center"/>
          </w:tcPr>
          <w:p w:rsidR="00963ED6" w:rsidRPr="00963ED6" w:rsidRDefault="00963ED6" w:rsidP="00963ED6">
            <w:pPr>
              <w:jc w:val="center"/>
              <w:rPr>
                <w:sz w:val="24"/>
                <w:szCs w:val="24"/>
              </w:rPr>
            </w:pPr>
            <w:r w:rsidRPr="00963ED6">
              <w:rPr>
                <w:sz w:val="24"/>
                <w:szCs w:val="24"/>
              </w:rPr>
              <w:t>Октобар - новембар</w:t>
            </w:r>
          </w:p>
        </w:tc>
        <w:tc>
          <w:tcPr>
            <w:tcW w:w="1993" w:type="dxa"/>
            <w:vAlign w:val="center"/>
          </w:tcPr>
          <w:p w:rsidR="00963ED6" w:rsidRPr="00963ED6" w:rsidRDefault="00963ED6" w:rsidP="00963ED6">
            <w:pPr>
              <w:jc w:val="center"/>
              <w:rPr>
                <w:sz w:val="24"/>
                <w:szCs w:val="24"/>
              </w:rPr>
            </w:pPr>
            <w:r w:rsidRPr="00963ED6">
              <w:rPr>
                <w:sz w:val="24"/>
                <w:szCs w:val="24"/>
              </w:rPr>
              <w:t>Ученици ГВ,наставници</w:t>
            </w:r>
          </w:p>
          <w:p w:rsidR="00963ED6" w:rsidRPr="00963ED6" w:rsidRDefault="00963ED6" w:rsidP="00963ED6">
            <w:pPr>
              <w:jc w:val="center"/>
              <w:rPr>
                <w:sz w:val="24"/>
                <w:szCs w:val="24"/>
              </w:rPr>
            </w:pPr>
          </w:p>
        </w:tc>
      </w:tr>
      <w:tr w:rsidR="00963ED6" w:rsidRPr="00963ED6">
        <w:tc>
          <w:tcPr>
            <w:tcW w:w="5496" w:type="dxa"/>
            <w:vAlign w:val="center"/>
          </w:tcPr>
          <w:p w:rsidR="00963ED6" w:rsidRPr="00963ED6" w:rsidRDefault="00963ED6" w:rsidP="00865B8F">
            <w:pPr>
              <w:rPr>
                <w:sz w:val="24"/>
                <w:szCs w:val="24"/>
              </w:rPr>
            </w:pPr>
            <w:r w:rsidRPr="00963ED6">
              <w:rPr>
                <w:sz w:val="24"/>
                <w:szCs w:val="24"/>
              </w:rPr>
              <w:t>Одлазак на Литургију,ученици активније учествују у припреми за празнике Божић, Васкрс, Вазнесење Господње</w:t>
            </w:r>
          </w:p>
        </w:tc>
        <w:tc>
          <w:tcPr>
            <w:tcW w:w="2214" w:type="dxa"/>
            <w:vAlign w:val="center"/>
          </w:tcPr>
          <w:p w:rsidR="00963ED6" w:rsidRPr="00963ED6" w:rsidRDefault="00963ED6" w:rsidP="00963ED6">
            <w:pPr>
              <w:jc w:val="center"/>
              <w:rPr>
                <w:sz w:val="24"/>
                <w:szCs w:val="24"/>
              </w:rPr>
            </w:pPr>
            <w:r w:rsidRPr="00963ED6">
              <w:rPr>
                <w:sz w:val="24"/>
                <w:szCs w:val="24"/>
              </w:rPr>
              <w:t>Током целе школске године</w:t>
            </w:r>
          </w:p>
        </w:tc>
        <w:tc>
          <w:tcPr>
            <w:tcW w:w="1993" w:type="dxa"/>
            <w:vAlign w:val="center"/>
          </w:tcPr>
          <w:p w:rsidR="00963ED6" w:rsidRPr="00963ED6" w:rsidRDefault="00963ED6" w:rsidP="00963ED6">
            <w:pPr>
              <w:jc w:val="center"/>
              <w:rPr>
                <w:sz w:val="24"/>
                <w:szCs w:val="24"/>
              </w:rPr>
            </w:pPr>
            <w:r w:rsidRPr="00963ED6">
              <w:rPr>
                <w:sz w:val="24"/>
                <w:szCs w:val="24"/>
              </w:rPr>
              <w:t>Свештеници,ученици ВН и наставници</w:t>
            </w:r>
          </w:p>
        </w:tc>
      </w:tr>
      <w:tr w:rsidR="00963ED6" w:rsidRPr="00963ED6">
        <w:tc>
          <w:tcPr>
            <w:tcW w:w="5496" w:type="dxa"/>
            <w:vAlign w:val="center"/>
          </w:tcPr>
          <w:p w:rsidR="00963ED6" w:rsidRPr="00963ED6" w:rsidRDefault="00963ED6" w:rsidP="00865B8F">
            <w:pPr>
              <w:rPr>
                <w:sz w:val="24"/>
                <w:szCs w:val="24"/>
              </w:rPr>
            </w:pPr>
            <w:r w:rsidRPr="00963ED6">
              <w:rPr>
                <w:sz w:val="24"/>
                <w:szCs w:val="24"/>
              </w:rPr>
              <w:t xml:space="preserve">Анализа упитника </w:t>
            </w:r>
          </w:p>
        </w:tc>
        <w:tc>
          <w:tcPr>
            <w:tcW w:w="2214" w:type="dxa"/>
            <w:vAlign w:val="center"/>
          </w:tcPr>
          <w:p w:rsidR="00963ED6" w:rsidRPr="00963ED6" w:rsidRDefault="00963ED6" w:rsidP="00963ED6">
            <w:pPr>
              <w:jc w:val="center"/>
              <w:rPr>
                <w:sz w:val="24"/>
                <w:szCs w:val="24"/>
              </w:rPr>
            </w:pPr>
            <w:r w:rsidRPr="00963ED6">
              <w:rPr>
                <w:sz w:val="24"/>
                <w:szCs w:val="24"/>
              </w:rPr>
              <w:t>Новембар-јануар</w:t>
            </w:r>
          </w:p>
        </w:tc>
        <w:tc>
          <w:tcPr>
            <w:tcW w:w="1993" w:type="dxa"/>
            <w:vAlign w:val="center"/>
          </w:tcPr>
          <w:p w:rsidR="00963ED6" w:rsidRPr="00963ED6" w:rsidRDefault="00963ED6" w:rsidP="00963ED6">
            <w:pPr>
              <w:jc w:val="center"/>
              <w:rPr>
                <w:sz w:val="24"/>
                <w:szCs w:val="24"/>
              </w:rPr>
            </w:pPr>
            <w:r w:rsidRPr="00963ED6">
              <w:rPr>
                <w:sz w:val="24"/>
                <w:szCs w:val="24"/>
              </w:rPr>
              <w:t>Ученици ГВ  и наставници</w:t>
            </w:r>
          </w:p>
          <w:p w:rsidR="00963ED6" w:rsidRPr="00963ED6" w:rsidRDefault="00963ED6" w:rsidP="00963ED6">
            <w:pPr>
              <w:jc w:val="center"/>
              <w:rPr>
                <w:sz w:val="24"/>
                <w:szCs w:val="24"/>
              </w:rPr>
            </w:pPr>
          </w:p>
        </w:tc>
      </w:tr>
      <w:tr w:rsidR="00963ED6" w:rsidRPr="00963ED6">
        <w:tc>
          <w:tcPr>
            <w:tcW w:w="5496" w:type="dxa"/>
            <w:vAlign w:val="center"/>
          </w:tcPr>
          <w:p w:rsidR="00963ED6" w:rsidRPr="00963ED6" w:rsidRDefault="00963ED6" w:rsidP="00865B8F">
            <w:pPr>
              <w:rPr>
                <w:sz w:val="24"/>
                <w:szCs w:val="24"/>
              </w:rPr>
            </w:pPr>
            <w:r w:rsidRPr="00963ED6">
              <w:rPr>
                <w:sz w:val="24"/>
                <w:szCs w:val="24"/>
              </w:rPr>
              <w:t>Израда плаката и одлазак на Литургију –</w:t>
            </w:r>
            <w:r w:rsidRPr="00963ED6">
              <w:rPr>
                <w:sz w:val="24"/>
                <w:szCs w:val="24"/>
              </w:rPr>
              <w:lastRenderedPageBreak/>
              <w:t>Божић,Свети Сава,квиз и асоцијације на тему црквених празника</w:t>
            </w:r>
          </w:p>
        </w:tc>
        <w:tc>
          <w:tcPr>
            <w:tcW w:w="2214" w:type="dxa"/>
            <w:vAlign w:val="center"/>
          </w:tcPr>
          <w:p w:rsidR="00963ED6" w:rsidRPr="00963ED6" w:rsidRDefault="00963ED6" w:rsidP="00963ED6">
            <w:pPr>
              <w:jc w:val="center"/>
              <w:rPr>
                <w:sz w:val="24"/>
                <w:szCs w:val="24"/>
              </w:rPr>
            </w:pPr>
            <w:r w:rsidRPr="00963ED6">
              <w:rPr>
                <w:sz w:val="24"/>
                <w:szCs w:val="24"/>
              </w:rPr>
              <w:lastRenderedPageBreak/>
              <w:t>Новембар-јануар</w:t>
            </w:r>
          </w:p>
        </w:tc>
        <w:tc>
          <w:tcPr>
            <w:tcW w:w="1993" w:type="dxa"/>
            <w:vAlign w:val="center"/>
          </w:tcPr>
          <w:p w:rsidR="00963ED6" w:rsidRPr="00963ED6" w:rsidRDefault="00963ED6" w:rsidP="00963ED6">
            <w:pPr>
              <w:jc w:val="center"/>
              <w:rPr>
                <w:sz w:val="24"/>
                <w:szCs w:val="24"/>
              </w:rPr>
            </w:pPr>
            <w:r w:rsidRPr="00963ED6">
              <w:rPr>
                <w:sz w:val="24"/>
                <w:szCs w:val="24"/>
              </w:rPr>
              <w:t xml:space="preserve">Ученици ВН од </w:t>
            </w:r>
            <w:r w:rsidRPr="00963ED6">
              <w:rPr>
                <w:sz w:val="24"/>
                <w:szCs w:val="24"/>
              </w:rPr>
              <w:lastRenderedPageBreak/>
              <w:t>првог до осмог разреда и наставници</w:t>
            </w:r>
          </w:p>
        </w:tc>
      </w:tr>
      <w:tr w:rsidR="00963ED6" w:rsidRPr="00963ED6">
        <w:tc>
          <w:tcPr>
            <w:tcW w:w="5496" w:type="dxa"/>
            <w:vAlign w:val="center"/>
          </w:tcPr>
          <w:p w:rsidR="00963ED6" w:rsidRPr="00963ED6" w:rsidRDefault="00963ED6" w:rsidP="00865B8F">
            <w:pPr>
              <w:rPr>
                <w:sz w:val="24"/>
                <w:szCs w:val="24"/>
              </w:rPr>
            </w:pPr>
            <w:r w:rsidRPr="00963ED6">
              <w:rPr>
                <w:sz w:val="24"/>
                <w:szCs w:val="24"/>
              </w:rPr>
              <w:lastRenderedPageBreak/>
              <w:t>Анализа успешности спроведених акција и на крају евалуација на крају године</w:t>
            </w:r>
          </w:p>
        </w:tc>
        <w:tc>
          <w:tcPr>
            <w:tcW w:w="2214" w:type="dxa"/>
            <w:vAlign w:val="center"/>
          </w:tcPr>
          <w:p w:rsidR="00963ED6" w:rsidRPr="00963ED6" w:rsidRDefault="00963ED6" w:rsidP="00963ED6">
            <w:pPr>
              <w:jc w:val="center"/>
              <w:rPr>
                <w:sz w:val="24"/>
                <w:szCs w:val="24"/>
              </w:rPr>
            </w:pPr>
            <w:r w:rsidRPr="00963ED6">
              <w:rPr>
                <w:sz w:val="24"/>
                <w:szCs w:val="24"/>
              </w:rPr>
              <w:t>Фебруар-јун</w:t>
            </w:r>
          </w:p>
        </w:tc>
        <w:tc>
          <w:tcPr>
            <w:tcW w:w="1993" w:type="dxa"/>
            <w:vAlign w:val="center"/>
          </w:tcPr>
          <w:p w:rsidR="00963ED6" w:rsidRPr="00963ED6" w:rsidRDefault="00963ED6" w:rsidP="00963ED6">
            <w:pPr>
              <w:jc w:val="center"/>
              <w:rPr>
                <w:sz w:val="24"/>
                <w:szCs w:val="24"/>
              </w:rPr>
            </w:pPr>
            <w:r w:rsidRPr="00963ED6">
              <w:rPr>
                <w:sz w:val="24"/>
                <w:szCs w:val="24"/>
              </w:rPr>
              <w:t>Ученици ГВ,наставници</w:t>
            </w:r>
          </w:p>
        </w:tc>
      </w:tr>
      <w:tr w:rsidR="00963ED6" w:rsidRPr="00963ED6">
        <w:tc>
          <w:tcPr>
            <w:tcW w:w="5496" w:type="dxa"/>
            <w:vAlign w:val="center"/>
          </w:tcPr>
          <w:p w:rsidR="00963ED6" w:rsidRPr="00963ED6" w:rsidRDefault="00963ED6" w:rsidP="00865B8F">
            <w:pPr>
              <w:rPr>
                <w:sz w:val="24"/>
                <w:szCs w:val="24"/>
              </w:rPr>
            </w:pPr>
            <w:r w:rsidRPr="00963ED6">
              <w:rPr>
                <w:sz w:val="24"/>
                <w:szCs w:val="24"/>
              </w:rPr>
              <w:t>Провера наученог градива и примена стеченог знања кроз евалуацију и применом на животне ситуације</w:t>
            </w:r>
          </w:p>
          <w:p w:rsidR="00963ED6" w:rsidRPr="00963ED6" w:rsidRDefault="00963ED6" w:rsidP="00865B8F">
            <w:pPr>
              <w:rPr>
                <w:sz w:val="24"/>
                <w:szCs w:val="24"/>
              </w:rPr>
            </w:pPr>
          </w:p>
        </w:tc>
        <w:tc>
          <w:tcPr>
            <w:tcW w:w="2214" w:type="dxa"/>
            <w:vAlign w:val="center"/>
          </w:tcPr>
          <w:p w:rsidR="00963ED6" w:rsidRPr="00963ED6" w:rsidRDefault="00963ED6" w:rsidP="00963ED6">
            <w:pPr>
              <w:jc w:val="center"/>
              <w:rPr>
                <w:sz w:val="24"/>
                <w:szCs w:val="24"/>
              </w:rPr>
            </w:pPr>
            <w:r w:rsidRPr="00963ED6">
              <w:rPr>
                <w:sz w:val="24"/>
                <w:szCs w:val="24"/>
              </w:rPr>
              <w:t>јун</w:t>
            </w:r>
          </w:p>
        </w:tc>
        <w:tc>
          <w:tcPr>
            <w:tcW w:w="1993" w:type="dxa"/>
            <w:vAlign w:val="center"/>
          </w:tcPr>
          <w:p w:rsidR="00963ED6" w:rsidRPr="00963ED6" w:rsidRDefault="00963ED6" w:rsidP="00963ED6">
            <w:pPr>
              <w:jc w:val="center"/>
              <w:rPr>
                <w:sz w:val="24"/>
                <w:szCs w:val="24"/>
              </w:rPr>
            </w:pPr>
            <w:r w:rsidRPr="00963ED6">
              <w:rPr>
                <w:sz w:val="24"/>
                <w:szCs w:val="24"/>
              </w:rPr>
              <w:t>Наставници верске наставе и ученици</w:t>
            </w:r>
          </w:p>
        </w:tc>
      </w:tr>
    </w:tbl>
    <w:p w:rsidR="001B042E" w:rsidRDefault="001B042E">
      <w:pPr>
        <w:rPr>
          <w:lang/>
        </w:rPr>
      </w:pPr>
    </w:p>
    <w:p w:rsidR="001B042E" w:rsidRDefault="001B042E">
      <w:pPr>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rPr>
        <w:t>Председник СВ</w:t>
      </w:r>
      <w:r>
        <w:rPr>
          <w:lang w:val="sr-Cyrl-CS"/>
        </w:rPr>
        <w:t>: Милица Лакић</w:t>
      </w:r>
    </w:p>
    <w:p w:rsidR="001B042E" w:rsidRDefault="001B042E">
      <w:pPr>
        <w:rPr>
          <w:lang w:val="sr-Cyrl-CS"/>
        </w:rPr>
      </w:pPr>
      <w:r>
        <w:rPr>
          <w:lang w:val="sr-Cyrl-CS"/>
        </w:rPr>
        <w:tab/>
      </w:r>
      <w:r>
        <w:rPr>
          <w:lang w:val="sr-Cyrl-CS"/>
        </w:rPr>
        <w:tab/>
      </w:r>
      <w:r>
        <w:rPr>
          <w:lang w:val="sr-Cyrl-CS"/>
        </w:rPr>
        <w:tab/>
      </w:r>
      <w:r>
        <w:rPr>
          <w:lang w:val="sr-Cyrl-CS"/>
        </w:rPr>
        <w:tab/>
      </w:r>
      <w:r>
        <w:rPr>
          <w:lang w:val="sr-Cyrl-CS"/>
        </w:rPr>
        <w:tab/>
      </w:r>
    </w:p>
    <w:p w:rsidR="001B042E" w:rsidRDefault="001B042E">
      <w:pPr>
        <w:jc w:val="center"/>
        <w:rPr>
          <w:b/>
          <w:i/>
          <w:lang/>
        </w:rPr>
      </w:pPr>
      <w:r>
        <w:rPr>
          <w:b/>
          <w:lang/>
        </w:rPr>
        <w:t>к)</w:t>
      </w:r>
      <w:r>
        <w:rPr>
          <w:lang/>
        </w:rPr>
        <w:t xml:space="preserve"> </w:t>
      </w:r>
      <w:r>
        <w:rPr>
          <w:b/>
          <w:i/>
          <w:lang/>
        </w:rPr>
        <w:t>План и програм рада стручног већа за необавезне предмете</w:t>
      </w:r>
    </w:p>
    <w:p w:rsidR="001B042E" w:rsidRDefault="001B042E">
      <w:pPr>
        <w:jc w:val="center"/>
        <w:rPr>
          <w:b/>
          <w:i/>
          <w:lang/>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496"/>
        <w:gridCol w:w="2214"/>
        <w:gridCol w:w="1993"/>
      </w:tblGrid>
      <w:tr w:rsidR="001B042E">
        <w:tc>
          <w:tcPr>
            <w:tcW w:w="5496" w:type="dxa"/>
          </w:tcPr>
          <w:p w:rsidR="001B042E" w:rsidRDefault="001B042E">
            <w:pPr>
              <w:snapToGrid w:val="0"/>
              <w:jc w:val="center"/>
              <w:rPr>
                <w:b/>
                <w:lang w:val="sr-Cyrl-CS"/>
              </w:rPr>
            </w:pPr>
            <w:r>
              <w:rPr>
                <w:b/>
                <w:lang w:val="sr-Cyrl-CS"/>
              </w:rPr>
              <w:t>АКТИВНОСТИ</w:t>
            </w:r>
          </w:p>
        </w:tc>
        <w:tc>
          <w:tcPr>
            <w:tcW w:w="2214" w:type="dxa"/>
          </w:tcPr>
          <w:p w:rsidR="001B042E" w:rsidRDefault="001B042E">
            <w:pPr>
              <w:snapToGrid w:val="0"/>
              <w:jc w:val="center"/>
              <w:rPr>
                <w:b/>
                <w:lang w:val="sr-Cyrl-CS"/>
              </w:rPr>
            </w:pPr>
            <w:r>
              <w:rPr>
                <w:b/>
                <w:lang w:val="sr-Cyrl-CS"/>
              </w:rPr>
              <w:t>ВРЕМЕ РЕАЛИЗАЦИЈЕ</w:t>
            </w:r>
          </w:p>
        </w:tc>
        <w:tc>
          <w:tcPr>
            <w:tcW w:w="1993" w:type="dxa"/>
          </w:tcPr>
          <w:p w:rsidR="001B042E" w:rsidRDefault="001B042E">
            <w:pPr>
              <w:snapToGrid w:val="0"/>
              <w:ind w:right="-31"/>
              <w:jc w:val="center"/>
              <w:rPr>
                <w:b/>
                <w:lang w:val="sr-Cyrl-CS"/>
              </w:rPr>
            </w:pPr>
            <w:r>
              <w:rPr>
                <w:b/>
                <w:lang w:val="sr-Cyrl-CS"/>
              </w:rPr>
              <w:t>НОСИОЦИ АКТИВНОСТИ</w:t>
            </w:r>
          </w:p>
        </w:tc>
      </w:tr>
      <w:tr w:rsidR="00260721">
        <w:tc>
          <w:tcPr>
            <w:tcW w:w="5496" w:type="dxa"/>
          </w:tcPr>
          <w:p w:rsidR="00260721" w:rsidRDefault="00260721" w:rsidP="00865B8F">
            <w:pPr>
              <w:rPr>
                <w:b/>
              </w:rPr>
            </w:pPr>
            <w:r>
              <w:t>Избор слободних  наставних активности, анализа програма рада  и представљање активности ученицима</w:t>
            </w:r>
          </w:p>
        </w:tc>
        <w:tc>
          <w:tcPr>
            <w:tcW w:w="2214" w:type="dxa"/>
          </w:tcPr>
          <w:p w:rsidR="00260721" w:rsidRPr="00B304C8" w:rsidRDefault="00260721" w:rsidP="00260721">
            <w:pPr>
              <w:jc w:val="center"/>
            </w:pPr>
            <w:r>
              <w:t>Септембар</w:t>
            </w:r>
          </w:p>
        </w:tc>
        <w:tc>
          <w:tcPr>
            <w:tcW w:w="1993" w:type="dxa"/>
          </w:tcPr>
          <w:p w:rsidR="00260721" w:rsidRPr="00B304C8" w:rsidRDefault="00260721" w:rsidP="00260721">
            <w:pPr>
              <w:jc w:val="center"/>
              <w:rPr>
                <w:b/>
              </w:rPr>
            </w:pPr>
            <w:r>
              <w:rPr>
                <w:color w:val="000000"/>
              </w:rPr>
              <w:t>Наставници свих СНА,</w:t>
            </w:r>
            <w:r>
              <w:t xml:space="preserve"> ученици</w:t>
            </w:r>
          </w:p>
        </w:tc>
      </w:tr>
      <w:tr w:rsidR="00260721">
        <w:tc>
          <w:tcPr>
            <w:tcW w:w="5496" w:type="dxa"/>
          </w:tcPr>
          <w:p w:rsidR="00260721" w:rsidRDefault="00260721" w:rsidP="00865B8F">
            <w:pPr>
              <w:rPr>
                <w:b/>
              </w:rPr>
            </w:pPr>
            <w:r>
              <w:rPr>
                <w:b/>
              </w:rPr>
              <w:t>Боравак у природи и п</w:t>
            </w:r>
            <w:r w:rsidRPr="00622084">
              <w:rPr>
                <w:b/>
              </w:rPr>
              <w:t>ланинарење</w:t>
            </w:r>
          </w:p>
          <w:p w:rsidR="00260721" w:rsidRPr="009D4B06" w:rsidRDefault="00260721" w:rsidP="00865B8F">
            <w:pPr>
              <w:rPr>
                <w:b/>
              </w:rPr>
            </w:pPr>
            <w:r>
              <w:t>Излет у Голубац – Национални парк Ђердап</w:t>
            </w:r>
          </w:p>
        </w:tc>
        <w:tc>
          <w:tcPr>
            <w:tcW w:w="2214" w:type="dxa"/>
          </w:tcPr>
          <w:p w:rsidR="00260721" w:rsidRPr="00BE3DC8" w:rsidRDefault="00260721" w:rsidP="00260721">
            <w:pPr>
              <w:jc w:val="center"/>
            </w:pPr>
            <w:r>
              <w:t>током школске године</w:t>
            </w:r>
          </w:p>
        </w:tc>
        <w:tc>
          <w:tcPr>
            <w:tcW w:w="1993" w:type="dxa"/>
          </w:tcPr>
          <w:p w:rsidR="00260721" w:rsidRDefault="00260721" w:rsidP="00260721">
            <w:pPr>
              <w:jc w:val="center"/>
            </w:pPr>
            <w:r>
              <w:t>Амна Ганид,</w:t>
            </w:r>
          </w:p>
          <w:p w:rsidR="00260721" w:rsidRDefault="00260721" w:rsidP="00260721">
            <w:pPr>
              <w:jc w:val="center"/>
            </w:pPr>
            <w:r>
              <w:t>Биљана Атанацковић,</w:t>
            </w:r>
          </w:p>
          <w:p w:rsidR="00260721" w:rsidRPr="001F4054" w:rsidRDefault="00260721" w:rsidP="00260721">
            <w:pPr>
              <w:jc w:val="center"/>
            </w:pPr>
            <w:r>
              <w:t>ученици</w:t>
            </w:r>
          </w:p>
        </w:tc>
      </w:tr>
      <w:tr w:rsidR="00260721">
        <w:tc>
          <w:tcPr>
            <w:tcW w:w="5496" w:type="dxa"/>
          </w:tcPr>
          <w:p w:rsidR="00260721" w:rsidRDefault="00260721" w:rsidP="00865B8F">
            <w:pPr>
              <w:rPr>
                <w:b/>
              </w:rPr>
            </w:pPr>
            <w:r>
              <w:rPr>
                <w:b/>
              </w:rPr>
              <w:t>Боравак у природи и п</w:t>
            </w:r>
            <w:r w:rsidRPr="00622084">
              <w:rPr>
                <w:b/>
              </w:rPr>
              <w:t>ланинарење</w:t>
            </w:r>
          </w:p>
          <w:p w:rsidR="00260721" w:rsidRPr="009D4B06" w:rsidRDefault="00260721" w:rsidP="00865B8F">
            <w:pPr>
              <w:rPr>
                <w:b/>
              </w:rPr>
            </w:pPr>
            <w:r>
              <w:t>Пешачење од манастира Горњак до реке Дубочице</w:t>
            </w:r>
          </w:p>
        </w:tc>
        <w:tc>
          <w:tcPr>
            <w:tcW w:w="2214" w:type="dxa"/>
          </w:tcPr>
          <w:p w:rsidR="00260721" w:rsidRPr="00D515C0" w:rsidRDefault="00260721" w:rsidP="00260721">
            <w:pPr>
              <w:jc w:val="center"/>
            </w:pPr>
            <w:r>
              <w:t>током школске године</w:t>
            </w:r>
          </w:p>
        </w:tc>
        <w:tc>
          <w:tcPr>
            <w:tcW w:w="1993" w:type="dxa"/>
          </w:tcPr>
          <w:p w:rsidR="00260721" w:rsidRDefault="00260721" w:rsidP="00260721">
            <w:pPr>
              <w:jc w:val="center"/>
            </w:pPr>
            <w:r>
              <w:t>Амна Ганид,</w:t>
            </w:r>
          </w:p>
          <w:p w:rsidR="00260721" w:rsidRDefault="00260721" w:rsidP="00260721">
            <w:pPr>
              <w:jc w:val="center"/>
            </w:pPr>
            <w:r>
              <w:t>Биљана Атанацковић,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t>Боравак у природи и п</w:t>
            </w:r>
            <w:r w:rsidRPr="00622084">
              <w:rPr>
                <w:b/>
              </w:rPr>
              <w:t>ланинарење</w:t>
            </w:r>
          </w:p>
          <w:p w:rsidR="00260721" w:rsidRPr="00D515C0" w:rsidRDefault="00260721" w:rsidP="00865B8F">
            <w:r>
              <w:t>Обилазак водопада Прскало</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Амна Ганид,</w:t>
            </w:r>
          </w:p>
          <w:p w:rsidR="00260721" w:rsidRDefault="00260721" w:rsidP="00260721">
            <w:pPr>
              <w:jc w:val="center"/>
            </w:pPr>
            <w:r>
              <w:t>Биљана Атанацковић,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t>Боравак у природи и п</w:t>
            </w:r>
            <w:r w:rsidRPr="00622084">
              <w:rPr>
                <w:b/>
              </w:rPr>
              <w:t>ланинарење</w:t>
            </w:r>
          </w:p>
          <w:p w:rsidR="00260721" w:rsidRPr="00D515C0" w:rsidRDefault="00260721" w:rsidP="00865B8F">
            <w:r>
              <w:t>Дан пешачења</w:t>
            </w:r>
          </w:p>
        </w:tc>
        <w:tc>
          <w:tcPr>
            <w:tcW w:w="2214" w:type="dxa"/>
          </w:tcPr>
          <w:p w:rsidR="00260721" w:rsidRDefault="00260721" w:rsidP="00260721">
            <w:pPr>
              <w:jc w:val="center"/>
            </w:pPr>
            <w:r>
              <w:t>27. или 28. септембар</w:t>
            </w:r>
          </w:p>
          <w:p w:rsidR="00260721" w:rsidRPr="008751AC" w:rsidRDefault="00260721" w:rsidP="00260721">
            <w:pPr>
              <w:jc w:val="center"/>
            </w:pPr>
            <w:r>
              <w:t>2025.</w:t>
            </w:r>
          </w:p>
        </w:tc>
        <w:tc>
          <w:tcPr>
            <w:tcW w:w="1993" w:type="dxa"/>
          </w:tcPr>
          <w:p w:rsidR="00260721" w:rsidRDefault="00260721" w:rsidP="00260721">
            <w:pPr>
              <w:jc w:val="center"/>
            </w:pPr>
            <w:r>
              <w:t>Амна Ганид,</w:t>
            </w:r>
          </w:p>
          <w:p w:rsidR="00260721" w:rsidRDefault="00260721" w:rsidP="00260721">
            <w:pPr>
              <w:jc w:val="center"/>
            </w:pPr>
            <w:r>
              <w:t>Биљана Атанацковић,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t>Боравак у природи и п</w:t>
            </w:r>
            <w:r w:rsidRPr="00622084">
              <w:rPr>
                <w:b/>
              </w:rPr>
              <w:t>ланинарење</w:t>
            </w:r>
          </w:p>
          <w:p w:rsidR="00260721" w:rsidRPr="00D515C0" w:rsidRDefault="00260721" w:rsidP="00865B8F">
            <w:r>
              <w:t>Излет на Мали Вукан</w:t>
            </w:r>
          </w:p>
        </w:tc>
        <w:tc>
          <w:tcPr>
            <w:tcW w:w="2214" w:type="dxa"/>
          </w:tcPr>
          <w:p w:rsidR="00260721" w:rsidRPr="00D515C0" w:rsidRDefault="00260721" w:rsidP="00260721">
            <w:pPr>
              <w:jc w:val="center"/>
            </w:pPr>
            <w:r>
              <w:t>10.10.2025.</w:t>
            </w:r>
          </w:p>
        </w:tc>
        <w:tc>
          <w:tcPr>
            <w:tcW w:w="1993" w:type="dxa"/>
          </w:tcPr>
          <w:p w:rsidR="00260721" w:rsidRDefault="00260721" w:rsidP="00260721">
            <w:pPr>
              <w:jc w:val="center"/>
            </w:pPr>
            <w:r>
              <w:t>Амна Ганид,</w:t>
            </w:r>
          </w:p>
          <w:p w:rsidR="00260721" w:rsidRDefault="00260721" w:rsidP="00260721">
            <w:pPr>
              <w:jc w:val="center"/>
            </w:pPr>
            <w:r>
              <w:t>Биљана Атанацковић,</w:t>
            </w:r>
          </w:p>
          <w:p w:rsidR="00260721" w:rsidRDefault="00260721" w:rsidP="00260721">
            <w:pPr>
              <w:jc w:val="center"/>
            </w:pPr>
            <w:r>
              <w:t>ученици</w:t>
            </w:r>
          </w:p>
        </w:tc>
      </w:tr>
      <w:tr w:rsidR="00260721">
        <w:tc>
          <w:tcPr>
            <w:tcW w:w="5496" w:type="dxa"/>
          </w:tcPr>
          <w:p w:rsidR="00260721" w:rsidRDefault="00260721" w:rsidP="00865B8F">
            <w:pPr>
              <w:rPr>
                <w:b/>
              </w:rPr>
            </w:pPr>
            <w:r w:rsidRPr="00622084">
              <w:rPr>
                <w:b/>
              </w:rPr>
              <w:t>Планинарење</w:t>
            </w:r>
          </w:p>
          <w:p w:rsidR="00260721" w:rsidRDefault="00260721" w:rsidP="00865B8F">
            <w:r>
              <w:t>У овиру часова организује се пешачење до парка или у околини школе када је време лепо</w:t>
            </w:r>
          </w:p>
        </w:tc>
        <w:tc>
          <w:tcPr>
            <w:tcW w:w="2214" w:type="dxa"/>
          </w:tcPr>
          <w:p w:rsidR="00260721" w:rsidRDefault="00260721" w:rsidP="00260721">
            <w:pPr>
              <w:jc w:val="center"/>
            </w:pPr>
            <w:r>
              <w:t>током школске године</w:t>
            </w:r>
          </w:p>
        </w:tc>
        <w:tc>
          <w:tcPr>
            <w:tcW w:w="1993" w:type="dxa"/>
          </w:tcPr>
          <w:p w:rsidR="00260721" w:rsidRPr="00930740" w:rsidRDefault="00260721" w:rsidP="00260721">
            <w:pPr>
              <w:jc w:val="center"/>
            </w:pPr>
            <w:r>
              <w:t>Амна Ганид,</w:t>
            </w:r>
          </w:p>
          <w:p w:rsidR="00260721" w:rsidRDefault="00260721" w:rsidP="00260721">
            <w:pPr>
              <w:jc w:val="center"/>
            </w:pPr>
            <w:r>
              <w:t>ученици</w:t>
            </w:r>
          </w:p>
        </w:tc>
      </w:tr>
      <w:tr w:rsidR="00260721">
        <w:tc>
          <w:tcPr>
            <w:tcW w:w="5496" w:type="dxa"/>
          </w:tcPr>
          <w:p w:rsidR="00260721" w:rsidRDefault="00260721" w:rsidP="00865B8F">
            <w:pPr>
              <w:rPr>
                <w:b/>
              </w:rPr>
            </w:pPr>
            <w:r w:rsidRPr="00281BF0">
              <w:rPr>
                <w:b/>
              </w:rPr>
              <w:t>Пчеларство</w:t>
            </w:r>
          </w:p>
          <w:p w:rsidR="00260721" w:rsidRPr="00DF3C9A" w:rsidRDefault="00260721" w:rsidP="00865B8F">
            <w:r w:rsidRPr="00DF3C9A">
              <w:t>Сакупљање лековитог биља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Раница Милојковић,</w:t>
            </w:r>
          </w:p>
          <w:p w:rsidR="00260721" w:rsidRPr="00D61F51" w:rsidRDefault="00260721" w:rsidP="00260721">
            <w:pPr>
              <w:jc w:val="center"/>
            </w:pPr>
            <w:r>
              <w:t>Јасмина Ђорђевић,</w:t>
            </w:r>
          </w:p>
          <w:p w:rsidR="00260721" w:rsidRDefault="00260721" w:rsidP="00260721">
            <w:pPr>
              <w:jc w:val="center"/>
            </w:pPr>
            <w:r>
              <w:t>ученици</w:t>
            </w:r>
          </w:p>
        </w:tc>
      </w:tr>
      <w:tr w:rsidR="00260721">
        <w:tc>
          <w:tcPr>
            <w:tcW w:w="5496" w:type="dxa"/>
          </w:tcPr>
          <w:p w:rsidR="00260721" w:rsidRDefault="00260721" w:rsidP="00865B8F">
            <w:pPr>
              <w:rPr>
                <w:b/>
              </w:rPr>
            </w:pPr>
            <w:r w:rsidRPr="00281BF0">
              <w:rPr>
                <w:b/>
              </w:rPr>
              <w:t>Пчеларство</w:t>
            </w:r>
          </w:p>
          <w:p w:rsidR="00260721" w:rsidRPr="0062444B" w:rsidRDefault="00260721" w:rsidP="00865B8F">
            <w:pPr>
              <w:rPr>
                <w:b/>
              </w:rPr>
            </w:pPr>
            <w:r w:rsidRPr="0062444B">
              <w:rPr>
                <w:rStyle w:val="Strong"/>
                <w:b w:val="0"/>
              </w:rPr>
              <w:t>Пчеле и природа – пројекат</w:t>
            </w:r>
          </w:p>
        </w:tc>
        <w:tc>
          <w:tcPr>
            <w:tcW w:w="2214" w:type="dxa"/>
          </w:tcPr>
          <w:p w:rsidR="00260721" w:rsidRPr="00DF3C9A" w:rsidRDefault="00260721" w:rsidP="00260721">
            <w:pPr>
              <w:jc w:val="center"/>
            </w:pPr>
            <w:r>
              <w:t>април</w:t>
            </w:r>
          </w:p>
        </w:tc>
        <w:tc>
          <w:tcPr>
            <w:tcW w:w="1993" w:type="dxa"/>
          </w:tcPr>
          <w:p w:rsidR="00260721" w:rsidRDefault="00260721" w:rsidP="00260721">
            <w:pPr>
              <w:jc w:val="center"/>
            </w:pPr>
            <w:r>
              <w:t>Раница Милојковић,</w:t>
            </w:r>
          </w:p>
          <w:p w:rsidR="00260721" w:rsidRPr="00D61F51" w:rsidRDefault="00260721" w:rsidP="00260721">
            <w:pPr>
              <w:jc w:val="center"/>
            </w:pPr>
            <w:r>
              <w:t>Јасмина Ђорђевић,</w:t>
            </w:r>
          </w:p>
          <w:p w:rsidR="00260721" w:rsidRDefault="00260721" w:rsidP="00260721">
            <w:pPr>
              <w:jc w:val="center"/>
            </w:pPr>
            <w:r>
              <w:t>Ученици</w:t>
            </w:r>
          </w:p>
        </w:tc>
      </w:tr>
      <w:tr w:rsidR="00260721">
        <w:tc>
          <w:tcPr>
            <w:tcW w:w="5496" w:type="dxa"/>
          </w:tcPr>
          <w:p w:rsidR="00260721" w:rsidRPr="00DF3C9A" w:rsidRDefault="00260721" w:rsidP="00865B8F">
            <w:pPr>
              <w:rPr>
                <w:b/>
              </w:rPr>
            </w:pPr>
            <w:r w:rsidRPr="00281BF0">
              <w:rPr>
                <w:b/>
              </w:rPr>
              <w:t>Пчеларство</w:t>
            </w:r>
          </w:p>
          <w:p w:rsidR="00260721" w:rsidRPr="0062444B" w:rsidRDefault="00260721" w:rsidP="00865B8F">
            <w:pPr>
              <w:rPr>
                <w:b/>
              </w:rPr>
            </w:pPr>
            <w:r w:rsidRPr="0062444B">
              <w:rPr>
                <w:rStyle w:val="Strong"/>
                <w:b w:val="0"/>
              </w:rPr>
              <w:t>Медена радионица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Раница Милојковић,</w:t>
            </w:r>
          </w:p>
          <w:p w:rsidR="00260721" w:rsidRPr="00D61F51" w:rsidRDefault="00260721" w:rsidP="00260721">
            <w:pPr>
              <w:jc w:val="center"/>
            </w:pPr>
            <w:r>
              <w:lastRenderedPageBreak/>
              <w:t>Јасмина Ђорђевић,</w:t>
            </w:r>
          </w:p>
          <w:p w:rsidR="00260721" w:rsidRDefault="00260721" w:rsidP="00260721">
            <w:pPr>
              <w:jc w:val="center"/>
            </w:pPr>
            <w:r>
              <w:t>Ученици</w:t>
            </w:r>
          </w:p>
        </w:tc>
      </w:tr>
      <w:tr w:rsidR="00260721">
        <w:tc>
          <w:tcPr>
            <w:tcW w:w="5496" w:type="dxa"/>
          </w:tcPr>
          <w:p w:rsidR="00260721" w:rsidRDefault="00260721" w:rsidP="00865B8F">
            <w:pPr>
              <w:rPr>
                <w:b/>
              </w:rPr>
            </w:pPr>
            <w:r w:rsidRPr="00281BF0">
              <w:rPr>
                <w:b/>
              </w:rPr>
              <w:lastRenderedPageBreak/>
              <w:t>Пчеларство</w:t>
            </w:r>
          </w:p>
          <w:p w:rsidR="00260721" w:rsidRPr="00DF3C9A" w:rsidRDefault="00260721" w:rsidP="00865B8F">
            <w:r>
              <w:t>Дегустација производа – здрава исхрана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Раница Милојковић,</w:t>
            </w:r>
          </w:p>
          <w:p w:rsidR="00260721" w:rsidRPr="00D61F51" w:rsidRDefault="00260721" w:rsidP="00260721">
            <w:pPr>
              <w:jc w:val="center"/>
            </w:pPr>
            <w:r>
              <w:t>Јасмина Ђорђевић,</w:t>
            </w:r>
          </w:p>
          <w:p w:rsidR="00260721" w:rsidRDefault="00260721" w:rsidP="00260721">
            <w:pPr>
              <w:jc w:val="center"/>
            </w:pPr>
            <w:r>
              <w:t>Ученици</w:t>
            </w:r>
          </w:p>
        </w:tc>
      </w:tr>
      <w:tr w:rsidR="00260721">
        <w:tc>
          <w:tcPr>
            <w:tcW w:w="5496" w:type="dxa"/>
          </w:tcPr>
          <w:p w:rsidR="00260721" w:rsidRDefault="00260721" w:rsidP="00865B8F">
            <w:pPr>
              <w:rPr>
                <w:b/>
              </w:rPr>
            </w:pPr>
            <w:r w:rsidRPr="00281BF0">
              <w:rPr>
                <w:b/>
              </w:rPr>
              <w:t>Пчеларство</w:t>
            </w:r>
          </w:p>
          <w:p w:rsidR="00260721" w:rsidRPr="00DF3C9A" w:rsidRDefault="00260721" w:rsidP="00865B8F">
            <w:r>
              <w:t>Учествовање на хуманитарним вашарима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Раница Милојковић,</w:t>
            </w:r>
          </w:p>
          <w:p w:rsidR="00260721" w:rsidRPr="00D61F51" w:rsidRDefault="00260721" w:rsidP="00260721">
            <w:pPr>
              <w:jc w:val="center"/>
            </w:pPr>
            <w:r>
              <w:t>Јасмина Ђорђевић,</w:t>
            </w:r>
          </w:p>
          <w:p w:rsidR="00260721" w:rsidRDefault="00260721" w:rsidP="00260721">
            <w:pPr>
              <w:jc w:val="center"/>
            </w:pPr>
            <w:r>
              <w:t>Ученици</w:t>
            </w:r>
          </w:p>
        </w:tc>
      </w:tr>
      <w:tr w:rsidR="00260721">
        <w:tc>
          <w:tcPr>
            <w:tcW w:w="5496" w:type="dxa"/>
          </w:tcPr>
          <w:p w:rsidR="00260721" w:rsidRPr="003F5759" w:rsidRDefault="00260721" w:rsidP="00865B8F">
            <w:pPr>
              <w:rPr>
                <w:b/>
              </w:rPr>
            </w:pPr>
            <w:r>
              <w:rPr>
                <w:b/>
              </w:rPr>
              <w:t>Свакодневни живот у прошлости</w:t>
            </w:r>
          </w:p>
          <w:p w:rsidR="00260721" w:rsidRPr="00BF7161" w:rsidRDefault="00260721" w:rsidP="00865B8F">
            <w:r w:rsidRPr="00BF7161">
              <w:t>-Посета музеју и библиотеци</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Јасмина Ђорђевић, ученици</w:t>
            </w:r>
          </w:p>
        </w:tc>
      </w:tr>
      <w:tr w:rsidR="00260721">
        <w:tc>
          <w:tcPr>
            <w:tcW w:w="5496" w:type="dxa"/>
          </w:tcPr>
          <w:p w:rsidR="00260721" w:rsidRPr="003F5759" w:rsidRDefault="00260721" w:rsidP="00865B8F">
            <w:pPr>
              <w:rPr>
                <w:b/>
              </w:rPr>
            </w:pPr>
            <w:r>
              <w:rPr>
                <w:b/>
              </w:rPr>
              <w:t>Свакодневни живот у прошлости</w:t>
            </w:r>
          </w:p>
          <w:p w:rsidR="00260721" w:rsidRPr="00BF7161" w:rsidRDefault="00260721" w:rsidP="00865B8F">
            <w:r>
              <w:t>-Часови на тему исхране и одевања у прошлости</w:t>
            </w:r>
          </w:p>
        </w:tc>
        <w:tc>
          <w:tcPr>
            <w:tcW w:w="2214" w:type="dxa"/>
          </w:tcPr>
          <w:p w:rsidR="00260721" w:rsidRDefault="00260721" w:rsidP="00260721">
            <w:pPr>
              <w:jc w:val="center"/>
            </w:pPr>
            <w:r>
              <w:t>током школске године</w:t>
            </w:r>
          </w:p>
        </w:tc>
        <w:tc>
          <w:tcPr>
            <w:tcW w:w="1993" w:type="dxa"/>
          </w:tcPr>
          <w:p w:rsidR="00260721" w:rsidRPr="00BE3DC8" w:rsidRDefault="00260721" w:rsidP="00260721">
            <w:pPr>
              <w:jc w:val="center"/>
            </w:pPr>
            <w:r>
              <w:t>Јасмина Ђорђевић, ученици</w:t>
            </w:r>
          </w:p>
        </w:tc>
      </w:tr>
      <w:tr w:rsidR="00260721">
        <w:tc>
          <w:tcPr>
            <w:tcW w:w="5496" w:type="dxa"/>
          </w:tcPr>
          <w:p w:rsidR="00260721" w:rsidRDefault="00260721" w:rsidP="00865B8F">
            <w:pPr>
              <w:rPr>
                <w:b/>
              </w:rPr>
            </w:pPr>
            <w:r>
              <w:rPr>
                <w:b/>
              </w:rPr>
              <w:t>Свакодневни живот у прошлости</w:t>
            </w:r>
          </w:p>
          <w:p w:rsidR="00260721" w:rsidRPr="008E583C" w:rsidRDefault="00260721" w:rsidP="00865B8F">
            <w:r>
              <w:t>-Посета Војној академији у сараднји са СШ „Младост“</w:t>
            </w:r>
          </w:p>
        </w:tc>
        <w:tc>
          <w:tcPr>
            <w:tcW w:w="2214" w:type="dxa"/>
          </w:tcPr>
          <w:p w:rsidR="00260721" w:rsidRPr="006015D7" w:rsidRDefault="00260721" w:rsidP="00260721">
            <w:pPr>
              <w:jc w:val="center"/>
            </w:pPr>
            <w:r>
              <w:t>током школске године</w:t>
            </w:r>
          </w:p>
        </w:tc>
        <w:tc>
          <w:tcPr>
            <w:tcW w:w="1993" w:type="dxa"/>
          </w:tcPr>
          <w:p w:rsidR="00260721" w:rsidRDefault="00260721" w:rsidP="00260721">
            <w:pPr>
              <w:jc w:val="center"/>
            </w:pPr>
            <w:r>
              <w:t>Јасмина Ђорђевић, ученици</w:t>
            </w:r>
          </w:p>
        </w:tc>
      </w:tr>
      <w:tr w:rsidR="00260721">
        <w:tc>
          <w:tcPr>
            <w:tcW w:w="5496" w:type="dxa"/>
          </w:tcPr>
          <w:p w:rsidR="00260721" w:rsidRDefault="00260721" w:rsidP="00865B8F">
            <w:pPr>
              <w:rPr>
                <w:b/>
              </w:rPr>
            </w:pPr>
            <w:r>
              <w:rPr>
                <w:b/>
              </w:rPr>
              <w:t>Свакодневни живот у прошлости</w:t>
            </w:r>
          </w:p>
          <w:p w:rsidR="00260721" w:rsidRPr="008E583C" w:rsidRDefault="00260721" w:rsidP="00865B8F">
            <w:r>
              <w:t>-Окупљање фолклорне</w:t>
            </w:r>
            <w:r w:rsidRPr="008E583C">
              <w:t xml:space="preserve"> групе у сарадњи са родитељима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Јасмина Ђорђевић, ученици</w:t>
            </w:r>
          </w:p>
        </w:tc>
      </w:tr>
      <w:tr w:rsidR="00260721">
        <w:tc>
          <w:tcPr>
            <w:tcW w:w="5496" w:type="dxa"/>
          </w:tcPr>
          <w:p w:rsidR="00260721" w:rsidRDefault="00260721" w:rsidP="00865B8F">
            <w:pPr>
              <w:rPr>
                <w:b/>
              </w:rPr>
            </w:pPr>
            <w:r>
              <w:rPr>
                <w:b/>
              </w:rPr>
              <w:t>Свакодневни живот у прошлости</w:t>
            </w:r>
          </w:p>
          <w:p w:rsidR="00260721" w:rsidRPr="008E583C" w:rsidRDefault="00260721" w:rsidP="00865B8F">
            <w:r>
              <w:t>-Помоћ старијих ученика млађима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Јасмина Ђорђевић, ученици</w:t>
            </w:r>
          </w:p>
        </w:tc>
      </w:tr>
      <w:tr w:rsidR="00260721">
        <w:tc>
          <w:tcPr>
            <w:tcW w:w="5496" w:type="dxa"/>
          </w:tcPr>
          <w:p w:rsidR="00260721" w:rsidRPr="003F5759" w:rsidRDefault="00260721" w:rsidP="00865B8F">
            <w:pPr>
              <w:rPr>
                <w:b/>
                <w:color w:val="000000"/>
              </w:rPr>
            </w:pPr>
            <w:r w:rsidRPr="003F5759">
              <w:rPr>
                <w:b/>
                <w:color w:val="000000"/>
              </w:rPr>
              <w:t>Свакодневни живот у прошлости</w:t>
            </w:r>
          </w:p>
          <w:p w:rsidR="00260721" w:rsidRPr="008E583C" w:rsidRDefault="00260721" w:rsidP="00865B8F">
            <w:pPr>
              <w:rPr>
                <w:b/>
              </w:rPr>
            </w:pPr>
            <w:r>
              <w:rPr>
                <w:color w:val="000000"/>
              </w:rPr>
              <w:t>Излети планирани планом и програмом школе</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Јасмина Ђорђевић, ученици</w:t>
            </w:r>
          </w:p>
        </w:tc>
      </w:tr>
      <w:tr w:rsidR="00260721">
        <w:tc>
          <w:tcPr>
            <w:tcW w:w="5496" w:type="dxa"/>
          </w:tcPr>
          <w:p w:rsidR="00260721" w:rsidRDefault="00260721" w:rsidP="00865B8F">
            <w:pPr>
              <w:rPr>
                <w:b/>
              </w:rPr>
            </w:pPr>
            <w:r>
              <w:rPr>
                <w:b/>
              </w:rPr>
              <w:t>Музиком кроз живот</w:t>
            </w:r>
          </w:p>
          <w:p w:rsidR="00260721" w:rsidRPr="00CB4D9A" w:rsidRDefault="00260721" w:rsidP="00865B8F">
            <w:r>
              <w:t>Музика кроз генерације</w:t>
            </w:r>
          </w:p>
        </w:tc>
        <w:tc>
          <w:tcPr>
            <w:tcW w:w="2214" w:type="dxa"/>
          </w:tcPr>
          <w:p w:rsidR="00260721" w:rsidRPr="00BE3DC8" w:rsidRDefault="00260721" w:rsidP="00260721">
            <w:pPr>
              <w:jc w:val="center"/>
            </w:pPr>
            <w:r>
              <w:t>током школске године</w:t>
            </w:r>
          </w:p>
        </w:tc>
        <w:tc>
          <w:tcPr>
            <w:tcW w:w="1993" w:type="dxa"/>
          </w:tcPr>
          <w:p w:rsidR="00260721" w:rsidRPr="00930740" w:rsidRDefault="00260721" w:rsidP="00260721">
            <w:pPr>
              <w:jc w:val="center"/>
            </w:pPr>
            <w:r>
              <w:t>Јелена Прокић,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t>Музиком кроз живот</w:t>
            </w:r>
          </w:p>
          <w:p w:rsidR="00260721" w:rsidRPr="00281BF0" w:rsidRDefault="00260721" w:rsidP="00865B8F">
            <w:r>
              <w:t>Израда паноа (стрип) на тему анегдоте композитора</w:t>
            </w:r>
          </w:p>
        </w:tc>
        <w:tc>
          <w:tcPr>
            <w:tcW w:w="2214" w:type="dxa"/>
          </w:tcPr>
          <w:p w:rsidR="00260721" w:rsidRPr="00281BF0" w:rsidRDefault="00260721" w:rsidP="00260721">
            <w:pPr>
              <w:jc w:val="center"/>
            </w:pPr>
            <w:r>
              <w:t>октобар</w:t>
            </w:r>
          </w:p>
        </w:tc>
        <w:tc>
          <w:tcPr>
            <w:tcW w:w="1993" w:type="dxa"/>
          </w:tcPr>
          <w:p w:rsidR="00260721" w:rsidRPr="00930740" w:rsidRDefault="00260721" w:rsidP="00260721">
            <w:pPr>
              <w:jc w:val="center"/>
            </w:pPr>
            <w:r>
              <w:t>Јелена Прокић,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t>Музиком кроз живот</w:t>
            </w:r>
          </w:p>
          <w:p w:rsidR="00260721" w:rsidRDefault="00260721" w:rsidP="00865B8F">
            <w:r>
              <w:t>Учествовање на школским приредбама, обележавање важних датума у музици; припреме за такмичење у етно певању</w:t>
            </w:r>
          </w:p>
        </w:tc>
        <w:tc>
          <w:tcPr>
            <w:tcW w:w="2214" w:type="dxa"/>
          </w:tcPr>
          <w:p w:rsidR="00260721" w:rsidRPr="003F5759" w:rsidRDefault="00260721" w:rsidP="00260721">
            <w:pPr>
              <w:jc w:val="center"/>
            </w:pPr>
            <w:r>
              <w:t>током школске године</w:t>
            </w:r>
          </w:p>
        </w:tc>
        <w:tc>
          <w:tcPr>
            <w:tcW w:w="1993" w:type="dxa"/>
          </w:tcPr>
          <w:p w:rsidR="00260721" w:rsidRPr="00930740" w:rsidRDefault="00260721" w:rsidP="00260721">
            <w:pPr>
              <w:jc w:val="center"/>
            </w:pPr>
            <w:r>
              <w:t>Јелена Прокић,</w:t>
            </w:r>
          </w:p>
          <w:p w:rsidR="00260721" w:rsidRPr="003F5759" w:rsidRDefault="00260721" w:rsidP="00260721">
            <w:pPr>
              <w:jc w:val="center"/>
            </w:pPr>
            <w:r>
              <w:t>ученици</w:t>
            </w:r>
          </w:p>
        </w:tc>
      </w:tr>
      <w:tr w:rsidR="00260721">
        <w:tc>
          <w:tcPr>
            <w:tcW w:w="5496" w:type="dxa"/>
          </w:tcPr>
          <w:p w:rsidR="00260721" w:rsidRDefault="00260721" w:rsidP="00865B8F">
            <w:pPr>
              <w:rPr>
                <w:b/>
              </w:rPr>
            </w:pPr>
            <w:r>
              <w:rPr>
                <w:b/>
              </w:rPr>
              <w:t>Медијска писменост</w:t>
            </w:r>
          </w:p>
          <w:p w:rsidR="00260721" w:rsidRPr="00351EE0" w:rsidRDefault="00260721" w:rsidP="00865B8F">
            <w:r w:rsidRPr="00351EE0">
              <w:t>Интервју</w:t>
            </w:r>
            <w:r>
              <w:t xml:space="preserve"> – Мали новинари током изложбе животиња и школског вашара</w:t>
            </w:r>
          </w:p>
        </w:tc>
        <w:tc>
          <w:tcPr>
            <w:tcW w:w="2214" w:type="dxa"/>
          </w:tcPr>
          <w:p w:rsidR="00260721" w:rsidRDefault="00260721" w:rsidP="00260721">
            <w:pPr>
              <w:jc w:val="center"/>
            </w:pPr>
            <w:r>
              <w:t>током школске године</w:t>
            </w:r>
          </w:p>
        </w:tc>
        <w:tc>
          <w:tcPr>
            <w:tcW w:w="1993" w:type="dxa"/>
          </w:tcPr>
          <w:p w:rsidR="00260721" w:rsidRPr="0022341A" w:rsidRDefault="00260721" w:rsidP="00260721">
            <w:pPr>
              <w:jc w:val="center"/>
            </w:pPr>
            <w:r>
              <w:t>Далиборка Васић, ученици</w:t>
            </w:r>
          </w:p>
        </w:tc>
      </w:tr>
      <w:tr w:rsidR="00260721">
        <w:tc>
          <w:tcPr>
            <w:tcW w:w="5496" w:type="dxa"/>
          </w:tcPr>
          <w:p w:rsidR="00260721" w:rsidRDefault="00260721" w:rsidP="00865B8F">
            <w:pPr>
              <w:rPr>
                <w:b/>
              </w:rPr>
            </w:pPr>
            <w:r>
              <w:rPr>
                <w:b/>
              </w:rPr>
              <w:t>Медијска писменост</w:t>
            </w:r>
          </w:p>
          <w:p w:rsidR="00260721" w:rsidRDefault="00260721" w:rsidP="00865B8F">
            <w:pPr>
              <w:rPr>
                <w:b/>
              </w:rPr>
            </w:pPr>
            <w:r>
              <w:t>Лов на медије (примери из различитих медија и прављење плаката)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Далиборка Васић, ученици</w:t>
            </w:r>
          </w:p>
        </w:tc>
      </w:tr>
      <w:tr w:rsidR="00260721">
        <w:tc>
          <w:tcPr>
            <w:tcW w:w="5496" w:type="dxa"/>
          </w:tcPr>
          <w:p w:rsidR="00260721" w:rsidRDefault="00260721" w:rsidP="00865B8F">
            <w:pPr>
              <w:rPr>
                <w:b/>
              </w:rPr>
            </w:pPr>
            <w:r>
              <w:rPr>
                <w:b/>
              </w:rPr>
              <w:t>Медијска писменост</w:t>
            </w:r>
          </w:p>
          <w:p w:rsidR="00260721" w:rsidRDefault="00260721" w:rsidP="00865B8F">
            <w:pPr>
              <w:rPr>
                <w:b/>
              </w:rPr>
            </w:pPr>
            <w:r>
              <w:t>Дебата о истинитости садржаја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Далиборка Васић, ученици</w:t>
            </w:r>
          </w:p>
        </w:tc>
      </w:tr>
      <w:tr w:rsidR="00260721">
        <w:tc>
          <w:tcPr>
            <w:tcW w:w="5496" w:type="dxa"/>
          </w:tcPr>
          <w:p w:rsidR="00260721" w:rsidRDefault="00260721" w:rsidP="00865B8F">
            <w:pPr>
              <w:rPr>
                <w:b/>
              </w:rPr>
            </w:pPr>
            <w:r>
              <w:rPr>
                <w:b/>
              </w:rPr>
              <w:t>Вежбањем до здравља</w:t>
            </w:r>
          </w:p>
          <w:p w:rsidR="00260721" w:rsidRPr="0022341A" w:rsidRDefault="00260721" w:rsidP="00865B8F">
            <w:r w:rsidRPr="0022341A">
              <w:t>Турнир у стоном тенису</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Милош Стојићевић,</w:t>
            </w:r>
          </w:p>
          <w:p w:rsidR="00260721" w:rsidRDefault="00260721" w:rsidP="00260721">
            <w:pPr>
              <w:jc w:val="center"/>
            </w:pPr>
            <w:r>
              <w:t>Драган Стајић, ученици</w:t>
            </w:r>
          </w:p>
        </w:tc>
      </w:tr>
      <w:tr w:rsidR="00260721">
        <w:tc>
          <w:tcPr>
            <w:tcW w:w="5496" w:type="dxa"/>
          </w:tcPr>
          <w:p w:rsidR="00260721" w:rsidRDefault="00260721" w:rsidP="00865B8F">
            <w:pPr>
              <w:rPr>
                <w:b/>
              </w:rPr>
            </w:pPr>
            <w:r>
              <w:rPr>
                <w:b/>
              </w:rPr>
              <w:t>Вежбањем до здравља</w:t>
            </w:r>
          </w:p>
          <w:p w:rsidR="00260721" w:rsidRDefault="00260721" w:rsidP="00865B8F">
            <w:pPr>
              <w:rPr>
                <w:b/>
              </w:rPr>
            </w:pPr>
            <w:r w:rsidRPr="0022341A">
              <w:t xml:space="preserve">Турнир у </w:t>
            </w:r>
            <w:r>
              <w:t>рукомету</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Милош Стојићевић,</w:t>
            </w:r>
          </w:p>
          <w:p w:rsidR="00260721" w:rsidRDefault="00260721" w:rsidP="00260721">
            <w:pPr>
              <w:jc w:val="center"/>
            </w:pPr>
            <w:r>
              <w:t>ученици</w:t>
            </w:r>
          </w:p>
        </w:tc>
      </w:tr>
      <w:tr w:rsidR="00260721">
        <w:tc>
          <w:tcPr>
            <w:tcW w:w="5496" w:type="dxa"/>
          </w:tcPr>
          <w:p w:rsidR="00260721" w:rsidRDefault="00260721" w:rsidP="00865B8F">
            <w:pPr>
              <w:rPr>
                <w:b/>
              </w:rPr>
            </w:pPr>
            <w:r>
              <w:rPr>
                <w:b/>
              </w:rPr>
              <w:lastRenderedPageBreak/>
              <w:t>Уметност</w:t>
            </w:r>
          </w:p>
          <w:p w:rsidR="00260721" w:rsidRPr="00FF1A47" w:rsidRDefault="00260721" w:rsidP="00865B8F">
            <w:r w:rsidRPr="00FF1A47">
              <w:t>О</w:t>
            </w:r>
            <w:r>
              <w:t>сликавање зидова школе</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Жељко Бранковић, ученици</w:t>
            </w:r>
          </w:p>
        </w:tc>
      </w:tr>
      <w:tr w:rsidR="00260721">
        <w:tc>
          <w:tcPr>
            <w:tcW w:w="5496" w:type="dxa"/>
          </w:tcPr>
          <w:p w:rsidR="00260721" w:rsidRDefault="00260721" w:rsidP="00865B8F">
            <w:pPr>
              <w:rPr>
                <w:b/>
              </w:rPr>
            </w:pPr>
            <w:r>
              <w:rPr>
                <w:b/>
              </w:rPr>
              <w:t>Уметност</w:t>
            </w:r>
          </w:p>
          <w:p w:rsidR="00260721" w:rsidRDefault="00260721" w:rsidP="00865B8F">
            <w:pPr>
              <w:rPr>
                <w:b/>
              </w:rPr>
            </w:pPr>
            <w:r>
              <w:t>Припрема изложби и учешће на ликовним конкурсима</w:t>
            </w:r>
          </w:p>
        </w:tc>
        <w:tc>
          <w:tcPr>
            <w:tcW w:w="2214" w:type="dxa"/>
          </w:tcPr>
          <w:p w:rsidR="00260721" w:rsidRDefault="00260721" w:rsidP="00260721">
            <w:pPr>
              <w:jc w:val="center"/>
            </w:pPr>
            <w:r>
              <w:t>током школске године</w:t>
            </w:r>
          </w:p>
        </w:tc>
        <w:tc>
          <w:tcPr>
            <w:tcW w:w="1993" w:type="dxa"/>
          </w:tcPr>
          <w:p w:rsidR="00260721" w:rsidRDefault="00260721" w:rsidP="00260721">
            <w:pPr>
              <w:jc w:val="center"/>
            </w:pPr>
            <w:r>
              <w:t>Жељко Бранковић, ученици</w:t>
            </w:r>
          </w:p>
        </w:tc>
      </w:tr>
    </w:tbl>
    <w:p w:rsidR="001B042E" w:rsidRDefault="001B042E" w:rsidP="00424F21">
      <w:pPr>
        <w:jc w:val="right"/>
        <w:rPr>
          <w:b/>
          <w:bCs/>
          <w:iCs/>
          <w:lang/>
        </w:rPr>
      </w:pPr>
    </w:p>
    <w:p w:rsidR="001B042E" w:rsidRDefault="001B042E">
      <w:pPr>
        <w:wordWrap w:val="0"/>
        <w:jc w:val="right"/>
        <w:rPr>
          <w:lang/>
        </w:rPr>
      </w:pPr>
      <w:r>
        <w:rPr>
          <w:lang/>
        </w:rPr>
        <w:t>Председник СВ</w:t>
      </w:r>
      <w:r>
        <w:rPr>
          <w:lang w:val="sr-Cyrl-CS"/>
        </w:rPr>
        <w:t xml:space="preserve">: </w:t>
      </w:r>
      <w:r>
        <w:rPr>
          <w:lang/>
        </w:rPr>
        <w:t>Јелена Прокић</w:t>
      </w:r>
    </w:p>
    <w:p w:rsidR="001B042E" w:rsidRDefault="001B042E">
      <w:pPr>
        <w:rPr>
          <w:lang w:val="sr-Cyrl-CS"/>
        </w:rPr>
      </w:pPr>
    </w:p>
    <w:p w:rsidR="007F643A" w:rsidRDefault="007F643A" w:rsidP="00260721">
      <w:pPr>
        <w:pStyle w:val="Heading2"/>
        <w:jc w:val="left"/>
        <w:rPr>
          <w:lang/>
        </w:rPr>
      </w:pPr>
      <w:bookmarkStart w:id="42" w:name="_Toc86345792"/>
    </w:p>
    <w:p w:rsidR="001B042E" w:rsidRPr="00353052" w:rsidRDefault="001B042E">
      <w:pPr>
        <w:pStyle w:val="Heading2"/>
      </w:pPr>
      <w:bookmarkStart w:id="43" w:name="_Toc209476668"/>
      <w:r w:rsidRPr="00353052">
        <w:t>Стручни активи и тимови</w:t>
      </w:r>
      <w:bookmarkEnd w:id="42"/>
      <w:bookmarkEnd w:id="43"/>
    </w:p>
    <w:p w:rsidR="001B042E" w:rsidRDefault="001B042E">
      <w:pPr>
        <w:rPr>
          <w:b/>
          <w:bCs/>
        </w:rPr>
      </w:pPr>
    </w:p>
    <w:p w:rsidR="001B042E" w:rsidRDefault="001B042E">
      <w:pPr>
        <w:ind w:left="780"/>
        <w:jc w:val="center"/>
        <w:rPr>
          <w:b/>
          <w:bCs/>
          <w:i/>
          <w:iCs/>
          <w:lang/>
        </w:rPr>
      </w:pPr>
      <w:r>
        <w:rPr>
          <w:b/>
          <w:bCs/>
          <w:lang w:val="sr-Cyrl-CS"/>
        </w:rPr>
        <w:t xml:space="preserve">а) </w:t>
      </w:r>
      <w:r>
        <w:rPr>
          <w:b/>
          <w:bCs/>
          <w:i/>
          <w:iCs/>
          <w:lang w:val="sr-Cyrl-CS"/>
        </w:rPr>
        <w:t>План и програм рада Стручног актива за развојно планирање</w:t>
      </w:r>
    </w:p>
    <w:p w:rsidR="001B042E" w:rsidRDefault="001B042E">
      <w:pPr>
        <w:ind w:left="780"/>
        <w:jc w:val="center"/>
        <w:rPr>
          <w:lang/>
        </w:rPr>
      </w:pPr>
    </w:p>
    <w:tbl>
      <w:tblPr>
        <w:tblW w:w="9782"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2126"/>
        <w:gridCol w:w="2127"/>
      </w:tblGrid>
      <w:tr w:rsidR="001B042E">
        <w:tc>
          <w:tcPr>
            <w:tcW w:w="5529" w:type="dxa"/>
            <w:shd w:val="clear" w:color="auto" w:fill="FFFFFF"/>
            <w:vAlign w:val="center"/>
          </w:tcPr>
          <w:p w:rsidR="001B042E" w:rsidRDefault="001B042E">
            <w:pPr>
              <w:jc w:val="center"/>
              <w:rPr>
                <w:b/>
                <w:lang w:val="sr-Cyrl-CS"/>
              </w:rPr>
            </w:pPr>
            <w:r>
              <w:rPr>
                <w:b/>
                <w:lang w:val="sr-Cyrl-CS"/>
              </w:rPr>
              <w:t>АКТИВНОСТИ</w:t>
            </w:r>
          </w:p>
        </w:tc>
        <w:tc>
          <w:tcPr>
            <w:tcW w:w="2126" w:type="dxa"/>
            <w:shd w:val="clear" w:color="auto" w:fill="FFFFFF"/>
            <w:vAlign w:val="center"/>
          </w:tcPr>
          <w:p w:rsidR="001B042E" w:rsidRDefault="001B042E">
            <w:pPr>
              <w:jc w:val="center"/>
              <w:rPr>
                <w:b/>
                <w:lang w:val="sr-Cyrl-CS"/>
              </w:rPr>
            </w:pPr>
            <w:r>
              <w:rPr>
                <w:b/>
                <w:lang w:val="sr-Cyrl-CS"/>
              </w:rPr>
              <w:t>ВРЕМЕ РЕАЛИЗАЦИЈЕ</w:t>
            </w:r>
          </w:p>
        </w:tc>
        <w:tc>
          <w:tcPr>
            <w:tcW w:w="2127" w:type="dxa"/>
            <w:shd w:val="clear" w:color="auto" w:fill="FFFFFF"/>
            <w:vAlign w:val="center"/>
          </w:tcPr>
          <w:p w:rsidR="001B042E" w:rsidRDefault="001B042E">
            <w:pPr>
              <w:jc w:val="center"/>
              <w:rPr>
                <w:b/>
                <w:lang w:val="sr-Cyrl-CS"/>
              </w:rPr>
            </w:pPr>
            <w:r>
              <w:rPr>
                <w:b/>
                <w:lang w:val="sr-Cyrl-CS"/>
              </w:rPr>
              <w:t>НОСИОЦИ ПОСЛОВА</w:t>
            </w:r>
          </w:p>
        </w:tc>
      </w:tr>
      <w:tr w:rsidR="003642CF">
        <w:tc>
          <w:tcPr>
            <w:tcW w:w="5529" w:type="dxa"/>
          </w:tcPr>
          <w:p w:rsidR="003642CF" w:rsidRPr="00A03B3A" w:rsidRDefault="003642CF" w:rsidP="001D7820">
            <w:r>
              <w:t>Дефинисање приоритетних задатака школе за школску 2025/2026.год.</w:t>
            </w:r>
          </w:p>
        </w:tc>
        <w:tc>
          <w:tcPr>
            <w:tcW w:w="2126" w:type="dxa"/>
            <w:vAlign w:val="center"/>
          </w:tcPr>
          <w:p w:rsidR="003642CF" w:rsidRPr="0059270E" w:rsidRDefault="003642CF" w:rsidP="003642CF">
            <w:pPr>
              <w:jc w:val="center"/>
            </w:pPr>
            <w:r>
              <w:t>август</w:t>
            </w:r>
          </w:p>
        </w:tc>
        <w:tc>
          <w:tcPr>
            <w:tcW w:w="2127" w:type="dxa"/>
            <w:vAlign w:val="center"/>
          </w:tcPr>
          <w:p w:rsidR="003642CF" w:rsidRDefault="003642CF" w:rsidP="003642CF">
            <w:pPr>
              <w:jc w:val="center"/>
            </w:pPr>
            <w:r>
              <w:t>Чланови наставничког већа</w:t>
            </w:r>
          </w:p>
          <w:p w:rsidR="003642CF" w:rsidRDefault="003642CF" w:rsidP="003642CF">
            <w:pPr>
              <w:jc w:val="center"/>
            </w:pPr>
            <w:r>
              <w:t>Чланови стручног актива</w:t>
            </w:r>
          </w:p>
        </w:tc>
      </w:tr>
      <w:tr w:rsidR="003642CF">
        <w:tc>
          <w:tcPr>
            <w:tcW w:w="5529" w:type="dxa"/>
          </w:tcPr>
          <w:p w:rsidR="003642CF" w:rsidRPr="00F4691F" w:rsidRDefault="003642CF" w:rsidP="001D7820">
            <w:r>
              <w:t>Анализа резултата самовредновања</w:t>
            </w:r>
          </w:p>
        </w:tc>
        <w:tc>
          <w:tcPr>
            <w:tcW w:w="2126" w:type="dxa"/>
            <w:vAlign w:val="center"/>
          </w:tcPr>
          <w:p w:rsidR="003642CF" w:rsidRPr="00A03B3A" w:rsidRDefault="003642CF" w:rsidP="003642CF">
            <w:pPr>
              <w:jc w:val="center"/>
            </w:pPr>
            <w:r>
              <w:t>септембар</w:t>
            </w:r>
          </w:p>
        </w:tc>
        <w:tc>
          <w:tcPr>
            <w:tcW w:w="2127" w:type="dxa"/>
            <w:vAlign w:val="center"/>
          </w:tcPr>
          <w:p w:rsidR="003642CF" w:rsidRPr="009D5394" w:rsidRDefault="003642CF" w:rsidP="003642CF">
            <w:pPr>
              <w:jc w:val="center"/>
            </w:pPr>
            <w:r>
              <w:t>Чланови стручног актива</w:t>
            </w:r>
          </w:p>
          <w:p w:rsidR="003642CF" w:rsidRPr="00F4691F" w:rsidRDefault="003642CF" w:rsidP="003642CF">
            <w:pPr>
              <w:jc w:val="center"/>
            </w:pPr>
            <w:r>
              <w:t>Чланови тима за самовредновње</w:t>
            </w:r>
          </w:p>
        </w:tc>
      </w:tr>
      <w:tr w:rsidR="003642CF">
        <w:tc>
          <w:tcPr>
            <w:tcW w:w="5529" w:type="dxa"/>
          </w:tcPr>
          <w:p w:rsidR="003642CF" w:rsidRPr="00D8597B" w:rsidRDefault="003642CF" w:rsidP="001D7820">
            <w:r>
              <w:t>Радионица – анализа снага и потреба, резултата самовредновања и других резултата истраживања квалитета рада школе и одређивање приоритета у изради Развојног плана</w:t>
            </w:r>
          </w:p>
        </w:tc>
        <w:tc>
          <w:tcPr>
            <w:tcW w:w="2126" w:type="dxa"/>
            <w:vAlign w:val="center"/>
          </w:tcPr>
          <w:p w:rsidR="003642CF" w:rsidRPr="00D8597B" w:rsidRDefault="003642CF" w:rsidP="003642CF">
            <w:pPr>
              <w:jc w:val="center"/>
            </w:pPr>
            <w:r>
              <w:t>октобар</w:t>
            </w:r>
          </w:p>
        </w:tc>
        <w:tc>
          <w:tcPr>
            <w:tcW w:w="2127" w:type="dxa"/>
            <w:vAlign w:val="center"/>
          </w:tcPr>
          <w:p w:rsidR="003642CF" w:rsidRPr="009D5394" w:rsidRDefault="003642CF" w:rsidP="003642CF">
            <w:pPr>
              <w:jc w:val="center"/>
            </w:pPr>
            <w:r>
              <w:t>Чланови стручног актива</w:t>
            </w:r>
          </w:p>
          <w:p w:rsidR="003642CF" w:rsidRDefault="003642CF" w:rsidP="003642CF">
            <w:pPr>
              <w:jc w:val="center"/>
            </w:pPr>
          </w:p>
        </w:tc>
      </w:tr>
      <w:tr w:rsidR="003642CF">
        <w:tc>
          <w:tcPr>
            <w:tcW w:w="5529" w:type="dxa"/>
          </w:tcPr>
          <w:p w:rsidR="003642CF" w:rsidRPr="00F4691F" w:rsidRDefault="003642CF" w:rsidP="001D7820">
            <w:r>
              <w:t xml:space="preserve">Израда   и  усвајање новог развојног плана </w:t>
            </w:r>
          </w:p>
        </w:tc>
        <w:tc>
          <w:tcPr>
            <w:tcW w:w="2126" w:type="dxa"/>
            <w:vAlign w:val="center"/>
          </w:tcPr>
          <w:p w:rsidR="003642CF" w:rsidRDefault="003642CF" w:rsidP="003642CF">
            <w:pPr>
              <w:jc w:val="center"/>
            </w:pPr>
            <w:r>
              <w:t>Током године</w:t>
            </w:r>
          </w:p>
        </w:tc>
        <w:tc>
          <w:tcPr>
            <w:tcW w:w="2127" w:type="dxa"/>
            <w:vAlign w:val="center"/>
          </w:tcPr>
          <w:p w:rsidR="003642CF" w:rsidRPr="009D5394" w:rsidRDefault="003642CF" w:rsidP="003642CF">
            <w:pPr>
              <w:jc w:val="center"/>
            </w:pPr>
            <w:r>
              <w:t>Чланови стручног актива</w:t>
            </w:r>
          </w:p>
          <w:p w:rsidR="003642CF" w:rsidRDefault="003642CF" w:rsidP="003642CF">
            <w:pPr>
              <w:jc w:val="center"/>
            </w:pPr>
            <w:r>
              <w:t>Чланови наставничког већа</w:t>
            </w:r>
          </w:p>
        </w:tc>
      </w:tr>
      <w:tr w:rsidR="003642CF">
        <w:tc>
          <w:tcPr>
            <w:tcW w:w="5529" w:type="dxa"/>
          </w:tcPr>
          <w:p w:rsidR="003642CF" w:rsidRPr="00F4691F" w:rsidRDefault="003642CF" w:rsidP="001D7820">
            <w:r>
              <w:t xml:space="preserve">Праћење реализовања активности из развојног плаа </w:t>
            </w:r>
          </w:p>
        </w:tc>
        <w:tc>
          <w:tcPr>
            <w:tcW w:w="2126" w:type="dxa"/>
            <w:vAlign w:val="center"/>
          </w:tcPr>
          <w:p w:rsidR="003642CF" w:rsidRDefault="003642CF" w:rsidP="003642CF">
            <w:pPr>
              <w:jc w:val="center"/>
            </w:pPr>
            <w:r>
              <w:t>Током године</w:t>
            </w:r>
          </w:p>
        </w:tc>
        <w:tc>
          <w:tcPr>
            <w:tcW w:w="2127" w:type="dxa"/>
            <w:vAlign w:val="center"/>
          </w:tcPr>
          <w:p w:rsidR="003642CF" w:rsidRPr="006D6B3E" w:rsidRDefault="003642CF" w:rsidP="003642CF">
            <w:pPr>
              <w:jc w:val="center"/>
            </w:pPr>
            <w:r>
              <w:t>Чланови стручног актива</w:t>
            </w:r>
          </w:p>
        </w:tc>
      </w:tr>
      <w:tr w:rsidR="003642CF">
        <w:tc>
          <w:tcPr>
            <w:tcW w:w="5529" w:type="dxa"/>
          </w:tcPr>
          <w:p w:rsidR="003642CF" w:rsidRPr="00F4691F" w:rsidRDefault="003642CF" w:rsidP="001D7820">
            <w:r>
              <w:t xml:space="preserve">Евалуација остварених активности из развојног плана </w:t>
            </w:r>
          </w:p>
        </w:tc>
        <w:tc>
          <w:tcPr>
            <w:tcW w:w="2126" w:type="dxa"/>
            <w:vAlign w:val="center"/>
          </w:tcPr>
          <w:p w:rsidR="003642CF" w:rsidRPr="00F4691F" w:rsidRDefault="003642CF" w:rsidP="003642CF">
            <w:pPr>
              <w:jc w:val="center"/>
            </w:pPr>
            <w:r>
              <w:t>јун</w:t>
            </w:r>
          </w:p>
        </w:tc>
        <w:tc>
          <w:tcPr>
            <w:tcW w:w="2127" w:type="dxa"/>
            <w:vAlign w:val="center"/>
          </w:tcPr>
          <w:p w:rsidR="003642CF" w:rsidRPr="006D6B3E" w:rsidRDefault="003642CF" w:rsidP="003642CF">
            <w:pPr>
              <w:jc w:val="center"/>
            </w:pPr>
            <w:r>
              <w:t>Чланови стручног актива</w:t>
            </w:r>
          </w:p>
        </w:tc>
      </w:tr>
      <w:tr w:rsidR="003642CF">
        <w:tc>
          <w:tcPr>
            <w:tcW w:w="5529" w:type="dxa"/>
          </w:tcPr>
          <w:p w:rsidR="003642CF" w:rsidRDefault="003642CF" w:rsidP="001D7820">
            <w:r>
              <w:t>Сарадња  са тимом за самовредновање и тимом за унапређење рада школе</w:t>
            </w:r>
          </w:p>
        </w:tc>
        <w:tc>
          <w:tcPr>
            <w:tcW w:w="2126" w:type="dxa"/>
            <w:vAlign w:val="center"/>
          </w:tcPr>
          <w:p w:rsidR="003642CF" w:rsidRDefault="003642CF" w:rsidP="003642CF">
            <w:pPr>
              <w:jc w:val="center"/>
            </w:pPr>
            <w:r>
              <w:t>Током године</w:t>
            </w:r>
          </w:p>
        </w:tc>
        <w:tc>
          <w:tcPr>
            <w:tcW w:w="2127" w:type="dxa"/>
            <w:vAlign w:val="center"/>
          </w:tcPr>
          <w:p w:rsidR="003642CF" w:rsidRPr="006D6B3E" w:rsidRDefault="003642CF" w:rsidP="003642CF">
            <w:pPr>
              <w:jc w:val="center"/>
            </w:pPr>
            <w:r>
              <w:t>Чланови стручних актива</w:t>
            </w:r>
          </w:p>
        </w:tc>
      </w:tr>
      <w:tr w:rsidR="003642CF">
        <w:tc>
          <w:tcPr>
            <w:tcW w:w="5529" w:type="dxa"/>
          </w:tcPr>
          <w:p w:rsidR="003642CF" w:rsidRDefault="003642CF" w:rsidP="001D7820">
            <w:r>
              <w:t>Састанци већа</w:t>
            </w:r>
          </w:p>
        </w:tc>
        <w:tc>
          <w:tcPr>
            <w:tcW w:w="2126" w:type="dxa"/>
            <w:vAlign w:val="center"/>
          </w:tcPr>
          <w:p w:rsidR="003642CF" w:rsidRDefault="003642CF" w:rsidP="003642CF">
            <w:pPr>
              <w:jc w:val="center"/>
            </w:pPr>
            <w:r>
              <w:t>Током године</w:t>
            </w:r>
          </w:p>
        </w:tc>
        <w:tc>
          <w:tcPr>
            <w:tcW w:w="2127" w:type="dxa"/>
            <w:vAlign w:val="center"/>
          </w:tcPr>
          <w:p w:rsidR="003642CF" w:rsidRPr="006D6B3E" w:rsidRDefault="003642CF" w:rsidP="003642CF">
            <w:pPr>
              <w:jc w:val="center"/>
            </w:pPr>
            <w:r>
              <w:t>Чланови стручног актива</w:t>
            </w:r>
          </w:p>
        </w:tc>
      </w:tr>
    </w:tbl>
    <w:p w:rsidR="001B042E" w:rsidRDefault="001B042E">
      <w:pPr>
        <w:rPr>
          <w:b/>
          <w:bCs/>
          <w:lang/>
        </w:rPr>
      </w:pPr>
    </w:p>
    <w:p w:rsidR="001B042E" w:rsidRDefault="001B042E">
      <w:pPr>
        <w:jc w:val="right"/>
        <w:rPr>
          <w:bCs/>
          <w:lang w:val="sr-Cyrl-CS"/>
        </w:rPr>
      </w:pPr>
      <w:r>
        <w:rPr>
          <w:b/>
          <w:bCs/>
          <w:lang w:val="sr-Cyrl-CS"/>
        </w:rPr>
        <w:tab/>
      </w:r>
      <w:r>
        <w:rPr>
          <w:b/>
          <w:bCs/>
          <w:lang w:val="sr-Cyrl-CS"/>
        </w:rPr>
        <w:tab/>
      </w:r>
      <w:r>
        <w:rPr>
          <w:b/>
          <w:bCs/>
          <w:lang w:val="sr-Cyrl-CS"/>
        </w:rPr>
        <w:tab/>
      </w:r>
      <w:r>
        <w:rPr>
          <w:b/>
          <w:bCs/>
          <w:lang w:val="sr-Cyrl-CS"/>
        </w:rPr>
        <w:tab/>
      </w:r>
      <w:r>
        <w:rPr>
          <w:b/>
          <w:bCs/>
          <w:lang w:val="sr-Cyrl-CS"/>
        </w:rPr>
        <w:tab/>
      </w:r>
      <w:r>
        <w:rPr>
          <w:b/>
          <w:bCs/>
          <w:lang w:val="sr-Cyrl-CS"/>
        </w:rPr>
        <w:tab/>
      </w:r>
      <w:r>
        <w:rPr>
          <w:bCs/>
          <w:lang w:val="sr-Cyrl-CS"/>
        </w:rPr>
        <w:t>Координатор: Драгана Бранковић</w:t>
      </w:r>
    </w:p>
    <w:p w:rsidR="001F589B" w:rsidRDefault="001F589B">
      <w:pPr>
        <w:jc w:val="both"/>
        <w:rPr>
          <w:b/>
          <w:bCs/>
          <w:lang w:val="sr-Cyrl-CS"/>
        </w:rPr>
      </w:pPr>
    </w:p>
    <w:p w:rsidR="001F589B" w:rsidRDefault="001F589B">
      <w:pPr>
        <w:jc w:val="both"/>
        <w:rPr>
          <w:b/>
          <w:bCs/>
          <w:lang w:val="sr-Cyrl-CS"/>
        </w:rPr>
      </w:pPr>
    </w:p>
    <w:p w:rsidR="001B042E" w:rsidRDefault="001B042E">
      <w:pPr>
        <w:jc w:val="center"/>
        <w:rPr>
          <w:b/>
          <w:bCs/>
          <w:i/>
          <w:iCs/>
          <w:lang w:val="sr-Cyrl-CS"/>
        </w:rPr>
      </w:pPr>
      <w:r>
        <w:rPr>
          <w:b/>
          <w:bCs/>
          <w:lang w:val="sr-Cyrl-CS"/>
        </w:rPr>
        <w:t xml:space="preserve">б) </w:t>
      </w:r>
      <w:r>
        <w:rPr>
          <w:b/>
          <w:bCs/>
          <w:i/>
          <w:iCs/>
          <w:lang w:val="sr-Cyrl-CS"/>
        </w:rPr>
        <w:t>План и програм рада Стручног актива за развој школског програма</w:t>
      </w:r>
    </w:p>
    <w:p w:rsidR="001B042E" w:rsidRDefault="001B042E">
      <w:pPr>
        <w:rPr>
          <w:lang w:val="sr-Cyrl-CS"/>
        </w:rPr>
      </w:pPr>
    </w:p>
    <w:tbl>
      <w:tblPr>
        <w:tblW w:w="97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529"/>
        <w:gridCol w:w="2126"/>
        <w:gridCol w:w="2109"/>
      </w:tblGrid>
      <w:tr w:rsidR="001B042E">
        <w:trPr>
          <w:trHeight w:val="145"/>
        </w:trPr>
        <w:tc>
          <w:tcPr>
            <w:tcW w:w="5529" w:type="dxa"/>
            <w:vAlign w:val="center"/>
          </w:tcPr>
          <w:p w:rsidR="001B042E" w:rsidRDefault="001B042E">
            <w:pPr>
              <w:jc w:val="center"/>
              <w:rPr>
                <w:b/>
                <w:bCs/>
                <w:lang w:val="sr-Latn-CS" w:eastAsia="sr-Latn-CS"/>
              </w:rPr>
            </w:pPr>
            <w:r>
              <w:rPr>
                <w:b/>
                <w:bCs/>
              </w:rPr>
              <w:t>АКТИВНОСТИ</w:t>
            </w:r>
          </w:p>
        </w:tc>
        <w:tc>
          <w:tcPr>
            <w:tcW w:w="2126" w:type="dxa"/>
            <w:vAlign w:val="center"/>
          </w:tcPr>
          <w:p w:rsidR="001B042E" w:rsidRDefault="001B042E">
            <w:pPr>
              <w:jc w:val="center"/>
              <w:rPr>
                <w:b/>
                <w:bCs/>
                <w:lang w:val="sr-Latn-CS" w:eastAsia="sr-Latn-CS"/>
              </w:rPr>
            </w:pPr>
            <w:r>
              <w:rPr>
                <w:b/>
                <w:bCs/>
              </w:rPr>
              <w:t>ВРЕМЕ РЕАЛИЗАЦИЈЕ</w:t>
            </w:r>
          </w:p>
        </w:tc>
        <w:tc>
          <w:tcPr>
            <w:tcW w:w="2109" w:type="dxa"/>
            <w:vAlign w:val="center"/>
          </w:tcPr>
          <w:p w:rsidR="001B042E" w:rsidRDefault="001B042E">
            <w:pPr>
              <w:jc w:val="center"/>
              <w:rPr>
                <w:b/>
                <w:bCs/>
                <w:lang w:val="sr-Latn-CS" w:eastAsia="sr-Latn-CS"/>
              </w:rPr>
            </w:pPr>
            <w:r>
              <w:rPr>
                <w:b/>
                <w:bCs/>
              </w:rPr>
              <w:t>НОСИОЦИ АКТИВНОСТИ</w:t>
            </w:r>
          </w:p>
        </w:tc>
      </w:tr>
      <w:tr w:rsidR="003B510F">
        <w:trPr>
          <w:trHeight w:val="145"/>
        </w:trPr>
        <w:tc>
          <w:tcPr>
            <w:tcW w:w="5529" w:type="dxa"/>
            <w:vAlign w:val="center"/>
          </w:tcPr>
          <w:p w:rsidR="003B510F" w:rsidRPr="00832438" w:rsidRDefault="003B510F" w:rsidP="001D7820">
            <w:pPr>
              <w:rPr>
                <w:bCs/>
                <w:sz w:val="24"/>
                <w:szCs w:val="24"/>
                <w:lang/>
              </w:rPr>
            </w:pPr>
            <w:r w:rsidRPr="004C2851">
              <w:rPr>
                <w:bCs/>
                <w:sz w:val="24"/>
                <w:szCs w:val="24"/>
              </w:rPr>
              <w:t>Праћ</w:t>
            </w:r>
            <w:r w:rsidRPr="004C2851">
              <w:rPr>
                <w:bCs/>
                <w:sz w:val="24"/>
                <w:szCs w:val="24"/>
                <w:lang/>
              </w:rPr>
              <w:t xml:space="preserve">ење реализације  </w:t>
            </w:r>
            <w:r w:rsidRPr="004C2851">
              <w:rPr>
                <w:bCs/>
                <w:sz w:val="24"/>
                <w:szCs w:val="24"/>
              </w:rPr>
              <w:t>Школскогпрограма</w:t>
            </w:r>
            <w:r w:rsidRPr="004C2851">
              <w:rPr>
                <w:bCs/>
                <w:sz w:val="24"/>
                <w:szCs w:val="24"/>
                <w:lang/>
              </w:rPr>
              <w:t xml:space="preserve"> (</w:t>
            </w:r>
            <w:r>
              <w:rPr>
                <w:bCs/>
                <w:sz w:val="24"/>
                <w:szCs w:val="24"/>
                <w:lang/>
              </w:rPr>
              <w:t>информисање и п</w:t>
            </w:r>
            <w:r w:rsidRPr="00832438">
              <w:rPr>
                <w:bCs/>
                <w:sz w:val="24"/>
                <w:szCs w:val="24"/>
                <w:lang/>
              </w:rPr>
              <w:t xml:space="preserve">одстицање </w:t>
            </w:r>
            <w:r>
              <w:rPr>
                <w:bCs/>
                <w:sz w:val="24"/>
                <w:szCs w:val="24"/>
                <w:lang/>
              </w:rPr>
              <w:t xml:space="preserve">наставника за </w:t>
            </w:r>
            <w:r w:rsidRPr="00832438">
              <w:rPr>
                <w:bCs/>
                <w:sz w:val="24"/>
                <w:szCs w:val="24"/>
                <w:lang/>
              </w:rPr>
              <w:t>примен</w:t>
            </w:r>
            <w:r>
              <w:rPr>
                <w:bCs/>
                <w:sz w:val="24"/>
                <w:szCs w:val="24"/>
                <w:lang/>
              </w:rPr>
              <w:t>у</w:t>
            </w:r>
            <w:r w:rsidRPr="00832438">
              <w:rPr>
                <w:bCs/>
                <w:sz w:val="24"/>
                <w:szCs w:val="24"/>
                <w:lang/>
              </w:rPr>
              <w:t xml:space="preserve"> тематске, амбијенталне, диференциране,индивидуализоване, пројектне, </w:t>
            </w:r>
            <w:r w:rsidRPr="00832438">
              <w:rPr>
                <w:bCs/>
                <w:sz w:val="24"/>
                <w:szCs w:val="24"/>
                <w:lang/>
              </w:rPr>
              <w:lastRenderedPageBreak/>
              <w:t>хибридне наставе уз интензивнију применуИКТ-а и различитих облика вршњачког учења</w:t>
            </w:r>
            <w:r>
              <w:rPr>
                <w:bCs/>
                <w:sz w:val="24"/>
                <w:szCs w:val="24"/>
                <w:lang/>
              </w:rPr>
              <w:t xml:space="preserve"> кроз </w:t>
            </w:r>
            <w:r w:rsidRPr="004C2851">
              <w:rPr>
                <w:bCs/>
                <w:sz w:val="24"/>
                <w:szCs w:val="24"/>
                <w:lang/>
              </w:rPr>
              <w:t>планирање рада и израда месечних планова на основу Школског програма на нивоу</w:t>
            </w:r>
            <w:r w:rsidR="005504DD">
              <w:rPr>
                <w:bCs/>
                <w:sz w:val="24"/>
                <w:szCs w:val="24"/>
                <w:lang/>
              </w:rPr>
              <w:t xml:space="preserve"> </w:t>
            </w:r>
            <w:r w:rsidRPr="004C2851">
              <w:rPr>
                <w:bCs/>
                <w:sz w:val="24"/>
                <w:szCs w:val="24"/>
                <w:lang/>
              </w:rPr>
              <w:t xml:space="preserve">већа; </w:t>
            </w:r>
            <w:r>
              <w:rPr>
                <w:bCs/>
                <w:sz w:val="24"/>
                <w:szCs w:val="24"/>
                <w:lang/>
              </w:rPr>
              <w:t xml:space="preserve">подстицање </w:t>
            </w:r>
            <w:r w:rsidRPr="004C2851">
              <w:rPr>
                <w:bCs/>
                <w:sz w:val="24"/>
                <w:szCs w:val="24"/>
                <w:lang/>
              </w:rPr>
              <w:t>међупредметно</w:t>
            </w:r>
            <w:r>
              <w:rPr>
                <w:bCs/>
                <w:sz w:val="24"/>
                <w:szCs w:val="24"/>
                <w:lang/>
              </w:rPr>
              <w:t>г</w:t>
            </w:r>
            <w:r w:rsidRPr="004C2851">
              <w:rPr>
                <w:bCs/>
                <w:sz w:val="24"/>
                <w:szCs w:val="24"/>
                <w:lang/>
              </w:rPr>
              <w:t xml:space="preserve"> повезивањ</w:t>
            </w:r>
            <w:r>
              <w:rPr>
                <w:bCs/>
                <w:sz w:val="24"/>
                <w:szCs w:val="24"/>
                <w:lang/>
              </w:rPr>
              <w:t xml:space="preserve">а и </w:t>
            </w:r>
            <w:r w:rsidRPr="004C2851">
              <w:rPr>
                <w:bCs/>
                <w:sz w:val="24"/>
                <w:szCs w:val="24"/>
                <w:lang/>
              </w:rPr>
              <w:t xml:space="preserve"> развој међупредметних компетенција) </w:t>
            </w:r>
          </w:p>
        </w:tc>
        <w:tc>
          <w:tcPr>
            <w:tcW w:w="2126" w:type="dxa"/>
            <w:vAlign w:val="center"/>
          </w:tcPr>
          <w:p w:rsidR="003B510F" w:rsidRPr="004C2851" w:rsidRDefault="003B510F" w:rsidP="003B510F">
            <w:pPr>
              <w:jc w:val="center"/>
              <w:rPr>
                <w:sz w:val="24"/>
                <w:szCs w:val="24"/>
                <w:lang w:eastAsia="sr-Latn-CS"/>
              </w:rPr>
            </w:pPr>
            <w:r w:rsidRPr="004C2851">
              <w:rPr>
                <w:bCs/>
                <w:sz w:val="24"/>
                <w:szCs w:val="24"/>
                <w:lang/>
              </w:rPr>
              <w:lastRenderedPageBreak/>
              <w:t>с</w:t>
            </w:r>
            <w:r w:rsidRPr="004C2851">
              <w:rPr>
                <w:bCs/>
                <w:sz w:val="24"/>
                <w:szCs w:val="24"/>
              </w:rPr>
              <w:t>ептембар</w:t>
            </w:r>
            <w:r w:rsidRPr="004C2851">
              <w:rPr>
                <w:bCs/>
                <w:sz w:val="24"/>
                <w:szCs w:val="24"/>
                <w:lang/>
              </w:rPr>
              <w:t>/</w:t>
            </w:r>
            <w:r w:rsidRPr="004C2851">
              <w:rPr>
                <w:bCs/>
                <w:sz w:val="24"/>
                <w:szCs w:val="24"/>
              </w:rPr>
              <w:t>јун</w:t>
            </w:r>
            <w:r w:rsidRPr="004C2851">
              <w:rPr>
                <w:bCs/>
                <w:sz w:val="24"/>
                <w:szCs w:val="24"/>
                <w:lang/>
              </w:rPr>
              <w:t>/ 202</w:t>
            </w:r>
            <w:r>
              <w:rPr>
                <w:bCs/>
                <w:sz w:val="24"/>
                <w:szCs w:val="24"/>
              </w:rPr>
              <w:t>5</w:t>
            </w:r>
            <w:r w:rsidRPr="004C2851">
              <w:rPr>
                <w:bCs/>
                <w:sz w:val="24"/>
                <w:szCs w:val="24"/>
                <w:lang/>
              </w:rPr>
              <w:t>/2</w:t>
            </w:r>
            <w:r>
              <w:rPr>
                <w:bCs/>
                <w:sz w:val="24"/>
                <w:szCs w:val="24"/>
              </w:rPr>
              <w:t>6</w:t>
            </w:r>
            <w:r w:rsidRPr="004C2851">
              <w:rPr>
                <w:bCs/>
                <w:sz w:val="24"/>
                <w:szCs w:val="24"/>
                <w:lang/>
              </w:rPr>
              <w:t>.</w:t>
            </w:r>
          </w:p>
        </w:tc>
        <w:tc>
          <w:tcPr>
            <w:tcW w:w="2109" w:type="dxa"/>
            <w:vAlign w:val="center"/>
          </w:tcPr>
          <w:p w:rsidR="003B510F" w:rsidRPr="004C2851" w:rsidRDefault="003B510F" w:rsidP="003B510F">
            <w:pPr>
              <w:jc w:val="center"/>
              <w:rPr>
                <w:sz w:val="24"/>
                <w:szCs w:val="24"/>
                <w:lang w:eastAsia="sr-Latn-CS"/>
              </w:rPr>
            </w:pPr>
            <w:r w:rsidRPr="004C2851">
              <w:rPr>
                <w:sz w:val="24"/>
                <w:szCs w:val="24"/>
                <w:lang w:val="sr-Cyrl-CS" w:eastAsia="sr-Latn-CS"/>
              </w:rPr>
              <w:t xml:space="preserve">Стручни активи, педагог, </w:t>
            </w:r>
            <w:r w:rsidRPr="004C2851">
              <w:rPr>
                <w:sz w:val="24"/>
                <w:szCs w:val="24"/>
                <w:lang w:eastAsia="sr-Latn-CS"/>
              </w:rPr>
              <w:t xml:space="preserve">психолог, </w:t>
            </w:r>
            <w:r w:rsidRPr="004C2851">
              <w:rPr>
                <w:sz w:val="24"/>
                <w:szCs w:val="24"/>
                <w:lang w:val="sr-Cyrl-CS" w:eastAsia="sr-Latn-CS"/>
              </w:rPr>
              <w:t xml:space="preserve">наставници </w:t>
            </w:r>
            <w:r w:rsidRPr="004C2851">
              <w:rPr>
                <w:sz w:val="24"/>
                <w:szCs w:val="24"/>
                <w:lang w:val="sr-Cyrl-CS" w:eastAsia="sr-Latn-CS"/>
              </w:rPr>
              <w:lastRenderedPageBreak/>
              <w:t>предметне  и разредне наставе,директор;</w:t>
            </w:r>
          </w:p>
        </w:tc>
      </w:tr>
      <w:tr w:rsidR="003B510F">
        <w:trPr>
          <w:trHeight w:val="145"/>
        </w:trPr>
        <w:tc>
          <w:tcPr>
            <w:tcW w:w="5529" w:type="dxa"/>
            <w:vAlign w:val="center"/>
          </w:tcPr>
          <w:p w:rsidR="003B510F" w:rsidRDefault="003B510F" w:rsidP="001D7820">
            <w:pPr>
              <w:rPr>
                <w:bCs/>
                <w:sz w:val="24"/>
                <w:szCs w:val="24"/>
                <w:lang/>
              </w:rPr>
            </w:pPr>
            <w:r w:rsidRPr="004C2851">
              <w:rPr>
                <w:sz w:val="24"/>
                <w:szCs w:val="24"/>
                <w:lang/>
              </w:rPr>
              <w:lastRenderedPageBreak/>
              <w:t>У</w:t>
            </w:r>
            <w:r w:rsidRPr="004C2851">
              <w:rPr>
                <w:bCs/>
                <w:sz w:val="24"/>
                <w:szCs w:val="24"/>
              </w:rPr>
              <w:t>напређивање и промовисањеинклузивнекултуре у школи и активности</w:t>
            </w:r>
            <w:r w:rsidR="005504DD">
              <w:rPr>
                <w:bCs/>
                <w:sz w:val="24"/>
                <w:szCs w:val="24"/>
                <w:lang/>
              </w:rPr>
              <w:t xml:space="preserve"> </w:t>
            </w:r>
            <w:r w:rsidRPr="004C2851">
              <w:rPr>
                <w:bCs/>
                <w:sz w:val="24"/>
                <w:szCs w:val="24"/>
              </w:rPr>
              <w:t>на</w:t>
            </w:r>
            <w:r w:rsidR="005504DD">
              <w:rPr>
                <w:bCs/>
                <w:sz w:val="24"/>
                <w:szCs w:val="24"/>
                <w:lang/>
              </w:rPr>
              <w:t xml:space="preserve"> </w:t>
            </w:r>
            <w:r w:rsidRPr="004C2851">
              <w:rPr>
                <w:bCs/>
                <w:sz w:val="24"/>
                <w:szCs w:val="24"/>
              </w:rPr>
              <w:t>превенцији</w:t>
            </w:r>
            <w:r w:rsidR="005504DD">
              <w:rPr>
                <w:bCs/>
                <w:sz w:val="24"/>
                <w:szCs w:val="24"/>
                <w:lang/>
              </w:rPr>
              <w:t xml:space="preserve"> </w:t>
            </w:r>
            <w:r w:rsidRPr="004C2851">
              <w:rPr>
                <w:bCs/>
                <w:sz w:val="24"/>
                <w:szCs w:val="24"/>
              </w:rPr>
              <w:t>свих</w:t>
            </w:r>
            <w:r w:rsidR="005504DD">
              <w:rPr>
                <w:bCs/>
                <w:sz w:val="24"/>
                <w:szCs w:val="24"/>
                <w:lang/>
              </w:rPr>
              <w:t xml:space="preserve"> </w:t>
            </w:r>
            <w:r w:rsidRPr="004C2851">
              <w:rPr>
                <w:bCs/>
                <w:sz w:val="24"/>
                <w:szCs w:val="24"/>
              </w:rPr>
              <w:t>облика</w:t>
            </w:r>
            <w:r w:rsidR="005504DD">
              <w:rPr>
                <w:bCs/>
                <w:sz w:val="24"/>
                <w:szCs w:val="24"/>
                <w:lang/>
              </w:rPr>
              <w:t xml:space="preserve"> </w:t>
            </w:r>
            <w:r w:rsidRPr="004C2851">
              <w:rPr>
                <w:bCs/>
                <w:sz w:val="24"/>
                <w:szCs w:val="24"/>
              </w:rPr>
              <w:t>вршњачкогнасиља</w:t>
            </w:r>
            <w:r w:rsidRPr="004C2851">
              <w:rPr>
                <w:bCs/>
                <w:sz w:val="24"/>
                <w:szCs w:val="24"/>
                <w:lang/>
              </w:rPr>
              <w:t xml:space="preserve">. </w:t>
            </w:r>
          </w:p>
          <w:p w:rsidR="003B510F" w:rsidRDefault="003B510F" w:rsidP="001D7820">
            <w:pPr>
              <w:rPr>
                <w:sz w:val="24"/>
                <w:szCs w:val="24"/>
                <w:lang/>
              </w:rPr>
            </w:pPr>
            <w:r>
              <w:rPr>
                <w:sz w:val="24"/>
                <w:szCs w:val="24"/>
                <w:lang/>
              </w:rPr>
              <w:t>У</w:t>
            </w:r>
            <w:r w:rsidRPr="002B1F5B">
              <w:rPr>
                <w:sz w:val="24"/>
                <w:szCs w:val="24"/>
                <w:lang/>
              </w:rPr>
              <w:t xml:space="preserve">смереност </w:t>
            </w:r>
            <w:r>
              <w:rPr>
                <w:sz w:val="24"/>
                <w:szCs w:val="24"/>
                <w:lang/>
              </w:rPr>
              <w:t xml:space="preserve">настаника и ученика </w:t>
            </w:r>
            <w:r w:rsidRPr="002B1F5B">
              <w:rPr>
                <w:sz w:val="24"/>
                <w:szCs w:val="24"/>
                <w:lang/>
              </w:rPr>
              <w:t>на достизање основногнивоа постигнућа код свих ученика и усвајање функционалних знања ученикакоји се образују по ИОП-у</w:t>
            </w:r>
            <w:r>
              <w:rPr>
                <w:sz w:val="24"/>
                <w:szCs w:val="24"/>
                <w:lang/>
              </w:rPr>
              <w:t xml:space="preserve">; рад на </w:t>
            </w:r>
            <w:r w:rsidRPr="002B1F5B">
              <w:rPr>
                <w:sz w:val="24"/>
                <w:szCs w:val="24"/>
                <w:lang/>
              </w:rPr>
              <w:t>примен</w:t>
            </w:r>
            <w:r>
              <w:rPr>
                <w:sz w:val="24"/>
                <w:szCs w:val="24"/>
                <w:lang/>
              </w:rPr>
              <w:t>и</w:t>
            </w:r>
            <w:r w:rsidRPr="002B1F5B">
              <w:rPr>
                <w:sz w:val="24"/>
                <w:szCs w:val="24"/>
                <w:lang/>
              </w:rPr>
              <w:t xml:space="preserve"> Протокола о сарадњи ПУ </w:t>
            </w:r>
            <w:r>
              <w:rPr>
                <w:sz w:val="24"/>
                <w:szCs w:val="24"/>
                <w:lang/>
              </w:rPr>
              <w:t>,,</w:t>
            </w:r>
            <w:r w:rsidRPr="001A3F42">
              <w:rPr>
                <w:i/>
                <w:sz w:val="24"/>
                <w:szCs w:val="24"/>
                <w:lang/>
              </w:rPr>
              <w:t>Галеб</w:t>
            </w:r>
            <w:r>
              <w:rPr>
                <w:sz w:val="24"/>
                <w:szCs w:val="24"/>
                <w:lang/>
              </w:rPr>
              <w:t>“</w:t>
            </w:r>
            <w:r w:rsidRPr="002B1F5B">
              <w:rPr>
                <w:sz w:val="24"/>
                <w:szCs w:val="24"/>
                <w:lang/>
              </w:rPr>
              <w:t xml:space="preserve"> иосновних школа и Протокола о сарадњи СШ </w:t>
            </w:r>
            <w:r>
              <w:rPr>
                <w:sz w:val="24"/>
                <w:szCs w:val="24"/>
                <w:lang/>
              </w:rPr>
              <w:t>,,</w:t>
            </w:r>
            <w:r w:rsidRPr="001A3F42">
              <w:rPr>
                <w:i/>
                <w:sz w:val="24"/>
                <w:szCs w:val="24"/>
                <w:lang/>
              </w:rPr>
              <w:t>Младост</w:t>
            </w:r>
            <w:r>
              <w:rPr>
                <w:sz w:val="24"/>
                <w:szCs w:val="24"/>
                <w:lang/>
              </w:rPr>
              <w:t>“</w:t>
            </w:r>
            <w:r w:rsidRPr="002B1F5B">
              <w:rPr>
                <w:sz w:val="24"/>
                <w:szCs w:val="24"/>
                <w:lang/>
              </w:rPr>
              <w:t xml:space="preserve"> и основних школа</w:t>
            </w:r>
            <w:r>
              <w:rPr>
                <w:sz w:val="24"/>
                <w:szCs w:val="24"/>
                <w:lang/>
              </w:rPr>
              <w:t xml:space="preserve"> кроз </w:t>
            </w:r>
            <w:r w:rsidRPr="002B1F5B">
              <w:rPr>
                <w:sz w:val="24"/>
                <w:szCs w:val="24"/>
                <w:lang/>
              </w:rPr>
              <w:t>заједничке активности којима се унапређује транзиција ученика;</w:t>
            </w:r>
          </w:p>
          <w:p w:rsidR="003B510F" w:rsidRPr="002B1F5B" w:rsidRDefault="003B510F" w:rsidP="001D7820">
            <w:pPr>
              <w:rPr>
                <w:sz w:val="24"/>
                <w:szCs w:val="24"/>
                <w:lang/>
              </w:rPr>
            </w:pPr>
            <w:r w:rsidRPr="004C2851">
              <w:rPr>
                <w:sz w:val="24"/>
                <w:szCs w:val="24"/>
              </w:rPr>
              <w:t>израдаплановаприлагођавања и ИОП-а; праћењеиндивидуалногнапредовања</w:t>
            </w:r>
            <w:r w:rsidRPr="004C2851">
              <w:rPr>
                <w:sz w:val="24"/>
                <w:szCs w:val="24"/>
                <w:lang/>
              </w:rPr>
              <w:t xml:space="preserve">и евалуација ИОПа и планова прилагођавања; </w:t>
            </w:r>
          </w:p>
        </w:tc>
        <w:tc>
          <w:tcPr>
            <w:tcW w:w="2126" w:type="dxa"/>
            <w:vAlign w:val="center"/>
          </w:tcPr>
          <w:p w:rsidR="003B510F" w:rsidRPr="004C2851" w:rsidRDefault="003B510F" w:rsidP="003B510F">
            <w:pPr>
              <w:jc w:val="center"/>
              <w:rPr>
                <w:bCs/>
                <w:sz w:val="24"/>
                <w:szCs w:val="24"/>
                <w:lang/>
              </w:rPr>
            </w:pPr>
            <w:r w:rsidRPr="004C2851">
              <w:rPr>
                <w:bCs/>
                <w:sz w:val="24"/>
                <w:szCs w:val="24"/>
                <w:lang/>
              </w:rPr>
              <w:t>септембар/јун/ 202</w:t>
            </w:r>
            <w:r>
              <w:rPr>
                <w:bCs/>
                <w:sz w:val="24"/>
                <w:szCs w:val="24"/>
                <w:lang/>
              </w:rPr>
              <w:t>5</w:t>
            </w:r>
            <w:r w:rsidRPr="004C2851">
              <w:rPr>
                <w:bCs/>
                <w:sz w:val="24"/>
                <w:szCs w:val="24"/>
                <w:lang/>
              </w:rPr>
              <w:t>/202</w:t>
            </w:r>
            <w:r>
              <w:rPr>
                <w:bCs/>
                <w:sz w:val="24"/>
                <w:szCs w:val="24"/>
                <w:lang/>
              </w:rPr>
              <w:t>6</w:t>
            </w:r>
            <w:r w:rsidRPr="004C2851">
              <w:rPr>
                <w:bCs/>
                <w:sz w:val="24"/>
                <w:szCs w:val="24"/>
                <w:lang/>
              </w:rPr>
              <w:t>.године</w:t>
            </w:r>
          </w:p>
        </w:tc>
        <w:tc>
          <w:tcPr>
            <w:tcW w:w="2109" w:type="dxa"/>
            <w:vAlign w:val="center"/>
          </w:tcPr>
          <w:p w:rsidR="003B510F" w:rsidRPr="004C2851" w:rsidRDefault="003B510F" w:rsidP="003B510F">
            <w:pPr>
              <w:jc w:val="center"/>
              <w:rPr>
                <w:sz w:val="24"/>
                <w:szCs w:val="24"/>
                <w:lang w:val="sr-Cyrl-CS" w:eastAsia="sr-Latn-CS"/>
              </w:rPr>
            </w:pPr>
            <w:r w:rsidRPr="004C2851">
              <w:rPr>
                <w:sz w:val="24"/>
                <w:szCs w:val="24"/>
                <w:lang w:val="sr-Cyrl-CS" w:eastAsia="sr-Latn-CS"/>
              </w:rPr>
              <w:t xml:space="preserve">Стручни активи, педагог, </w:t>
            </w:r>
            <w:r w:rsidRPr="004C2851">
              <w:rPr>
                <w:sz w:val="24"/>
                <w:szCs w:val="24"/>
                <w:lang w:eastAsia="sr-Latn-CS"/>
              </w:rPr>
              <w:t xml:space="preserve">психолог, </w:t>
            </w:r>
            <w:r w:rsidRPr="004C2851">
              <w:rPr>
                <w:sz w:val="24"/>
                <w:szCs w:val="24"/>
                <w:lang w:val="sr-Cyrl-CS" w:eastAsia="sr-Latn-CS"/>
              </w:rPr>
              <w:t xml:space="preserve">наставници предметне  и разредне наставе,директор, ТИО тим; </w:t>
            </w:r>
            <w:r>
              <w:rPr>
                <w:sz w:val="24"/>
                <w:szCs w:val="24"/>
                <w:lang w:val="sr-Cyrl-CS" w:eastAsia="sr-Latn-CS"/>
              </w:rPr>
              <w:t>Радници и деца ПУ ,,Галеб“ и СШ ,,Младост“</w:t>
            </w:r>
          </w:p>
        </w:tc>
      </w:tr>
      <w:tr w:rsidR="003B510F">
        <w:trPr>
          <w:trHeight w:val="145"/>
        </w:trPr>
        <w:tc>
          <w:tcPr>
            <w:tcW w:w="5529" w:type="dxa"/>
            <w:vAlign w:val="center"/>
          </w:tcPr>
          <w:p w:rsidR="003B510F" w:rsidRPr="004C2851" w:rsidRDefault="003B510F" w:rsidP="001D7820">
            <w:pPr>
              <w:rPr>
                <w:sz w:val="24"/>
                <w:szCs w:val="24"/>
                <w:lang w:eastAsia="sr-Latn-CS"/>
              </w:rPr>
            </w:pPr>
            <w:r w:rsidRPr="004C2851">
              <w:rPr>
                <w:sz w:val="24"/>
                <w:szCs w:val="24"/>
                <w:lang w:eastAsia="sr-Latn-CS"/>
              </w:rPr>
              <w:t>Сарадња са:</w:t>
            </w:r>
          </w:p>
          <w:p w:rsidR="003B510F" w:rsidRPr="004C2851" w:rsidRDefault="003B510F" w:rsidP="001D7820">
            <w:pPr>
              <w:rPr>
                <w:sz w:val="24"/>
                <w:szCs w:val="24"/>
                <w:lang w:eastAsia="sr-Latn-CS"/>
              </w:rPr>
            </w:pPr>
            <w:r w:rsidRPr="004C2851">
              <w:rPr>
                <w:i/>
                <w:iCs/>
                <w:sz w:val="24"/>
                <w:szCs w:val="24"/>
                <w:lang w:eastAsia="sr-Latn-CS"/>
              </w:rPr>
              <w:t>Тимом за развој  међупредметних компетенција и предузетништво</w:t>
            </w:r>
            <w:r w:rsidRPr="004C2851">
              <w:rPr>
                <w:sz w:val="24"/>
                <w:szCs w:val="24"/>
                <w:lang w:eastAsia="sr-Latn-CS"/>
              </w:rPr>
              <w:t xml:space="preserve">- активности којима се доприноси  развијању међупредметних компетенцијаи и њихове усклађености са Школским програмом;  </w:t>
            </w:r>
          </w:p>
          <w:p w:rsidR="003B510F" w:rsidRPr="004C2851" w:rsidRDefault="003B510F" w:rsidP="001D7820">
            <w:pPr>
              <w:rPr>
                <w:sz w:val="24"/>
                <w:szCs w:val="24"/>
                <w:lang w:eastAsia="sr-Latn-CS"/>
              </w:rPr>
            </w:pPr>
            <w:r w:rsidRPr="004C2851">
              <w:rPr>
                <w:i/>
                <w:iCs/>
                <w:sz w:val="24"/>
                <w:szCs w:val="24"/>
                <w:lang w:eastAsia="sr-Latn-CS"/>
              </w:rPr>
              <w:t>ТИО тимом</w:t>
            </w:r>
            <w:r w:rsidRPr="004C2851">
              <w:rPr>
                <w:sz w:val="24"/>
                <w:szCs w:val="24"/>
                <w:lang w:eastAsia="sr-Latn-CS"/>
              </w:rPr>
              <w:t xml:space="preserve"> -прилагођавање делова  Школског програма ученицима којима је потребна додатна подршка у раду ( мере индивидуализације, ИОП1,2 и  рад по ИОПу3); </w:t>
            </w:r>
          </w:p>
          <w:p w:rsidR="003B510F" w:rsidRPr="004C2851" w:rsidRDefault="003B510F" w:rsidP="001D7820">
            <w:pPr>
              <w:rPr>
                <w:iCs/>
                <w:sz w:val="24"/>
                <w:szCs w:val="24"/>
                <w:lang w:eastAsia="sr-Latn-CS"/>
              </w:rPr>
            </w:pPr>
            <w:r w:rsidRPr="004C2851">
              <w:rPr>
                <w:i/>
                <w:iCs/>
                <w:sz w:val="24"/>
                <w:szCs w:val="24"/>
                <w:lang w:eastAsia="sr-Latn-CS"/>
              </w:rPr>
              <w:t>Стручним активом за развојно планирање-</w:t>
            </w:r>
            <w:r>
              <w:rPr>
                <w:sz w:val="24"/>
                <w:szCs w:val="24"/>
                <w:lang/>
              </w:rPr>
              <w:t xml:space="preserve">сарадња при изради новог Развојног плана; </w:t>
            </w:r>
            <w:r w:rsidRPr="004C2851">
              <w:rPr>
                <w:iCs/>
                <w:sz w:val="24"/>
                <w:szCs w:val="24"/>
                <w:lang w:eastAsia="sr-Latn-CS"/>
              </w:rPr>
              <w:t xml:space="preserve">Израда и реализација </w:t>
            </w:r>
            <w:r w:rsidRPr="00A336A1">
              <w:rPr>
                <w:iCs/>
                <w:sz w:val="24"/>
                <w:szCs w:val="24"/>
                <w:lang w:eastAsia="sr-Latn-CS"/>
              </w:rPr>
              <w:t>примене самооцењивања (израда акционог планана основу резултата партиципативног акционог истраживања)</w:t>
            </w:r>
            <w:r>
              <w:rPr>
                <w:iCs/>
                <w:sz w:val="24"/>
                <w:szCs w:val="24"/>
                <w:lang w:eastAsia="sr-Latn-CS"/>
              </w:rPr>
              <w:t xml:space="preserve">; </w:t>
            </w:r>
            <w:r w:rsidRPr="004C2851">
              <w:rPr>
                <w:sz w:val="24"/>
                <w:szCs w:val="24"/>
              </w:rPr>
              <w:t xml:space="preserve">сарадњаса ПУ </w:t>
            </w:r>
            <w:r w:rsidRPr="004C2851">
              <w:rPr>
                <w:i/>
                <w:sz w:val="24"/>
                <w:szCs w:val="24"/>
              </w:rPr>
              <w:t>Галеб</w:t>
            </w:r>
            <w:r w:rsidRPr="004C2851">
              <w:rPr>
                <w:sz w:val="24"/>
                <w:szCs w:val="24"/>
              </w:rPr>
              <w:t xml:space="preserve"> и СШ </w:t>
            </w:r>
            <w:r w:rsidRPr="004C2851">
              <w:rPr>
                <w:i/>
                <w:sz w:val="24"/>
                <w:szCs w:val="24"/>
              </w:rPr>
              <w:t>Младост</w:t>
            </w:r>
            <w:r w:rsidRPr="004C2851">
              <w:rPr>
                <w:sz w:val="24"/>
                <w:szCs w:val="24"/>
              </w:rPr>
              <w:t>(заједничкеактивности у оквируДечијенедеље)</w:t>
            </w:r>
          </w:p>
        </w:tc>
        <w:tc>
          <w:tcPr>
            <w:tcW w:w="2126" w:type="dxa"/>
            <w:vAlign w:val="center"/>
          </w:tcPr>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r w:rsidRPr="004C2851">
              <w:rPr>
                <w:sz w:val="24"/>
                <w:szCs w:val="24"/>
                <w:lang w:eastAsia="sr-Latn-CS"/>
              </w:rPr>
              <w:t>током године, класификациони периоди</w:t>
            </w:r>
          </w:p>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r w:rsidRPr="004C2851">
              <w:rPr>
                <w:sz w:val="24"/>
                <w:szCs w:val="24"/>
                <w:lang w:eastAsia="sr-Latn-CS"/>
              </w:rPr>
              <w:t>током школске године</w:t>
            </w:r>
          </w:p>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p>
          <w:p w:rsidR="003B510F" w:rsidRPr="004C2851" w:rsidRDefault="003B510F" w:rsidP="003B510F">
            <w:pPr>
              <w:jc w:val="center"/>
              <w:rPr>
                <w:sz w:val="24"/>
                <w:szCs w:val="24"/>
                <w:lang w:eastAsia="sr-Latn-CS"/>
              </w:rPr>
            </w:pPr>
            <w:r w:rsidRPr="004C2851">
              <w:rPr>
                <w:sz w:val="24"/>
                <w:szCs w:val="24"/>
                <w:lang w:eastAsia="sr-Latn-CS"/>
              </w:rPr>
              <w:t>током школске године</w:t>
            </w:r>
          </w:p>
        </w:tc>
        <w:tc>
          <w:tcPr>
            <w:tcW w:w="2109" w:type="dxa"/>
            <w:vAlign w:val="center"/>
          </w:tcPr>
          <w:p w:rsidR="003B510F" w:rsidRPr="004C2851" w:rsidRDefault="003B510F" w:rsidP="00751836">
            <w:pPr>
              <w:jc w:val="center"/>
              <w:rPr>
                <w:sz w:val="24"/>
                <w:szCs w:val="24"/>
                <w:lang w:val="sr-Cyrl-CS" w:eastAsia="sr-Latn-CS"/>
              </w:rPr>
            </w:pPr>
            <w:r w:rsidRPr="004C2851">
              <w:rPr>
                <w:sz w:val="24"/>
                <w:szCs w:val="24"/>
                <w:lang w:val="sr-Cyrl-CS" w:eastAsia="sr-Latn-CS"/>
              </w:rPr>
              <w:t>Чланови стручних актива</w:t>
            </w:r>
            <w:r w:rsidRPr="004C2851">
              <w:rPr>
                <w:sz w:val="24"/>
                <w:szCs w:val="24"/>
                <w:lang w:eastAsia="sr-Latn-CS"/>
              </w:rPr>
              <w:t xml:space="preserve"> и тимова</w:t>
            </w:r>
            <w:r w:rsidRPr="004C2851">
              <w:rPr>
                <w:sz w:val="24"/>
                <w:szCs w:val="24"/>
                <w:lang w:val="sr-Cyrl-CS" w:eastAsia="sr-Latn-CS"/>
              </w:rPr>
              <w:t>,педагог,</w:t>
            </w:r>
            <w:r w:rsidRPr="004C2851">
              <w:rPr>
                <w:sz w:val="24"/>
                <w:szCs w:val="24"/>
                <w:lang w:eastAsia="sr-Latn-CS"/>
              </w:rPr>
              <w:t xml:space="preserve"> психолог, </w:t>
            </w:r>
            <w:r w:rsidRPr="004C2851">
              <w:rPr>
                <w:sz w:val="24"/>
                <w:szCs w:val="24"/>
                <w:lang w:val="sr-Cyrl-CS" w:eastAsia="sr-Latn-CS"/>
              </w:rPr>
              <w:t xml:space="preserve">директор; </w:t>
            </w:r>
            <w:r>
              <w:rPr>
                <w:sz w:val="24"/>
                <w:szCs w:val="24"/>
                <w:lang w:val="sr-Cyrl-CS" w:eastAsia="sr-Latn-CS"/>
              </w:rPr>
              <w:t>наставници предметне и разредне наставе;</w:t>
            </w:r>
          </w:p>
          <w:p w:rsidR="003B510F" w:rsidRPr="004C2851" w:rsidRDefault="003B510F" w:rsidP="003B510F">
            <w:pPr>
              <w:jc w:val="center"/>
              <w:rPr>
                <w:sz w:val="24"/>
                <w:szCs w:val="24"/>
                <w:lang w:val="sr-Cyrl-CS" w:eastAsia="sr-Latn-CS"/>
              </w:rPr>
            </w:pPr>
            <w:r w:rsidRPr="004C2851">
              <w:rPr>
                <w:sz w:val="24"/>
                <w:szCs w:val="24"/>
                <w:lang w:val="sr-Cyrl-CS" w:eastAsia="sr-Latn-CS"/>
              </w:rPr>
              <w:t>Чланови стручних актива</w:t>
            </w:r>
            <w:r w:rsidRPr="004C2851">
              <w:rPr>
                <w:sz w:val="24"/>
                <w:szCs w:val="24"/>
                <w:lang w:eastAsia="sr-Latn-CS"/>
              </w:rPr>
              <w:t xml:space="preserve"> и тимова</w:t>
            </w:r>
            <w:r w:rsidRPr="004C2851">
              <w:rPr>
                <w:sz w:val="24"/>
                <w:szCs w:val="24"/>
                <w:lang w:val="sr-Cyrl-CS" w:eastAsia="sr-Latn-CS"/>
              </w:rPr>
              <w:t>,педагог,</w:t>
            </w:r>
            <w:r w:rsidRPr="004C2851">
              <w:rPr>
                <w:sz w:val="24"/>
                <w:szCs w:val="24"/>
                <w:lang w:eastAsia="sr-Latn-CS"/>
              </w:rPr>
              <w:t xml:space="preserve"> психолог, </w:t>
            </w:r>
            <w:r w:rsidRPr="004C2851">
              <w:rPr>
                <w:sz w:val="24"/>
                <w:szCs w:val="24"/>
                <w:lang w:val="sr-Cyrl-CS" w:eastAsia="sr-Latn-CS"/>
              </w:rPr>
              <w:t>директор;</w:t>
            </w:r>
            <w:r>
              <w:rPr>
                <w:sz w:val="24"/>
                <w:szCs w:val="24"/>
                <w:lang w:val="sr-Cyrl-CS" w:eastAsia="sr-Latn-CS"/>
              </w:rPr>
              <w:t xml:space="preserve"> наставници предметне и разредне наставе;</w:t>
            </w:r>
          </w:p>
          <w:p w:rsidR="003B510F" w:rsidRPr="003B510F" w:rsidRDefault="003B510F" w:rsidP="003B510F">
            <w:pPr>
              <w:jc w:val="center"/>
              <w:rPr>
                <w:sz w:val="24"/>
                <w:szCs w:val="24"/>
                <w:lang w:eastAsia="sr-Latn-CS"/>
              </w:rPr>
            </w:pPr>
            <w:r w:rsidRPr="004C2851">
              <w:rPr>
                <w:sz w:val="24"/>
                <w:szCs w:val="24"/>
                <w:lang w:val="sr-Cyrl-CS" w:eastAsia="sr-Latn-CS"/>
              </w:rPr>
              <w:t>Чланови стручних актива</w:t>
            </w:r>
            <w:r w:rsidRPr="004C2851">
              <w:rPr>
                <w:sz w:val="24"/>
                <w:szCs w:val="24"/>
                <w:lang w:eastAsia="sr-Latn-CS"/>
              </w:rPr>
              <w:t xml:space="preserve"> и тимова</w:t>
            </w:r>
            <w:r w:rsidRPr="004C2851">
              <w:rPr>
                <w:sz w:val="24"/>
                <w:szCs w:val="24"/>
                <w:lang w:val="sr-Cyrl-CS" w:eastAsia="sr-Latn-CS"/>
              </w:rPr>
              <w:t>,педагог,</w:t>
            </w:r>
            <w:r w:rsidRPr="004C2851">
              <w:rPr>
                <w:sz w:val="24"/>
                <w:szCs w:val="24"/>
                <w:lang w:eastAsia="sr-Latn-CS"/>
              </w:rPr>
              <w:t xml:space="preserve"> психолог, </w:t>
            </w:r>
            <w:r w:rsidRPr="004C2851">
              <w:rPr>
                <w:sz w:val="24"/>
                <w:szCs w:val="24"/>
                <w:lang w:val="sr-Cyrl-CS" w:eastAsia="sr-Latn-CS"/>
              </w:rPr>
              <w:t>директор;</w:t>
            </w:r>
            <w:r>
              <w:rPr>
                <w:sz w:val="24"/>
                <w:szCs w:val="24"/>
                <w:lang w:val="sr-Cyrl-CS" w:eastAsia="sr-Latn-CS"/>
              </w:rPr>
              <w:t xml:space="preserve"> наставници предметне и разредне наставе; реализатори пројекта из ПУ ,,</w:t>
            </w:r>
            <w:r w:rsidRPr="004C2851">
              <w:rPr>
                <w:i/>
                <w:sz w:val="24"/>
                <w:szCs w:val="24"/>
              </w:rPr>
              <w:t>Галеб</w:t>
            </w:r>
            <w:r>
              <w:rPr>
                <w:i/>
                <w:sz w:val="24"/>
                <w:szCs w:val="24"/>
                <w:lang/>
              </w:rPr>
              <w:t>“</w:t>
            </w:r>
            <w:r w:rsidRPr="004C2851">
              <w:rPr>
                <w:sz w:val="24"/>
                <w:szCs w:val="24"/>
              </w:rPr>
              <w:t xml:space="preserve"> и СШ </w:t>
            </w:r>
            <w:r>
              <w:rPr>
                <w:sz w:val="24"/>
                <w:szCs w:val="24"/>
                <w:lang/>
              </w:rPr>
              <w:t>,,</w:t>
            </w:r>
            <w:r w:rsidRPr="004C2851">
              <w:rPr>
                <w:i/>
                <w:sz w:val="24"/>
                <w:szCs w:val="24"/>
              </w:rPr>
              <w:t>Младост</w:t>
            </w:r>
            <w:r>
              <w:rPr>
                <w:i/>
                <w:sz w:val="24"/>
                <w:szCs w:val="24"/>
                <w:lang/>
              </w:rPr>
              <w:t>“</w:t>
            </w:r>
          </w:p>
        </w:tc>
      </w:tr>
    </w:tbl>
    <w:p w:rsidR="001B042E" w:rsidRDefault="001B042E">
      <w:pPr>
        <w:jc w:val="center"/>
        <w:rPr>
          <w:lang w:val="sr-Cyrl-CS"/>
        </w:rPr>
      </w:pPr>
    </w:p>
    <w:p w:rsidR="001B042E" w:rsidRDefault="001B042E" w:rsidP="005504DD">
      <w:pPr>
        <w:jc w:val="right"/>
        <w:rPr>
          <w:lang w:val="sr-Cyrl-CS"/>
        </w:rPr>
      </w:pPr>
      <w:r>
        <w:rPr>
          <w:lang w:val="sr-Cyrl-CS"/>
        </w:rPr>
        <w:tab/>
      </w:r>
      <w:r>
        <w:rPr>
          <w:lang w:val="sr-Cyrl-CS"/>
        </w:rPr>
        <w:tab/>
      </w:r>
      <w:r>
        <w:rPr>
          <w:lang w:val="sr-Cyrl-CS"/>
        </w:rPr>
        <w:tab/>
      </w:r>
      <w:r>
        <w:rPr>
          <w:lang w:val="sr-Cyrl-CS"/>
        </w:rPr>
        <w:tab/>
        <w:t>Координатори: Јасмина Ђорђевић, Данијела Стокић</w:t>
      </w:r>
    </w:p>
    <w:p w:rsidR="001B042E" w:rsidRDefault="001B042E">
      <w:pPr>
        <w:ind w:left="720" w:firstLine="720"/>
        <w:jc w:val="center"/>
        <w:rPr>
          <w:lang w:val="sr-Cyrl-CS"/>
        </w:rPr>
      </w:pPr>
      <w:r>
        <w:rPr>
          <w:b/>
          <w:bCs/>
          <w:i/>
          <w:iCs/>
          <w:lang w:val="sr-Cyrl-CS"/>
        </w:rPr>
        <w:lastRenderedPageBreak/>
        <w:t>в) План и програм рада Тима за самовредновање</w:t>
      </w:r>
    </w:p>
    <w:p w:rsidR="001B042E" w:rsidRDefault="001B042E">
      <w:pPr>
        <w:rPr>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280"/>
        <w:gridCol w:w="2430"/>
        <w:gridCol w:w="2010"/>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30" w:type="dxa"/>
            <w:vAlign w:val="center"/>
          </w:tcPr>
          <w:p w:rsidR="001B042E" w:rsidRDefault="001B042E">
            <w:pPr>
              <w:jc w:val="center"/>
              <w:rPr>
                <w:b/>
                <w:bCs/>
                <w:lang w:val="sr-Latn-CS" w:eastAsia="sr-Latn-CS"/>
              </w:rPr>
            </w:pPr>
            <w:r>
              <w:rPr>
                <w:b/>
                <w:bCs/>
              </w:rPr>
              <w:t>ВРЕМЕ РЕАЛИЗАЦИЈЕ</w:t>
            </w:r>
          </w:p>
        </w:tc>
        <w:tc>
          <w:tcPr>
            <w:tcW w:w="2010" w:type="dxa"/>
            <w:vAlign w:val="center"/>
          </w:tcPr>
          <w:p w:rsidR="001B042E" w:rsidRDefault="001B042E">
            <w:pPr>
              <w:jc w:val="center"/>
              <w:rPr>
                <w:b/>
                <w:bCs/>
                <w:lang w:val="sr-Latn-CS" w:eastAsia="sr-Latn-CS"/>
              </w:rPr>
            </w:pPr>
            <w:r>
              <w:rPr>
                <w:b/>
                <w:bCs/>
              </w:rPr>
              <w:t>НОСИОЦИ АКТИВНОСТИ</w:t>
            </w:r>
          </w:p>
        </w:tc>
      </w:tr>
      <w:tr w:rsidR="00BA6019" w:rsidTr="001D7820">
        <w:tc>
          <w:tcPr>
            <w:tcW w:w="5280" w:type="dxa"/>
          </w:tcPr>
          <w:p w:rsidR="00BA6019" w:rsidRPr="00624BCD" w:rsidRDefault="00BA6019" w:rsidP="001D7820">
            <w:pPr>
              <w:rPr>
                <w:sz w:val="24"/>
                <w:szCs w:val="24"/>
              </w:rPr>
            </w:pPr>
            <w:r w:rsidRPr="00624BCD">
              <w:rPr>
                <w:sz w:val="24"/>
                <w:szCs w:val="24"/>
              </w:rPr>
              <w:t>Формирање тима за самовредновање</w:t>
            </w:r>
          </w:p>
        </w:tc>
        <w:tc>
          <w:tcPr>
            <w:tcW w:w="2430" w:type="dxa"/>
          </w:tcPr>
          <w:p w:rsidR="00BA6019" w:rsidRPr="00624BCD" w:rsidRDefault="00BA6019" w:rsidP="00BA6019">
            <w:pPr>
              <w:jc w:val="center"/>
              <w:rPr>
                <w:sz w:val="24"/>
                <w:szCs w:val="24"/>
              </w:rPr>
            </w:pPr>
            <w:r>
              <w:rPr>
                <w:sz w:val="24"/>
                <w:szCs w:val="24"/>
              </w:rPr>
              <w:t>a</w:t>
            </w:r>
            <w:r w:rsidRPr="00624BCD">
              <w:rPr>
                <w:sz w:val="24"/>
                <w:szCs w:val="24"/>
              </w:rPr>
              <w:t xml:space="preserve">вгуст, </w:t>
            </w:r>
            <w:r>
              <w:rPr>
                <w:sz w:val="24"/>
                <w:szCs w:val="24"/>
              </w:rPr>
              <w:t>с</w:t>
            </w:r>
            <w:r w:rsidRPr="00624BCD">
              <w:rPr>
                <w:sz w:val="24"/>
                <w:szCs w:val="24"/>
              </w:rPr>
              <w:t>ептембар 2025.</w:t>
            </w:r>
          </w:p>
        </w:tc>
        <w:tc>
          <w:tcPr>
            <w:tcW w:w="2010" w:type="dxa"/>
          </w:tcPr>
          <w:p w:rsidR="00BA6019" w:rsidRPr="00624BCD" w:rsidRDefault="00BA6019" w:rsidP="00BA6019">
            <w:pPr>
              <w:jc w:val="center"/>
              <w:rPr>
                <w:sz w:val="24"/>
                <w:szCs w:val="24"/>
              </w:rPr>
            </w:pPr>
            <w:r w:rsidRPr="00624BCD">
              <w:rPr>
                <w:sz w:val="24"/>
                <w:szCs w:val="24"/>
              </w:rPr>
              <w:t>Директор, Наставничко веће</w:t>
            </w:r>
          </w:p>
        </w:tc>
      </w:tr>
      <w:tr w:rsidR="00BA6019" w:rsidTr="001D7820">
        <w:tc>
          <w:tcPr>
            <w:tcW w:w="5280" w:type="dxa"/>
          </w:tcPr>
          <w:p w:rsidR="00BA6019" w:rsidRPr="00624BCD" w:rsidRDefault="00BA6019" w:rsidP="001D7820">
            <w:pPr>
              <w:rPr>
                <w:sz w:val="24"/>
                <w:szCs w:val="24"/>
              </w:rPr>
            </w:pPr>
            <w:r w:rsidRPr="00624BCD">
              <w:rPr>
                <w:sz w:val="24"/>
                <w:szCs w:val="24"/>
              </w:rPr>
              <w:t>Анализа прошлогодишњег извештаја о самовредновању</w:t>
            </w:r>
          </w:p>
        </w:tc>
        <w:tc>
          <w:tcPr>
            <w:tcW w:w="2430" w:type="dxa"/>
          </w:tcPr>
          <w:p w:rsidR="00BA6019" w:rsidRPr="00624BCD" w:rsidRDefault="00BA6019" w:rsidP="00BA6019">
            <w:pPr>
              <w:jc w:val="center"/>
              <w:rPr>
                <w:sz w:val="24"/>
                <w:szCs w:val="24"/>
              </w:rPr>
            </w:pPr>
            <w:r>
              <w:rPr>
                <w:sz w:val="24"/>
                <w:szCs w:val="24"/>
                <w:lang/>
              </w:rPr>
              <w:t>с</w:t>
            </w:r>
            <w:r w:rsidRPr="00624BCD">
              <w:rPr>
                <w:sz w:val="24"/>
                <w:szCs w:val="24"/>
              </w:rPr>
              <w:t>ептембар 2025.</w:t>
            </w:r>
          </w:p>
        </w:tc>
        <w:tc>
          <w:tcPr>
            <w:tcW w:w="2010" w:type="dxa"/>
          </w:tcPr>
          <w:p w:rsidR="00BA6019" w:rsidRPr="00624BCD" w:rsidRDefault="00BA6019" w:rsidP="00BA6019">
            <w:pPr>
              <w:jc w:val="center"/>
              <w:rPr>
                <w:sz w:val="24"/>
                <w:szCs w:val="24"/>
              </w:rP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rPr>
            </w:pPr>
            <w:r w:rsidRPr="00624BCD">
              <w:rPr>
                <w:sz w:val="24"/>
                <w:szCs w:val="24"/>
              </w:rPr>
              <w:t>Одабир области за самовредновање (по стандардима квалитета рада)</w:t>
            </w:r>
          </w:p>
        </w:tc>
        <w:tc>
          <w:tcPr>
            <w:tcW w:w="2430" w:type="dxa"/>
          </w:tcPr>
          <w:p w:rsidR="00BA6019" w:rsidRPr="00BA6019" w:rsidRDefault="00BA6019" w:rsidP="00BA6019">
            <w:pPr>
              <w:jc w:val="center"/>
              <w:rPr>
                <w:sz w:val="24"/>
                <w:szCs w:val="24"/>
                <w:lang/>
              </w:rPr>
            </w:pPr>
            <w:r>
              <w:rPr>
                <w:sz w:val="24"/>
                <w:szCs w:val="24"/>
                <w:lang/>
              </w:rPr>
              <w:t>о</w:t>
            </w:r>
            <w:r w:rsidRPr="00624BCD">
              <w:rPr>
                <w:sz w:val="24"/>
                <w:szCs w:val="24"/>
              </w:rPr>
              <w:t>ктобар 2025.</w:t>
            </w:r>
          </w:p>
        </w:tc>
        <w:tc>
          <w:tcPr>
            <w:tcW w:w="2010" w:type="dxa"/>
          </w:tcPr>
          <w:p w:rsidR="00BA6019" w:rsidRPr="00624BCD" w:rsidRDefault="00BA6019" w:rsidP="00BA6019">
            <w:pPr>
              <w:jc w:val="center"/>
              <w:rPr>
                <w:sz w:val="24"/>
                <w:szCs w:val="24"/>
              </w:rP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rPr>
            </w:pPr>
            <w:r w:rsidRPr="00624BCD">
              <w:rPr>
                <w:sz w:val="24"/>
                <w:szCs w:val="24"/>
              </w:rPr>
              <w:t>Израда инструменатрија (анкете, упитници, листе праћења)</w:t>
            </w:r>
          </w:p>
        </w:tc>
        <w:tc>
          <w:tcPr>
            <w:tcW w:w="2430" w:type="dxa"/>
          </w:tcPr>
          <w:p w:rsidR="00BA6019" w:rsidRPr="00624BCD" w:rsidRDefault="00BA6019" w:rsidP="00BA6019">
            <w:pPr>
              <w:jc w:val="center"/>
              <w:rPr>
                <w:sz w:val="24"/>
                <w:szCs w:val="24"/>
              </w:rPr>
            </w:pPr>
            <w:r w:rsidRPr="00624BCD">
              <w:rPr>
                <w:sz w:val="24"/>
                <w:szCs w:val="24"/>
              </w:rPr>
              <w:t>Октобар–новембар 2025.</w:t>
            </w:r>
          </w:p>
        </w:tc>
        <w:tc>
          <w:tcPr>
            <w:tcW w:w="2010" w:type="dxa"/>
          </w:tcPr>
          <w:p w:rsidR="00BA6019" w:rsidRPr="00BA6019" w:rsidRDefault="00BA6019" w:rsidP="00BA6019">
            <w:pPr>
              <w:jc w:val="center"/>
              <w:rPr>
                <w:sz w:val="24"/>
                <w:szCs w:val="24"/>
                <w:lang/>
              </w:rP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lang/>
              </w:rPr>
            </w:pPr>
            <w:r w:rsidRPr="00624BCD">
              <w:rPr>
                <w:sz w:val="24"/>
                <w:szCs w:val="24"/>
              </w:rPr>
              <w:t xml:space="preserve">Прикупљање података (анкетирање ученика, родитеља, наставника; </w:t>
            </w:r>
          </w:p>
          <w:p w:rsidR="00BA6019" w:rsidRPr="00624BCD" w:rsidRDefault="00BA6019" w:rsidP="001D7820">
            <w:pPr>
              <w:rPr>
                <w:sz w:val="24"/>
                <w:szCs w:val="24"/>
                <w:lang/>
              </w:rPr>
            </w:pPr>
            <w:r w:rsidRPr="00624BCD">
              <w:rPr>
                <w:sz w:val="24"/>
                <w:szCs w:val="24"/>
                <w:lang/>
              </w:rPr>
              <w:t>анализа документације)</w:t>
            </w:r>
          </w:p>
        </w:tc>
        <w:tc>
          <w:tcPr>
            <w:tcW w:w="2430" w:type="dxa"/>
          </w:tcPr>
          <w:p w:rsidR="00BA6019" w:rsidRPr="00624BCD" w:rsidRDefault="00BA6019" w:rsidP="00BA6019">
            <w:pPr>
              <w:jc w:val="center"/>
              <w:rPr>
                <w:sz w:val="24"/>
                <w:szCs w:val="24"/>
                <w:lang/>
              </w:rPr>
            </w:pPr>
            <w:r>
              <w:rPr>
                <w:sz w:val="24"/>
                <w:szCs w:val="24"/>
                <w:lang/>
              </w:rPr>
              <w:t>н</w:t>
            </w:r>
            <w:r w:rsidRPr="00624BCD">
              <w:rPr>
                <w:sz w:val="24"/>
                <w:szCs w:val="24"/>
                <w:lang/>
              </w:rPr>
              <w:t>овембар-децембар2025</w:t>
            </w:r>
          </w:p>
        </w:tc>
        <w:tc>
          <w:tcPr>
            <w:tcW w:w="2010" w:type="dxa"/>
          </w:tcPr>
          <w:p w:rsidR="00BA6019" w:rsidRPr="00BA6019" w:rsidRDefault="00BA6019" w:rsidP="00BA6019">
            <w:pPr>
              <w:jc w:val="center"/>
              <w:rPr>
                <w:sz w:val="24"/>
                <w:szCs w:val="24"/>
                <w:lang/>
              </w:rPr>
            </w:pPr>
            <w:r>
              <w:rPr>
                <w:sz w:val="24"/>
                <w:szCs w:val="24"/>
              </w:rPr>
              <w:t>Тим за самовредновање</w:t>
            </w:r>
          </w:p>
        </w:tc>
      </w:tr>
      <w:tr w:rsidR="00BA6019" w:rsidTr="001D7820">
        <w:tc>
          <w:tcPr>
            <w:tcW w:w="5280" w:type="dxa"/>
          </w:tcPr>
          <w:p w:rsidR="00BA6019" w:rsidRPr="00624BCD" w:rsidRDefault="00BA6019" w:rsidP="001D7820">
            <w:pPr>
              <w:rPr>
                <w:sz w:val="24"/>
                <w:szCs w:val="24"/>
              </w:rPr>
            </w:pPr>
            <w:r w:rsidRPr="00624BCD">
              <w:rPr>
                <w:sz w:val="24"/>
                <w:szCs w:val="24"/>
              </w:rPr>
              <w:t>Анализа и обрада података</w:t>
            </w:r>
          </w:p>
        </w:tc>
        <w:tc>
          <w:tcPr>
            <w:tcW w:w="2430" w:type="dxa"/>
          </w:tcPr>
          <w:p w:rsidR="00BA6019" w:rsidRPr="00624BCD" w:rsidRDefault="00BA6019" w:rsidP="00BA6019">
            <w:pPr>
              <w:jc w:val="center"/>
              <w:rPr>
                <w:sz w:val="24"/>
                <w:szCs w:val="24"/>
                <w:lang/>
              </w:rPr>
            </w:pPr>
            <w:r>
              <w:rPr>
                <w:sz w:val="24"/>
                <w:szCs w:val="24"/>
                <w:lang/>
              </w:rPr>
              <w:t>ја</w:t>
            </w:r>
            <w:r w:rsidRPr="00624BCD">
              <w:rPr>
                <w:sz w:val="24"/>
                <w:szCs w:val="24"/>
                <w:lang/>
              </w:rPr>
              <w:t>нуар-фебруар 2026</w:t>
            </w:r>
          </w:p>
        </w:tc>
        <w:tc>
          <w:tcPr>
            <w:tcW w:w="2010" w:type="dxa"/>
          </w:tcPr>
          <w:p w:rsidR="00BA6019" w:rsidRPr="00624BCD" w:rsidRDefault="00BA6019" w:rsidP="00BA6019">
            <w:pPr>
              <w:jc w:val="center"/>
              <w:rPr>
                <w:sz w:val="24"/>
                <w:szCs w:val="24"/>
              </w:rP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lang/>
              </w:rPr>
            </w:pPr>
            <w:r w:rsidRPr="00624BCD">
              <w:rPr>
                <w:sz w:val="24"/>
                <w:szCs w:val="24"/>
              </w:rPr>
              <w:t>Израда извештаја о самовредновању</w:t>
            </w:r>
          </w:p>
        </w:tc>
        <w:tc>
          <w:tcPr>
            <w:tcW w:w="2430" w:type="dxa"/>
          </w:tcPr>
          <w:p w:rsidR="00BA6019" w:rsidRPr="00624BCD" w:rsidRDefault="00BA6019" w:rsidP="00BA6019">
            <w:pPr>
              <w:jc w:val="center"/>
              <w:rPr>
                <w:sz w:val="24"/>
                <w:szCs w:val="24"/>
                <w:lang/>
              </w:rPr>
            </w:pPr>
            <w:r>
              <w:rPr>
                <w:sz w:val="24"/>
                <w:szCs w:val="24"/>
                <w:lang/>
              </w:rPr>
              <w:t>м</w:t>
            </w:r>
            <w:r w:rsidRPr="00624BCD">
              <w:rPr>
                <w:sz w:val="24"/>
                <w:szCs w:val="24"/>
                <w:lang/>
              </w:rPr>
              <w:t>арт2026</w:t>
            </w:r>
          </w:p>
        </w:tc>
        <w:tc>
          <w:tcPr>
            <w:tcW w:w="2010" w:type="dxa"/>
            <w:vAlign w:val="center"/>
          </w:tcPr>
          <w:p w:rsidR="00BA6019" w:rsidRDefault="00BA6019">
            <w:pPr>
              <w:jc w:val="cente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lang/>
              </w:rPr>
            </w:pPr>
            <w:r w:rsidRPr="00624BCD">
              <w:rPr>
                <w:sz w:val="24"/>
                <w:szCs w:val="24"/>
              </w:rPr>
              <w:t>Презентација резултата Наставничком већу, Савету родитеља и Ђачком парламенту</w:t>
            </w:r>
          </w:p>
        </w:tc>
        <w:tc>
          <w:tcPr>
            <w:tcW w:w="2430" w:type="dxa"/>
          </w:tcPr>
          <w:p w:rsidR="00BA6019" w:rsidRPr="00624BCD" w:rsidRDefault="00BA6019" w:rsidP="00BA6019">
            <w:pPr>
              <w:jc w:val="center"/>
              <w:rPr>
                <w:sz w:val="24"/>
                <w:szCs w:val="24"/>
                <w:lang/>
              </w:rPr>
            </w:pPr>
            <w:r>
              <w:rPr>
                <w:sz w:val="24"/>
                <w:szCs w:val="24"/>
                <w:lang/>
              </w:rPr>
              <w:t>а</w:t>
            </w:r>
            <w:r w:rsidRPr="00624BCD">
              <w:rPr>
                <w:sz w:val="24"/>
                <w:szCs w:val="24"/>
                <w:lang/>
              </w:rPr>
              <w:t>прил 2026</w:t>
            </w:r>
          </w:p>
        </w:tc>
        <w:tc>
          <w:tcPr>
            <w:tcW w:w="2010" w:type="dxa"/>
            <w:vAlign w:val="center"/>
          </w:tcPr>
          <w:p w:rsidR="00BA6019" w:rsidRDefault="00BA6019">
            <w:pPr>
              <w:jc w:val="cente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rPr>
            </w:pPr>
            <w:r w:rsidRPr="00624BCD">
              <w:rPr>
                <w:sz w:val="24"/>
                <w:szCs w:val="24"/>
              </w:rPr>
              <w:t>Израда акционог плана унапређивања квалитета рада школе</w:t>
            </w:r>
          </w:p>
        </w:tc>
        <w:tc>
          <w:tcPr>
            <w:tcW w:w="2430" w:type="dxa"/>
          </w:tcPr>
          <w:p w:rsidR="00BA6019" w:rsidRPr="00624BCD" w:rsidRDefault="00BA6019" w:rsidP="00BA6019">
            <w:pPr>
              <w:jc w:val="center"/>
              <w:rPr>
                <w:sz w:val="24"/>
                <w:szCs w:val="24"/>
                <w:lang/>
              </w:rPr>
            </w:pPr>
            <w:r>
              <w:rPr>
                <w:sz w:val="24"/>
                <w:szCs w:val="24"/>
                <w:lang/>
              </w:rPr>
              <w:t>м</w:t>
            </w:r>
            <w:r w:rsidRPr="00624BCD">
              <w:rPr>
                <w:sz w:val="24"/>
                <w:szCs w:val="24"/>
                <w:lang/>
              </w:rPr>
              <w:t>ај</w:t>
            </w:r>
            <w:r>
              <w:rPr>
                <w:sz w:val="24"/>
                <w:szCs w:val="24"/>
                <w:lang/>
              </w:rPr>
              <w:t xml:space="preserve"> </w:t>
            </w:r>
            <w:r w:rsidRPr="00624BCD">
              <w:rPr>
                <w:sz w:val="24"/>
                <w:szCs w:val="24"/>
                <w:lang/>
              </w:rPr>
              <w:t>2026</w:t>
            </w:r>
          </w:p>
        </w:tc>
        <w:tc>
          <w:tcPr>
            <w:tcW w:w="2010" w:type="dxa"/>
            <w:vAlign w:val="center"/>
          </w:tcPr>
          <w:p w:rsidR="00BA6019" w:rsidRDefault="00BA6019">
            <w:pPr>
              <w:jc w:val="center"/>
            </w:pPr>
            <w:r w:rsidRPr="00624BCD">
              <w:rPr>
                <w:sz w:val="24"/>
                <w:szCs w:val="24"/>
              </w:rPr>
              <w:t>Тим за самовредновање</w:t>
            </w:r>
          </w:p>
        </w:tc>
      </w:tr>
      <w:tr w:rsidR="00BA6019" w:rsidTr="001D7820">
        <w:tc>
          <w:tcPr>
            <w:tcW w:w="5280" w:type="dxa"/>
          </w:tcPr>
          <w:p w:rsidR="00BA6019" w:rsidRPr="00624BCD" w:rsidRDefault="00BA6019" w:rsidP="001D7820">
            <w:pPr>
              <w:rPr>
                <w:sz w:val="24"/>
                <w:szCs w:val="24"/>
                <w:lang/>
              </w:rPr>
            </w:pPr>
            <w:r w:rsidRPr="00624BCD">
              <w:rPr>
                <w:sz w:val="24"/>
                <w:szCs w:val="24"/>
              </w:rPr>
              <w:t>Праћење и евалуација реализације акционог плана</w:t>
            </w:r>
          </w:p>
        </w:tc>
        <w:tc>
          <w:tcPr>
            <w:tcW w:w="2430" w:type="dxa"/>
          </w:tcPr>
          <w:p w:rsidR="00BA6019" w:rsidRPr="00624BCD" w:rsidRDefault="00BA6019" w:rsidP="00BA6019">
            <w:pPr>
              <w:jc w:val="center"/>
              <w:rPr>
                <w:sz w:val="24"/>
                <w:szCs w:val="24"/>
                <w:lang/>
              </w:rPr>
            </w:pPr>
            <w:r>
              <w:rPr>
                <w:sz w:val="24"/>
                <w:szCs w:val="24"/>
                <w:lang/>
              </w:rPr>
              <w:t>ј</w:t>
            </w:r>
            <w:r w:rsidRPr="00624BCD">
              <w:rPr>
                <w:sz w:val="24"/>
                <w:szCs w:val="24"/>
                <w:lang/>
              </w:rPr>
              <w:t>ун 2026 и током шкоске године</w:t>
            </w:r>
          </w:p>
        </w:tc>
        <w:tc>
          <w:tcPr>
            <w:tcW w:w="2010" w:type="dxa"/>
            <w:vAlign w:val="center"/>
          </w:tcPr>
          <w:p w:rsidR="00BA6019" w:rsidRDefault="00BA6019">
            <w:pPr>
              <w:jc w:val="center"/>
            </w:pPr>
            <w:r>
              <w:rPr>
                <w:sz w:val="24"/>
                <w:szCs w:val="24"/>
                <w:lang/>
              </w:rPr>
              <w:t xml:space="preserve">директор, </w:t>
            </w:r>
            <w:r w:rsidRPr="00624BCD">
              <w:rPr>
                <w:sz w:val="24"/>
                <w:szCs w:val="24"/>
              </w:rPr>
              <w:t>Тим за самовредновање</w:t>
            </w:r>
          </w:p>
        </w:tc>
      </w:tr>
    </w:tbl>
    <w:p w:rsidR="001B042E" w:rsidRDefault="001B042E">
      <w:pPr>
        <w:rPr>
          <w:sz w:val="28"/>
          <w:szCs w:val="28"/>
          <w:lang/>
        </w:rPr>
      </w:pPr>
    </w:p>
    <w:p w:rsidR="001B042E" w:rsidRDefault="001B042E">
      <w:pPr>
        <w:jc w:val="right"/>
        <w:rPr>
          <w:lang/>
        </w:rPr>
      </w:pPr>
      <w:r>
        <w:rPr>
          <w:lang w:val="sr-Cyrl-CS"/>
        </w:rPr>
        <w:tab/>
      </w:r>
      <w:r>
        <w:rPr>
          <w:lang w:val="sr-Cyrl-CS"/>
        </w:rPr>
        <w:tab/>
      </w:r>
      <w:r>
        <w:rPr>
          <w:lang w:val="sr-Cyrl-CS"/>
        </w:rPr>
        <w:tab/>
        <w:t>Координатор:</w:t>
      </w:r>
      <w:r>
        <w:rPr>
          <w:lang/>
        </w:rPr>
        <w:t xml:space="preserve"> </w:t>
      </w:r>
      <w:r>
        <w:rPr>
          <w:lang w:val="sr-Cyrl-CS"/>
        </w:rPr>
        <w:t>Маја Василијевић Милојковић</w:t>
      </w:r>
    </w:p>
    <w:p w:rsidR="001B042E" w:rsidRDefault="001B042E">
      <w:pPr>
        <w:jc w:val="both"/>
        <w:rPr>
          <w:lang/>
        </w:rPr>
      </w:pPr>
    </w:p>
    <w:p w:rsidR="001B042E" w:rsidRDefault="001B042E">
      <w:pPr>
        <w:jc w:val="center"/>
        <w:rPr>
          <w:b/>
          <w:bCs/>
          <w:i/>
          <w:lang/>
        </w:rPr>
      </w:pPr>
      <w:bookmarkStart w:id="44" w:name="OLE_LINK1"/>
      <w:bookmarkStart w:id="45" w:name="OLE_LINK2"/>
      <w:r>
        <w:rPr>
          <w:b/>
          <w:bCs/>
          <w:lang/>
        </w:rPr>
        <w:t>г)</w:t>
      </w:r>
      <w:r>
        <w:rPr>
          <w:b/>
          <w:bCs/>
          <w:i/>
          <w:lang/>
        </w:rPr>
        <w:t xml:space="preserve"> План и програм рада Тима за обезбеђивање квалитета и развој школе</w:t>
      </w:r>
    </w:p>
    <w:p w:rsidR="001B042E" w:rsidRDefault="001B042E">
      <w:pPr>
        <w:jc w:val="center"/>
        <w:rPr>
          <w:bCs/>
          <w:lang/>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0"/>
        <w:gridCol w:w="2400"/>
        <w:gridCol w:w="2040"/>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040" w:type="dxa"/>
            <w:vAlign w:val="center"/>
          </w:tcPr>
          <w:p w:rsidR="001B042E" w:rsidRDefault="001B042E">
            <w:pPr>
              <w:jc w:val="center"/>
              <w:rPr>
                <w:b/>
                <w:bCs/>
                <w:lang w:val="sr-Latn-CS" w:eastAsia="sr-Latn-CS"/>
              </w:rPr>
            </w:pPr>
            <w:r>
              <w:rPr>
                <w:b/>
                <w:bCs/>
              </w:rPr>
              <w:t>НОСИОЦИ АКТИВНОСТИ</w:t>
            </w:r>
          </w:p>
        </w:tc>
      </w:tr>
      <w:tr w:rsidR="007473E9">
        <w:tc>
          <w:tcPr>
            <w:tcW w:w="5280" w:type="dxa"/>
          </w:tcPr>
          <w:p w:rsidR="007473E9" w:rsidRPr="00D93820" w:rsidRDefault="007473E9" w:rsidP="001D7820">
            <w:pPr>
              <w:spacing w:line="240" w:lineRule="atLeast"/>
            </w:pPr>
            <w:r w:rsidRPr="0033682F">
              <w:rPr>
                <w:color w:val="000000"/>
              </w:rPr>
              <w:t>Избор руковоства Тима</w:t>
            </w:r>
            <w:r>
              <w:rPr>
                <w:color w:val="000000"/>
              </w:rPr>
              <w:t>( председник, заменик, записничар, заменик записничара)</w:t>
            </w:r>
          </w:p>
        </w:tc>
        <w:tc>
          <w:tcPr>
            <w:tcW w:w="2400" w:type="dxa"/>
          </w:tcPr>
          <w:p w:rsidR="007473E9" w:rsidRPr="00312365" w:rsidRDefault="007473E9" w:rsidP="001D7820">
            <w:pPr>
              <w:spacing w:line="240" w:lineRule="atLeast"/>
              <w:jc w:val="center"/>
            </w:pPr>
            <w:r>
              <w:rPr>
                <w:color w:val="000000"/>
              </w:rPr>
              <w:t>21.8.2024.</w:t>
            </w:r>
          </w:p>
        </w:tc>
        <w:tc>
          <w:tcPr>
            <w:tcW w:w="2040" w:type="dxa"/>
          </w:tcPr>
          <w:p w:rsidR="007473E9" w:rsidRPr="0033682F" w:rsidRDefault="007473E9" w:rsidP="001D7820">
            <w:pPr>
              <w:spacing w:line="240" w:lineRule="atLeast"/>
              <w:jc w:val="center"/>
            </w:pPr>
            <w:r w:rsidRPr="0033682F">
              <w:rPr>
                <w:color w:val="000000"/>
              </w:rPr>
              <w:t>чланови Тима</w:t>
            </w:r>
          </w:p>
        </w:tc>
      </w:tr>
      <w:tr w:rsidR="007473E9">
        <w:tc>
          <w:tcPr>
            <w:tcW w:w="5280" w:type="dxa"/>
          </w:tcPr>
          <w:p w:rsidR="007473E9" w:rsidRPr="004578D0" w:rsidRDefault="007473E9" w:rsidP="001D7820">
            <w:r w:rsidRPr="0033682F">
              <w:rPr>
                <w:color w:val="000000"/>
              </w:rPr>
              <w:t>Израда плана рада Тима </w:t>
            </w:r>
          </w:p>
        </w:tc>
        <w:tc>
          <w:tcPr>
            <w:tcW w:w="2400" w:type="dxa"/>
          </w:tcPr>
          <w:p w:rsidR="007473E9" w:rsidRPr="00312365" w:rsidRDefault="007473E9" w:rsidP="001D7820">
            <w:pPr>
              <w:spacing w:line="240" w:lineRule="atLeast"/>
              <w:jc w:val="center"/>
            </w:pPr>
            <w:r>
              <w:rPr>
                <w:color w:val="000000"/>
              </w:rPr>
              <w:t>септембар</w:t>
            </w:r>
          </w:p>
        </w:tc>
        <w:tc>
          <w:tcPr>
            <w:tcW w:w="2040" w:type="dxa"/>
          </w:tcPr>
          <w:p w:rsidR="007473E9" w:rsidRPr="0033682F" w:rsidRDefault="007473E9" w:rsidP="001D7820">
            <w:pPr>
              <w:spacing w:line="240" w:lineRule="atLeast"/>
              <w:jc w:val="center"/>
            </w:pPr>
            <w:r w:rsidRPr="0033682F">
              <w:rPr>
                <w:color w:val="000000"/>
              </w:rPr>
              <w:t>чланови Тима</w:t>
            </w:r>
          </w:p>
        </w:tc>
      </w:tr>
      <w:tr w:rsidR="007473E9">
        <w:tc>
          <w:tcPr>
            <w:tcW w:w="5280" w:type="dxa"/>
          </w:tcPr>
          <w:p w:rsidR="007473E9" w:rsidRPr="0033682F" w:rsidRDefault="007473E9" w:rsidP="001D7820">
            <w:r w:rsidRPr="0033682F">
              <w:rPr>
                <w:color w:val="000000"/>
              </w:rPr>
              <w:t>Разматрање Извештаја о самовредновању  </w:t>
            </w:r>
          </w:p>
          <w:p w:rsidR="007473E9" w:rsidRPr="0033682F" w:rsidRDefault="007473E9" w:rsidP="001D7820">
            <w:pPr>
              <w:spacing w:line="240" w:lineRule="atLeast"/>
            </w:pPr>
          </w:p>
        </w:tc>
        <w:tc>
          <w:tcPr>
            <w:tcW w:w="2400" w:type="dxa"/>
          </w:tcPr>
          <w:p w:rsidR="007473E9" w:rsidRPr="0033682F" w:rsidRDefault="007473E9" w:rsidP="001D7820">
            <w:pPr>
              <w:jc w:val="center"/>
              <w:rPr>
                <w:sz w:val="2"/>
              </w:rPr>
            </w:pPr>
            <w:r w:rsidRPr="0033682F">
              <w:rPr>
                <w:color w:val="000000"/>
              </w:rPr>
              <w:t>септембар</w:t>
            </w:r>
          </w:p>
        </w:tc>
        <w:tc>
          <w:tcPr>
            <w:tcW w:w="2040" w:type="dxa"/>
          </w:tcPr>
          <w:p w:rsidR="007473E9" w:rsidRPr="00D71083" w:rsidRDefault="007473E9" w:rsidP="001D7820">
            <w:pPr>
              <w:jc w:val="center"/>
              <w:rPr>
                <w:lang w:val="ru-RU"/>
              </w:rPr>
            </w:pPr>
            <w:r w:rsidRPr="00D71083">
              <w:rPr>
                <w:color w:val="000000"/>
                <w:lang w:val="ru-RU"/>
              </w:rPr>
              <w:t>Тим за самоврдновање,</w:t>
            </w:r>
          </w:p>
          <w:p w:rsidR="007473E9" w:rsidRPr="00D71083" w:rsidRDefault="007473E9" w:rsidP="001D7820">
            <w:pPr>
              <w:spacing w:line="240" w:lineRule="atLeast"/>
              <w:jc w:val="center"/>
              <w:rPr>
                <w:lang w:val="ru-RU"/>
              </w:rPr>
            </w:pPr>
            <w:r w:rsidRPr="00D71083">
              <w:rPr>
                <w:color w:val="000000"/>
                <w:lang w:val="ru-RU"/>
              </w:rPr>
              <w:t>чланови Тима</w:t>
            </w:r>
          </w:p>
        </w:tc>
      </w:tr>
      <w:tr w:rsidR="007473E9">
        <w:tc>
          <w:tcPr>
            <w:tcW w:w="5280" w:type="dxa"/>
          </w:tcPr>
          <w:p w:rsidR="007473E9" w:rsidRPr="00D71083" w:rsidRDefault="007473E9" w:rsidP="001D7820">
            <w:pPr>
              <w:rPr>
                <w:lang w:val="ru-RU"/>
              </w:rPr>
            </w:pPr>
            <w:r w:rsidRPr="00D71083">
              <w:rPr>
                <w:color w:val="000000"/>
                <w:lang w:val="ru-RU"/>
              </w:rPr>
              <w:t xml:space="preserve"> Разматрање предлога Годишњег </w:t>
            </w:r>
            <w:r>
              <w:rPr>
                <w:color w:val="000000"/>
                <w:lang w:val="ru-RU"/>
              </w:rPr>
              <w:t>плана рада школе за школску 202</w:t>
            </w:r>
            <w:r>
              <w:rPr>
                <w:color w:val="000000"/>
              </w:rPr>
              <w:t>4</w:t>
            </w:r>
            <w:r>
              <w:rPr>
                <w:color w:val="000000"/>
                <w:lang w:val="ru-RU"/>
              </w:rPr>
              <w:t>/2</w:t>
            </w:r>
            <w:r>
              <w:rPr>
                <w:color w:val="000000"/>
              </w:rPr>
              <w:t>5</w:t>
            </w:r>
            <w:r w:rsidRPr="00D71083">
              <w:rPr>
                <w:color w:val="000000"/>
                <w:lang w:val="ru-RU"/>
              </w:rPr>
              <w:t>.</w:t>
            </w:r>
          </w:p>
        </w:tc>
        <w:tc>
          <w:tcPr>
            <w:tcW w:w="2400" w:type="dxa"/>
          </w:tcPr>
          <w:p w:rsidR="007473E9" w:rsidRPr="0033682F" w:rsidRDefault="007473E9" w:rsidP="001D7820">
            <w:pPr>
              <w:spacing w:line="240" w:lineRule="atLeast"/>
              <w:jc w:val="center"/>
            </w:pPr>
            <w:r w:rsidRPr="0033682F">
              <w:rPr>
                <w:color w:val="000000"/>
              </w:rPr>
              <w:t>септембар</w:t>
            </w:r>
          </w:p>
        </w:tc>
        <w:tc>
          <w:tcPr>
            <w:tcW w:w="2040" w:type="dxa"/>
          </w:tcPr>
          <w:p w:rsidR="007473E9" w:rsidRPr="0033682F" w:rsidRDefault="007473E9" w:rsidP="001D7820">
            <w:pPr>
              <w:spacing w:line="240" w:lineRule="atLeast"/>
              <w:jc w:val="center"/>
            </w:pPr>
            <w:r w:rsidRPr="0033682F">
              <w:rPr>
                <w:color w:val="000000"/>
              </w:rPr>
              <w:t>педагог</w:t>
            </w:r>
          </w:p>
        </w:tc>
      </w:tr>
      <w:tr w:rsidR="007473E9">
        <w:tc>
          <w:tcPr>
            <w:tcW w:w="5280" w:type="dxa"/>
          </w:tcPr>
          <w:p w:rsidR="007473E9" w:rsidRPr="00D71083" w:rsidRDefault="007473E9" w:rsidP="001D7820">
            <w:pPr>
              <w:rPr>
                <w:color w:val="000000"/>
              </w:rPr>
            </w:pPr>
            <w:r>
              <w:rPr>
                <w:color w:val="000000"/>
              </w:rPr>
              <w:t>Сарадња са Тимом за самовредновање и Стручним активом за развојно планирање</w:t>
            </w:r>
          </w:p>
        </w:tc>
        <w:tc>
          <w:tcPr>
            <w:tcW w:w="2400" w:type="dxa"/>
          </w:tcPr>
          <w:p w:rsidR="007473E9" w:rsidRPr="00D71083" w:rsidRDefault="007473E9" w:rsidP="001D7820">
            <w:pPr>
              <w:spacing w:line="240" w:lineRule="atLeast"/>
              <w:jc w:val="center"/>
              <w:rPr>
                <w:color w:val="000000"/>
              </w:rPr>
            </w:pPr>
            <w:r>
              <w:rPr>
                <w:color w:val="000000"/>
              </w:rPr>
              <w:t>септембар - октобар</w:t>
            </w:r>
          </w:p>
        </w:tc>
        <w:tc>
          <w:tcPr>
            <w:tcW w:w="2040" w:type="dxa"/>
          </w:tcPr>
          <w:p w:rsidR="007473E9" w:rsidRPr="00D71083" w:rsidRDefault="007473E9" w:rsidP="001D7820">
            <w:pPr>
              <w:spacing w:line="240" w:lineRule="atLeast"/>
              <w:jc w:val="center"/>
              <w:rPr>
                <w:color w:val="000000"/>
              </w:rPr>
            </w:pPr>
            <w:r>
              <w:rPr>
                <w:color w:val="000000"/>
              </w:rPr>
              <w:t>чланови Тима, Тим за самовредновање СА за развојно планирање</w:t>
            </w:r>
          </w:p>
        </w:tc>
      </w:tr>
      <w:tr w:rsidR="007473E9">
        <w:tc>
          <w:tcPr>
            <w:tcW w:w="5280" w:type="dxa"/>
          </w:tcPr>
          <w:p w:rsidR="007473E9" w:rsidRPr="001430EB" w:rsidRDefault="007473E9" w:rsidP="001D7820">
            <w:pPr>
              <w:rPr>
                <w:color w:val="000000"/>
                <w:lang w:val="ru-RU"/>
              </w:rPr>
            </w:pPr>
            <w:r w:rsidRPr="001430EB">
              <w:rPr>
                <w:color w:val="000000"/>
                <w:lang w:val="ru-RU"/>
              </w:rPr>
              <w:t>Учешће у изради Развојног плана школе</w:t>
            </w:r>
          </w:p>
        </w:tc>
        <w:tc>
          <w:tcPr>
            <w:tcW w:w="2400" w:type="dxa"/>
          </w:tcPr>
          <w:p w:rsidR="007473E9" w:rsidRPr="001430EB" w:rsidRDefault="007473E9" w:rsidP="001D7820">
            <w:pPr>
              <w:jc w:val="center"/>
              <w:rPr>
                <w:color w:val="000000"/>
              </w:rPr>
            </w:pPr>
            <w:r>
              <w:rPr>
                <w:color w:val="000000"/>
              </w:rPr>
              <w:t>дец</w:t>
            </w:r>
            <w:r w:rsidRPr="0033682F">
              <w:rPr>
                <w:color w:val="000000"/>
              </w:rPr>
              <w:t>ембар</w:t>
            </w:r>
            <w:r>
              <w:rPr>
                <w:color w:val="000000"/>
              </w:rPr>
              <w:t xml:space="preserve"> – јануар</w:t>
            </w:r>
          </w:p>
        </w:tc>
        <w:tc>
          <w:tcPr>
            <w:tcW w:w="2040" w:type="dxa"/>
          </w:tcPr>
          <w:p w:rsidR="007473E9" w:rsidRPr="00D71083" w:rsidRDefault="007473E9" w:rsidP="001D7820">
            <w:pPr>
              <w:jc w:val="center"/>
              <w:rPr>
                <w:color w:val="000000"/>
                <w:lang w:val="ru-RU"/>
              </w:rPr>
            </w:pPr>
            <w:r>
              <w:rPr>
                <w:color w:val="000000"/>
              </w:rPr>
              <w:t>чланови Тима, СА за развојно планирање</w:t>
            </w:r>
          </w:p>
        </w:tc>
      </w:tr>
      <w:tr w:rsidR="007473E9">
        <w:tc>
          <w:tcPr>
            <w:tcW w:w="5280" w:type="dxa"/>
          </w:tcPr>
          <w:p w:rsidR="007473E9" w:rsidRPr="0033682F" w:rsidRDefault="007473E9" w:rsidP="001D7820">
            <w:r w:rsidRPr="0033682F">
              <w:rPr>
                <w:color w:val="000000"/>
              </w:rPr>
              <w:t>Праћење реализације Школског програма</w:t>
            </w:r>
          </w:p>
          <w:p w:rsidR="007473E9" w:rsidRPr="0033682F" w:rsidRDefault="007473E9" w:rsidP="001D7820">
            <w:pPr>
              <w:spacing w:line="240" w:lineRule="atLeast"/>
            </w:pPr>
          </w:p>
        </w:tc>
        <w:tc>
          <w:tcPr>
            <w:tcW w:w="2400" w:type="dxa"/>
          </w:tcPr>
          <w:p w:rsidR="007473E9" w:rsidRPr="0072586F" w:rsidRDefault="007473E9" w:rsidP="001D7820">
            <w:pPr>
              <w:jc w:val="center"/>
              <w:rPr>
                <w:sz w:val="2"/>
              </w:rPr>
            </w:pPr>
            <w:r w:rsidRPr="0033682F">
              <w:rPr>
                <w:color w:val="000000"/>
              </w:rPr>
              <w:t>током школске године</w:t>
            </w:r>
          </w:p>
        </w:tc>
        <w:tc>
          <w:tcPr>
            <w:tcW w:w="2040" w:type="dxa"/>
          </w:tcPr>
          <w:p w:rsidR="007473E9" w:rsidRPr="00D71083" w:rsidRDefault="007473E9" w:rsidP="001D7820">
            <w:pPr>
              <w:spacing w:line="240" w:lineRule="atLeast"/>
              <w:jc w:val="center"/>
              <w:rPr>
                <w:lang w:val="ru-RU"/>
              </w:rPr>
            </w:pPr>
            <w:r>
              <w:rPr>
                <w:color w:val="000000"/>
                <w:lang w:val="ru-RU"/>
              </w:rPr>
              <w:t>Стру</w:t>
            </w:r>
            <w:r>
              <w:rPr>
                <w:color w:val="000000"/>
              </w:rPr>
              <w:t>ч</w:t>
            </w:r>
            <w:r w:rsidRPr="00D71083">
              <w:rPr>
                <w:color w:val="000000"/>
                <w:lang w:val="ru-RU"/>
              </w:rPr>
              <w:t>ни актив за развој школског програма,</w:t>
            </w:r>
            <w:r>
              <w:rPr>
                <w:color w:val="000000"/>
                <w:lang w:val="ru-RU"/>
              </w:rPr>
              <w:t xml:space="preserve"> </w:t>
            </w:r>
            <w:r w:rsidRPr="00D71083">
              <w:rPr>
                <w:color w:val="000000"/>
                <w:lang w:val="ru-RU"/>
              </w:rPr>
              <w:t xml:space="preserve">чланови </w:t>
            </w:r>
            <w:r w:rsidRPr="00D71083">
              <w:rPr>
                <w:color w:val="000000"/>
                <w:lang w:val="ru-RU"/>
              </w:rPr>
              <w:lastRenderedPageBreak/>
              <w:t>Тима</w:t>
            </w:r>
          </w:p>
        </w:tc>
      </w:tr>
      <w:tr w:rsidR="007473E9">
        <w:tc>
          <w:tcPr>
            <w:tcW w:w="5280" w:type="dxa"/>
          </w:tcPr>
          <w:p w:rsidR="007473E9" w:rsidRPr="00D71083" w:rsidRDefault="007473E9" w:rsidP="001D7820">
            <w:pPr>
              <w:spacing w:line="240" w:lineRule="atLeast"/>
              <w:rPr>
                <w:lang w:val="ru-RU"/>
              </w:rPr>
            </w:pPr>
            <w:r w:rsidRPr="00D71083">
              <w:rPr>
                <w:color w:val="000000"/>
                <w:lang w:val="ru-RU"/>
              </w:rPr>
              <w:lastRenderedPageBreak/>
              <w:t>Праћење примене Статута и других аката школе важних за обезбеђивање квалитета и развој школе</w:t>
            </w:r>
          </w:p>
        </w:tc>
        <w:tc>
          <w:tcPr>
            <w:tcW w:w="2400" w:type="dxa"/>
          </w:tcPr>
          <w:p w:rsidR="007473E9" w:rsidRPr="0033682F" w:rsidRDefault="007473E9" w:rsidP="001D7820">
            <w:pPr>
              <w:spacing w:line="240" w:lineRule="atLeast"/>
              <w:jc w:val="center"/>
            </w:pPr>
            <w:r w:rsidRPr="0033682F">
              <w:rPr>
                <w:color w:val="000000"/>
              </w:rPr>
              <w:t>током школске године</w:t>
            </w:r>
          </w:p>
        </w:tc>
        <w:tc>
          <w:tcPr>
            <w:tcW w:w="2040" w:type="dxa"/>
          </w:tcPr>
          <w:p w:rsidR="007473E9" w:rsidRPr="0033682F" w:rsidRDefault="007473E9" w:rsidP="001D7820">
            <w:pPr>
              <w:spacing w:line="240" w:lineRule="atLeast"/>
              <w:jc w:val="center"/>
            </w:pPr>
            <w:r w:rsidRPr="0033682F">
              <w:rPr>
                <w:color w:val="000000"/>
              </w:rPr>
              <w:t>директор, секретар, чланови Тима   ,</w:t>
            </w:r>
          </w:p>
        </w:tc>
      </w:tr>
      <w:tr w:rsidR="007473E9">
        <w:tc>
          <w:tcPr>
            <w:tcW w:w="5280" w:type="dxa"/>
          </w:tcPr>
          <w:p w:rsidR="007473E9" w:rsidRDefault="007473E9" w:rsidP="001D7820">
            <w:pPr>
              <w:rPr>
                <w:color w:val="000000"/>
              </w:rPr>
            </w:pPr>
            <w:r w:rsidRPr="00D71083">
              <w:rPr>
                <w:color w:val="000000"/>
                <w:lang w:val="ru-RU"/>
              </w:rPr>
              <w:t>Праћење стручног усавршавања наставника и других радника школе</w:t>
            </w:r>
          </w:p>
          <w:p w:rsidR="007473E9" w:rsidRPr="00312365" w:rsidRDefault="007473E9" w:rsidP="001D7820"/>
        </w:tc>
        <w:tc>
          <w:tcPr>
            <w:tcW w:w="2400" w:type="dxa"/>
          </w:tcPr>
          <w:p w:rsidR="007473E9" w:rsidRPr="00D71083" w:rsidRDefault="007473E9" w:rsidP="001D7820">
            <w:pPr>
              <w:jc w:val="center"/>
              <w:rPr>
                <w:lang w:val="ru-RU"/>
              </w:rPr>
            </w:pPr>
          </w:p>
          <w:p w:rsidR="007473E9" w:rsidRPr="002E2846" w:rsidRDefault="007473E9" w:rsidP="001D7820">
            <w:pPr>
              <w:jc w:val="center"/>
            </w:pPr>
            <w:r w:rsidRPr="0033682F">
              <w:rPr>
                <w:color w:val="000000"/>
              </w:rPr>
              <w:t>током школске године</w:t>
            </w:r>
          </w:p>
        </w:tc>
        <w:tc>
          <w:tcPr>
            <w:tcW w:w="2040" w:type="dxa"/>
          </w:tcPr>
          <w:p w:rsidR="007473E9" w:rsidRPr="00D71083" w:rsidRDefault="007473E9" w:rsidP="001D7820">
            <w:pPr>
              <w:jc w:val="center"/>
              <w:rPr>
                <w:lang w:val="ru-RU"/>
              </w:rPr>
            </w:pPr>
            <w:r w:rsidRPr="00D71083">
              <w:rPr>
                <w:color w:val="000000"/>
                <w:lang w:val="ru-RU"/>
              </w:rPr>
              <w:t>директор, педагог,Тим за стручно усавршавање, чланови Тима</w:t>
            </w:r>
          </w:p>
        </w:tc>
      </w:tr>
      <w:tr w:rsidR="007473E9">
        <w:tc>
          <w:tcPr>
            <w:tcW w:w="5280" w:type="dxa"/>
          </w:tcPr>
          <w:p w:rsidR="007473E9" w:rsidRDefault="007473E9" w:rsidP="001D7820">
            <w:pPr>
              <w:spacing w:line="240" w:lineRule="atLeast"/>
              <w:rPr>
                <w:color w:val="000000"/>
                <w:lang w:val="ru-RU"/>
              </w:rPr>
            </w:pPr>
            <w:r w:rsidRPr="00D71083">
              <w:rPr>
                <w:color w:val="000000"/>
                <w:lang w:val="ru-RU"/>
              </w:rPr>
              <w:t>Праћење и увид у извештаје додатне подршке ученицима кроз ИОП</w:t>
            </w:r>
          </w:p>
          <w:p w:rsidR="007473E9" w:rsidRPr="004578D0" w:rsidRDefault="007473E9" w:rsidP="001D7820">
            <w:pPr>
              <w:spacing w:line="240" w:lineRule="atLeast"/>
              <w:rPr>
                <w:color w:val="000000"/>
              </w:rPr>
            </w:pPr>
            <w:r>
              <w:rPr>
                <w:color w:val="000000"/>
                <w:lang w:val="ru-RU"/>
              </w:rPr>
              <w:t xml:space="preserve"> </w:t>
            </w:r>
          </w:p>
          <w:p w:rsidR="007473E9" w:rsidRDefault="007473E9" w:rsidP="001D7820">
            <w:pPr>
              <w:spacing w:line="240" w:lineRule="atLeast"/>
              <w:rPr>
                <w:color w:val="000000"/>
                <w:lang w:val="ru-RU"/>
              </w:rPr>
            </w:pPr>
          </w:p>
          <w:p w:rsidR="007473E9" w:rsidRDefault="007473E9" w:rsidP="001D7820">
            <w:pPr>
              <w:spacing w:line="240" w:lineRule="atLeast"/>
              <w:rPr>
                <w:color w:val="000000"/>
                <w:lang w:val="ru-RU"/>
              </w:rPr>
            </w:pPr>
          </w:p>
          <w:p w:rsidR="007473E9" w:rsidRPr="00D71083" w:rsidRDefault="007473E9" w:rsidP="001D7820">
            <w:pPr>
              <w:spacing w:line="240" w:lineRule="atLeast"/>
              <w:rPr>
                <w:lang w:val="ru-RU"/>
              </w:rPr>
            </w:pPr>
          </w:p>
        </w:tc>
        <w:tc>
          <w:tcPr>
            <w:tcW w:w="2400" w:type="dxa"/>
          </w:tcPr>
          <w:p w:rsidR="007473E9" w:rsidRDefault="007473E9" w:rsidP="001D7820">
            <w:pPr>
              <w:spacing w:line="240" w:lineRule="atLeast"/>
              <w:jc w:val="center"/>
              <w:rPr>
                <w:color w:val="000000"/>
              </w:rPr>
            </w:pPr>
            <w:r w:rsidRPr="0033682F">
              <w:rPr>
                <w:color w:val="000000"/>
              </w:rPr>
              <w:t>током школске године</w:t>
            </w:r>
          </w:p>
          <w:p w:rsidR="007473E9" w:rsidRPr="00312365" w:rsidRDefault="007473E9" w:rsidP="001D7820">
            <w:pPr>
              <w:spacing w:line="240" w:lineRule="atLeast"/>
              <w:jc w:val="center"/>
            </w:pPr>
          </w:p>
        </w:tc>
        <w:tc>
          <w:tcPr>
            <w:tcW w:w="2040" w:type="dxa"/>
          </w:tcPr>
          <w:p w:rsidR="007473E9" w:rsidRPr="00D71083" w:rsidRDefault="007473E9" w:rsidP="001D7820">
            <w:pPr>
              <w:spacing w:line="240" w:lineRule="atLeast"/>
              <w:jc w:val="center"/>
              <w:rPr>
                <w:lang w:val="ru-RU"/>
              </w:rPr>
            </w:pPr>
            <w:r>
              <w:rPr>
                <w:color w:val="000000"/>
                <w:lang w:val="ru-RU"/>
              </w:rPr>
              <w:t>педагог,</w:t>
            </w:r>
            <w:r>
              <w:rPr>
                <w:color w:val="000000"/>
              </w:rPr>
              <w:t xml:space="preserve"> </w:t>
            </w:r>
            <w:r>
              <w:rPr>
                <w:color w:val="000000"/>
                <w:lang w:val="ru-RU"/>
              </w:rPr>
              <w:t>Т</w:t>
            </w:r>
            <w:r>
              <w:rPr>
                <w:color w:val="000000"/>
              </w:rPr>
              <w:t>ИO</w:t>
            </w:r>
            <w:r w:rsidRPr="00D71083">
              <w:rPr>
                <w:color w:val="000000"/>
                <w:lang w:val="ru-RU"/>
              </w:rPr>
              <w:t>,</w:t>
            </w:r>
            <w:r>
              <w:rPr>
                <w:color w:val="000000"/>
                <w:lang w:val="ru-RU"/>
              </w:rPr>
              <w:t xml:space="preserve"> тимови за пружање додатне подршке ученицима,</w:t>
            </w:r>
            <w:r w:rsidRPr="00D71083">
              <w:rPr>
                <w:color w:val="000000"/>
                <w:lang w:val="ru-RU"/>
              </w:rPr>
              <w:t xml:space="preserve"> чланови Тима</w:t>
            </w:r>
          </w:p>
        </w:tc>
      </w:tr>
      <w:tr w:rsidR="007473E9">
        <w:tc>
          <w:tcPr>
            <w:tcW w:w="5280" w:type="dxa"/>
          </w:tcPr>
          <w:p w:rsidR="007473E9" w:rsidRPr="0033682F" w:rsidRDefault="007473E9" w:rsidP="001D7820">
            <w:pPr>
              <w:spacing w:line="240" w:lineRule="atLeast"/>
            </w:pPr>
            <w:r w:rsidRPr="0033682F">
              <w:rPr>
                <w:color w:val="000000"/>
              </w:rPr>
              <w:t>Праћење постигнућа ученика</w:t>
            </w:r>
          </w:p>
        </w:tc>
        <w:tc>
          <w:tcPr>
            <w:tcW w:w="2400" w:type="dxa"/>
          </w:tcPr>
          <w:p w:rsidR="007473E9" w:rsidRPr="0033682F" w:rsidRDefault="007473E9" w:rsidP="001D7820">
            <w:pPr>
              <w:spacing w:line="240" w:lineRule="atLeast"/>
              <w:jc w:val="center"/>
            </w:pPr>
            <w:r w:rsidRPr="0033682F">
              <w:rPr>
                <w:color w:val="000000"/>
              </w:rPr>
              <w:t>током школске године</w:t>
            </w:r>
          </w:p>
        </w:tc>
        <w:tc>
          <w:tcPr>
            <w:tcW w:w="2040" w:type="dxa"/>
          </w:tcPr>
          <w:p w:rsidR="007473E9" w:rsidRPr="00D71083" w:rsidRDefault="007473E9" w:rsidP="001D7820">
            <w:pPr>
              <w:spacing w:line="240" w:lineRule="atLeast"/>
              <w:jc w:val="center"/>
              <w:rPr>
                <w:lang w:val="ru-RU"/>
              </w:rPr>
            </w:pPr>
            <w:r w:rsidRPr="00D71083">
              <w:rPr>
                <w:color w:val="000000"/>
                <w:lang w:val="ru-RU"/>
              </w:rPr>
              <w:t>педагог,одељенске старешине, наставници и учитељи, чланови Тима</w:t>
            </w:r>
          </w:p>
        </w:tc>
      </w:tr>
      <w:tr w:rsidR="007473E9">
        <w:tc>
          <w:tcPr>
            <w:tcW w:w="5280" w:type="dxa"/>
          </w:tcPr>
          <w:p w:rsidR="007473E9" w:rsidRPr="00D71083" w:rsidRDefault="007473E9" w:rsidP="001D7820">
            <w:pPr>
              <w:spacing w:line="240" w:lineRule="atLeast"/>
              <w:rPr>
                <w:lang w:val="ru-RU"/>
              </w:rPr>
            </w:pPr>
            <w:r w:rsidRPr="00D71083">
              <w:rPr>
                <w:color w:val="000000"/>
                <w:lang w:val="ru-RU"/>
              </w:rPr>
              <w:t>Разматрање извештаја о реализацији Годишњег плана рада школе</w:t>
            </w:r>
            <w:r w:rsidRPr="0033682F">
              <w:rPr>
                <w:color w:val="000000"/>
              </w:rPr>
              <w:t> </w:t>
            </w:r>
            <w:r>
              <w:rPr>
                <w:color w:val="000000"/>
                <w:lang w:val="ru-RU"/>
              </w:rPr>
              <w:t xml:space="preserve"> шк. 202</w:t>
            </w:r>
            <w:r>
              <w:rPr>
                <w:color w:val="000000"/>
              </w:rPr>
              <w:t>5</w:t>
            </w:r>
            <w:r>
              <w:rPr>
                <w:color w:val="000000"/>
                <w:lang w:val="ru-RU"/>
              </w:rPr>
              <w:t>/2</w:t>
            </w:r>
            <w:r>
              <w:rPr>
                <w:color w:val="000000"/>
              </w:rPr>
              <w:t>6</w:t>
            </w:r>
            <w:r w:rsidRPr="00D71083">
              <w:rPr>
                <w:color w:val="000000"/>
                <w:lang w:val="ru-RU"/>
              </w:rPr>
              <w:t>. године</w:t>
            </w:r>
          </w:p>
        </w:tc>
        <w:tc>
          <w:tcPr>
            <w:tcW w:w="2400" w:type="dxa"/>
          </w:tcPr>
          <w:p w:rsidR="007473E9" w:rsidRPr="0033682F" w:rsidRDefault="007473E9" w:rsidP="001D7820">
            <w:pPr>
              <w:spacing w:line="240" w:lineRule="atLeast"/>
              <w:jc w:val="center"/>
            </w:pPr>
            <w:r w:rsidRPr="0033682F">
              <w:rPr>
                <w:color w:val="000000"/>
              </w:rPr>
              <w:t>јун</w:t>
            </w:r>
          </w:p>
        </w:tc>
        <w:tc>
          <w:tcPr>
            <w:tcW w:w="2040" w:type="dxa"/>
          </w:tcPr>
          <w:p w:rsidR="007473E9" w:rsidRPr="0033682F" w:rsidRDefault="007473E9" w:rsidP="001D7820">
            <w:pPr>
              <w:spacing w:line="240" w:lineRule="atLeast"/>
              <w:jc w:val="center"/>
            </w:pPr>
            <w:r w:rsidRPr="0033682F">
              <w:rPr>
                <w:color w:val="000000"/>
              </w:rPr>
              <w:t>педагог, директор, чланови Тима</w:t>
            </w:r>
          </w:p>
        </w:tc>
      </w:tr>
    </w:tbl>
    <w:p w:rsidR="001B042E" w:rsidRDefault="001B042E">
      <w:pPr>
        <w:rPr>
          <w:bCs/>
          <w:lang/>
        </w:rPr>
      </w:pPr>
    </w:p>
    <w:p w:rsidR="001B042E" w:rsidRDefault="001B042E">
      <w:pPr>
        <w:jc w:val="right"/>
        <w:rPr>
          <w:bCs/>
          <w:iCs/>
          <w:lang w:val="sr-Cyrl-CS"/>
        </w:rPr>
      </w:pPr>
      <w:r>
        <w:rPr>
          <w:bCs/>
          <w:iCs/>
          <w:lang w:val="sr-Cyrl-CS"/>
        </w:rPr>
        <w:t>Координатор:</w:t>
      </w:r>
      <w:r>
        <w:rPr>
          <w:bCs/>
          <w:iCs/>
          <w:lang/>
        </w:rPr>
        <w:t xml:space="preserve"> </w:t>
      </w:r>
      <w:r>
        <w:rPr>
          <w:bCs/>
          <w:iCs/>
          <w:lang w:val="sr-Cyrl-CS"/>
        </w:rPr>
        <w:t>Виолинка Динић</w:t>
      </w:r>
    </w:p>
    <w:p w:rsidR="008C77CB" w:rsidRDefault="008C77CB" w:rsidP="005504DD">
      <w:pPr>
        <w:rPr>
          <w:b/>
          <w:bCs/>
          <w:lang/>
        </w:rPr>
      </w:pPr>
    </w:p>
    <w:p w:rsidR="005504DD" w:rsidRDefault="005504DD" w:rsidP="005504DD">
      <w:pPr>
        <w:rPr>
          <w:b/>
          <w:bCs/>
          <w:lang/>
        </w:rPr>
      </w:pPr>
    </w:p>
    <w:p w:rsidR="001B042E" w:rsidRDefault="001B042E">
      <w:pPr>
        <w:jc w:val="center"/>
        <w:rPr>
          <w:b/>
          <w:bCs/>
          <w:i/>
          <w:iCs/>
          <w:lang w:val="sr-Cyrl-CS"/>
        </w:rPr>
      </w:pPr>
      <w:r>
        <w:rPr>
          <w:b/>
          <w:bCs/>
          <w:lang w:val="sr-Cyrl-CS"/>
        </w:rPr>
        <w:t xml:space="preserve">д) </w:t>
      </w:r>
      <w:r>
        <w:rPr>
          <w:b/>
          <w:bCs/>
          <w:i/>
          <w:iCs/>
          <w:lang w:val="sr-Cyrl-CS"/>
        </w:rPr>
        <w:t>План и програм рада Тима за инклузивно образовање</w:t>
      </w:r>
    </w:p>
    <w:p w:rsidR="001B042E" w:rsidRDefault="001B042E">
      <w:pPr>
        <w:jc w:val="center"/>
        <w:rPr>
          <w:bCs/>
          <w:iCs/>
          <w:lang/>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280"/>
        <w:gridCol w:w="2400"/>
        <w:gridCol w:w="2019"/>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019" w:type="dxa"/>
            <w:vAlign w:val="center"/>
          </w:tcPr>
          <w:p w:rsidR="001B042E" w:rsidRDefault="001B042E">
            <w:pPr>
              <w:jc w:val="center"/>
              <w:rPr>
                <w:b/>
                <w:bCs/>
                <w:lang w:val="sr-Latn-CS" w:eastAsia="sr-Latn-CS"/>
              </w:rPr>
            </w:pPr>
            <w:r>
              <w:rPr>
                <w:b/>
                <w:bCs/>
              </w:rPr>
              <w:t>НОСИОЦИ АКТИВНОСТИ</w:t>
            </w:r>
          </w:p>
        </w:tc>
      </w:tr>
      <w:tr w:rsidR="007D2FB1">
        <w:tc>
          <w:tcPr>
            <w:tcW w:w="5280" w:type="dxa"/>
          </w:tcPr>
          <w:p w:rsidR="007D2FB1" w:rsidRDefault="007D2FB1" w:rsidP="001D7820">
            <w:pPr>
              <w:rPr>
                <w:lang w:val="sr-Cyrl-CS"/>
              </w:rPr>
            </w:pPr>
            <w:r>
              <w:rPr>
                <w:lang w:val="sr-Cyrl-CS"/>
              </w:rPr>
              <w:t>Избор координатора и заменика координатора ТИО</w:t>
            </w:r>
          </w:p>
        </w:tc>
        <w:tc>
          <w:tcPr>
            <w:tcW w:w="2400" w:type="dxa"/>
          </w:tcPr>
          <w:p w:rsidR="007D2FB1" w:rsidRDefault="007D2FB1" w:rsidP="001D7820">
            <w:pPr>
              <w:snapToGrid w:val="0"/>
              <w:jc w:val="center"/>
              <w:rPr>
                <w:lang w:val="sr-Cyrl-CS"/>
              </w:rPr>
            </w:pPr>
            <w:r>
              <w:rPr>
                <w:lang w:val="sr-Cyrl-CS"/>
              </w:rPr>
              <w:t>август</w:t>
            </w:r>
          </w:p>
        </w:tc>
        <w:tc>
          <w:tcPr>
            <w:tcW w:w="2019" w:type="dxa"/>
          </w:tcPr>
          <w:p w:rsidR="007D2FB1" w:rsidRDefault="007D2FB1" w:rsidP="001D7820">
            <w:pPr>
              <w:snapToGrid w:val="0"/>
              <w:jc w:val="center"/>
              <w:rPr>
                <w:lang w:val="sr-Cyrl-CS"/>
              </w:rPr>
            </w:pPr>
            <w:r>
              <w:rPr>
                <w:lang w:val="sr-Cyrl-CS"/>
              </w:rPr>
              <w:t>чланови ТИО</w:t>
            </w:r>
          </w:p>
        </w:tc>
      </w:tr>
      <w:tr w:rsidR="007D2FB1">
        <w:tc>
          <w:tcPr>
            <w:tcW w:w="5280" w:type="dxa"/>
          </w:tcPr>
          <w:p w:rsidR="007D2FB1" w:rsidRPr="00462A4F" w:rsidRDefault="007D2FB1" w:rsidP="001D7820">
            <w:r>
              <w:rPr>
                <w:lang w:val="sr-Cyrl-CS"/>
              </w:rPr>
              <w:t>Разматрање плана и програма рада ТИО и Акционог плана за инклузивно образовање за школску 202</w:t>
            </w:r>
            <w:r>
              <w:t>5</w:t>
            </w:r>
            <w:r>
              <w:rPr>
                <w:lang w:val="sr-Cyrl-CS"/>
              </w:rPr>
              <w:t>/</w:t>
            </w:r>
            <w:r>
              <w:rPr>
                <w:lang w:val="ru-RU"/>
              </w:rPr>
              <w:t>2</w:t>
            </w:r>
            <w:r>
              <w:t>6</w:t>
            </w:r>
            <w:r>
              <w:rPr>
                <w:lang w:val="sr-Cyrl-CS"/>
              </w:rPr>
              <w:t xml:space="preserve">. </w:t>
            </w:r>
            <w:r>
              <w:t>годину</w:t>
            </w:r>
          </w:p>
        </w:tc>
        <w:tc>
          <w:tcPr>
            <w:tcW w:w="2400" w:type="dxa"/>
          </w:tcPr>
          <w:p w:rsidR="007D2FB1" w:rsidRDefault="007D2FB1" w:rsidP="001D7820">
            <w:pPr>
              <w:snapToGrid w:val="0"/>
              <w:jc w:val="center"/>
              <w:rPr>
                <w:lang w:val="sr-Cyrl-CS"/>
              </w:rPr>
            </w:pPr>
            <w:r>
              <w:rPr>
                <w:lang w:val="sr-Cyrl-CS"/>
              </w:rPr>
              <w:t>август</w:t>
            </w:r>
          </w:p>
        </w:tc>
        <w:tc>
          <w:tcPr>
            <w:tcW w:w="2019" w:type="dxa"/>
          </w:tcPr>
          <w:p w:rsidR="007D2FB1" w:rsidRDefault="007D2FB1" w:rsidP="001D7820">
            <w:pPr>
              <w:snapToGrid w:val="0"/>
              <w:jc w:val="center"/>
              <w:rPr>
                <w:lang w:val="sr-Cyrl-CS"/>
              </w:rPr>
            </w:pPr>
            <w:r>
              <w:rPr>
                <w:lang w:val="sr-Cyrl-CS"/>
              </w:rPr>
              <w:t xml:space="preserve">чланови </w:t>
            </w:r>
            <w:r>
              <w:t>T</w:t>
            </w:r>
            <w:r>
              <w:rPr>
                <w:lang w:val="sr-Cyrl-CS"/>
              </w:rPr>
              <w:t>ИО</w:t>
            </w:r>
          </w:p>
        </w:tc>
      </w:tr>
      <w:tr w:rsidR="007D2FB1">
        <w:tc>
          <w:tcPr>
            <w:tcW w:w="5280" w:type="dxa"/>
          </w:tcPr>
          <w:p w:rsidR="007D2FB1" w:rsidRDefault="007D2FB1" w:rsidP="001D7820">
            <w:pPr>
              <w:rPr>
                <w:lang w:val="sr-Cyrl-CS"/>
              </w:rPr>
            </w:pPr>
            <w:r>
              <w:rPr>
                <w:lang w:val="sr-Cyrl-CS"/>
              </w:rPr>
              <w:t>Разматрање извештаја о вредновању ИОП-а на крају школске 2024/25. године и на крају полугодишта школске 2025/26. године</w:t>
            </w:r>
          </w:p>
        </w:tc>
        <w:tc>
          <w:tcPr>
            <w:tcW w:w="2400" w:type="dxa"/>
          </w:tcPr>
          <w:p w:rsidR="007D2FB1" w:rsidRDefault="007D2FB1" w:rsidP="001D7820">
            <w:pPr>
              <w:snapToGrid w:val="0"/>
              <w:jc w:val="center"/>
              <w:rPr>
                <w:lang w:val="sr-Cyrl-CS"/>
              </w:rPr>
            </w:pPr>
            <w:r>
              <w:rPr>
                <w:lang w:val="sr-Cyrl-CS"/>
              </w:rPr>
              <w:t>септембар,</w:t>
            </w:r>
          </w:p>
          <w:p w:rsidR="007D2FB1" w:rsidRDefault="007D2FB1" w:rsidP="001D7820">
            <w:pPr>
              <w:snapToGrid w:val="0"/>
              <w:jc w:val="center"/>
              <w:rPr>
                <w:lang w:val="sr-Cyrl-CS"/>
              </w:rPr>
            </w:pPr>
            <w:r>
              <w:rPr>
                <w:lang w:val="sr-Cyrl-CS"/>
              </w:rPr>
              <w:t>фебруар</w:t>
            </w:r>
          </w:p>
        </w:tc>
        <w:tc>
          <w:tcPr>
            <w:tcW w:w="2019" w:type="dxa"/>
          </w:tcPr>
          <w:p w:rsidR="007D2FB1" w:rsidRDefault="007D2FB1" w:rsidP="001D7820">
            <w:pPr>
              <w:snapToGrid w:val="0"/>
              <w:jc w:val="center"/>
              <w:rPr>
                <w:lang w:val="sr-Cyrl-CS"/>
              </w:rPr>
            </w:pPr>
            <w:r>
              <w:rPr>
                <w:lang w:val="sr-Cyrl-CS"/>
              </w:rPr>
              <w:t>чланови ТИО</w:t>
            </w:r>
          </w:p>
        </w:tc>
      </w:tr>
      <w:tr w:rsidR="007D2FB1">
        <w:tc>
          <w:tcPr>
            <w:tcW w:w="5280" w:type="dxa"/>
          </w:tcPr>
          <w:p w:rsidR="007D2FB1" w:rsidRDefault="007D2FB1" w:rsidP="001D7820">
            <w:pPr>
              <w:pStyle w:val="ListParagraph2"/>
              <w:ind w:left="34"/>
              <w:rPr>
                <w:sz w:val="28"/>
                <w:szCs w:val="28"/>
                <w:lang w:val="sr-Cyrl-CS"/>
              </w:rPr>
            </w:pPr>
            <w:r>
              <w:rPr>
                <w:lang w:val="sr-Cyrl-CS"/>
              </w:rPr>
              <w:t>Мапирање ученика којима је потребна додатна образовна подршка у школској 202</w:t>
            </w:r>
            <w:r>
              <w:t>5</w:t>
            </w:r>
            <w:r>
              <w:rPr>
                <w:lang w:val="sr-Cyrl-CS"/>
              </w:rPr>
              <w:t>/2</w:t>
            </w:r>
            <w:r>
              <w:t>6</w:t>
            </w:r>
            <w:r>
              <w:rPr>
                <w:lang w:val="sr-Cyrl-CS"/>
              </w:rPr>
              <w:t xml:space="preserve">. </w:t>
            </w:r>
            <w:r>
              <w:t>Г</w:t>
            </w:r>
            <w:r>
              <w:rPr>
                <w:lang w:val="sr-Cyrl-CS"/>
              </w:rPr>
              <w:t>одини</w:t>
            </w:r>
          </w:p>
        </w:tc>
        <w:tc>
          <w:tcPr>
            <w:tcW w:w="2400" w:type="dxa"/>
          </w:tcPr>
          <w:p w:rsidR="007D2FB1" w:rsidRDefault="007D2FB1" w:rsidP="001D7820">
            <w:pPr>
              <w:jc w:val="center"/>
            </w:pPr>
            <w:r>
              <w:t xml:space="preserve">септембар </w:t>
            </w:r>
          </w:p>
        </w:tc>
        <w:tc>
          <w:tcPr>
            <w:tcW w:w="2019" w:type="dxa"/>
          </w:tcPr>
          <w:p w:rsidR="007D2FB1" w:rsidRDefault="007D2FB1" w:rsidP="001D7820">
            <w:pPr>
              <w:jc w:val="center"/>
            </w:pPr>
            <w:r>
              <w:rPr>
                <w:lang w:val="sr-Cyrl-CS"/>
              </w:rPr>
              <w:t>психолог и педагог</w:t>
            </w:r>
          </w:p>
        </w:tc>
      </w:tr>
      <w:tr w:rsidR="007D2FB1">
        <w:tc>
          <w:tcPr>
            <w:tcW w:w="5280" w:type="dxa"/>
          </w:tcPr>
          <w:p w:rsidR="007D2FB1" w:rsidRDefault="007D2FB1" w:rsidP="001D7820">
            <w:pPr>
              <w:pStyle w:val="ListParagraph2"/>
              <w:ind w:left="34"/>
              <w:rPr>
                <w:lang w:val="sr-Cyrl-CS"/>
              </w:rPr>
            </w:pPr>
            <w:r>
              <w:rPr>
                <w:lang w:val="sr-Cyrl-CS"/>
              </w:rPr>
              <w:t>Разматрање предлога за покретање поступака за утврђивање права на ИОП</w:t>
            </w:r>
          </w:p>
        </w:tc>
        <w:tc>
          <w:tcPr>
            <w:tcW w:w="2400" w:type="dxa"/>
          </w:tcPr>
          <w:p w:rsidR="007D2FB1" w:rsidRDefault="007D2FB1" w:rsidP="001D7820">
            <w:pPr>
              <w:jc w:val="center"/>
              <w:rPr>
                <w:lang w:val="sr-Cyrl-CS"/>
              </w:rPr>
            </w:pPr>
            <w:r>
              <w:rPr>
                <w:lang w:val="sr-Cyrl-CS"/>
              </w:rPr>
              <w:t>током године,  по потреби</w:t>
            </w:r>
          </w:p>
        </w:tc>
        <w:tc>
          <w:tcPr>
            <w:tcW w:w="2019" w:type="dxa"/>
          </w:tcPr>
          <w:p w:rsidR="007D2FB1" w:rsidRDefault="007D2FB1" w:rsidP="001D7820">
            <w:pPr>
              <w:jc w:val="center"/>
              <w:rPr>
                <w:lang w:val="sr-Cyrl-CS"/>
              </w:rPr>
            </w:pPr>
            <w:r>
              <w:rPr>
                <w:lang w:val="sr-Cyrl-CS"/>
              </w:rPr>
              <w:t xml:space="preserve">чланови </w:t>
            </w:r>
            <w:r>
              <w:t>T</w:t>
            </w:r>
            <w:r>
              <w:rPr>
                <w:lang w:val="sr-Cyrl-CS"/>
              </w:rPr>
              <w:t>ИО</w:t>
            </w:r>
          </w:p>
        </w:tc>
      </w:tr>
      <w:tr w:rsidR="007D2FB1">
        <w:tc>
          <w:tcPr>
            <w:tcW w:w="5280" w:type="dxa"/>
          </w:tcPr>
          <w:p w:rsidR="007D2FB1" w:rsidRDefault="007D2FB1" w:rsidP="001D7820">
            <w:pPr>
              <w:rPr>
                <w:lang w:val="sr-Cyrl-CS"/>
              </w:rPr>
            </w:pPr>
            <w:r>
              <w:rPr>
                <w:lang w:val="sr-Cyrl-CS"/>
              </w:rPr>
              <w:t>Предлагање чланова тимова за пружање додатне подршке ученицима директору школе</w:t>
            </w:r>
          </w:p>
        </w:tc>
        <w:tc>
          <w:tcPr>
            <w:tcW w:w="2400" w:type="dxa"/>
          </w:tcPr>
          <w:p w:rsidR="007D2FB1" w:rsidRPr="005E0574" w:rsidRDefault="007D2FB1" w:rsidP="001D7820">
            <w:pPr>
              <w:jc w:val="center"/>
            </w:pPr>
            <w:r>
              <w:rPr>
                <w:lang w:val="sr-Cyrl-CS"/>
              </w:rPr>
              <w:t>септембар /</w:t>
            </w:r>
            <w:r>
              <w:t>октобар и по потреби</w:t>
            </w:r>
          </w:p>
        </w:tc>
        <w:tc>
          <w:tcPr>
            <w:tcW w:w="2019" w:type="dxa"/>
          </w:tcPr>
          <w:p w:rsidR="007D2FB1" w:rsidRDefault="007D2FB1" w:rsidP="001D7820">
            <w:pPr>
              <w:jc w:val="center"/>
              <w:rPr>
                <w:lang w:val="sr-Cyrl-CS"/>
              </w:rPr>
            </w:pPr>
            <w:r>
              <w:rPr>
                <w:lang w:val="sr-Cyrl-CS"/>
              </w:rPr>
              <w:t xml:space="preserve">чланови </w:t>
            </w:r>
            <w:r>
              <w:t>T</w:t>
            </w:r>
            <w:r>
              <w:rPr>
                <w:lang w:val="sr-Cyrl-CS"/>
              </w:rPr>
              <w:t>ИО</w:t>
            </w:r>
          </w:p>
        </w:tc>
      </w:tr>
      <w:tr w:rsidR="007D2FB1">
        <w:tc>
          <w:tcPr>
            <w:tcW w:w="5280" w:type="dxa"/>
          </w:tcPr>
          <w:p w:rsidR="007D2FB1" w:rsidRPr="00B27553" w:rsidRDefault="007D2FB1" w:rsidP="001D7820">
            <w:pPr>
              <w:rPr>
                <w:lang w:val="sr-Cyrl-CS"/>
              </w:rPr>
            </w:pPr>
            <w:r w:rsidRPr="00B27553">
              <w:rPr>
                <w:lang w:val="sr-Cyrl-CS"/>
              </w:rPr>
              <w:t>Реализација активности на подршци транзицији ученика из првог у други циклус основног образовања (састанци, консултације, израда планова транзиције, праћење ефеката)</w:t>
            </w:r>
          </w:p>
        </w:tc>
        <w:tc>
          <w:tcPr>
            <w:tcW w:w="2400" w:type="dxa"/>
          </w:tcPr>
          <w:p w:rsidR="007D2FB1" w:rsidRPr="00B27553" w:rsidRDefault="007D2FB1" w:rsidP="001D7820">
            <w:pPr>
              <w:jc w:val="center"/>
              <w:rPr>
                <w:lang w:val="sr-Cyrl-CS"/>
              </w:rPr>
            </w:pPr>
          </w:p>
          <w:p w:rsidR="007D2FB1" w:rsidRPr="00B27553" w:rsidRDefault="007D2FB1" w:rsidP="001D7820">
            <w:pPr>
              <w:jc w:val="center"/>
              <w:rPr>
                <w:lang w:val="sr-Cyrl-CS"/>
              </w:rPr>
            </w:pPr>
            <w:r w:rsidRPr="00B27553">
              <w:rPr>
                <w:lang w:val="sr-Cyrl-CS"/>
              </w:rPr>
              <w:t>август, април, мај, јун</w:t>
            </w:r>
          </w:p>
        </w:tc>
        <w:tc>
          <w:tcPr>
            <w:tcW w:w="2019" w:type="dxa"/>
          </w:tcPr>
          <w:p w:rsidR="007D2FB1" w:rsidRPr="00B27553" w:rsidRDefault="007D2FB1" w:rsidP="001D7820">
            <w:pPr>
              <w:jc w:val="center"/>
              <w:rPr>
                <w:lang w:val="sr-Cyrl-CS"/>
              </w:rPr>
            </w:pPr>
            <w:r w:rsidRPr="00B27553">
              <w:rPr>
                <w:lang w:val="sr-Cyrl-CS"/>
              </w:rPr>
              <w:t>чланови ТИО, наставници у резр. И пр. Настави</w:t>
            </w:r>
          </w:p>
        </w:tc>
      </w:tr>
      <w:tr w:rsidR="007D2FB1">
        <w:tc>
          <w:tcPr>
            <w:tcW w:w="5280" w:type="dxa"/>
          </w:tcPr>
          <w:p w:rsidR="007D2FB1" w:rsidRPr="00B27553" w:rsidRDefault="007D2FB1" w:rsidP="001D7820">
            <w:pPr>
              <w:rPr>
                <w:lang w:val="sr-Cyrl-CS"/>
              </w:rPr>
            </w:pPr>
            <w:r w:rsidRPr="00B27553">
              <w:rPr>
                <w:lang w:val="sr-Cyrl-CS"/>
              </w:rPr>
              <w:t>Пружање подршке ученицима из осетљивих група у оквиру Продуженог боравка</w:t>
            </w:r>
          </w:p>
        </w:tc>
        <w:tc>
          <w:tcPr>
            <w:tcW w:w="2400" w:type="dxa"/>
          </w:tcPr>
          <w:p w:rsidR="007D2FB1" w:rsidRPr="00B27553" w:rsidRDefault="007D2FB1" w:rsidP="001D7820">
            <w:pPr>
              <w:jc w:val="center"/>
              <w:rPr>
                <w:lang w:val="sr-Cyrl-CS"/>
              </w:rPr>
            </w:pPr>
          </w:p>
          <w:p w:rsidR="007D2FB1" w:rsidRPr="00B27553" w:rsidRDefault="007D2FB1" w:rsidP="001D7820">
            <w:pPr>
              <w:jc w:val="center"/>
              <w:rPr>
                <w:lang w:val="sr-Cyrl-CS"/>
              </w:rPr>
            </w:pPr>
            <w:r w:rsidRPr="00B27553">
              <w:rPr>
                <w:lang w:val="sr-Cyrl-CS"/>
              </w:rPr>
              <w:t xml:space="preserve">током шк. </w:t>
            </w:r>
            <w:r>
              <w:rPr>
                <w:lang w:val="sr-Cyrl-CS"/>
              </w:rPr>
              <w:t>г</w:t>
            </w:r>
            <w:r w:rsidRPr="00B27553">
              <w:rPr>
                <w:lang w:val="sr-Cyrl-CS"/>
              </w:rPr>
              <w:t>одине</w:t>
            </w:r>
          </w:p>
        </w:tc>
        <w:tc>
          <w:tcPr>
            <w:tcW w:w="2019" w:type="dxa"/>
          </w:tcPr>
          <w:p w:rsidR="007D2FB1" w:rsidRPr="00B27553" w:rsidRDefault="007D2FB1" w:rsidP="001D7820">
            <w:pPr>
              <w:jc w:val="center"/>
              <w:rPr>
                <w:lang w:val="sr-Cyrl-CS"/>
              </w:rPr>
            </w:pPr>
            <w:r>
              <w:rPr>
                <w:lang w:val="sr-Cyrl-CS"/>
              </w:rPr>
              <w:t>чланови ТИО, учитељи у ПБ</w:t>
            </w:r>
          </w:p>
        </w:tc>
      </w:tr>
      <w:tr w:rsidR="007D2FB1">
        <w:tc>
          <w:tcPr>
            <w:tcW w:w="5280" w:type="dxa"/>
          </w:tcPr>
          <w:p w:rsidR="007D2FB1" w:rsidRPr="00B27553" w:rsidRDefault="007D2FB1" w:rsidP="001D7820">
            <w:pPr>
              <w:rPr>
                <w:lang w:val="sr-Cyrl-CS"/>
              </w:rPr>
            </w:pPr>
            <w:r w:rsidRPr="00B27553">
              <w:rPr>
                <w:lang w:val="sr-Cyrl-CS"/>
              </w:rPr>
              <w:t>Предлагање подстицајних мера за ученике који су у ризику од напуштања школе</w:t>
            </w:r>
          </w:p>
        </w:tc>
        <w:tc>
          <w:tcPr>
            <w:tcW w:w="2400" w:type="dxa"/>
          </w:tcPr>
          <w:p w:rsidR="007D2FB1" w:rsidRPr="00B27553" w:rsidRDefault="007D2FB1" w:rsidP="001D7820">
            <w:pPr>
              <w:jc w:val="center"/>
              <w:rPr>
                <w:lang w:val="sr-Cyrl-CS"/>
              </w:rPr>
            </w:pPr>
            <w:r w:rsidRPr="00B27553">
              <w:rPr>
                <w:lang w:val="sr-Cyrl-CS"/>
              </w:rPr>
              <w:t>септебар, октобар</w:t>
            </w:r>
          </w:p>
        </w:tc>
        <w:tc>
          <w:tcPr>
            <w:tcW w:w="2019" w:type="dxa"/>
          </w:tcPr>
          <w:p w:rsidR="007D2FB1" w:rsidRPr="00B27553" w:rsidRDefault="007D2FB1" w:rsidP="001D7820">
            <w:pPr>
              <w:jc w:val="center"/>
              <w:rPr>
                <w:lang w:val="sr-Cyrl-CS"/>
              </w:rPr>
            </w:pPr>
            <w:r w:rsidRPr="00B27553">
              <w:rPr>
                <w:lang w:val="sr-Cyrl-CS"/>
              </w:rPr>
              <w:t>чланови ТИО, директор</w:t>
            </w:r>
          </w:p>
        </w:tc>
      </w:tr>
      <w:tr w:rsidR="007D2FB1">
        <w:tc>
          <w:tcPr>
            <w:tcW w:w="5280" w:type="dxa"/>
          </w:tcPr>
          <w:p w:rsidR="007D2FB1" w:rsidRPr="00B27553" w:rsidRDefault="007D2FB1" w:rsidP="001D7820">
            <w:pPr>
              <w:rPr>
                <w:lang w:val="sr-Cyrl-CS"/>
              </w:rPr>
            </w:pPr>
            <w:r w:rsidRPr="00B27553">
              <w:rPr>
                <w:lang w:val="sr-Cyrl-CS"/>
              </w:rPr>
              <w:t xml:space="preserve">Укључивање ТИО у активности локалне мреже инклузивног образовања </w:t>
            </w:r>
          </w:p>
        </w:tc>
        <w:tc>
          <w:tcPr>
            <w:tcW w:w="2400" w:type="dxa"/>
          </w:tcPr>
          <w:p w:rsidR="007D2FB1" w:rsidRPr="00B27553" w:rsidRDefault="007D2FB1" w:rsidP="001D7820">
            <w:pPr>
              <w:jc w:val="center"/>
              <w:rPr>
                <w:lang w:val="sr-Cyrl-CS"/>
              </w:rPr>
            </w:pPr>
            <w:r w:rsidRPr="00B27553">
              <w:rPr>
                <w:lang w:val="sr-Cyrl-CS"/>
              </w:rPr>
              <w:t>током школске године</w:t>
            </w:r>
          </w:p>
        </w:tc>
        <w:tc>
          <w:tcPr>
            <w:tcW w:w="2019" w:type="dxa"/>
          </w:tcPr>
          <w:p w:rsidR="007D2FB1" w:rsidRPr="00B27553" w:rsidRDefault="007D2FB1" w:rsidP="001D7820">
            <w:pPr>
              <w:jc w:val="center"/>
              <w:rPr>
                <w:lang w:val="sr-Cyrl-CS"/>
              </w:rPr>
            </w:pPr>
            <w:r w:rsidRPr="00B27553">
              <w:rPr>
                <w:lang w:val="sr-Cyrl-CS"/>
              </w:rPr>
              <w:t>координатор и чланови ТИО</w:t>
            </w:r>
          </w:p>
        </w:tc>
      </w:tr>
      <w:tr w:rsidR="007D2FB1">
        <w:tc>
          <w:tcPr>
            <w:tcW w:w="5280" w:type="dxa"/>
          </w:tcPr>
          <w:p w:rsidR="007D2FB1" w:rsidRPr="00B27553" w:rsidRDefault="007D2FB1" w:rsidP="001D7820">
            <w:pPr>
              <w:rPr>
                <w:lang w:val="sr-Cyrl-CS"/>
              </w:rPr>
            </w:pPr>
            <w:r>
              <w:rPr>
                <w:lang w:val="sr-Cyrl-CS"/>
              </w:rPr>
              <w:t xml:space="preserve">Активности у складу са Протоколом сарадње основних школа и предшколске установе и </w:t>
            </w:r>
            <w:r>
              <w:rPr>
                <w:lang w:val="sr-Cyrl-CS"/>
              </w:rPr>
              <w:lastRenderedPageBreak/>
              <w:t>Протокола сарадње основних школа и средње школе потписаних на нивоу локалне самоуправе (</w:t>
            </w:r>
            <w:r w:rsidRPr="00B27553">
              <w:rPr>
                <w:lang w:val="ru-RU"/>
              </w:rPr>
              <w:t>изради планова транзиције ученика, међусобо информисање о ученицима у транзиционом периоду, организовање заједничких активности – радионице за родитеље, манифестације</w:t>
            </w:r>
            <w:r>
              <w:rPr>
                <w:lang w:val="ru-RU"/>
              </w:rPr>
              <w:t>...)</w:t>
            </w:r>
          </w:p>
        </w:tc>
        <w:tc>
          <w:tcPr>
            <w:tcW w:w="2400" w:type="dxa"/>
          </w:tcPr>
          <w:p w:rsidR="007D2FB1" w:rsidRPr="00B27553" w:rsidRDefault="007D2FB1" w:rsidP="001D7820">
            <w:pPr>
              <w:jc w:val="center"/>
              <w:rPr>
                <w:lang w:val="sr-Cyrl-CS"/>
              </w:rPr>
            </w:pPr>
            <w:r w:rsidRPr="00B27553">
              <w:rPr>
                <w:lang w:val="sr-Cyrl-CS"/>
              </w:rPr>
              <w:lastRenderedPageBreak/>
              <w:t>током школске године</w:t>
            </w:r>
          </w:p>
        </w:tc>
        <w:tc>
          <w:tcPr>
            <w:tcW w:w="2019" w:type="dxa"/>
          </w:tcPr>
          <w:p w:rsidR="007D2FB1" w:rsidRPr="00B27553" w:rsidRDefault="007D2FB1" w:rsidP="001D7820">
            <w:pPr>
              <w:jc w:val="center"/>
              <w:rPr>
                <w:lang w:val="sr-Cyrl-CS"/>
              </w:rPr>
            </w:pPr>
            <w:r w:rsidRPr="00B27553">
              <w:rPr>
                <w:lang w:val="sr-Cyrl-CS"/>
              </w:rPr>
              <w:t xml:space="preserve">координатор и чланови ТИО, </w:t>
            </w:r>
            <w:r w:rsidRPr="00B27553">
              <w:rPr>
                <w:lang w:val="sr-Cyrl-CS"/>
              </w:rPr>
              <w:lastRenderedPageBreak/>
              <w:t>директор</w:t>
            </w:r>
          </w:p>
        </w:tc>
      </w:tr>
      <w:tr w:rsidR="007D2FB1">
        <w:tc>
          <w:tcPr>
            <w:tcW w:w="5280" w:type="dxa"/>
          </w:tcPr>
          <w:p w:rsidR="007D2FB1" w:rsidRPr="00B27553" w:rsidRDefault="007D2FB1" w:rsidP="001D7820">
            <w:pPr>
              <w:rPr>
                <w:lang w:val="ru-RU"/>
              </w:rPr>
            </w:pPr>
            <w:r w:rsidRPr="00B27553">
              <w:rPr>
                <w:lang w:val="ru-RU"/>
              </w:rPr>
              <w:lastRenderedPageBreak/>
              <w:t>Индивидуалне и тимске консултације о и</w:t>
            </w:r>
            <w:r w:rsidRPr="00B27553">
              <w:rPr>
                <w:lang w:val="sr-Cyrl-CS"/>
              </w:rPr>
              <w:t>зрад</w:t>
            </w:r>
            <w:r w:rsidRPr="00B27553">
              <w:rPr>
                <w:lang w:val="ru-RU"/>
              </w:rPr>
              <w:t>и</w:t>
            </w:r>
            <w:r w:rsidRPr="00B27553">
              <w:rPr>
                <w:lang w:val="sr-Cyrl-CS"/>
              </w:rPr>
              <w:t xml:space="preserve"> ИОП-а</w:t>
            </w:r>
            <w:r w:rsidRPr="00B27553">
              <w:rPr>
                <w:lang w:val="ru-RU"/>
              </w:rPr>
              <w:t xml:space="preserve">, пружање подршке наставницима у прилагођавању наставе и учења – усмеравању на исходе на основном нивоу и функционална знања и укључивању ученика са потребом за додатном образовном подршком у </w:t>
            </w:r>
            <w:r w:rsidRPr="00B27553">
              <w:rPr>
                <w:lang w:val="sr-Cyrl-CS"/>
              </w:rPr>
              <w:t>активности у одељењу, подстицање диференциране наставе</w:t>
            </w:r>
          </w:p>
        </w:tc>
        <w:tc>
          <w:tcPr>
            <w:tcW w:w="2400" w:type="dxa"/>
          </w:tcPr>
          <w:p w:rsidR="007D2FB1" w:rsidRPr="00B27553" w:rsidRDefault="007D2FB1" w:rsidP="001D7820">
            <w:pPr>
              <w:snapToGrid w:val="0"/>
              <w:jc w:val="center"/>
              <w:rPr>
                <w:lang w:val="sr-Cyrl-CS"/>
              </w:rPr>
            </w:pPr>
          </w:p>
          <w:p w:rsidR="007D2FB1" w:rsidRPr="00B27553" w:rsidRDefault="007D2FB1" w:rsidP="001D7820">
            <w:pPr>
              <w:snapToGrid w:val="0"/>
              <w:jc w:val="center"/>
            </w:pPr>
            <w:r w:rsidRPr="00B27553">
              <w:rPr>
                <w:lang w:val="sr-Cyrl-CS"/>
              </w:rPr>
              <w:t>септембар /</w:t>
            </w:r>
            <w:r w:rsidRPr="00B27553">
              <w:t>октобар и током школске године</w:t>
            </w:r>
          </w:p>
        </w:tc>
        <w:tc>
          <w:tcPr>
            <w:tcW w:w="2019" w:type="dxa"/>
          </w:tcPr>
          <w:p w:rsidR="007D2FB1" w:rsidRPr="00B27553" w:rsidRDefault="007D2FB1" w:rsidP="001D7820">
            <w:pPr>
              <w:snapToGrid w:val="0"/>
              <w:jc w:val="center"/>
              <w:rPr>
                <w:lang w:val="sr-Cyrl-CS"/>
              </w:rPr>
            </w:pPr>
            <w:r w:rsidRPr="00B27553">
              <w:rPr>
                <w:lang w:val="sr-Cyrl-CS"/>
              </w:rPr>
              <w:t>чланови ТИО, психолог, педагог</w:t>
            </w:r>
          </w:p>
        </w:tc>
      </w:tr>
      <w:tr w:rsidR="007D2FB1">
        <w:tc>
          <w:tcPr>
            <w:tcW w:w="5280" w:type="dxa"/>
          </w:tcPr>
          <w:p w:rsidR="007D2FB1" w:rsidRPr="00B27553" w:rsidRDefault="007D2FB1" w:rsidP="001D7820">
            <w:pPr>
              <w:rPr>
                <w:lang w:val="ru-RU"/>
              </w:rPr>
            </w:pPr>
            <w:r w:rsidRPr="00B27553">
              <w:rPr>
                <w:lang w:val="sr-Cyrl-CS"/>
              </w:rPr>
              <w:t>Сарадња са тимовима за пр</w:t>
            </w:r>
            <w:r w:rsidRPr="00B27553">
              <w:rPr>
                <w:lang w:val="ru-RU"/>
              </w:rPr>
              <w:t>у</w:t>
            </w:r>
            <w:r w:rsidRPr="00B27553">
              <w:rPr>
                <w:lang w:val="sr-Cyrl-CS"/>
              </w:rPr>
              <w:t>жање додатне подршке ученицима са сметњама у развоју  у изради ИОП-а</w:t>
            </w:r>
            <w:r w:rsidRPr="00B27553">
              <w:rPr>
                <w:lang w:val="ru-RU"/>
              </w:rPr>
              <w:t xml:space="preserve"> и мера индивидуализације</w:t>
            </w:r>
          </w:p>
        </w:tc>
        <w:tc>
          <w:tcPr>
            <w:tcW w:w="2400" w:type="dxa"/>
          </w:tcPr>
          <w:p w:rsidR="007D2FB1" w:rsidRPr="00B27553" w:rsidRDefault="007D2FB1" w:rsidP="001D7820">
            <w:pPr>
              <w:jc w:val="center"/>
              <w:rPr>
                <w:lang w:val="sr-Cyrl-CS"/>
              </w:rPr>
            </w:pPr>
            <w:r w:rsidRPr="00B27553">
              <w:rPr>
                <w:lang w:val="sr-Cyrl-CS"/>
              </w:rPr>
              <w:t>на састанцима ТИО тима, током школске године</w:t>
            </w:r>
          </w:p>
        </w:tc>
        <w:tc>
          <w:tcPr>
            <w:tcW w:w="2019" w:type="dxa"/>
          </w:tcPr>
          <w:p w:rsidR="007D2FB1" w:rsidRPr="00B27553" w:rsidRDefault="007D2FB1" w:rsidP="001D7820">
            <w:pPr>
              <w:jc w:val="center"/>
            </w:pPr>
            <w:r w:rsidRPr="00B27553">
              <w:rPr>
                <w:lang w:val="sr-Cyrl-CS"/>
              </w:rPr>
              <w:t>координатор и чланови ТИО</w:t>
            </w:r>
          </w:p>
        </w:tc>
      </w:tr>
      <w:tr w:rsidR="007D2FB1">
        <w:tc>
          <w:tcPr>
            <w:tcW w:w="5280" w:type="dxa"/>
          </w:tcPr>
          <w:p w:rsidR="007D2FB1" w:rsidRPr="00B27553" w:rsidRDefault="007D2FB1" w:rsidP="001D7820">
            <w:pPr>
              <w:rPr>
                <w:lang w:val="sr-Cyrl-CS"/>
              </w:rPr>
            </w:pPr>
            <w:r>
              <w:rPr>
                <w:lang w:val="sr-Cyrl-CS"/>
              </w:rPr>
              <w:t xml:space="preserve">Подршка и помоћ тимовима за пружање додатне подршке у евалуацији ИОП-а </w:t>
            </w:r>
          </w:p>
        </w:tc>
        <w:tc>
          <w:tcPr>
            <w:tcW w:w="2400" w:type="dxa"/>
          </w:tcPr>
          <w:p w:rsidR="007D2FB1" w:rsidRPr="00B27553" w:rsidRDefault="007D2FB1" w:rsidP="001D7820">
            <w:pPr>
              <w:jc w:val="center"/>
              <w:rPr>
                <w:lang w:val="sr-Cyrl-CS"/>
              </w:rPr>
            </w:pPr>
            <w:r>
              <w:rPr>
                <w:lang w:val="sr-Cyrl-CS"/>
              </w:rPr>
              <w:t>Током школске године</w:t>
            </w:r>
          </w:p>
        </w:tc>
        <w:tc>
          <w:tcPr>
            <w:tcW w:w="2019" w:type="dxa"/>
          </w:tcPr>
          <w:p w:rsidR="007D2FB1" w:rsidRPr="00B27553" w:rsidRDefault="007D2FB1" w:rsidP="001D7820">
            <w:pPr>
              <w:jc w:val="center"/>
              <w:rPr>
                <w:lang w:val="sr-Cyrl-CS"/>
              </w:rPr>
            </w:pPr>
            <w:r w:rsidRPr="00B27553">
              <w:rPr>
                <w:lang w:val="sr-Cyrl-CS"/>
              </w:rPr>
              <w:t>чланови ТИО</w:t>
            </w:r>
          </w:p>
        </w:tc>
      </w:tr>
      <w:tr w:rsidR="007D2FB1">
        <w:tc>
          <w:tcPr>
            <w:tcW w:w="5280" w:type="dxa"/>
          </w:tcPr>
          <w:p w:rsidR="007D2FB1" w:rsidRPr="00B27553" w:rsidRDefault="007D2FB1" w:rsidP="001D7820">
            <w:pPr>
              <w:rPr>
                <w:lang w:val="sr-Cyrl-CS"/>
              </w:rPr>
            </w:pPr>
            <w:r w:rsidRPr="00B27553">
              <w:rPr>
                <w:lang w:val="sr-Cyrl-CS"/>
              </w:rPr>
              <w:t>Укључивање ученика из осетљивих група у секције и манифестације на нивоу школе</w:t>
            </w:r>
          </w:p>
        </w:tc>
        <w:tc>
          <w:tcPr>
            <w:tcW w:w="2400" w:type="dxa"/>
          </w:tcPr>
          <w:p w:rsidR="007D2FB1" w:rsidRPr="00B27553" w:rsidRDefault="007D2FB1" w:rsidP="001D7820">
            <w:pPr>
              <w:snapToGrid w:val="0"/>
              <w:jc w:val="center"/>
              <w:rPr>
                <w:lang w:val="sr-Cyrl-CS"/>
              </w:rPr>
            </w:pPr>
            <w:r w:rsidRPr="00B27553">
              <w:rPr>
                <w:lang w:val="sr-Cyrl-CS"/>
              </w:rPr>
              <w:t>септембар/октобар и током године</w:t>
            </w:r>
          </w:p>
        </w:tc>
        <w:tc>
          <w:tcPr>
            <w:tcW w:w="2019" w:type="dxa"/>
          </w:tcPr>
          <w:p w:rsidR="007D2FB1" w:rsidRPr="00B27553" w:rsidRDefault="007D2FB1" w:rsidP="001D7820">
            <w:pPr>
              <w:snapToGrid w:val="0"/>
              <w:jc w:val="center"/>
              <w:rPr>
                <w:lang w:val="sr-Cyrl-CS"/>
              </w:rPr>
            </w:pPr>
            <w:r w:rsidRPr="00B27553">
              <w:rPr>
                <w:lang w:val="sr-Cyrl-CS"/>
              </w:rPr>
              <w:t>чланови ТИО</w:t>
            </w:r>
          </w:p>
        </w:tc>
      </w:tr>
      <w:tr w:rsidR="007D2FB1">
        <w:tc>
          <w:tcPr>
            <w:tcW w:w="5280" w:type="dxa"/>
          </w:tcPr>
          <w:p w:rsidR="007D2FB1" w:rsidRPr="00B27553" w:rsidRDefault="007D2FB1" w:rsidP="001D7820">
            <w:r w:rsidRPr="00B27553">
              <w:rPr>
                <w:lang w:val="sr-Cyrl-CS"/>
              </w:rPr>
              <w:t xml:space="preserve">Реализација радионица за ученике V – VIII </w:t>
            </w:r>
            <w:r w:rsidRPr="00B27553">
              <w:t>разреда – Прихватање различитости у циљу промовисања инклузивне културе у школи</w:t>
            </w:r>
          </w:p>
        </w:tc>
        <w:tc>
          <w:tcPr>
            <w:tcW w:w="2400" w:type="dxa"/>
          </w:tcPr>
          <w:p w:rsidR="007D2FB1" w:rsidRPr="00B27553" w:rsidRDefault="007D2FB1" w:rsidP="001D7820">
            <w:pPr>
              <w:snapToGrid w:val="0"/>
              <w:jc w:val="center"/>
              <w:rPr>
                <w:lang w:val="sr-Cyrl-CS"/>
              </w:rPr>
            </w:pPr>
          </w:p>
          <w:p w:rsidR="007D2FB1" w:rsidRPr="00B27553" w:rsidRDefault="007D2FB1" w:rsidP="001D7820">
            <w:pPr>
              <w:snapToGrid w:val="0"/>
              <w:jc w:val="center"/>
              <w:rPr>
                <w:lang w:val="sr-Cyrl-CS"/>
              </w:rPr>
            </w:pPr>
            <w:r w:rsidRPr="00B27553">
              <w:rPr>
                <w:lang w:val="sr-Cyrl-CS"/>
              </w:rPr>
              <w:t>октобар - децембар</w:t>
            </w:r>
          </w:p>
        </w:tc>
        <w:tc>
          <w:tcPr>
            <w:tcW w:w="2019" w:type="dxa"/>
          </w:tcPr>
          <w:p w:rsidR="007D2FB1" w:rsidRPr="00B27553" w:rsidRDefault="007D2FB1" w:rsidP="001D7820">
            <w:pPr>
              <w:snapToGrid w:val="0"/>
              <w:jc w:val="center"/>
              <w:rPr>
                <w:lang w:val="sr-Cyrl-CS"/>
              </w:rPr>
            </w:pPr>
            <w:r w:rsidRPr="00B27553">
              <w:rPr>
                <w:lang w:val="sr-Cyrl-CS"/>
              </w:rPr>
              <w:t>педагог,  Уч. парламент, ученици - волонтери</w:t>
            </w:r>
          </w:p>
        </w:tc>
      </w:tr>
      <w:tr w:rsidR="007D2FB1">
        <w:tc>
          <w:tcPr>
            <w:tcW w:w="5280" w:type="dxa"/>
          </w:tcPr>
          <w:p w:rsidR="007D2FB1" w:rsidRPr="00B27553" w:rsidRDefault="007D2FB1" w:rsidP="001D7820">
            <w:pPr>
              <w:rPr>
                <w:lang w:val="sr-Cyrl-CS"/>
              </w:rPr>
            </w:pPr>
            <w:r w:rsidRPr="00B27553">
              <w:rPr>
                <w:lang w:val="sr-Cyrl-CS"/>
              </w:rPr>
              <w:t xml:space="preserve">Формирање Вршњачког тима за подршку инклузији и израда плана и програма рада (промовисање вршњачке подршке) </w:t>
            </w:r>
          </w:p>
        </w:tc>
        <w:tc>
          <w:tcPr>
            <w:tcW w:w="2400" w:type="dxa"/>
          </w:tcPr>
          <w:p w:rsidR="007D2FB1" w:rsidRPr="00B27553" w:rsidRDefault="007D2FB1" w:rsidP="001D7820">
            <w:pPr>
              <w:jc w:val="center"/>
              <w:rPr>
                <w:lang w:val="sr-Cyrl-CS"/>
              </w:rPr>
            </w:pPr>
            <w:r w:rsidRPr="00B27553">
              <w:rPr>
                <w:lang w:val="sr-Cyrl-CS"/>
              </w:rPr>
              <w:t>октобар</w:t>
            </w:r>
          </w:p>
        </w:tc>
        <w:tc>
          <w:tcPr>
            <w:tcW w:w="2019" w:type="dxa"/>
          </w:tcPr>
          <w:p w:rsidR="007D2FB1" w:rsidRPr="00B27553" w:rsidRDefault="007D2FB1" w:rsidP="001D7820">
            <w:pPr>
              <w:jc w:val="center"/>
              <w:rPr>
                <w:lang w:val="sr-Cyrl-CS"/>
              </w:rPr>
            </w:pPr>
            <w:r w:rsidRPr="00B27553">
              <w:rPr>
                <w:lang w:val="sr-Cyrl-CS"/>
              </w:rPr>
              <w:t>чланови вршњачког ТИО и педагог</w:t>
            </w:r>
          </w:p>
        </w:tc>
      </w:tr>
      <w:tr w:rsidR="007D2FB1">
        <w:tc>
          <w:tcPr>
            <w:tcW w:w="5280" w:type="dxa"/>
          </w:tcPr>
          <w:p w:rsidR="007D2FB1" w:rsidRPr="00B27553" w:rsidRDefault="007D2FB1" w:rsidP="001D7820">
            <w:pPr>
              <w:rPr>
                <w:lang w:val="sr-Cyrl-CS"/>
              </w:rPr>
            </w:pPr>
            <w:r w:rsidRPr="00B27553">
              <w:rPr>
                <w:lang w:val="sr-Cyrl-CS"/>
              </w:rPr>
              <w:t>Анализа ИОП-а на основу Протокола за процену ИОП-а</w:t>
            </w:r>
          </w:p>
        </w:tc>
        <w:tc>
          <w:tcPr>
            <w:tcW w:w="2400" w:type="dxa"/>
          </w:tcPr>
          <w:p w:rsidR="007D2FB1" w:rsidRPr="00B27553" w:rsidRDefault="007D2FB1" w:rsidP="001D7820">
            <w:pPr>
              <w:jc w:val="center"/>
              <w:rPr>
                <w:lang w:val="sr-Cyrl-CS"/>
              </w:rPr>
            </w:pPr>
            <w:r w:rsidRPr="00B27553">
              <w:rPr>
                <w:lang w:val="sr-Cyrl-CS"/>
              </w:rPr>
              <w:t>октобар</w:t>
            </w:r>
          </w:p>
        </w:tc>
        <w:tc>
          <w:tcPr>
            <w:tcW w:w="2019" w:type="dxa"/>
          </w:tcPr>
          <w:p w:rsidR="007D2FB1" w:rsidRPr="00B27553" w:rsidRDefault="007D2FB1" w:rsidP="001D7820">
            <w:pPr>
              <w:jc w:val="center"/>
              <w:rPr>
                <w:lang w:val="sr-Cyrl-CS"/>
              </w:rPr>
            </w:pPr>
            <w:r w:rsidRPr="00B27553">
              <w:rPr>
                <w:lang w:val="sr-Cyrl-CS"/>
              </w:rPr>
              <w:t>координатор и чланови ТИО</w:t>
            </w:r>
          </w:p>
        </w:tc>
      </w:tr>
      <w:tr w:rsidR="007D2FB1">
        <w:tc>
          <w:tcPr>
            <w:tcW w:w="5280" w:type="dxa"/>
          </w:tcPr>
          <w:p w:rsidR="007D2FB1" w:rsidRPr="00B27553" w:rsidRDefault="007D2FB1" w:rsidP="001D7820">
            <w:pPr>
              <w:rPr>
                <w:lang w:val="sr-Cyrl-CS"/>
              </w:rPr>
            </w:pPr>
            <w:r w:rsidRPr="00B27553">
              <w:rPr>
                <w:lang w:val="sr-Cyrl-CS"/>
              </w:rPr>
              <w:t>Праћење напредовања ученика са сметњама у развоју, разматрање извештаја о евалуацији планова прилагођавања и ИОП-а</w:t>
            </w:r>
          </w:p>
        </w:tc>
        <w:tc>
          <w:tcPr>
            <w:tcW w:w="2400" w:type="dxa"/>
          </w:tcPr>
          <w:p w:rsidR="007D2FB1" w:rsidRPr="00B27553" w:rsidRDefault="007D2FB1" w:rsidP="001D7820">
            <w:pPr>
              <w:jc w:val="center"/>
              <w:rPr>
                <w:lang w:val="sr-Cyrl-CS"/>
              </w:rPr>
            </w:pPr>
            <w:r w:rsidRPr="00B27553">
              <w:rPr>
                <w:lang w:val="sr-Cyrl-CS"/>
              </w:rPr>
              <w:t>на састанцима ТИО тима, током године и фебруар/јун</w:t>
            </w:r>
          </w:p>
        </w:tc>
        <w:tc>
          <w:tcPr>
            <w:tcW w:w="2019" w:type="dxa"/>
          </w:tcPr>
          <w:p w:rsidR="007D2FB1" w:rsidRPr="00B27553" w:rsidRDefault="007D2FB1" w:rsidP="001D7820">
            <w:pPr>
              <w:jc w:val="center"/>
            </w:pPr>
            <w:r w:rsidRPr="00B27553">
              <w:rPr>
                <w:lang w:val="sr-Cyrl-CS"/>
              </w:rPr>
              <w:t>координатор и чланови ТИО</w:t>
            </w:r>
          </w:p>
        </w:tc>
      </w:tr>
      <w:tr w:rsidR="007D2FB1">
        <w:tc>
          <w:tcPr>
            <w:tcW w:w="5280" w:type="dxa"/>
          </w:tcPr>
          <w:p w:rsidR="007D2FB1" w:rsidRPr="00B27553" w:rsidRDefault="007D2FB1" w:rsidP="001D7820">
            <w:pPr>
              <w:rPr>
                <w:lang w:val="sr-Cyrl-CS"/>
              </w:rPr>
            </w:pPr>
            <w:r w:rsidRPr="00B27553">
              <w:rPr>
                <w:lang w:val="sr-Cyrl-CS"/>
              </w:rPr>
              <w:t>Сарадња са Педагошким колегијумом на усвајању ИОП-а</w:t>
            </w:r>
          </w:p>
        </w:tc>
        <w:tc>
          <w:tcPr>
            <w:tcW w:w="2400" w:type="dxa"/>
          </w:tcPr>
          <w:p w:rsidR="007D2FB1" w:rsidRPr="00B27553" w:rsidRDefault="007D2FB1" w:rsidP="001D7820">
            <w:pPr>
              <w:jc w:val="center"/>
              <w:rPr>
                <w:lang w:val="sr-Cyrl-CS"/>
              </w:rPr>
            </w:pPr>
            <w:r w:rsidRPr="00B27553">
              <w:rPr>
                <w:lang w:val="sr-Cyrl-CS"/>
              </w:rPr>
              <w:t>током школске године, по потреби</w:t>
            </w:r>
          </w:p>
        </w:tc>
        <w:tc>
          <w:tcPr>
            <w:tcW w:w="2019" w:type="dxa"/>
          </w:tcPr>
          <w:p w:rsidR="007D2FB1" w:rsidRPr="00B27553" w:rsidRDefault="007D2FB1" w:rsidP="001D7820">
            <w:pPr>
              <w:jc w:val="center"/>
            </w:pPr>
            <w:r w:rsidRPr="00B27553">
              <w:rPr>
                <w:lang w:val="sr-Cyrl-CS"/>
              </w:rPr>
              <w:t>чланови ТИО</w:t>
            </w:r>
          </w:p>
        </w:tc>
      </w:tr>
      <w:tr w:rsidR="007D2FB1">
        <w:tc>
          <w:tcPr>
            <w:tcW w:w="5280" w:type="dxa"/>
          </w:tcPr>
          <w:p w:rsidR="007D2FB1" w:rsidRPr="00B27553" w:rsidRDefault="007D2FB1" w:rsidP="001D7820">
            <w:pPr>
              <w:rPr>
                <w:lang w:val="sr-Cyrl-CS"/>
              </w:rPr>
            </w:pPr>
            <w:r w:rsidRPr="00B27553">
              <w:rPr>
                <w:lang w:val="sr-Cyrl-CS"/>
              </w:rPr>
              <w:t>Праћење напредовања и иницирање већег укључивања одељења за ученике са сметњама у развоју у школске активности</w:t>
            </w:r>
          </w:p>
        </w:tc>
        <w:tc>
          <w:tcPr>
            <w:tcW w:w="2400" w:type="dxa"/>
          </w:tcPr>
          <w:p w:rsidR="007D2FB1" w:rsidRPr="00B27553" w:rsidRDefault="007D2FB1" w:rsidP="001D7820">
            <w:pPr>
              <w:snapToGrid w:val="0"/>
              <w:jc w:val="center"/>
              <w:rPr>
                <w:lang w:val="sr-Cyrl-CS"/>
              </w:rPr>
            </w:pPr>
            <w:r w:rsidRPr="00B27553">
              <w:rPr>
                <w:lang w:val="sr-Cyrl-CS"/>
              </w:rPr>
              <w:t>током године</w:t>
            </w:r>
          </w:p>
        </w:tc>
        <w:tc>
          <w:tcPr>
            <w:tcW w:w="2019" w:type="dxa"/>
          </w:tcPr>
          <w:p w:rsidR="007D2FB1" w:rsidRPr="00B27553" w:rsidRDefault="007D2FB1" w:rsidP="001D7820">
            <w:pPr>
              <w:jc w:val="center"/>
              <w:rPr>
                <w:lang w:val="sr-Cyrl-CS"/>
              </w:rPr>
            </w:pPr>
            <w:r w:rsidRPr="00B27553">
              <w:rPr>
                <w:lang w:val="sr-Cyrl-CS"/>
              </w:rPr>
              <w:t>чланови ТИО, педагог, психолог</w:t>
            </w:r>
          </w:p>
        </w:tc>
      </w:tr>
      <w:tr w:rsidR="007D2FB1">
        <w:tc>
          <w:tcPr>
            <w:tcW w:w="5280" w:type="dxa"/>
          </w:tcPr>
          <w:p w:rsidR="007D2FB1" w:rsidRPr="00B27553" w:rsidRDefault="007D2FB1" w:rsidP="001D7820">
            <w:pPr>
              <w:rPr>
                <w:lang w:val="sr-Cyrl-CS"/>
              </w:rPr>
            </w:pPr>
            <w:r w:rsidRPr="00B27553">
              <w:rPr>
                <w:lang w:val="ru-RU"/>
              </w:rPr>
              <w:t xml:space="preserve">Сарадња са Тимом за </w:t>
            </w:r>
            <w:r w:rsidRPr="00B27553">
              <w:rPr>
                <w:lang w:val="sr-Cyrl-CS"/>
              </w:rPr>
              <w:t>заштиту од насиља, злостављања и занемаривања</w:t>
            </w:r>
          </w:p>
        </w:tc>
        <w:tc>
          <w:tcPr>
            <w:tcW w:w="2400" w:type="dxa"/>
          </w:tcPr>
          <w:p w:rsidR="007D2FB1" w:rsidRPr="00B27553" w:rsidRDefault="007D2FB1" w:rsidP="001D7820">
            <w:pPr>
              <w:snapToGrid w:val="0"/>
              <w:jc w:val="center"/>
            </w:pPr>
            <w:r w:rsidRPr="00B27553">
              <w:t>током године, по потреби</w:t>
            </w:r>
          </w:p>
        </w:tc>
        <w:tc>
          <w:tcPr>
            <w:tcW w:w="2019" w:type="dxa"/>
          </w:tcPr>
          <w:p w:rsidR="007D2FB1" w:rsidRPr="00B27553" w:rsidRDefault="007D2FB1" w:rsidP="001D7820">
            <w:pPr>
              <w:snapToGrid w:val="0"/>
              <w:jc w:val="center"/>
            </w:pPr>
            <w:r w:rsidRPr="00B27553">
              <w:t>чланови оба тима</w:t>
            </w:r>
          </w:p>
        </w:tc>
      </w:tr>
      <w:tr w:rsidR="007D2FB1">
        <w:tc>
          <w:tcPr>
            <w:tcW w:w="5280" w:type="dxa"/>
          </w:tcPr>
          <w:p w:rsidR="007D2FB1" w:rsidRPr="00B27553" w:rsidRDefault="007D2FB1" w:rsidP="001D7820">
            <w:pPr>
              <w:rPr>
                <w:lang w:val="sr-Cyrl-CS"/>
              </w:rPr>
            </w:pPr>
            <w:r w:rsidRPr="00B27553">
              <w:rPr>
                <w:lang w:val="sr-Cyrl-CS"/>
              </w:rPr>
              <w:t>Сарадња са ИРК и институцијама локалне средине у циљу пружања додатне подршке ученицима</w:t>
            </w:r>
          </w:p>
        </w:tc>
        <w:tc>
          <w:tcPr>
            <w:tcW w:w="2400" w:type="dxa"/>
          </w:tcPr>
          <w:p w:rsidR="007D2FB1" w:rsidRPr="00B27553" w:rsidRDefault="007D2FB1" w:rsidP="001D7820">
            <w:pPr>
              <w:jc w:val="center"/>
              <w:rPr>
                <w:lang w:val="sr-Cyrl-CS"/>
              </w:rPr>
            </w:pPr>
            <w:r w:rsidRPr="00B27553">
              <w:rPr>
                <w:lang w:val="sr-Cyrl-CS"/>
              </w:rPr>
              <w:t>по потреби, током године</w:t>
            </w:r>
          </w:p>
        </w:tc>
        <w:tc>
          <w:tcPr>
            <w:tcW w:w="2019" w:type="dxa"/>
          </w:tcPr>
          <w:p w:rsidR="007D2FB1" w:rsidRPr="00B27553" w:rsidRDefault="007D2FB1" w:rsidP="001D7820">
            <w:pPr>
              <w:jc w:val="center"/>
            </w:pPr>
            <w:r w:rsidRPr="00B27553">
              <w:rPr>
                <w:lang w:val="sr-Cyrl-CS"/>
              </w:rPr>
              <w:t>задужени чланови ТИО, психолог</w:t>
            </w:r>
          </w:p>
        </w:tc>
      </w:tr>
      <w:tr w:rsidR="007D2FB1">
        <w:tc>
          <w:tcPr>
            <w:tcW w:w="5280" w:type="dxa"/>
          </w:tcPr>
          <w:p w:rsidR="007D2FB1" w:rsidRPr="00B27553" w:rsidRDefault="007D2FB1" w:rsidP="001D7820">
            <w:pPr>
              <w:rPr>
                <w:lang w:val="sr-Cyrl-CS"/>
              </w:rPr>
            </w:pPr>
            <w:r w:rsidRPr="00B27553">
              <w:rPr>
                <w:lang w:val="sr-Cyrl-CS"/>
              </w:rPr>
              <w:t xml:space="preserve">Сарадња са Центром за социјални рад, Црвеним крстом Петровац на Млави у циљу пружања подршке ученицима из осетљивих група </w:t>
            </w:r>
          </w:p>
        </w:tc>
        <w:tc>
          <w:tcPr>
            <w:tcW w:w="2400" w:type="dxa"/>
          </w:tcPr>
          <w:p w:rsidR="007D2FB1" w:rsidRPr="00B27553" w:rsidRDefault="007D2FB1" w:rsidP="001D7820">
            <w:pPr>
              <w:jc w:val="center"/>
              <w:rPr>
                <w:lang w:val="sr-Cyrl-CS"/>
              </w:rPr>
            </w:pPr>
            <w:r w:rsidRPr="00B27553">
              <w:rPr>
                <w:lang w:val="sr-Cyrl-CS"/>
              </w:rPr>
              <w:t xml:space="preserve">септембар и </w:t>
            </w:r>
            <w:r w:rsidRPr="00B27553">
              <w:t>т</w:t>
            </w:r>
            <w:r w:rsidRPr="00B27553">
              <w:rPr>
                <w:lang w:val="sr-Cyrl-CS"/>
              </w:rPr>
              <w:t>оком године</w:t>
            </w:r>
          </w:p>
        </w:tc>
        <w:tc>
          <w:tcPr>
            <w:tcW w:w="2019" w:type="dxa"/>
          </w:tcPr>
          <w:p w:rsidR="007D2FB1" w:rsidRPr="00B27553" w:rsidRDefault="007D2FB1" w:rsidP="001D7820">
            <w:pPr>
              <w:jc w:val="center"/>
              <w:rPr>
                <w:lang w:val="sr-Cyrl-CS"/>
              </w:rPr>
            </w:pPr>
            <w:r w:rsidRPr="00B27553">
              <w:rPr>
                <w:lang w:val="sr-Cyrl-CS"/>
              </w:rPr>
              <w:t>координатор и чланови ТИО</w:t>
            </w:r>
          </w:p>
        </w:tc>
      </w:tr>
      <w:tr w:rsidR="007D2FB1">
        <w:tc>
          <w:tcPr>
            <w:tcW w:w="5280" w:type="dxa"/>
          </w:tcPr>
          <w:p w:rsidR="007D2FB1" w:rsidRPr="00B27553" w:rsidRDefault="007D2FB1" w:rsidP="001D7820">
            <w:pPr>
              <w:rPr>
                <w:lang w:val="sr-Cyrl-CS"/>
              </w:rPr>
            </w:pPr>
            <w:r w:rsidRPr="00B27553">
              <w:rPr>
                <w:lang w:val="sr-Cyrl-CS"/>
              </w:rPr>
              <w:t>Састанци чланова ТИО тима</w:t>
            </w:r>
          </w:p>
        </w:tc>
        <w:tc>
          <w:tcPr>
            <w:tcW w:w="2400" w:type="dxa"/>
          </w:tcPr>
          <w:p w:rsidR="007D2FB1" w:rsidRPr="00B27553" w:rsidRDefault="007D2FB1" w:rsidP="001D7820">
            <w:pPr>
              <w:snapToGrid w:val="0"/>
              <w:jc w:val="center"/>
            </w:pPr>
            <w:r w:rsidRPr="00B27553">
              <w:t>тро</w:t>
            </w:r>
            <w:r w:rsidRPr="00B27553">
              <w:rPr>
                <w:lang w:val="sr-Cyrl-CS"/>
              </w:rPr>
              <w:t xml:space="preserve">месечно </w:t>
            </w:r>
            <w:r w:rsidRPr="00B27553">
              <w:t>и по потреби</w:t>
            </w:r>
          </w:p>
        </w:tc>
        <w:tc>
          <w:tcPr>
            <w:tcW w:w="2019" w:type="dxa"/>
          </w:tcPr>
          <w:p w:rsidR="007D2FB1" w:rsidRPr="00B27553" w:rsidRDefault="007D2FB1" w:rsidP="001D7820">
            <w:pPr>
              <w:snapToGrid w:val="0"/>
              <w:jc w:val="center"/>
              <w:rPr>
                <w:lang w:val="sr-Cyrl-CS"/>
              </w:rPr>
            </w:pPr>
            <w:r w:rsidRPr="00B27553">
              <w:t>ч</w:t>
            </w:r>
            <w:r w:rsidRPr="00B27553">
              <w:rPr>
                <w:lang w:val="sr-Cyrl-CS"/>
              </w:rPr>
              <w:t>ланови ТИО</w:t>
            </w:r>
          </w:p>
          <w:p w:rsidR="007D2FB1" w:rsidRPr="00B27553" w:rsidRDefault="007D2FB1" w:rsidP="001D7820">
            <w:pPr>
              <w:snapToGrid w:val="0"/>
              <w:jc w:val="center"/>
            </w:pPr>
          </w:p>
        </w:tc>
      </w:tr>
      <w:tr w:rsidR="007D2FB1">
        <w:tc>
          <w:tcPr>
            <w:tcW w:w="5280" w:type="dxa"/>
          </w:tcPr>
          <w:p w:rsidR="007D2FB1" w:rsidRPr="00B27553" w:rsidRDefault="007D2FB1" w:rsidP="001D7820">
            <w:pPr>
              <w:rPr>
                <w:lang w:val="sr-Cyrl-CS"/>
              </w:rPr>
            </w:pPr>
            <w:r w:rsidRPr="00B27553">
              <w:rPr>
                <w:lang w:val="sr-Cyrl-CS"/>
              </w:rPr>
              <w:t>Праћење и евалуаација реализованих активности Ационог плана ИО</w:t>
            </w:r>
          </w:p>
        </w:tc>
        <w:tc>
          <w:tcPr>
            <w:tcW w:w="2400" w:type="dxa"/>
          </w:tcPr>
          <w:p w:rsidR="007D2FB1" w:rsidRPr="00B27553" w:rsidRDefault="007D2FB1" w:rsidP="001D7820">
            <w:pPr>
              <w:snapToGrid w:val="0"/>
              <w:jc w:val="center"/>
            </w:pPr>
            <w:r w:rsidRPr="00B27553">
              <w:t>током године и јул, август</w:t>
            </w:r>
          </w:p>
        </w:tc>
        <w:tc>
          <w:tcPr>
            <w:tcW w:w="2019" w:type="dxa"/>
          </w:tcPr>
          <w:p w:rsidR="007D2FB1" w:rsidRPr="00B27553" w:rsidRDefault="007D2FB1" w:rsidP="001D7820">
            <w:pPr>
              <w:snapToGrid w:val="0"/>
              <w:jc w:val="center"/>
            </w:pPr>
            <w:r w:rsidRPr="00B27553">
              <w:t>чланови ТИО</w:t>
            </w:r>
          </w:p>
        </w:tc>
      </w:tr>
    </w:tbl>
    <w:p w:rsidR="001B042E" w:rsidRDefault="001B042E">
      <w:pPr>
        <w:jc w:val="center"/>
        <w:rPr>
          <w:bCs/>
          <w:iCs/>
          <w:lang/>
        </w:rPr>
      </w:pPr>
    </w:p>
    <w:bookmarkEnd w:id="44"/>
    <w:bookmarkEnd w:id="45"/>
    <w:p w:rsidR="001B042E" w:rsidRDefault="001B042E">
      <w:pPr>
        <w:jc w:val="right"/>
        <w:rPr>
          <w:bCs/>
          <w:iCs/>
          <w:lang w:val="sr-Cyrl-CS"/>
        </w:rPr>
      </w:pP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t>Координатор: Милена Васић</w:t>
      </w:r>
    </w:p>
    <w:p w:rsidR="001B042E" w:rsidRDefault="001B042E">
      <w:pPr>
        <w:jc w:val="right"/>
        <w:rPr>
          <w:bCs/>
          <w:iCs/>
          <w:lang w:val="sr-Cyrl-CS"/>
        </w:rPr>
      </w:pPr>
    </w:p>
    <w:p w:rsidR="001B042E" w:rsidRDefault="001B042E">
      <w:pPr>
        <w:jc w:val="right"/>
        <w:rPr>
          <w:bCs/>
          <w:iCs/>
          <w:lang w:val="sr-Cyrl-CS"/>
        </w:rPr>
      </w:pPr>
    </w:p>
    <w:p w:rsidR="005504DD" w:rsidRDefault="005504DD">
      <w:pPr>
        <w:jc w:val="right"/>
        <w:rPr>
          <w:bCs/>
          <w:iCs/>
          <w:lang w:val="sr-Cyrl-CS"/>
        </w:rPr>
      </w:pPr>
    </w:p>
    <w:p w:rsidR="001B042E" w:rsidRDefault="001B042E">
      <w:pPr>
        <w:jc w:val="center"/>
        <w:rPr>
          <w:b/>
          <w:bCs/>
          <w:i/>
          <w:iCs/>
          <w:lang w:val="sr-Cyrl-CS"/>
        </w:rPr>
      </w:pPr>
      <w:r>
        <w:rPr>
          <w:b/>
          <w:bCs/>
          <w:i/>
          <w:iCs/>
          <w:lang w:val="sr-Cyrl-CS"/>
        </w:rPr>
        <w:lastRenderedPageBreak/>
        <w:t>ђ) План и програм рада Тима за заштиту од дискриминације, насиља, злостављања и занемаривања и превенцију ризичних понашања</w:t>
      </w:r>
    </w:p>
    <w:p w:rsidR="001B042E" w:rsidRDefault="001B042E">
      <w:pPr>
        <w:jc w:val="center"/>
        <w:rPr>
          <w:bCs/>
          <w:iCs/>
          <w:lang w:val="sr-Cyrl-CS"/>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6"/>
        <w:gridCol w:w="2409"/>
        <w:gridCol w:w="2084"/>
      </w:tblGrid>
      <w:tr w:rsidR="001B042E">
        <w:tc>
          <w:tcPr>
            <w:tcW w:w="5246" w:type="dxa"/>
            <w:vAlign w:val="center"/>
          </w:tcPr>
          <w:p w:rsidR="001B042E" w:rsidRDefault="001B042E">
            <w:pPr>
              <w:jc w:val="center"/>
              <w:rPr>
                <w:b/>
                <w:bCs/>
                <w:lang w:val="sr-Latn-CS" w:eastAsia="sr-Latn-CS"/>
              </w:rPr>
            </w:pPr>
            <w:r>
              <w:rPr>
                <w:b/>
                <w:bCs/>
              </w:rPr>
              <w:t>АКТИВНОСТИ</w:t>
            </w:r>
          </w:p>
        </w:tc>
        <w:tc>
          <w:tcPr>
            <w:tcW w:w="2409" w:type="dxa"/>
            <w:vAlign w:val="center"/>
          </w:tcPr>
          <w:p w:rsidR="001B042E" w:rsidRDefault="001B042E">
            <w:pPr>
              <w:jc w:val="center"/>
              <w:rPr>
                <w:b/>
                <w:bCs/>
                <w:lang w:val="sr-Latn-CS" w:eastAsia="sr-Latn-CS"/>
              </w:rPr>
            </w:pPr>
            <w:r>
              <w:rPr>
                <w:b/>
                <w:bCs/>
              </w:rPr>
              <w:t>ВРЕМЕ РЕАЛИЗАЦИЈЕ</w:t>
            </w:r>
          </w:p>
        </w:tc>
        <w:tc>
          <w:tcPr>
            <w:tcW w:w="2084" w:type="dxa"/>
            <w:vAlign w:val="center"/>
          </w:tcPr>
          <w:p w:rsidR="001B042E" w:rsidRDefault="001B042E">
            <w:pPr>
              <w:jc w:val="center"/>
              <w:rPr>
                <w:b/>
                <w:bCs/>
                <w:lang w:val="sr-Latn-CS" w:eastAsia="sr-Latn-CS"/>
              </w:rPr>
            </w:pPr>
            <w:r>
              <w:rPr>
                <w:b/>
                <w:bCs/>
              </w:rPr>
              <w:t>НОСИОЦИ АКТИВНОСТИ</w:t>
            </w:r>
          </w:p>
        </w:tc>
      </w:tr>
      <w:tr w:rsidR="00BB3037" w:rsidTr="00BB3037">
        <w:trPr>
          <w:trHeight w:val="511"/>
        </w:trPr>
        <w:tc>
          <w:tcPr>
            <w:tcW w:w="5246" w:type="dxa"/>
          </w:tcPr>
          <w:p w:rsidR="00BB3037" w:rsidRPr="00756D0A" w:rsidRDefault="00BB3037" w:rsidP="001D7820">
            <w:r w:rsidRPr="0091394D">
              <w:rPr>
                <w:lang w:val="sr-Cyrl-CS"/>
              </w:rPr>
              <w:t xml:space="preserve">Договор о предстојећим активностима и израда </w:t>
            </w:r>
            <w:r>
              <w:rPr>
                <w:lang w:val="sr-Cyrl-CS"/>
              </w:rPr>
              <w:t xml:space="preserve">плана и </w:t>
            </w:r>
            <w:r w:rsidRPr="0091394D">
              <w:rPr>
                <w:lang w:val="sr-Cyrl-CS"/>
              </w:rPr>
              <w:t>програма рада</w:t>
            </w:r>
          </w:p>
        </w:tc>
        <w:tc>
          <w:tcPr>
            <w:tcW w:w="2409" w:type="dxa"/>
          </w:tcPr>
          <w:p w:rsidR="00BB3037" w:rsidRPr="0091394D" w:rsidRDefault="00BB3037" w:rsidP="00BB3037">
            <w:pPr>
              <w:jc w:val="center"/>
              <w:rPr>
                <w:lang w:val="sr-Cyrl-CS"/>
              </w:rPr>
            </w:pPr>
            <w:r>
              <w:rPr>
                <w:lang w:val="sr-Cyrl-CS"/>
              </w:rPr>
              <w:t>август</w:t>
            </w:r>
          </w:p>
        </w:tc>
        <w:tc>
          <w:tcPr>
            <w:tcW w:w="2084" w:type="dxa"/>
          </w:tcPr>
          <w:p w:rsidR="00BB3037" w:rsidRPr="0091394D" w:rsidRDefault="00BB3037" w:rsidP="00BB3037">
            <w:pPr>
              <w:ind w:left="720" w:hanging="720"/>
              <w:jc w:val="center"/>
              <w:rPr>
                <w:lang w:val="sr-Cyrl-CS"/>
              </w:rPr>
            </w:pPr>
            <w:r w:rsidRPr="0091394D">
              <w:rPr>
                <w:lang w:val="sr-Cyrl-CS"/>
              </w:rPr>
              <w:t xml:space="preserve">Тим за </w:t>
            </w:r>
            <w:r>
              <w:rPr>
                <w:lang w:val="sr-Cyrl-CS"/>
              </w:rPr>
              <w:t>заштиту од насиља</w:t>
            </w:r>
          </w:p>
        </w:tc>
      </w:tr>
      <w:tr w:rsidR="00BB3037">
        <w:trPr>
          <w:trHeight w:val="795"/>
        </w:trPr>
        <w:tc>
          <w:tcPr>
            <w:tcW w:w="5246" w:type="dxa"/>
          </w:tcPr>
          <w:p w:rsidR="00BB3037" w:rsidRPr="00756D0A" w:rsidRDefault="00BB3037" w:rsidP="001D7820">
            <w:r>
              <w:rPr>
                <w:lang w:val="sr-Cyrl-CS"/>
              </w:rPr>
              <w:t xml:space="preserve">Развијање међупредметних компетенција за </w:t>
            </w:r>
            <w:r w:rsidRPr="004B7BF5">
              <w:rPr>
                <w:i/>
                <w:lang w:val="sr-Cyrl-CS"/>
              </w:rPr>
              <w:t>комуникацију</w:t>
            </w:r>
            <w:r>
              <w:rPr>
                <w:lang w:val="sr-Cyrl-CS"/>
              </w:rPr>
              <w:t xml:space="preserve"> и </w:t>
            </w:r>
            <w:r w:rsidRPr="004B7BF5">
              <w:rPr>
                <w:i/>
                <w:lang w:val="sr-Cyrl-CS"/>
              </w:rPr>
              <w:t>сарадњу</w:t>
            </w:r>
            <w:r>
              <w:rPr>
                <w:lang w:val="sr-Cyrl-CS"/>
              </w:rPr>
              <w:t xml:space="preserve"> кроз све предмете од </w:t>
            </w:r>
            <w:r>
              <w:t>I до VIII разреда</w:t>
            </w:r>
          </w:p>
        </w:tc>
        <w:tc>
          <w:tcPr>
            <w:tcW w:w="2409" w:type="dxa"/>
          </w:tcPr>
          <w:p w:rsidR="00BB3037" w:rsidRPr="00A3249A" w:rsidRDefault="00BB3037" w:rsidP="00BB3037">
            <w:pPr>
              <w:jc w:val="center"/>
            </w:pPr>
            <w:r w:rsidRPr="0091394D">
              <w:rPr>
                <w:lang w:val="sr-Cyrl-CS"/>
              </w:rPr>
              <w:t>током године</w:t>
            </w:r>
          </w:p>
        </w:tc>
        <w:tc>
          <w:tcPr>
            <w:tcW w:w="2084" w:type="dxa"/>
          </w:tcPr>
          <w:p w:rsidR="00BB3037" w:rsidRPr="00B37385" w:rsidRDefault="00BB3037" w:rsidP="00BB3037">
            <w:pPr>
              <w:jc w:val="center"/>
            </w:pPr>
            <w:r>
              <w:t>Учитељи и наставници</w:t>
            </w:r>
          </w:p>
        </w:tc>
      </w:tr>
      <w:tr w:rsidR="00BB3037" w:rsidTr="008C77CB">
        <w:trPr>
          <w:trHeight w:val="802"/>
        </w:trPr>
        <w:tc>
          <w:tcPr>
            <w:tcW w:w="5246" w:type="dxa"/>
          </w:tcPr>
          <w:p w:rsidR="00BB3037" w:rsidRPr="00E31E76" w:rsidRDefault="00BB3037" w:rsidP="001D7820">
            <w:r>
              <w:t>Упознавање ученика са правилима понашања и доследна примена правила и школи од почетка школске године</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Default="00BB3037" w:rsidP="00BB3037">
            <w:pPr>
              <w:jc w:val="center"/>
            </w:pPr>
            <w:r w:rsidRPr="0091394D">
              <w:rPr>
                <w:lang w:val="sr-Cyrl-CS"/>
              </w:rPr>
              <w:t>одељењске старешине</w:t>
            </w:r>
          </w:p>
        </w:tc>
      </w:tr>
      <w:tr w:rsidR="00BB3037" w:rsidTr="008C77CB">
        <w:trPr>
          <w:trHeight w:val="843"/>
        </w:trPr>
        <w:tc>
          <w:tcPr>
            <w:tcW w:w="5246" w:type="dxa"/>
          </w:tcPr>
          <w:p w:rsidR="00BB3037" w:rsidRDefault="00BB3037" w:rsidP="001D7820">
            <w:r>
              <w:t>Пружање психо-социјалне подршке ученицима и појачане активности свих на превенцији вршњачког насиља</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Pr>
                <w:lang w:val="sr-Cyrl-CS"/>
              </w:rPr>
              <w:t>Ученици, наставници, стручни сарадници, родитељи</w:t>
            </w:r>
          </w:p>
        </w:tc>
      </w:tr>
      <w:tr w:rsidR="00BB3037" w:rsidTr="008C77CB">
        <w:trPr>
          <w:trHeight w:val="982"/>
        </w:trPr>
        <w:tc>
          <w:tcPr>
            <w:tcW w:w="5246" w:type="dxa"/>
          </w:tcPr>
          <w:p w:rsidR="00BB3037" w:rsidRPr="0091394D" w:rsidRDefault="00BB3037" w:rsidP="001D7820">
            <w:pPr>
              <w:rPr>
                <w:lang w:val="sr-Cyrl-CS"/>
              </w:rPr>
            </w:pPr>
            <w:r>
              <w:rPr>
                <w:lang w:val="sr-Cyrl-CS"/>
              </w:rPr>
              <w:t>У</w:t>
            </w:r>
            <w:r w:rsidRPr="0091394D">
              <w:rPr>
                <w:lang w:val="sr-Cyrl-CS"/>
              </w:rPr>
              <w:t xml:space="preserve">познавање ученика </w:t>
            </w:r>
            <w:r>
              <w:rPr>
                <w:lang w:val="sr-Cyrl-CS"/>
              </w:rPr>
              <w:t xml:space="preserve">и родитеља </w:t>
            </w:r>
            <w:r w:rsidRPr="0091394D">
              <w:rPr>
                <w:lang w:val="sr-Cyrl-CS"/>
              </w:rPr>
              <w:t>са процедурама реаговања у случајевима насиља, злостављања и занемаривања</w:t>
            </w:r>
            <w:r>
              <w:rPr>
                <w:lang w:val="sr-Cyrl-CS"/>
              </w:rPr>
              <w:t>,а посебно дигиталног насиља</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одељењске старешине,</w:t>
            </w:r>
          </w:p>
          <w:p w:rsidR="00BB3037" w:rsidRPr="0091394D" w:rsidRDefault="00BB3037" w:rsidP="00BB3037">
            <w:pPr>
              <w:jc w:val="center"/>
              <w:rPr>
                <w:lang w:val="sr-Cyrl-CS"/>
              </w:rPr>
            </w:pPr>
            <w:r>
              <w:rPr>
                <w:lang w:val="sr-Cyrl-CS"/>
              </w:rPr>
              <w:t>стручни сарадници</w:t>
            </w:r>
          </w:p>
        </w:tc>
      </w:tr>
      <w:tr w:rsidR="00BB3037">
        <w:tc>
          <w:tcPr>
            <w:tcW w:w="5246" w:type="dxa"/>
          </w:tcPr>
          <w:p w:rsidR="00BB3037" w:rsidRDefault="00BB3037" w:rsidP="001D7820">
            <w:r w:rsidRPr="0091394D">
              <w:rPr>
                <w:lang w:val="sr-Cyrl-CS"/>
              </w:rPr>
              <w:t>Посредовање у вршњачким сукобима</w:t>
            </w:r>
            <w:r>
              <w:t>.</w:t>
            </w:r>
          </w:p>
          <w:p w:rsidR="00BB3037" w:rsidRPr="00B37385" w:rsidRDefault="00BB3037" w:rsidP="001D7820"/>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Pr>
                <w:lang w:val="sr-Cyrl-CS"/>
              </w:rPr>
              <w:t>стручни сарадници, одељенске старешине</w:t>
            </w:r>
          </w:p>
        </w:tc>
      </w:tr>
      <w:tr w:rsidR="00BB3037">
        <w:trPr>
          <w:trHeight w:val="630"/>
        </w:trPr>
        <w:tc>
          <w:tcPr>
            <w:tcW w:w="5246" w:type="dxa"/>
          </w:tcPr>
          <w:p w:rsidR="00BB3037" w:rsidRPr="0091394D" w:rsidRDefault="00BB3037" w:rsidP="001D7820">
            <w:pPr>
              <w:rPr>
                <w:lang w:val="sr-Cyrl-CS"/>
              </w:rPr>
            </w:pPr>
            <w:r w:rsidRPr="0091394D">
              <w:rPr>
                <w:lang w:val="sr-Cyrl-CS"/>
              </w:rPr>
              <w:t>Планирање и примена посебних процедура са ученицима са тешкоћама у понашању у циљу њихове безбедности и безбедности осталих ученика</w:t>
            </w:r>
            <w:r>
              <w:rPr>
                <w:lang w:val="sr-Cyrl-CS"/>
              </w:rPr>
              <w:t>; упознавање одељења са овим процедурама</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СТИО, учитељи и наставници</w:t>
            </w:r>
          </w:p>
        </w:tc>
      </w:tr>
      <w:tr w:rsidR="00BB3037">
        <w:trPr>
          <w:trHeight w:val="195"/>
        </w:trPr>
        <w:tc>
          <w:tcPr>
            <w:tcW w:w="5246" w:type="dxa"/>
          </w:tcPr>
          <w:p w:rsidR="00BB3037" w:rsidRDefault="00BB3037" w:rsidP="001D7820">
            <w:pPr>
              <w:rPr>
                <w:lang w:val="sr-Cyrl-CS"/>
              </w:rPr>
            </w:pPr>
            <w:r>
              <w:rPr>
                <w:lang w:val="sr-Cyrl-CS"/>
              </w:rPr>
              <w:t>Реализација часова ОС кроз теме и активности усмерене ка: упознавању са мишљењем ученика о узроцима вршњачког насиља; повећању резилијентности ученика на развијање поремећаја понашања; изградњи вештина одупирања социјалном притиску; развијању самопоуздања и критичког мишљења.</w:t>
            </w:r>
          </w:p>
          <w:p w:rsidR="00BB3037" w:rsidRPr="0091394D" w:rsidRDefault="00BB3037" w:rsidP="001D7820">
            <w:pPr>
              <w:rPr>
                <w:lang w:val="sr-Cyrl-CS"/>
              </w:rPr>
            </w:pPr>
            <w:r>
              <w:rPr>
                <w:lang w:val="sr-Cyrl-CS"/>
              </w:rPr>
              <w:t>Радионице везане за тему ризичних понашања.</w:t>
            </w:r>
          </w:p>
        </w:tc>
        <w:tc>
          <w:tcPr>
            <w:tcW w:w="2409" w:type="dxa"/>
          </w:tcPr>
          <w:p w:rsidR="00BB3037" w:rsidRPr="0091394D" w:rsidRDefault="00BB3037" w:rsidP="00BB3037">
            <w:pPr>
              <w:jc w:val="center"/>
              <w:rPr>
                <w:lang w:val="sr-Cyrl-CS"/>
              </w:rPr>
            </w:pPr>
            <w:r>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одељењске старешине</w:t>
            </w:r>
            <w:r>
              <w:rPr>
                <w:lang w:val="sr-Cyrl-CS"/>
              </w:rPr>
              <w:t>, стручни сарадници</w:t>
            </w:r>
          </w:p>
        </w:tc>
      </w:tr>
      <w:tr w:rsidR="00BB3037">
        <w:tc>
          <w:tcPr>
            <w:tcW w:w="5246" w:type="dxa"/>
          </w:tcPr>
          <w:p w:rsidR="00BB3037" w:rsidRDefault="00BB3037" w:rsidP="001D7820">
            <w:pPr>
              <w:rPr>
                <w:lang w:val="sr-Cyrl-CS"/>
              </w:rPr>
            </w:pPr>
            <w:r>
              <w:rPr>
                <w:lang w:val="sr-Cyrl-CS"/>
              </w:rPr>
              <w:t xml:space="preserve">Радионица о превенцији вршњачког насиља за председнике ОЗ од </w:t>
            </w:r>
            <w:r>
              <w:t>IV до VIII разреда</w:t>
            </w:r>
          </w:p>
        </w:tc>
        <w:tc>
          <w:tcPr>
            <w:tcW w:w="2409" w:type="dxa"/>
          </w:tcPr>
          <w:p w:rsidR="00BB3037" w:rsidRDefault="00BB3037" w:rsidP="00BB3037">
            <w:pPr>
              <w:jc w:val="center"/>
              <w:rPr>
                <w:lang w:val="sr-Cyrl-CS"/>
              </w:rPr>
            </w:pPr>
            <w:r>
              <w:rPr>
                <w:lang w:val="sr-Cyrl-CS"/>
              </w:rPr>
              <w:t>прво полугодиште</w:t>
            </w:r>
          </w:p>
        </w:tc>
        <w:tc>
          <w:tcPr>
            <w:tcW w:w="2084" w:type="dxa"/>
          </w:tcPr>
          <w:p w:rsidR="00BB3037" w:rsidRDefault="00BB3037" w:rsidP="00BB3037">
            <w:pPr>
              <w:jc w:val="center"/>
              <w:rPr>
                <w:lang w:val="sr-Cyrl-CS"/>
              </w:rPr>
            </w:pPr>
            <w:r>
              <w:rPr>
                <w:lang w:val="sr-Cyrl-CS"/>
              </w:rPr>
              <w:t>стручни сарадници</w:t>
            </w:r>
          </w:p>
        </w:tc>
      </w:tr>
      <w:tr w:rsidR="00BB3037" w:rsidTr="00BB3037">
        <w:trPr>
          <w:trHeight w:val="1241"/>
        </w:trPr>
        <w:tc>
          <w:tcPr>
            <w:tcW w:w="5246" w:type="dxa"/>
          </w:tcPr>
          <w:p w:rsidR="00BB3037" w:rsidRPr="0091394D" w:rsidRDefault="00BB3037" w:rsidP="001D7820">
            <w:pPr>
              <w:rPr>
                <w:lang w:val="sr-Cyrl-CS"/>
              </w:rPr>
            </w:pPr>
            <w:r w:rsidRPr="0091394D">
              <w:rPr>
                <w:lang w:val="sr-Cyrl-CS"/>
              </w:rPr>
              <w:t xml:space="preserve">Јачање поверења и подршке између одељењских старешина и ђачких родитеља, као и између родитеља ученика истог одељења (путем </w:t>
            </w:r>
            <w:r>
              <w:t xml:space="preserve">разговора и </w:t>
            </w:r>
            <w:r w:rsidRPr="0091394D">
              <w:rPr>
                <w:lang w:val="sr-Cyrl-CS"/>
              </w:rPr>
              <w:t>подстицања заједничких активности на родитељским састанцима)</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одељењске старешине</w:t>
            </w:r>
          </w:p>
        </w:tc>
      </w:tr>
      <w:tr w:rsidR="00BB3037">
        <w:trPr>
          <w:trHeight w:val="237"/>
        </w:trPr>
        <w:tc>
          <w:tcPr>
            <w:tcW w:w="5246" w:type="dxa"/>
          </w:tcPr>
          <w:p w:rsidR="00BB3037" w:rsidRPr="0091394D" w:rsidRDefault="00BB3037" w:rsidP="001D7820">
            <w:pPr>
              <w:rPr>
                <w:lang w:val="sr-Cyrl-CS"/>
              </w:rPr>
            </w:pPr>
            <w:r w:rsidRPr="0091394D">
              <w:rPr>
                <w:lang w:val="sr-Cyrl-CS"/>
              </w:rPr>
              <w:t xml:space="preserve">Укључивање родитеља у превенцију насиља и унапређивање безбедности (путем информисања на састанцима Савета родитеља, одељењским родитељским састанцима итд. о ризичним факторима за безбедност деце, путевима превенције и родитељској улози у одрастању децe) </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Pr>
                <w:lang w:val="sr-Cyrl-CS"/>
              </w:rPr>
              <w:t>Д</w:t>
            </w:r>
            <w:r w:rsidRPr="0091394D">
              <w:rPr>
                <w:lang w:val="sr-Cyrl-CS"/>
              </w:rPr>
              <w:t xml:space="preserve">иректор, Тим за </w:t>
            </w:r>
            <w:r>
              <w:rPr>
                <w:lang w:val="sr-Cyrl-CS"/>
              </w:rPr>
              <w:t>заштиту од насиља,</w:t>
            </w:r>
            <w:r w:rsidRPr="0091394D">
              <w:rPr>
                <w:lang w:val="sr-Cyrl-CS"/>
              </w:rPr>
              <w:t xml:space="preserve"> школски полицајац</w:t>
            </w:r>
          </w:p>
        </w:tc>
      </w:tr>
      <w:tr w:rsidR="00BB3037">
        <w:tc>
          <w:tcPr>
            <w:tcW w:w="5246" w:type="dxa"/>
          </w:tcPr>
          <w:p w:rsidR="00BB3037" w:rsidRPr="00BB3037" w:rsidRDefault="00BB3037" w:rsidP="001D7820">
            <w:pPr>
              <w:rPr>
                <w:lang w:val="sr-Cyrl-CS"/>
              </w:rPr>
            </w:pPr>
            <w:r w:rsidRPr="0091394D">
              <w:rPr>
                <w:lang w:val="sr-Cyrl-CS"/>
              </w:rPr>
              <w:t xml:space="preserve">Доследно спровођење процедура безбедности ученика у школи у складу са Посебним протоколом за заштиту деце и ученика од насиља, злостављања и занемаривања у образовно-васпитним установама </w:t>
            </w:r>
            <w:r>
              <w:rPr>
                <w:lang w:val="sr-Cyrl-CS"/>
              </w:rPr>
              <w:t>.</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 xml:space="preserve">Тим за </w:t>
            </w:r>
            <w:r>
              <w:rPr>
                <w:lang w:val="sr-Cyrl-CS"/>
              </w:rPr>
              <w:t>заштиту од насиља</w:t>
            </w:r>
            <w:r w:rsidRPr="0091394D">
              <w:rPr>
                <w:lang w:val="sr-Cyrl-CS"/>
              </w:rPr>
              <w:t xml:space="preserve"> </w:t>
            </w:r>
            <w:r>
              <w:rPr>
                <w:lang w:val="sr-Cyrl-CS"/>
              </w:rPr>
              <w:t>,</w:t>
            </w:r>
            <w:r w:rsidRPr="0091394D">
              <w:rPr>
                <w:lang w:val="sr-Cyrl-CS"/>
              </w:rPr>
              <w:t>директор, одељењске старешине</w:t>
            </w:r>
          </w:p>
        </w:tc>
      </w:tr>
      <w:tr w:rsidR="00BB3037">
        <w:tc>
          <w:tcPr>
            <w:tcW w:w="5246" w:type="dxa"/>
          </w:tcPr>
          <w:p w:rsidR="00BB3037" w:rsidRPr="007F4AAE" w:rsidRDefault="00BB3037" w:rsidP="001D7820">
            <w:pPr>
              <w:tabs>
                <w:tab w:val="left" w:pos="3180"/>
              </w:tabs>
              <w:rPr>
                <w:lang w:val="sr-Cyrl-CS"/>
              </w:rPr>
            </w:pPr>
            <w:r>
              <w:rPr>
                <w:lang w:val="sr-Cyrl-CS"/>
              </w:rPr>
              <w:t>Презентација на тему „Дискриминација“</w:t>
            </w:r>
          </w:p>
        </w:tc>
        <w:tc>
          <w:tcPr>
            <w:tcW w:w="2409" w:type="dxa"/>
          </w:tcPr>
          <w:p w:rsidR="00BB3037" w:rsidRPr="00147475" w:rsidRDefault="00BB3037" w:rsidP="00BB3037">
            <w:pPr>
              <w:jc w:val="center"/>
              <w:rPr>
                <w:lang w:val="sr-Cyrl-CS"/>
              </w:rPr>
            </w:pPr>
            <w:r w:rsidRPr="0091394D">
              <w:rPr>
                <w:lang w:val="sr-Cyrl-CS"/>
              </w:rPr>
              <w:t>током године</w:t>
            </w:r>
          </w:p>
          <w:p w:rsidR="00BB3037" w:rsidRPr="00147475" w:rsidRDefault="00BB3037" w:rsidP="00BB3037">
            <w:pPr>
              <w:rPr>
                <w:lang w:val="sr-Cyrl-CS"/>
              </w:rPr>
            </w:pPr>
          </w:p>
        </w:tc>
        <w:tc>
          <w:tcPr>
            <w:tcW w:w="2084" w:type="dxa"/>
          </w:tcPr>
          <w:p w:rsidR="00BB3037" w:rsidRPr="0091394D" w:rsidRDefault="00BB3037" w:rsidP="00BB3037">
            <w:pPr>
              <w:jc w:val="center"/>
              <w:rPr>
                <w:lang w:val="sr-Cyrl-CS"/>
              </w:rPr>
            </w:pPr>
            <w:r w:rsidRPr="0091394D">
              <w:rPr>
                <w:lang w:val="sr-Cyrl-CS"/>
              </w:rPr>
              <w:lastRenderedPageBreak/>
              <w:t xml:space="preserve">Тим за </w:t>
            </w:r>
            <w:r>
              <w:rPr>
                <w:lang w:val="sr-Cyrl-CS"/>
              </w:rPr>
              <w:t xml:space="preserve">заштиту од </w:t>
            </w:r>
            <w:r>
              <w:rPr>
                <w:lang w:val="sr-Cyrl-CS"/>
              </w:rPr>
              <w:lastRenderedPageBreak/>
              <w:t>насиља</w:t>
            </w:r>
          </w:p>
        </w:tc>
      </w:tr>
      <w:tr w:rsidR="00BB3037">
        <w:trPr>
          <w:trHeight w:val="1327"/>
        </w:trPr>
        <w:tc>
          <w:tcPr>
            <w:tcW w:w="5246" w:type="dxa"/>
          </w:tcPr>
          <w:p w:rsidR="00BB3037" w:rsidRPr="00CA4157" w:rsidRDefault="00BB3037" w:rsidP="001D7820">
            <w:pPr>
              <w:tabs>
                <w:tab w:val="left" w:pos="3180"/>
              </w:tabs>
            </w:pPr>
            <w:r w:rsidRPr="007D1AE1">
              <w:rPr>
                <w:lang w:val="ru-RU"/>
              </w:rPr>
              <w:lastRenderedPageBreak/>
              <w:t xml:space="preserve">Реализација предавања, трибина, радионица и других облика </w:t>
            </w:r>
            <w:r w:rsidRPr="007D1AE1">
              <w:rPr>
                <w:b/>
                <w:lang w:val="ru-RU"/>
              </w:rPr>
              <w:t>педагошко-психолошког образовања родитеља</w:t>
            </w:r>
            <w:r w:rsidRPr="007D1AE1">
              <w:rPr>
                <w:lang w:val="ru-RU"/>
              </w:rPr>
              <w:t xml:space="preserve">, </w:t>
            </w:r>
            <w:r w:rsidRPr="007D1AE1">
              <w:t>организовање  заједничких активности за ученике и родитеље у циљу подстицања заједништва и превенције насиља</w:t>
            </w:r>
            <w:r>
              <w:t>- приоритетни задатак</w:t>
            </w:r>
          </w:p>
        </w:tc>
        <w:tc>
          <w:tcPr>
            <w:tcW w:w="2409" w:type="dxa"/>
          </w:tcPr>
          <w:p w:rsidR="00BB3037" w:rsidRPr="00147475" w:rsidRDefault="00BB3037" w:rsidP="00BB3037">
            <w:pPr>
              <w:jc w:val="center"/>
              <w:rPr>
                <w:lang w:val="sr-Cyrl-CS"/>
              </w:rPr>
            </w:pPr>
            <w:r w:rsidRPr="0091394D">
              <w:rPr>
                <w:lang w:val="sr-Cyrl-CS"/>
              </w:rPr>
              <w:t>током године</w:t>
            </w:r>
          </w:p>
          <w:p w:rsidR="00BB3037" w:rsidRDefault="00BB3037" w:rsidP="00BB3037">
            <w:pPr>
              <w:jc w:val="center"/>
              <w:rPr>
                <w:lang w:val="sr-Cyrl-CS"/>
              </w:rPr>
            </w:pPr>
          </w:p>
        </w:tc>
        <w:tc>
          <w:tcPr>
            <w:tcW w:w="2084" w:type="dxa"/>
          </w:tcPr>
          <w:p w:rsidR="00BB3037" w:rsidRPr="0091394D" w:rsidRDefault="00BB3037" w:rsidP="00BB3037">
            <w:pPr>
              <w:jc w:val="center"/>
              <w:rPr>
                <w:lang w:val="sr-Cyrl-CS"/>
              </w:rPr>
            </w:pPr>
            <w:r>
              <w:rPr>
                <w:lang w:val="sr-Cyrl-CS"/>
              </w:rPr>
              <w:t>Ученици, родитељи, стручни сарадници,</w:t>
            </w:r>
          </w:p>
        </w:tc>
      </w:tr>
      <w:tr w:rsidR="00BB3037" w:rsidTr="00BB3037">
        <w:trPr>
          <w:trHeight w:val="886"/>
        </w:trPr>
        <w:tc>
          <w:tcPr>
            <w:tcW w:w="5246" w:type="dxa"/>
          </w:tcPr>
          <w:p w:rsidR="00BB3037" w:rsidRPr="00BB3037" w:rsidRDefault="00BB3037" w:rsidP="001D7820">
            <w:pPr>
              <w:rPr>
                <w:lang/>
              </w:rPr>
            </w:pPr>
            <w:r w:rsidRPr="0091394D">
              <w:rPr>
                <w:lang w:val="sr-Cyrl-CS"/>
              </w:rPr>
              <w:t>Сарадња са Центро</w:t>
            </w:r>
            <w:r>
              <w:rPr>
                <w:lang w:val="sr-Cyrl-CS"/>
              </w:rPr>
              <w:t>м за социјални рад, полицијом, предшколском установом</w:t>
            </w:r>
            <w:r>
              <w:t>,</w:t>
            </w:r>
            <w:r>
              <w:rPr>
                <w:lang w:val="sr-Cyrl-CS"/>
              </w:rPr>
              <w:t xml:space="preserve">  средњом школом и </w:t>
            </w:r>
            <w:r w:rsidRPr="0091394D">
              <w:rPr>
                <w:lang w:val="sr-Cyrl-CS"/>
              </w:rPr>
              <w:t>другим установама</w:t>
            </w:r>
            <w:r>
              <w:t>;</w:t>
            </w:r>
          </w:p>
        </w:tc>
        <w:tc>
          <w:tcPr>
            <w:tcW w:w="2409" w:type="dxa"/>
          </w:tcPr>
          <w:p w:rsidR="00BB3037" w:rsidRPr="0091394D" w:rsidRDefault="00BB3037" w:rsidP="00BB3037">
            <w:pPr>
              <w:jc w:val="center"/>
              <w:rPr>
                <w:lang w:val="sr-Cyrl-CS"/>
              </w:rPr>
            </w:pPr>
            <w:r w:rsidRPr="0091394D">
              <w:rPr>
                <w:lang w:val="sr-Cyrl-CS"/>
              </w:rPr>
              <w:t>током године</w:t>
            </w:r>
          </w:p>
        </w:tc>
        <w:tc>
          <w:tcPr>
            <w:tcW w:w="2084" w:type="dxa"/>
          </w:tcPr>
          <w:p w:rsidR="00BB3037" w:rsidRPr="0091394D" w:rsidRDefault="00BB3037" w:rsidP="00BB3037">
            <w:pPr>
              <w:jc w:val="center"/>
              <w:rPr>
                <w:lang w:val="sr-Cyrl-CS"/>
              </w:rPr>
            </w:pPr>
            <w:r w:rsidRPr="0091394D">
              <w:rPr>
                <w:lang w:val="sr-Cyrl-CS"/>
              </w:rPr>
              <w:t xml:space="preserve">Тим за </w:t>
            </w:r>
            <w:r>
              <w:rPr>
                <w:lang w:val="sr-Cyrl-CS"/>
              </w:rPr>
              <w:t>заштиту од насиља,представници установа</w:t>
            </w:r>
          </w:p>
        </w:tc>
      </w:tr>
      <w:tr w:rsidR="00BB3037" w:rsidTr="00BB3037">
        <w:trPr>
          <w:trHeight w:val="780"/>
        </w:trPr>
        <w:tc>
          <w:tcPr>
            <w:tcW w:w="5246" w:type="dxa"/>
          </w:tcPr>
          <w:p w:rsidR="00BB3037" w:rsidRPr="0091394D" w:rsidRDefault="00BB3037" w:rsidP="001D7820">
            <w:pPr>
              <w:rPr>
                <w:lang w:val="sr-Cyrl-CS"/>
              </w:rPr>
            </w:pPr>
            <w:r>
              <w:rPr>
                <w:lang w:val="sr-Cyrl-CS"/>
              </w:rPr>
              <w:t>Стручно усавршавање у области заштите од насиља</w:t>
            </w:r>
          </w:p>
        </w:tc>
        <w:tc>
          <w:tcPr>
            <w:tcW w:w="2409" w:type="dxa"/>
          </w:tcPr>
          <w:p w:rsidR="00BB3037" w:rsidRPr="0091394D" w:rsidRDefault="00BB3037" w:rsidP="00BB3037">
            <w:pPr>
              <w:jc w:val="center"/>
              <w:rPr>
                <w:lang w:val="sr-Cyrl-CS"/>
              </w:rPr>
            </w:pPr>
            <w:r>
              <w:rPr>
                <w:lang w:val="sr-Cyrl-CS"/>
              </w:rPr>
              <w:t>током године</w:t>
            </w:r>
          </w:p>
        </w:tc>
        <w:tc>
          <w:tcPr>
            <w:tcW w:w="2084" w:type="dxa"/>
          </w:tcPr>
          <w:p w:rsidR="00BB3037" w:rsidRPr="0091394D" w:rsidRDefault="00BB3037" w:rsidP="00BB3037">
            <w:pPr>
              <w:jc w:val="center"/>
              <w:rPr>
                <w:lang w:val="sr-Cyrl-CS"/>
              </w:rPr>
            </w:pPr>
            <w:r>
              <w:rPr>
                <w:lang w:val="sr-Cyrl-CS"/>
              </w:rPr>
              <w:t>Тим за заштиту од насиља или само координатор</w:t>
            </w:r>
          </w:p>
        </w:tc>
      </w:tr>
      <w:tr w:rsidR="00BB3037">
        <w:trPr>
          <w:trHeight w:val="510"/>
        </w:trPr>
        <w:tc>
          <w:tcPr>
            <w:tcW w:w="5246" w:type="dxa"/>
          </w:tcPr>
          <w:p w:rsidR="00BB3037" w:rsidRDefault="00BB3037" w:rsidP="001D7820">
            <w:pPr>
              <w:rPr>
                <w:lang w:val="sr-Cyrl-CS"/>
              </w:rPr>
            </w:pPr>
            <w:r>
              <w:rPr>
                <w:lang w:val="sr-Cyrl-CS"/>
              </w:rPr>
              <w:t>Састанци тима</w:t>
            </w:r>
          </w:p>
        </w:tc>
        <w:tc>
          <w:tcPr>
            <w:tcW w:w="2409" w:type="dxa"/>
          </w:tcPr>
          <w:p w:rsidR="00BB3037" w:rsidRDefault="00BB3037" w:rsidP="00BB3037">
            <w:pPr>
              <w:jc w:val="center"/>
              <w:rPr>
                <w:lang w:val="sr-Cyrl-CS"/>
              </w:rPr>
            </w:pPr>
            <w:r>
              <w:rPr>
                <w:lang w:val="sr-Cyrl-CS"/>
              </w:rPr>
              <w:t>током године</w:t>
            </w:r>
          </w:p>
        </w:tc>
        <w:tc>
          <w:tcPr>
            <w:tcW w:w="2084" w:type="dxa"/>
          </w:tcPr>
          <w:p w:rsidR="00BB3037" w:rsidRDefault="00BB3037" w:rsidP="00BB3037">
            <w:pPr>
              <w:jc w:val="center"/>
              <w:rPr>
                <w:lang w:val="sr-Cyrl-CS"/>
              </w:rPr>
            </w:pPr>
            <w:r w:rsidRPr="0091394D">
              <w:rPr>
                <w:lang w:val="sr-Cyrl-CS"/>
              </w:rPr>
              <w:t xml:space="preserve">Тим за </w:t>
            </w:r>
            <w:r>
              <w:rPr>
                <w:lang w:val="sr-Cyrl-CS"/>
              </w:rPr>
              <w:t>заштиту од насиља</w:t>
            </w:r>
          </w:p>
        </w:tc>
      </w:tr>
      <w:tr w:rsidR="00BB3037">
        <w:trPr>
          <w:trHeight w:val="303"/>
        </w:trPr>
        <w:tc>
          <w:tcPr>
            <w:tcW w:w="5246" w:type="dxa"/>
          </w:tcPr>
          <w:p w:rsidR="00BB3037" w:rsidRDefault="00BB3037" w:rsidP="001D7820">
            <w:pPr>
              <w:rPr>
                <w:lang w:val="sr-Cyrl-CS"/>
              </w:rPr>
            </w:pPr>
            <w:r>
              <w:rPr>
                <w:lang w:val="sr-Cyrl-CS"/>
              </w:rPr>
              <w:t>Унос и ажурирање података о случајевима насиља који су разматрани на састанцима Тима у евиденцију на Платформи „Чувам те“</w:t>
            </w:r>
          </w:p>
        </w:tc>
        <w:tc>
          <w:tcPr>
            <w:tcW w:w="2409" w:type="dxa"/>
          </w:tcPr>
          <w:p w:rsidR="00BB3037" w:rsidRDefault="00BB3037" w:rsidP="00BB3037">
            <w:pPr>
              <w:jc w:val="center"/>
              <w:rPr>
                <w:lang w:val="sr-Cyrl-CS"/>
              </w:rPr>
            </w:pPr>
            <w:r>
              <w:rPr>
                <w:lang w:val="sr-Cyrl-CS"/>
              </w:rPr>
              <w:t>током године</w:t>
            </w:r>
          </w:p>
        </w:tc>
        <w:tc>
          <w:tcPr>
            <w:tcW w:w="2084" w:type="dxa"/>
          </w:tcPr>
          <w:p w:rsidR="00BB3037" w:rsidRPr="0091394D" w:rsidRDefault="00BB3037" w:rsidP="00BB3037">
            <w:pPr>
              <w:jc w:val="center"/>
              <w:rPr>
                <w:lang w:val="sr-Cyrl-CS"/>
              </w:rPr>
            </w:pPr>
            <w:r>
              <w:rPr>
                <w:lang w:val="sr-Cyrl-CS"/>
              </w:rPr>
              <w:t>Психолог и педагог</w:t>
            </w:r>
          </w:p>
        </w:tc>
      </w:tr>
      <w:tr w:rsidR="00BB3037">
        <w:trPr>
          <w:trHeight w:val="550"/>
        </w:trPr>
        <w:tc>
          <w:tcPr>
            <w:tcW w:w="5246" w:type="dxa"/>
          </w:tcPr>
          <w:p w:rsidR="00BB3037" w:rsidRPr="0091394D" w:rsidRDefault="00BB3037" w:rsidP="001D7820">
            <w:pPr>
              <w:rPr>
                <w:lang w:val="sr-Cyrl-CS"/>
              </w:rPr>
            </w:pPr>
            <w:r w:rsidRPr="0091394D">
              <w:rPr>
                <w:lang w:val="sr-Cyrl-CS"/>
              </w:rPr>
              <w:t>Евалуација</w:t>
            </w:r>
          </w:p>
        </w:tc>
        <w:tc>
          <w:tcPr>
            <w:tcW w:w="2409" w:type="dxa"/>
          </w:tcPr>
          <w:p w:rsidR="00BB3037" w:rsidRPr="0091394D" w:rsidRDefault="00BB3037" w:rsidP="00BB3037">
            <w:pPr>
              <w:jc w:val="center"/>
              <w:rPr>
                <w:lang w:val="sr-Cyrl-CS"/>
              </w:rPr>
            </w:pPr>
            <w:r w:rsidRPr="0091394D">
              <w:rPr>
                <w:lang w:val="sr-Cyrl-CS"/>
              </w:rPr>
              <w:t>јун</w:t>
            </w:r>
          </w:p>
        </w:tc>
        <w:tc>
          <w:tcPr>
            <w:tcW w:w="2084" w:type="dxa"/>
          </w:tcPr>
          <w:p w:rsidR="00BB3037" w:rsidRPr="0091394D" w:rsidRDefault="00BB3037" w:rsidP="00BB3037">
            <w:pPr>
              <w:jc w:val="center"/>
              <w:rPr>
                <w:lang w:val="sr-Cyrl-CS"/>
              </w:rPr>
            </w:pPr>
            <w:r w:rsidRPr="0091394D">
              <w:rPr>
                <w:lang w:val="sr-Cyrl-CS"/>
              </w:rPr>
              <w:t xml:space="preserve">Тим за </w:t>
            </w:r>
            <w:r>
              <w:rPr>
                <w:lang w:val="sr-Cyrl-CS"/>
              </w:rPr>
              <w:t>заштиту од насиља</w:t>
            </w:r>
          </w:p>
        </w:tc>
      </w:tr>
    </w:tbl>
    <w:p w:rsidR="001B042E" w:rsidRDefault="001B042E">
      <w:pPr>
        <w:rPr>
          <w:bCs/>
          <w:iCs/>
          <w:lang w:val="sr-Cyrl-CS"/>
        </w:rPr>
      </w:pPr>
    </w:p>
    <w:p w:rsidR="001B042E" w:rsidRDefault="001B042E">
      <w:pPr>
        <w:jc w:val="right"/>
        <w:rPr>
          <w:bCs/>
          <w:iCs/>
          <w:lang w:val="sr-Cyrl-CS"/>
        </w:rPr>
      </w:pP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t>Координатор: Маријана Муљајић</w:t>
      </w:r>
    </w:p>
    <w:p w:rsidR="00AC2D33" w:rsidRDefault="00AC2D33" w:rsidP="00AC2D33">
      <w:pPr>
        <w:rPr>
          <w:bCs/>
          <w:iCs/>
          <w:lang w:val="sr-Cyrl-CS"/>
        </w:rPr>
      </w:pPr>
    </w:p>
    <w:p w:rsidR="001B042E" w:rsidRPr="00AC2D33" w:rsidRDefault="001B042E" w:rsidP="00AC2D33">
      <w:pPr>
        <w:rPr>
          <w:bCs/>
          <w:iCs/>
          <w:lang w:val="sr-Cyrl-CS"/>
        </w:rPr>
      </w:pPr>
      <w:r>
        <w:rPr>
          <w:b/>
          <w:bCs/>
          <w:i/>
          <w:iCs/>
          <w:lang/>
        </w:rPr>
        <w:t>е</w:t>
      </w:r>
      <w:r>
        <w:rPr>
          <w:b/>
          <w:bCs/>
          <w:i/>
          <w:iCs/>
          <w:lang w:val="sr-Cyrl-CS"/>
        </w:rPr>
        <w:t>) План и програм рада Тима за међупредметне компетенције и предузетништво</w:t>
      </w:r>
    </w:p>
    <w:p w:rsidR="001B042E" w:rsidRDefault="001B042E">
      <w:pPr>
        <w:jc w:val="center"/>
        <w:rPr>
          <w:bCs/>
          <w:iCs/>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280"/>
        <w:gridCol w:w="2400"/>
        <w:gridCol w:w="2040"/>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040" w:type="dxa"/>
            <w:vAlign w:val="center"/>
          </w:tcPr>
          <w:p w:rsidR="001B042E" w:rsidRDefault="001B042E">
            <w:pPr>
              <w:jc w:val="center"/>
              <w:rPr>
                <w:b/>
                <w:bCs/>
                <w:lang w:val="sr-Latn-CS" w:eastAsia="sr-Latn-CS"/>
              </w:rPr>
            </w:pPr>
            <w:r>
              <w:rPr>
                <w:b/>
                <w:bCs/>
              </w:rPr>
              <w:t>НОСИОЦИ АКТИВНОСТИ</w:t>
            </w:r>
          </w:p>
        </w:tc>
      </w:tr>
      <w:tr w:rsidR="00DB5FB3">
        <w:tc>
          <w:tcPr>
            <w:tcW w:w="5280" w:type="dxa"/>
          </w:tcPr>
          <w:p w:rsidR="00DB5FB3" w:rsidRDefault="00DB5FB3" w:rsidP="001D7820">
            <w:pPr>
              <w:pStyle w:val="TableParagraph"/>
              <w:spacing w:line="232" w:lineRule="auto"/>
              <w:ind w:left="400" w:hanging="360"/>
              <w:rPr>
                <w:spacing w:val="-57"/>
                <w:sz w:val="24"/>
                <w:szCs w:val="24"/>
              </w:rPr>
            </w:pPr>
            <w:r>
              <w:rPr>
                <w:sz w:val="24"/>
                <w:szCs w:val="24"/>
              </w:rPr>
              <w:t>Конституисање тима–избор председника,</w:t>
            </w:r>
          </w:p>
          <w:p w:rsidR="00DB5FB3" w:rsidRPr="00BC3506" w:rsidRDefault="00DB5FB3" w:rsidP="001D7820">
            <w:r>
              <w:t xml:space="preserve"> потпредседника и записничара;</w:t>
            </w:r>
          </w:p>
          <w:p w:rsidR="00DB5FB3" w:rsidRPr="00BC3506" w:rsidRDefault="00DB5FB3" w:rsidP="001D7820">
            <w:pPr>
              <w:pStyle w:val="TableParagraph"/>
              <w:tabs>
                <w:tab w:val="left" w:pos="4045"/>
              </w:tabs>
              <w:spacing w:line="293" w:lineRule="exact"/>
              <w:ind w:left="40"/>
              <w:rPr>
                <w:sz w:val="24"/>
              </w:rPr>
            </w:pPr>
            <w:r>
              <w:rPr>
                <w:sz w:val="24"/>
              </w:rPr>
              <w:t>Израда Годишњег плана рада Тима;</w:t>
            </w:r>
            <w:r>
              <w:rPr>
                <w:sz w:val="24"/>
              </w:rPr>
              <w:tab/>
            </w:r>
          </w:p>
          <w:p w:rsidR="00DB5FB3" w:rsidRDefault="00DB5FB3" w:rsidP="001D7820">
            <w:pPr>
              <w:pStyle w:val="TableParagraph"/>
              <w:spacing w:line="278" w:lineRule="exact"/>
              <w:rPr>
                <w:spacing w:val="-3"/>
                <w:sz w:val="24"/>
              </w:rPr>
            </w:pPr>
            <w:r>
              <w:rPr>
                <w:sz w:val="24"/>
              </w:rPr>
              <w:t>Израда Акционог плана рада</w:t>
            </w:r>
            <w:r>
              <w:rPr>
                <w:spacing w:val="-3"/>
                <w:sz w:val="24"/>
              </w:rPr>
              <w:t xml:space="preserve"> према приоритетним задацима школе који су проистекли из самовредновања; </w:t>
            </w:r>
          </w:p>
          <w:p w:rsidR="00DB5FB3" w:rsidRPr="00BC3506" w:rsidRDefault="00DB5FB3" w:rsidP="001D7820">
            <w:pPr>
              <w:pStyle w:val="TableParagraph"/>
              <w:spacing w:line="278" w:lineRule="exact"/>
              <w:rPr>
                <w:spacing w:val="-3"/>
                <w:sz w:val="24"/>
              </w:rPr>
            </w:pPr>
            <w:r>
              <w:rPr>
                <w:spacing w:val="-3"/>
                <w:sz w:val="24"/>
              </w:rPr>
              <w:t>Развијање међупредметних компетенција  предложеним и планираним тематским данима;</w:t>
            </w:r>
          </w:p>
          <w:p w:rsidR="00DB5FB3" w:rsidRPr="00FC70E5" w:rsidRDefault="00DB5FB3" w:rsidP="001D7820">
            <w:pPr>
              <w:pStyle w:val="TableParagraph"/>
              <w:spacing w:line="278" w:lineRule="exact"/>
              <w:rPr>
                <w:sz w:val="24"/>
              </w:rPr>
            </w:pPr>
            <w:r>
              <w:rPr>
                <w:spacing w:val="-3"/>
                <w:sz w:val="24"/>
              </w:rPr>
              <w:t>Осмишљавање начина извештавања о реализацији Акционог плана (табеларно)</w:t>
            </w:r>
          </w:p>
        </w:tc>
        <w:tc>
          <w:tcPr>
            <w:tcW w:w="2400" w:type="dxa"/>
          </w:tcPr>
          <w:p w:rsidR="00DB5FB3" w:rsidRDefault="00DB5FB3" w:rsidP="001D7820">
            <w:pPr>
              <w:jc w:val="center"/>
            </w:pPr>
          </w:p>
          <w:p w:rsidR="00DB5FB3" w:rsidRDefault="00DB5FB3" w:rsidP="001D7820">
            <w:pPr>
              <w:jc w:val="center"/>
            </w:pPr>
          </w:p>
          <w:p w:rsidR="00DB5FB3" w:rsidRDefault="00DB5FB3" w:rsidP="001D7820">
            <w:pPr>
              <w:jc w:val="center"/>
            </w:pPr>
            <w:r>
              <w:t>септембар</w:t>
            </w:r>
          </w:p>
        </w:tc>
        <w:tc>
          <w:tcPr>
            <w:tcW w:w="2040" w:type="dxa"/>
          </w:tcPr>
          <w:p w:rsidR="00DB5FB3" w:rsidRDefault="00DB5FB3" w:rsidP="001D7820">
            <w:pPr>
              <w:pStyle w:val="TableParagraph"/>
              <w:spacing w:before="3"/>
            </w:pPr>
          </w:p>
          <w:p w:rsidR="00DB5FB3" w:rsidRDefault="00DB5FB3" w:rsidP="001D7820">
            <w:pPr>
              <w:pStyle w:val="TableParagraph"/>
              <w:spacing w:line="182" w:lineRule="auto"/>
              <w:ind w:left="463" w:right="408" w:hanging="171"/>
              <w:jc w:val="center"/>
            </w:pPr>
            <w:r>
              <w:t>чланови Тима,</w:t>
            </w:r>
          </w:p>
          <w:p w:rsidR="00DB5FB3" w:rsidRDefault="00DB5FB3" w:rsidP="001D7820">
            <w:pPr>
              <w:pStyle w:val="TableParagraph"/>
              <w:spacing w:line="182" w:lineRule="auto"/>
              <w:ind w:left="463" w:right="408" w:hanging="171"/>
              <w:jc w:val="center"/>
            </w:pPr>
            <w:r>
              <w:t>сви наставници</w:t>
            </w:r>
          </w:p>
        </w:tc>
      </w:tr>
      <w:tr w:rsidR="00DB5FB3">
        <w:tc>
          <w:tcPr>
            <w:tcW w:w="5280" w:type="dxa"/>
          </w:tcPr>
          <w:p w:rsidR="00DB5FB3" w:rsidRPr="00DC50D7" w:rsidRDefault="00DB5FB3" w:rsidP="001D7820">
            <w:r>
              <w:t>Развијање међупредметних компетенција</w:t>
            </w:r>
            <w:r>
              <w:rPr>
                <w:spacing w:val="-2"/>
              </w:rPr>
              <w:t xml:space="preserve"> и </w:t>
            </w:r>
            <w:r>
              <w:t>предузетништва кроз обележавање ,,Дечје недеље“ (посебно кроз заједничку активност ученика наше школе, деце из ПУ ''Галеб'' и ученика из СШ ''Младост''</w:t>
            </w:r>
          </w:p>
        </w:tc>
        <w:tc>
          <w:tcPr>
            <w:tcW w:w="2400" w:type="dxa"/>
          </w:tcPr>
          <w:p w:rsidR="00DB5FB3" w:rsidRDefault="00DB5FB3" w:rsidP="001D7820">
            <w:pPr>
              <w:jc w:val="center"/>
            </w:pPr>
          </w:p>
          <w:p w:rsidR="00DB5FB3" w:rsidRDefault="00DB5FB3" w:rsidP="001D7820">
            <w:pPr>
              <w:jc w:val="center"/>
            </w:pPr>
            <w:r>
              <w:t>октобар</w:t>
            </w:r>
          </w:p>
        </w:tc>
        <w:tc>
          <w:tcPr>
            <w:tcW w:w="2040" w:type="dxa"/>
          </w:tcPr>
          <w:p w:rsidR="00DB5FB3" w:rsidRDefault="00DB5FB3" w:rsidP="001D7820">
            <w:pPr>
              <w:pStyle w:val="TableParagraph"/>
              <w:spacing w:line="182" w:lineRule="auto"/>
              <w:ind w:right="295"/>
              <w:jc w:val="center"/>
            </w:pPr>
            <w:r>
              <w:t>сви наставници, стручни сарадници,</w:t>
            </w:r>
          </w:p>
          <w:p w:rsidR="00DB5FB3" w:rsidRDefault="00DB5FB3" w:rsidP="001D7820">
            <w:pPr>
              <w:pStyle w:val="TableParagraph"/>
              <w:spacing w:line="182" w:lineRule="auto"/>
              <w:ind w:left="163" w:right="295" w:hanging="3"/>
              <w:jc w:val="center"/>
            </w:pPr>
            <w:r>
              <w:t>ученици, родитељи</w:t>
            </w:r>
          </w:p>
        </w:tc>
      </w:tr>
      <w:tr w:rsidR="00DB5FB3">
        <w:tc>
          <w:tcPr>
            <w:tcW w:w="5280" w:type="dxa"/>
          </w:tcPr>
          <w:p w:rsidR="00DB5FB3" w:rsidRPr="00DB5FB3" w:rsidRDefault="00DB5FB3" w:rsidP="001D7820">
            <w:pPr>
              <w:rPr>
                <w:lang/>
              </w:rPr>
            </w:pPr>
            <w:r>
              <w:t>Развијање међупредметних компетенција кроз тематску наставу „</w:t>
            </w:r>
            <w:r>
              <w:rPr>
                <w:b/>
                <w:i/>
              </w:rPr>
              <w:t xml:space="preserve">Љубазност мења свет“ </w:t>
            </w:r>
            <w:r>
              <w:t>и</w:t>
            </w:r>
            <w:r>
              <w:rPr>
                <w:b/>
                <w:i/>
              </w:rPr>
              <w:t xml:space="preserve"> „</w:t>
            </w:r>
            <w:r w:rsidRPr="00FC70E5">
              <w:rPr>
                <w:b/>
                <w:i/>
              </w:rPr>
              <w:t>Математика је свуда око н</w:t>
            </w:r>
            <w:r>
              <w:rPr>
                <w:b/>
                <w:i/>
              </w:rPr>
              <w:t xml:space="preserve">ас“ </w:t>
            </w:r>
          </w:p>
          <w:p w:rsidR="00DB5FB3" w:rsidRPr="00DC50D7" w:rsidRDefault="00DB5FB3" w:rsidP="001D7820">
            <w:r>
              <w:t>Анализа годишњих и месечних планова наставника (заступљеност међупредметних компетенција кроз извештаје на првом класификационом периоду);</w:t>
            </w:r>
          </w:p>
        </w:tc>
        <w:tc>
          <w:tcPr>
            <w:tcW w:w="2400" w:type="dxa"/>
          </w:tcPr>
          <w:p w:rsidR="00DB5FB3" w:rsidRDefault="00DB5FB3" w:rsidP="001D7820">
            <w:pPr>
              <w:tabs>
                <w:tab w:val="left" w:pos="436"/>
                <w:tab w:val="center" w:pos="1089"/>
              </w:tabs>
            </w:pPr>
            <w:r>
              <w:t xml:space="preserve">              </w:t>
            </w:r>
          </w:p>
          <w:p w:rsidR="00DB5FB3" w:rsidRPr="00FC70E5" w:rsidRDefault="00DB5FB3" w:rsidP="001D7820">
            <w:pPr>
              <w:tabs>
                <w:tab w:val="left" w:pos="436"/>
                <w:tab w:val="center" w:pos="1089"/>
              </w:tabs>
            </w:pPr>
            <w:r>
              <w:t xml:space="preserve">      13. новембар</w:t>
            </w:r>
          </w:p>
          <w:p w:rsidR="00DB5FB3" w:rsidRPr="00FC70E5" w:rsidRDefault="00DB5FB3" w:rsidP="001D7820">
            <w:pPr>
              <w:tabs>
                <w:tab w:val="left" w:pos="436"/>
                <w:tab w:val="center" w:pos="1089"/>
              </w:tabs>
              <w:jc w:val="center"/>
            </w:pPr>
            <w:r>
              <w:t>мај</w:t>
            </w:r>
          </w:p>
          <w:p w:rsidR="00DB5FB3" w:rsidRDefault="00DB5FB3" w:rsidP="001D7820">
            <w:pPr>
              <w:tabs>
                <w:tab w:val="left" w:pos="436"/>
                <w:tab w:val="center" w:pos="1089"/>
              </w:tabs>
              <w:jc w:val="center"/>
            </w:pPr>
          </w:p>
          <w:p w:rsidR="00DB5FB3" w:rsidRDefault="00DB5FB3" w:rsidP="00DB5FB3">
            <w:pPr>
              <w:tabs>
                <w:tab w:val="left" w:pos="436"/>
                <w:tab w:val="center" w:pos="1089"/>
              </w:tabs>
              <w:jc w:val="center"/>
            </w:pPr>
            <w:r>
              <w:t>новембар</w:t>
            </w:r>
          </w:p>
        </w:tc>
        <w:tc>
          <w:tcPr>
            <w:tcW w:w="2040" w:type="dxa"/>
          </w:tcPr>
          <w:p w:rsidR="00DB5FB3" w:rsidRDefault="00DB5FB3" w:rsidP="001D7820">
            <w:pPr>
              <w:pStyle w:val="TableParagraph"/>
              <w:rPr>
                <w:sz w:val="29"/>
              </w:rPr>
            </w:pPr>
          </w:p>
          <w:p w:rsidR="00DB5FB3" w:rsidRDefault="00DB5FB3" w:rsidP="001D7820">
            <w:pPr>
              <w:pStyle w:val="TableParagraph"/>
              <w:spacing w:line="182" w:lineRule="auto"/>
              <w:ind w:left="463" w:right="408" w:hanging="171"/>
              <w:jc w:val="center"/>
            </w:pPr>
            <w:r>
              <w:t>чланови Тима</w:t>
            </w:r>
          </w:p>
          <w:p w:rsidR="00DB5FB3" w:rsidRDefault="00DB5FB3" w:rsidP="001D7820">
            <w:pPr>
              <w:pStyle w:val="TableParagraph"/>
              <w:spacing w:line="182" w:lineRule="auto"/>
              <w:ind w:left="463" w:right="408" w:hanging="171"/>
              <w:jc w:val="center"/>
              <w:rPr>
                <w:sz w:val="24"/>
              </w:rPr>
            </w:pPr>
            <w:r>
              <w:t>Председници стручних већа</w:t>
            </w:r>
          </w:p>
        </w:tc>
      </w:tr>
      <w:tr w:rsidR="00DB5FB3">
        <w:tc>
          <w:tcPr>
            <w:tcW w:w="5280" w:type="dxa"/>
          </w:tcPr>
          <w:p w:rsidR="00DB5FB3" w:rsidRPr="00DC50D7" w:rsidRDefault="00DB5FB3" w:rsidP="001D7820">
            <w:r>
              <w:t>Развијање предузетништва кроз организовање Новогодишњег и Ускршњег вашара и кроз уређење учионица</w:t>
            </w:r>
          </w:p>
        </w:tc>
        <w:tc>
          <w:tcPr>
            <w:tcW w:w="2400" w:type="dxa"/>
          </w:tcPr>
          <w:p w:rsidR="00DB5FB3" w:rsidRDefault="00DB5FB3" w:rsidP="001D7820">
            <w:pPr>
              <w:jc w:val="center"/>
              <w:rPr>
                <w:lang w:val="ru-RU"/>
              </w:rPr>
            </w:pPr>
            <w:r>
              <w:rPr>
                <w:lang w:val="ru-RU"/>
              </w:rPr>
              <w:t>децембар</w:t>
            </w:r>
          </w:p>
          <w:p w:rsidR="00DB5FB3" w:rsidRDefault="00DB5FB3" w:rsidP="001D7820">
            <w:pPr>
              <w:jc w:val="center"/>
              <w:rPr>
                <w:lang w:val="ru-RU"/>
              </w:rPr>
            </w:pPr>
            <w:r>
              <w:rPr>
                <w:lang w:val="ru-RU"/>
              </w:rPr>
              <w:t>април</w:t>
            </w:r>
          </w:p>
          <w:p w:rsidR="00DB5FB3" w:rsidRDefault="00DB5FB3" w:rsidP="001D7820">
            <w:pPr>
              <w:jc w:val="center"/>
              <w:rPr>
                <w:lang w:val="ru-RU"/>
              </w:rPr>
            </w:pPr>
          </w:p>
        </w:tc>
        <w:tc>
          <w:tcPr>
            <w:tcW w:w="2040" w:type="dxa"/>
          </w:tcPr>
          <w:p w:rsidR="00DB5FB3" w:rsidRDefault="00DB5FB3" w:rsidP="001D7820">
            <w:pPr>
              <w:jc w:val="center"/>
            </w:pPr>
          </w:p>
          <w:p w:rsidR="00DB5FB3" w:rsidRDefault="00DB5FB3" w:rsidP="001D7820">
            <w:pPr>
              <w:jc w:val="center"/>
            </w:pPr>
            <w:r>
              <w:t>чланови Тима</w:t>
            </w:r>
          </w:p>
        </w:tc>
      </w:tr>
      <w:tr w:rsidR="00DB5FB3">
        <w:tc>
          <w:tcPr>
            <w:tcW w:w="5280" w:type="dxa"/>
          </w:tcPr>
          <w:p w:rsidR="00DB5FB3" w:rsidRDefault="00DB5FB3" w:rsidP="001D7820">
            <w:r>
              <w:t xml:space="preserve">Развијање предузетништва кроз акције волонтерске </w:t>
            </w:r>
            <w:r w:rsidRPr="003D46F0">
              <w:t>групе ученика</w:t>
            </w:r>
            <w:r w:rsidRPr="003D46F0">
              <w:rPr>
                <w:i/>
              </w:rPr>
              <w:t xml:space="preserve"> Весници активизма</w:t>
            </w:r>
          </w:p>
        </w:tc>
        <w:tc>
          <w:tcPr>
            <w:tcW w:w="2400" w:type="dxa"/>
          </w:tcPr>
          <w:p w:rsidR="00DB5FB3" w:rsidRDefault="00DB5FB3" w:rsidP="001D7820">
            <w:pPr>
              <w:jc w:val="center"/>
              <w:rPr>
                <w:lang w:val="ru-RU"/>
              </w:rPr>
            </w:pPr>
            <w:r>
              <w:rPr>
                <w:lang w:val="ru-RU"/>
              </w:rPr>
              <w:t>током године</w:t>
            </w:r>
          </w:p>
        </w:tc>
        <w:tc>
          <w:tcPr>
            <w:tcW w:w="2040" w:type="dxa"/>
          </w:tcPr>
          <w:p w:rsidR="00DB5FB3" w:rsidRDefault="00DB5FB3" w:rsidP="001D7820">
            <w:pPr>
              <w:jc w:val="center"/>
            </w:pPr>
            <w:r>
              <w:t>Чланови Тима</w:t>
            </w:r>
          </w:p>
        </w:tc>
      </w:tr>
      <w:tr w:rsidR="00DB5FB3">
        <w:tc>
          <w:tcPr>
            <w:tcW w:w="5280" w:type="dxa"/>
          </w:tcPr>
          <w:p w:rsidR="00DB5FB3" w:rsidRPr="00FC70E5" w:rsidRDefault="00DB5FB3" w:rsidP="001D7820">
            <w:r>
              <w:lastRenderedPageBreak/>
              <w:t xml:space="preserve">Развијање међупредметних компетенција за учење, сарадњу и комуникацију кроз реализацију тема на наставничком већу: </w:t>
            </w:r>
            <w:r w:rsidRPr="0074053F">
              <w:rPr>
                <w:b/>
                <w:i/>
              </w:rPr>
              <w:t>„Примери добре праксе диференцијације наставе и учења“</w:t>
            </w:r>
            <w:r>
              <w:t xml:space="preserve"> и </w:t>
            </w:r>
            <w:r w:rsidRPr="0074053F">
              <w:rPr>
                <w:b/>
                <w:i/>
              </w:rPr>
              <w:t>„Подстицање развоја</w:t>
            </w:r>
            <w:r>
              <w:rPr>
                <w:b/>
                <w:i/>
              </w:rPr>
              <w:t xml:space="preserve"> </w:t>
            </w:r>
            <w:r w:rsidRPr="0074053F">
              <w:rPr>
                <w:b/>
                <w:i/>
              </w:rPr>
              <w:t>социјално-емоционалних компетенција“</w:t>
            </w:r>
          </w:p>
        </w:tc>
        <w:tc>
          <w:tcPr>
            <w:tcW w:w="2400" w:type="dxa"/>
          </w:tcPr>
          <w:p w:rsidR="00DB5FB3" w:rsidRDefault="00DB5FB3" w:rsidP="001D7820">
            <w:pPr>
              <w:jc w:val="center"/>
              <w:rPr>
                <w:lang w:val="ru-RU"/>
              </w:rPr>
            </w:pPr>
          </w:p>
          <w:p w:rsidR="00DB5FB3" w:rsidRDefault="00DB5FB3" w:rsidP="001D7820">
            <w:pPr>
              <w:jc w:val="center"/>
              <w:rPr>
                <w:lang w:val="ru-RU"/>
              </w:rPr>
            </w:pPr>
          </w:p>
          <w:p w:rsidR="00DB5FB3" w:rsidRDefault="00DB5FB3" w:rsidP="001D7820">
            <w:pPr>
              <w:jc w:val="center"/>
              <w:rPr>
                <w:lang w:val="ru-RU"/>
              </w:rPr>
            </w:pPr>
          </w:p>
          <w:p w:rsidR="00DB5FB3" w:rsidRDefault="00DB5FB3" w:rsidP="001D7820">
            <w:pPr>
              <w:jc w:val="center"/>
              <w:rPr>
                <w:lang w:val="ru-RU"/>
              </w:rPr>
            </w:pPr>
            <w:r>
              <w:rPr>
                <w:lang w:val="ru-RU"/>
              </w:rPr>
              <w:t>новембар</w:t>
            </w:r>
          </w:p>
          <w:p w:rsidR="00DB5FB3" w:rsidRDefault="00DB5FB3" w:rsidP="001D7820">
            <w:pPr>
              <w:rPr>
                <w:lang w:val="ru-RU"/>
              </w:rPr>
            </w:pPr>
            <w:r>
              <w:rPr>
                <w:lang w:val="ru-RU"/>
              </w:rPr>
              <w:t xml:space="preserve">           март</w:t>
            </w:r>
          </w:p>
        </w:tc>
        <w:tc>
          <w:tcPr>
            <w:tcW w:w="2040" w:type="dxa"/>
          </w:tcPr>
          <w:p w:rsidR="00DB5FB3" w:rsidRDefault="00DB5FB3" w:rsidP="001D7820"/>
          <w:p w:rsidR="00DB5FB3" w:rsidRDefault="00DB5FB3" w:rsidP="001D7820"/>
          <w:p w:rsidR="00DB5FB3" w:rsidRPr="00B118F9" w:rsidRDefault="00DB5FB3" w:rsidP="001D7820">
            <w:r>
              <w:t>стручни     сардници</w:t>
            </w:r>
          </w:p>
        </w:tc>
      </w:tr>
      <w:tr w:rsidR="00DB5FB3">
        <w:tc>
          <w:tcPr>
            <w:tcW w:w="5280" w:type="dxa"/>
          </w:tcPr>
          <w:p w:rsidR="00DB5FB3" w:rsidRPr="00DC50D7" w:rsidRDefault="00DB5FB3" w:rsidP="001D7820">
            <w:pPr>
              <w:pStyle w:val="TableParagraph"/>
              <w:spacing w:line="291" w:lineRule="exact"/>
              <w:ind w:left="40"/>
              <w:rPr>
                <w:sz w:val="24"/>
              </w:rPr>
            </w:pPr>
            <w:r>
              <w:rPr>
                <w:sz w:val="24"/>
              </w:rPr>
              <w:t xml:space="preserve">Израда полугодишњег извештаја о  компетенцијама које су развијане током првог полугодишта ; </w:t>
            </w:r>
          </w:p>
        </w:tc>
        <w:tc>
          <w:tcPr>
            <w:tcW w:w="2400" w:type="dxa"/>
          </w:tcPr>
          <w:p w:rsidR="00DB5FB3" w:rsidRDefault="00DB5FB3" w:rsidP="001D7820">
            <w:pPr>
              <w:jc w:val="center"/>
              <w:rPr>
                <w:lang w:val="ru-RU"/>
              </w:rPr>
            </w:pPr>
          </w:p>
          <w:p w:rsidR="00DB5FB3" w:rsidRDefault="00DB5FB3" w:rsidP="001D7820">
            <w:pPr>
              <w:jc w:val="center"/>
              <w:rPr>
                <w:lang w:val="ru-RU"/>
              </w:rPr>
            </w:pPr>
            <w:r>
              <w:rPr>
                <w:lang w:val="ru-RU"/>
              </w:rPr>
              <w:t>јануар</w:t>
            </w:r>
          </w:p>
        </w:tc>
        <w:tc>
          <w:tcPr>
            <w:tcW w:w="2040" w:type="dxa"/>
          </w:tcPr>
          <w:p w:rsidR="00DB5FB3" w:rsidRDefault="00DB5FB3" w:rsidP="001D7820">
            <w:pPr>
              <w:jc w:val="center"/>
              <w:rPr>
                <w:lang w:val="ru-RU"/>
              </w:rPr>
            </w:pPr>
          </w:p>
          <w:p w:rsidR="00DB5FB3" w:rsidRDefault="00DB5FB3" w:rsidP="001D7820">
            <w:pPr>
              <w:jc w:val="center"/>
              <w:rPr>
                <w:lang w:val="ru-RU"/>
              </w:rPr>
            </w:pPr>
            <w:r>
              <w:rPr>
                <w:lang w:val="ru-RU"/>
              </w:rPr>
              <w:t>чланови Тима</w:t>
            </w:r>
          </w:p>
        </w:tc>
      </w:tr>
      <w:tr w:rsidR="00DB5FB3">
        <w:tc>
          <w:tcPr>
            <w:tcW w:w="5280" w:type="dxa"/>
          </w:tcPr>
          <w:p w:rsidR="00DB5FB3" w:rsidRDefault="00DB5FB3" w:rsidP="001D7820">
            <w:pPr>
              <w:pStyle w:val="TableParagraph"/>
              <w:spacing w:line="268" w:lineRule="auto"/>
              <w:ind w:left="40" w:right="434"/>
              <w:rPr>
                <w:spacing w:val="-4"/>
                <w:sz w:val="24"/>
              </w:rPr>
            </w:pPr>
            <w:r>
              <w:rPr>
                <w:sz w:val="24"/>
              </w:rPr>
              <w:t>Развијање међупредметних компетенција за сарадњу, комуникацију и других кроз припрему и реализацију</w:t>
            </w:r>
            <w:r>
              <w:rPr>
                <w:spacing w:val="-4"/>
                <w:sz w:val="24"/>
              </w:rPr>
              <w:t xml:space="preserve"> часова одељењске заједнице, слободних наставних активности, секција и осталих облика васпитно-образовног рада; </w:t>
            </w:r>
          </w:p>
          <w:p w:rsidR="00DB5FB3" w:rsidRDefault="00DB5FB3" w:rsidP="001D7820">
            <w:pPr>
              <w:pStyle w:val="TableParagraph"/>
              <w:spacing w:line="268" w:lineRule="auto"/>
              <w:ind w:left="40" w:right="434"/>
              <w:rPr>
                <w:sz w:val="24"/>
              </w:rPr>
            </w:pPr>
            <w:r>
              <w:rPr>
                <w:spacing w:val="-4"/>
                <w:sz w:val="24"/>
              </w:rPr>
              <w:t>Сарадња са Тимом за планирање и реализацију тематске наставе и угледних часова и евиденција о најзаступљенијим компетенцијама</w:t>
            </w:r>
          </w:p>
        </w:tc>
        <w:tc>
          <w:tcPr>
            <w:tcW w:w="2400" w:type="dxa"/>
          </w:tcPr>
          <w:p w:rsidR="00DB5FB3" w:rsidRDefault="00DB5FB3" w:rsidP="001D7820">
            <w:pPr>
              <w:jc w:val="center"/>
              <w:rPr>
                <w:lang w:val="ru-RU"/>
              </w:rPr>
            </w:pPr>
          </w:p>
          <w:p w:rsidR="00DB5FB3" w:rsidRDefault="00DB5FB3" w:rsidP="001D7820">
            <w:pPr>
              <w:jc w:val="center"/>
              <w:rPr>
                <w:lang w:val="ru-RU"/>
              </w:rPr>
            </w:pPr>
            <w:r>
              <w:rPr>
                <w:lang w:val="ru-RU"/>
              </w:rPr>
              <w:t>током године</w:t>
            </w:r>
          </w:p>
        </w:tc>
        <w:tc>
          <w:tcPr>
            <w:tcW w:w="2040" w:type="dxa"/>
          </w:tcPr>
          <w:p w:rsidR="00DB5FB3" w:rsidRDefault="00DB5FB3" w:rsidP="001D7820">
            <w:pPr>
              <w:jc w:val="center"/>
              <w:rPr>
                <w:lang w:val="ru-RU"/>
              </w:rPr>
            </w:pPr>
          </w:p>
          <w:p w:rsidR="00DB5FB3" w:rsidRDefault="00DB5FB3" w:rsidP="001D7820">
            <w:pPr>
              <w:jc w:val="center"/>
              <w:rPr>
                <w:lang w:val="ru-RU"/>
              </w:rPr>
            </w:pPr>
            <w:r>
              <w:rPr>
                <w:lang w:val="ru-RU"/>
              </w:rPr>
              <w:t>чланови Тима</w:t>
            </w:r>
          </w:p>
        </w:tc>
      </w:tr>
      <w:tr w:rsidR="00DB5FB3">
        <w:tc>
          <w:tcPr>
            <w:tcW w:w="5280" w:type="dxa"/>
          </w:tcPr>
          <w:p w:rsidR="00DB5FB3" w:rsidRPr="000375A2" w:rsidRDefault="00DB5FB3" w:rsidP="001D7820">
            <w:pPr>
              <w:rPr>
                <w:spacing w:val="-57"/>
              </w:rPr>
            </w:pPr>
            <w:r>
              <w:t>Јачање и оснаживање међупредметне компетенције – Одговоран однос према здрављу код ученика кроз наставне предмете – физичко и здравствено васпитање, биологија, хемија, природа и друштво, свет око нас, ЧОС</w:t>
            </w:r>
          </w:p>
        </w:tc>
        <w:tc>
          <w:tcPr>
            <w:tcW w:w="2400" w:type="dxa"/>
          </w:tcPr>
          <w:p w:rsidR="00DB5FB3" w:rsidRDefault="00DB5FB3" w:rsidP="001D7820">
            <w:pPr>
              <w:pStyle w:val="TableParagraph"/>
              <w:spacing w:line="182" w:lineRule="auto"/>
              <w:ind w:left="47" w:right="48" w:hanging="2"/>
              <w:jc w:val="center"/>
              <w:rPr>
                <w:sz w:val="24"/>
              </w:rPr>
            </w:pPr>
          </w:p>
          <w:p w:rsidR="00DB5FB3" w:rsidRDefault="00DB5FB3" w:rsidP="001D7820">
            <w:pPr>
              <w:pStyle w:val="TableParagraph"/>
              <w:spacing w:line="182" w:lineRule="auto"/>
              <w:ind w:left="47" w:right="48" w:hanging="2"/>
              <w:jc w:val="center"/>
              <w:rPr>
                <w:sz w:val="24"/>
              </w:rPr>
            </w:pPr>
            <w:r>
              <w:rPr>
                <w:sz w:val="24"/>
              </w:rPr>
              <w:t>током године</w:t>
            </w:r>
          </w:p>
        </w:tc>
        <w:tc>
          <w:tcPr>
            <w:tcW w:w="2040" w:type="dxa"/>
          </w:tcPr>
          <w:p w:rsidR="00DB5FB3" w:rsidRDefault="00DB5FB3" w:rsidP="001D7820">
            <w:pPr>
              <w:pStyle w:val="TableParagraph"/>
              <w:spacing w:before="229" w:line="182" w:lineRule="auto"/>
              <w:ind w:right="190"/>
              <w:jc w:val="center"/>
            </w:pPr>
            <w:r>
              <w:t>чланови Тима и особа задужена за извешатај о стручном усавршавању наставника;</w:t>
            </w:r>
          </w:p>
        </w:tc>
      </w:tr>
      <w:tr w:rsidR="00DB5FB3">
        <w:tc>
          <w:tcPr>
            <w:tcW w:w="5280" w:type="dxa"/>
          </w:tcPr>
          <w:p w:rsidR="00DB5FB3" w:rsidRPr="00BC3506" w:rsidRDefault="00DB5FB3" w:rsidP="001D7820">
            <w:r>
              <w:t>Стручно усавршавање наставника у области комуникацијских вештина и јачање компетенција за комуникацију , сарадњу и подршку развоју личности детета</w:t>
            </w:r>
          </w:p>
        </w:tc>
        <w:tc>
          <w:tcPr>
            <w:tcW w:w="2400" w:type="dxa"/>
          </w:tcPr>
          <w:p w:rsidR="00DB5FB3" w:rsidRPr="00BC3506" w:rsidRDefault="00DB5FB3" w:rsidP="001D7820">
            <w:pPr>
              <w:pStyle w:val="TableParagraph"/>
              <w:spacing w:line="182" w:lineRule="auto"/>
              <w:ind w:left="47" w:right="48" w:hanging="2"/>
              <w:jc w:val="center"/>
              <w:rPr>
                <w:sz w:val="24"/>
              </w:rPr>
            </w:pPr>
            <w:r>
              <w:rPr>
                <w:sz w:val="24"/>
              </w:rPr>
              <w:t>током године</w:t>
            </w:r>
          </w:p>
        </w:tc>
        <w:tc>
          <w:tcPr>
            <w:tcW w:w="2040" w:type="dxa"/>
          </w:tcPr>
          <w:p w:rsidR="00DB5FB3" w:rsidRPr="00BC3506" w:rsidRDefault="00DB5FB3" w:rsidP="001D7820">
            <w:pPr>
              <w:pStyle w:val="TableParagraph"/>
              <w:spacing w:before="229" w:line="182" w:lineRule="auto"/>
              <w:ind w:right="190"/>
              <w:jc w:val="center"/>
            </w:pPr>
            <w:r>
              <w:t>сви наставници</w:t>
            </w:r>
          </w:p>
        </w:tc>
      </w:tr>
      <w:tr w:rsidR="00DB5FB3">
        <w:tc>
          <w:tcPr>
            <w:tcW w:w="5280" w:type="dxa"/>
          </w:tcPr>
          <w:p w:rsidR="00DB5FB3" w:rsidRPr="003D46F0" w:rsidRDefault="00DB5FB3" w:rsidP="001D7820">
            <w:r>
              <w:t>Развијање међупредметних компетенција ученика првог и другог разреда кроз продужени боравак</w:t>
            </w:r>
          </w:p>
        </w:tc>
        <w:tc>
          <w:tcPr>
            <w:tcW w:w="2400" w:type="dxa"/>
          </w:tcPr>
          <w:p w:rsidR="00DB5FB3" w:rsidRDefault="00DB5FB3" w:rsidP="001D7820">
            <w:pPr>
              <w:pStyle w:val="TableParagraph"/>
              <w:spacing w:line="182" w:lineRule="auto"/>
              <w:ind w:left="47" w:right="48" w:hanging="2"/>
              <w:jc w:val="center"/>
              <w:rPr>
                <w:sz w:val="24"/>
              </w:rPr>
            </w:pPr>
          </w:p>
          <w:p w:rsidR="00DB5FB3" w:rsidRDefault="00DB5FB3" w:rsidP="001D7820">
            <w:pPr>
              <w:pStyle w:val="TableParagraph"/>
              <w:spacing w:line="182" w:lineRule="auto"/>
              <w:ind w:left="47" w:right="48" w:hanging="2"/>
              <w:jc w:val="center"/>
              <w:rPr>
                <w:sz w:val="24"/>
              </w:rPr>
            </w:pPr>
            <w:r>
              <w:rPr>
                <w:sz w:val="24"/>
              </w:rPr>
              <w:t>Током године</w:t>
            </w:r>
          </w:p>
        </w:tc>
        <w:tc>
          <w:tcPr>
            <w:tcW w:w="2040" w:type="dxa"/>
          </w:tcPr>
          <w:p w:rsidR="00DB5FB3" w:rsidRDefault="00DB5FB3" w:rsidP="001D7820">
            <w:pPr>
              <w:pStyle w:val="TableParagraph"/>
              <w:spacing w:before="229" w:line="182" w:lineRule="auto"/>
              <w:ind w:right="190"/>
              <w:jc w:val="center"/>
            </w:pPr>
            <w:r>
              <w:t>Учитељи у продуженом боравку, чланови Тима</w:t>
            </w:r>
          </w:p>
        </w:tc>
      </w:tr>
      <w:tr w:rsidR="00DB5FB3">
        <w:tc>
          <w:tcPr>
            <w:tcW w:w="5280" w:type="dxa"/>
          </w:tcPr>
          <w:p w:rsidR="00DB5FB3" w:rsidRDefault="00DB5FB3" w:rsidP="001D7820">
            <w:r>
              <w:t xml:space="preserve"> Развијање међупредметних компетенција током реализације наставе у природи и екскурзија ученика</w:t>
            </w:r>
          </w:p>
        </w:tc>
        <w:tc>
          <w:tcPr>
            <w:tcW w:w="2400" w:type="dxa"/>
          </w:tcPr>
          <w:p w:rsidR="00DB5FB3" w:rsidRDefault="00DB5FB3" w:rsidP="001D7820">
            <w:pPr>
              <w:pStyle w:val="TableParagraph"/>
              <w:rPr>
                <w:sz w:val="26"/>
              </w:rPr>
            </w:pPr>
          </w:p>
          <w:p w:rsidR="00DB5FB3" w:rsidRDefault="00DB5FB3" w:rsidP="001D7820">
            <w:pPr>
              <w:pStyle w:val="TableParagraph"/>
              <w:jc w:val="center"/>
              <w:rPr>
                <w:sz w:val="26"/>
              </w:rPr>
            </w:pPr>
            <w:r>
              <w:rPr>
                <w:sz w:val="26"/>
              </w:rPr>
              <w:t>мај</w:t>
            </w:r>
          </w:p>
        </w:tc>
        <w:tc>
          <w:tcPr>
            <w:tcW w:w="2040" w:type="dxa"/>
          </w:tcPr>
          <w:p w:rsidR="00DB5FB3" w:rsidRDefault="00DB5FB3" w:rsidP="001D7820">
            <w:pPr>
              <w:pStyle w:val="TableParagraph"/>
              <w:jc w:val="center"/>
            </w:pPr>
            <w:r>
              <w:t>Чланови Тима и вође пута на  реализованим екскурзија у настава у природи</w:t>
            </w:r>
          </w:p>
        </w:tc>
      </w:tr>
      <w:tr w:rsidR="00DB5FB3">
        <w:tc>
          <w:tcPr>
            <w:tcW w:w="5280" w:type="dxa"/>
          </w:tcPr>
          <w:p w:rsidR="00DB5FB3" w:rsidRDefault="00DB5FB3" w:rsidP="001D7820">
            <w:pPr>
              <w:pStyle w:val="TableParagraph"/>
              <w:rPr>
                <w:sz w:val="24"/>
              </w:rPr>
            </w:pPr>
            <w:r>
              <w:rPr>
                <w:sz w:val="24"/>
              </w:rPr>
              <w:t xml:space="preserve">Израда Годишњег извештаја о раду Тима </w:t>
            </w:r>
          </w:p>
          <w:p w:rsidR="00DB5FB3" w:rsidRDefault="00DB5FB3" w:rsidP="001D7820">
            <w:pPr>
              <w:rPr>
                <w:lang w:val="ru-RU"/>
              </w:rPr>
            </w:pPr>
            <w:r>
              <w:t xml:space="preserve">Предлози о даљем раду тима </w:t>
            </w:r>
            <w:r>
              <w:rPr>
                <w:spacing w:val="-4"/>
              </w:rPr>
              <w:t>у наредном периоду</w:t>
            </w:r>
          </w:p>
        </w:tc>
        <w:tc>
          <w:tcPr>
            <w:tcW w:w="2400" w:type="dxa"/>
          </w:tcPr>
          <w:p w:rsidR="00DB5FB3" w:rsidRDefault="00DB5FB3" w:rsidP="001D7820">
            <w:pPr>
              <w:jc w:val="center"/>
              <w:rPr>
                <w:lang w:val="ru-RU"/>
              </w:rPr>
            </w:pPr>
            <w:r>
              <w:rPr>
                <w:lang w:val="ru-RU"/>
              </w:rPr>
              <w:t>јун</w:t>
            </w:r>
          </w:p>
        </w:tc>
        <w:tc>
          <w:tcPr>
            <w:tcW w:w="2040" w:type="dxa"/>
          </w:tcPr>
          <w:p w:rsidR="00DB5FB3" w:rsidRDefault="00DB5FB3" w:rsidP="001D7820">
            <w:pPr>
              <w:jc w:val="center"/>
              <w:rPr>
                <w:lang w:val="ru-RU"/>
              </w:rPr>
            </w:pPr>
            <w:r>
              <w:rPr>
                <w:lang w:val="ru-RU"/>
              </w:rPr>
              <w:t>Чланови Тима</w:t>
            </w:r>
          </w:p>
        </w:tc>
      </w:tr>
    </w:tbl>
    <w:p w:rsidR="001B042E" w:rsidRDefault="001B042E">
      <w:pPr>
        <w:jc w:val="center"/>
        <w:rPr>
          <w:bCs/>
          <w:iCs/>
          <w:lang w:val="sr-Cyrl-CS"/>
        </w:rPr>
      </w:pPr>
    </w:p>
    <w:p w:rsidR="001B042E" w:rsidRDefault="001B042E">
      <w:pPr>
        <w:jc w:val="right"/>
        <w:rPr>
          <w:bCs/>
          <w:iCs/>
          <w:lang w:val="sr-Cyrl-CS"/>
        </w:rPr>
      </w:pPr>
      <w:r>
        <w:rPr>
          <w:bCs/>
          <w:iCs/>
          <w:lang w:val="sr-Cyrl-CS"/>
        </w:rPr>
        <w:t>Координато</w:t>
      </w:r>
      <w:r w:rsidR="00DC50D7">
        <w:rPr>
          <w:bCs/>
          <w:iCs/>
          <w:lang w:val="sr-Cyrl-CS"/>
        </w:rPr>
        <w:t>р: Оливера Ђорђевић</w:t>
      </w:r>
    </w:p>
    <w:p w:rsidR="001B042E" w:rsidRDefault="001B042E">
      <w:pPr>
        <w:jc w:val="right"/>
        <w:rPr>
          <w:bCs/>
          <w:iCs/>
          <w:lang w:val="sr-Cyrl-CS"/>
        </w:rPr>
      </w:pPr>
    </w:p>
    <w:p w:rsidR="001B042E" w:rsidRDefault="001B042E">
      <w:pPr>
        <w:jc w:val="center"/>
        <w:rPr>
          <w:b/>
          <w:bCs/>
          <w:i/>
          <w:iCs/>
          <w:lang w:val="sr-Cyrl-CS"/>
        </w:rPr>
      </w:pPr>
      <w:r>
        <w:rPr>
          <w:b/>
          <w:bCs/>
          <w:i/>
          <w:iCs/>
          <w:lang w:val="sr-Cyrl-CS"/>
        </w:rPr>
        <w:t>ж) План и програм Тима за професионални развој</w:t>
      </w:r>
    </w:p>
    <w:p w:rsidR="001B042E" w:rsidRDefault="001B042E">
      <w:pPr>
        <w:rPr>
          <w:bCs/>
          <w:iCs/>
          <w:lang w:val="sr-Cyrl-CS"/>
        </w:rPr>
      </w:pPr>
    </w:p>
    <w:tbl>
      <w:tblPr>
        <w:tblW w:w="9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0"/>
        <w:gridCol w:w="2400"/>
        <w:gridCol w:w="2040"/>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040" w:type="dxa"/>
            <w:vAlign w:val="center"/>
          </w:tcPr>
          <w:p w:rsidR="001B042E" w:rsidRDefault="001B042E">
            <w:pPr>
              <w:jc w:val="center"/>
              <w:rPr>
                <w:b/>
                <w:bCs/>
                <w:lang w:val="sr-Latn-CS" w:eastAsia="sr-Latn-CS"/>
              </w:rPr>
            </w:pPr>
            <w:r>
              <w:rPr>
                <w:b/>
                <w:bCs/>
              </w:rPr>
              <w:t>НОСИОЦИ АКТИВНОСТИ</w:t>
            </w:r>
          </w:p>
        </w:tc>
      </w:tr>
      <w:tr w:rsidR="00907D9F">
        <w:tc>
          <w:tcPr>
            <w:tcW w:w="5280" w:type="dxa"/>
            <w:vAlign w:val="center"/>
          </w:tcPr>
          <w:p w:rsidR="00907D9F" w:rsidRDefault="00907D9F" w:rsidP="001D7820">
            <w:pPr>
              <w:rPr>
                <w:bCs/>
              </w:rPr>
            </w:pPr>
            <w:r>
              <w:rPr>
                <w:bCs/>
              </w:rPr>
              <w:t>Избор координатора и заменика координатора Тима</w:t>
            </w:r>
          </w:p>
        </w:tc>
        <w:tc>
          <w:tcPr>
            <w:tcW w:w="2400" w:type="dxa"/>
            <w:vAlign w:val="center"/>
          </w:tcPr>
          <w:p w:rsidR="00907D9F" w:rsidRDefault="00907D9F" w:rsidP="001D7820">
            <w:pPr>
              <w:jc w:val="center"/>
              <w:rPr>
                <w:bCs/>
                <w:lang w:val="sr-Cyrl-CS"/>
              </w:rPr>
            </w:pPr>
            <w:r>
              <w:rPr>
                <w:bCs/>
                <w:lang w:val="sr-Cyrl-CS"/>
              </w:rPr>
              <w:t>август/септембар</w:t>
            </w:r>
          </w:p>
        </w:tc>
        <w:tc>
          <w:tcPr>
            <w:tcW w:w="2040" w:type="dxa"/>
            <w:vAlign w:val="center"/>
          </w:tcPr>
          <w:p w:rsidR="00907D9F" w:rsidRDefault="00907D9F" w:rsidP="001D7820">
            <w:pPr>
              <w:jc w:val="center"/>
              <w:rPr>
                <w:b/>
                <w:bCs/>
              </w:rPr>
            </w:pPr>
            <w:r>
              <w:rPr>
                <w:color w:val="000000"/>
                <w:lang w:val="sr-Cyrl-CS"/>
              </w:rPr>
              <w:t>чланови тима</w:t>
            </w:r>
          </w:p>
        </w:tc>
      </w:tr>
      <w:tr w:rsidR="00907D9F">
        <w:tc>
          <w:tcPr>
            <w:tcW w:w="5280" w:type="dxa"/>
          </w:tcPr>
          <w:p w:rsidR="00907D9F" w:rsidRDefault="00907D9F" w:rsidP="001D7820">
            <w:pPr>
              <w:jc w:val="both"/>
              <w:rPr>
                <w:color w:val="000000"/>
              </w:rPr>
            </w:pPr>
            <w:r>
              <w:rPr>
                <w:color w:val="000000"/>
              </w:rPr>
              <w:t>Прикупљање личних планова стручног усавршавања наставника и стручних сарадника и предлога стручних већа за стручно усавршавање</w:t>
            </w:r>
          </w:p>
        </w:tc>
        <w:tc>
          <w:tcPr>
            <w:tcW w:w="2400" w:type="dxa"/>
          </w:tcPr>
          <w:p w:rsidR="00907D9F" w:rsidRDefault="00907D9F" w:rsidP="001D7820">
            <w:pPr>
              <w:jc w:val="both"/>
              <w:rPr>
                <w:color w:val="000000"/>
                <w:lang w:val="sr-Cyrl-CS"/>
              </w:rPr>
            </w:pPr>
          </w:p>
          <w:p w:rsidR="00907D9F" w:rsidRDefault="00907D9F" w:rsidP="001D7820">
            <w:pPr>
              <w:jc w:val="center"/>
              <w:rPr>
                <w:color w:val="000000"/>
                <w:lang w:val="sr-Cyrl-CS"/>
              </w:rPr>
            </w:pPr>
            <w:r>
              <w:rPr>
                <w:color w:val="000000"/>
                <w:lang w:val="sr-Cyrl-CS"/>
              </w:rPr>
              <w:t>август/септембар</w:t>
            </w:r>
          </w:p>
        </w:tc>
        <w:tc>
          <w:tcPr>
            <w:tcW w:w="2040" w:type="dxa"/>
          </w:tcPr>
          <w:p w:rsidR="00907D9F" w:rsidRDefault="00907D9F" w:rsidP="001D7820">
            <w:pPr>
              <w:jc w:val="both"/>
              <w:rPr>
                <w:color w:val="000000"/>
                <w:lang w:val="sr-Cyrl-CS"/>
              </w:rPr>
            </w:pPr>
          </w:p>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Default="00907D9F" w:rsidP="001D7820">
            <w:pPr>
              <w:jc w:val="both"/>
              <w:rPr>
                <w:color w:val="000000"/>
              </w:rPr>
            </w:pPr>
            <w:r>
              <w:rPr>
                <w:color w:val="000000"/>
              </w:rPr>
              <w:t xml:space="preserve">Израда предлога плана и програма стручног усавршавања за школску 2025/26., подношење </w:t>
            </w:r>
            <w:r>
              <w:rPr>
                <w:color w:val="000000"/>
              </w:rPr>
              <w:lastRenderedPageBreak/>
              <w:t>предлога на разматрање Педагошком колегијуму, Настаничком већу и Школском одбору</w:t>
            </w:r>
          </w:p>
        </w:tc>
        <w:tc>
          <w:tcPr>
            <w:tcW w:w="2400" w:type="dxa"/>
          </w:tcPr>
          <w:p w:rsidR="00907D9F" w:rsidRDefault="00907D9F" w:rsidP="001D7820">
            <w:pPr>
              <w:jc w:val="both"/>
              <w:rPr>
                <w:color w:val="000000"/>
                <w:lang w:val="sr-Cyrl-CS"/>
              </w:rPr>
            </w:pPr>
          </w:p>
          <w:p w:rsidR="00907D9F" w:rsidRDefault="00907D9F" w:rsidP="001D7820">
            <w:pPr>
              <w:jc w:val="center"/>
              <w:rPr>
                <w:color w:val="000000"/>
                <w:lang w:val="sr-Cyrl-CS"/>
              </w:rPr>
            </w:pPr>
            <w:r>
              <w:rPr>
                <w:color w:val="000000"/>
                <w:lang w:val="sr-Cyrl-CS"/>
              </w:rPr>
              <w:t>август / септембар</w:t>
            </w:r>
          </w:p>
        </w:tc>
        <w:tc>
          <w:tcPr>
            <w:tcW w:w="2040" w:type="dxa"/>
          </w:tcPr>
          <w:p w:rsidR="00907D9F" w:rsidRDefault="00907D9F" w:rsidP="001D7820">
            <w:pPr>
              <w:jc w:val="both"/>
              <w:rPr>
                <w:color w:val="000000"/>
                <w:lang w:val="sr-Cyrl-CS"/>
              </w:rPr>
            </w:pPr>
          </w:p>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Pr="00C22934" w:rsidRDefault="00907D9F" w:rsidP="001D7820">
            <w:pPr>
              <w:jc w:val="both"/>
              <w:rPr>
                <w:i/>
                <w:color w:val="000000"/>
              </w:rPr>
            </w:pPr>
            <w:r>
              <w:rPr>
                <w:color w:val="000000"/>
              </w:rPr>
              <w:lastRenderedPageBreak/>
              <w:t xml:space="preserve">Организација учешћа наставника на акредитованом семинару </w:t>
            </w:r>
            <w:r>
              <w:rPr>
                <w:i/>
                <w:color w:val="000000"/>
              </w:rPr>
              <w:t>Сагоревање је мање, ако имаш вољу и знање</w:t>
            </w:r>
          </w:p>
        </w:tc>
        <w:tc>
          <w:tcPr>
            <w:tcW w:w="2400" w:type="dxa"/>
          </w:tcPr>
          <w:p w:rsidR="00907D9F" w:rsidRDefault="00907D9F" w:rsidP="001D7820">
            <w:pPr>
              <w:jc w:val="center"/>
              <w:rPr>
                <w:color w:val="000000"/>
                <w:lang w:val="sr-Cyrl-CS"/>
              </w:rPr>
            </w:pPr>
            <w:r>
              <w:rPr>
                <w:color w:val="000000"/>
                <w:lang w:val="sr-Cyrl-CS"/>
              </w:rPr>
              <w:t>август</w:t>
            </w:r>
          </w:p>
        </w:tc>
        <w:tc>
          <w:tcPr>
            <w:tcW w:w="2040" w:type="dxa"/>
          </w:tcPr>
          <w:p w:rsidR="00907D9F" w:rsidRDefault="00907D9F" w:rsidP="001D7820">
            <w:pPr>
              <w:jc w:val="center"/>
              <w:rPr>
                <w:color w:val="000000"/>
                <w:lang w:val="sr-Cyrl-CS"/>
              </w:rPr>
            </w:pPr>
            <w:r>
              <w:rPr>
                <w:color w:val="000000"/>
                <w:lang w:val="sr-Cyrl-CS"/>
              </w:rPr>
              <w:t>координатор тима</w:t>
            </w:r>
          </w:p>
        </w:tc>
      </w:tr>
      <w:tr w:rsidR="00907D9F">
        <w:tc>
          <w:tcPr>
            <w:tcW w:w="5280" w:type="dxa"/>
          </w:tcPr>
          <w:p w:rsidR="00907D9F" w:rsidRPr="006B453A" w:rsidRDefault="00907D9F" w:rsidP="001D7820">
            <w:pPr>
              <w:jc w:val="both"/>
              <w:rPr>
                <w:color w:val="000000"/>
              </w:rPr>
            </w:pPr>
            <w:r>
              <w:rPr>
                <w:color w:val="000000"/>
              </w:rPr>
              <w:t>Израда потврда о СУ наставника и стр. сарадника школске 2024/25. године</w:t>
            </w:r>
          </w:p>
        </w:tc>
        <w:tc>
          <w:tcPr>
            <w:tcW w:w="2400" w:type="dxa"/>
          </w:tcPr>
          <w:p w:rsidR="00907D9F" w:rsidRDefault="00907D9F" w:rsidP="001D7820">
            <w:pPr>
              <w:jc w:val="center"/>
              <w:rPr>
                <w:color w:val="000000"/>
                <w:lang w:val="sr-Cyrl-CS"/>
              </w:rPr>
            </w:pPr>
            <w:r>
              <w:rPr>
                <w:color w:val="000000"/>
                <w:lang w:val="sr-Cyrl-CS"/>
              </w:rPr>
              <w:t>септембар</w:t>
            </w:r>
          </w:p>
        </w:tc>
        <w:tc>
          <w:tcPr>
            <w:tcW w:w="2040" w:type="dxa"/>
          </w:tcPr>
          <w:p w:rsidR="00907D9F" w:rsidRDefault="00907D9F" w:rsidP="001D7820">
            <w:pPr>
              <w:jc w:val="center"/>
              <w:rPr>
                <w:color w:val="000000"/>
                <w:lang w:val="sr-Cyrl-CS"/>
              </w:rPr>
            </w:pPr>
            <w:r>
              <w:rPr>
                <w:color w:val="000000"/>
                <w:lang w:val="sr-Cyrl-CS"/>
              </w:rPr>
              <w:t>координатор тима, директор</w:t>
            </w:r>
          </w:p>
        </w:tc>
      </w:tr>
      <w:tr w:rsidR="00907D9F">
        <w:tc>
          <w:tcPr>
            <w:tcW w:w="5280" w:type="dxa"/>
          </w:tcPr>
          <w:p w:rsidR="00907D9F" w:rsidRDefault="00907D9F" w:rsidP="001D7820">
            <w:pPr>
              <w:jc w:val="both"/>
              <w:rPr>
                <w:color w:val="000000"/>
                <w:lang w:val="sr-Cyrl-CS"/>
              </w:rPr>
            </w:pPr>
            <w:r>
              <w:rPr>
                <w:color w:val="000000"/>
                <w:lang w:val="sr-Cyrl-CS"/>
              </w:rPr>
              <w:t>Формирање евиденције о стручном усавршавању наставника и стручних сарадника школске 202</w:t>
            </w:r>
            <w:r>
              <w:rPr>
                <w:color w:val="000000"/>
              </w:rPr>
              <w:t>5</w:t>
            </w:r>
            <w:r>
              <w:rPr>
                <w:color w:val="000000"/>
                <w:lang w:val="sr-Cyrl-CS"/>
              </w:rPr>
              <w:t>/2</w:t>
            </w:r>
            <w:r>
              <w:rPr>
                <w:color w:val="000000"/>
              </w:rPr>
              <w:t>6</w:t>
            </w:r>
            <w:r w:rsidR="005504DD">
              <w:rPr>
                <w:color w:val="000000"/>
                <w:lang w:val="sr-Cyrl-CS"/>
              </w:rPr>
              <w:t xml:space="preserve">. </w:t>
            </w:r>
          </w:p>
        </w:tc>
        <w:tc>
          <w:tcPr>
            <w:tcW w:w="2400" w:type="dxa"/>
          </w:tcPr>
          <w:p w:rsidR="00907D9F" w:rsidRDefault="00907D9F" w:rsidP="001D7820">
            <w:pPr>
              <w:jc w:val="center"/>
              <w:rPr>
                <w:color w:val="000000"/>
                <w:lang w:val="sr-Cyrl-CS"/>
              </w:rPr>
            </w:pPr>
            <w:r>
              <w:rPr>
                <w:color w:val="000000"/>
                <w:lang w:val="sr-Cyrl-CS"/>
              </w:rPr>
              <w:t>септембар</w:t>
            </w:r>
          </w:p>
        </w:tc>
        <w:tc>
          <w:tcPr>
            <w:tcW w:w="2040" w:type="dxa"/>
          </w:tcPr>
          <w:p w:rsidR="00907D9F" w:rsidRDefault="00907D9F" w:rsidP="001D7820">
            <w:pPr>
              <w:jc w:val="center"/>
              <w:rPr>
                <w:color w:val="000000"/>
                <w:lang w:val="sr-Cyrl-CS"/>
              </w:rPr>
            </w:pPr>
            <w:r>
              <w:rPr>
                <w:color w:val="000000"/>
                <w:lang w:val="sr-Cyrl-CS"/>
              </w:rPr>
              <w:t>координатор тима</w:t>
            </w:r>
          </w:p>
        </w:tc>
      </w:tr>
      <w:tr w:rsidR="00907D9F">
        <w:tc>
          <w:tcPr>
            <w:tcW w:w="5280" w:type="dxa"/>
          </w:tcPr>
          <w:p w:rsidR="00907D9F" w:rsidRDefault="00907D9F" w:rsidP="001D7820">
            <w:pPr>
              <w:jc w:val="both"/>
              <w:rPr>
                <w:color w:val="000000"/>
                <w:lang w:val="sr-Cyrl-CS"/>
              </w:rPr>
            </w:pPr>
            <w:r>
              <w:rPr>
                <w:color w:val="000000"/>
                <w:lang w:val="sr-Cyrl-CS"/>
              </w:rPr>
              <w:t>Подршка и помоћ наставницима у планирању и развијању међупредметних компетенција кроз редовну наставу, изборне програме, слободне наставне и ваннаставне активности</w:t>
            </w:r>
          </w:p>
        </w:tc>
        <w:tc>
          <w:tcPr>
            <w:tcW w:w="2400" w:type="dxa"/>
          </w:tcPr>
          <w:p w:rsidR="00907D9F" w:rsidRDefault="00907D9F" w:rsidP="001D7820">
            <w:pPr>
              <w:jc w:val="center"/>
              <w:rPr>
                <w:color w:val="000000"/>
                <w:lang w:val="sr-Cyrl-CS"/>
              </w:rPr>
            </w:pPr>
          </w:p>
          <w:p w:rsidR="00907D9F" w:rsidRDefault="00907D9F" w:rsidP="001D7820">
            <w:pPr>
              <w:jc w:val="center"/>
              <w:rPr>
                <w:color w:val="000000"/>
                <w:lang w:val="sr-Cyrl-CS"/>
              </w:rPr>
            </w:pPr>
            <w:r>
              <w:rPr>
                <w:color w:val="000000"/>
                <w:lang w:val="sr-Cyrl-CS"/>
              </w:rPr>
              <w:t>током шк. године</w:t>
            </w:r>
          </w:p>
        </w:tc>
        <w:tc>
          <w:tcPr>
            <w:tcW w:w="2040" w:type="dxa"/>
          </w:tcPr>
          <w:p w:rsidR="00907D9F" w:rsidRDefault="00907D9F" w:rsidP="001D7820">
            <w:pPr>
              <w:jc w:val="center"/>
              <w:rPr>
                <w:color w:val="000000"/>
                <w:lang w:val="sr-Cyrl-CS"/>
              </w:rPr>
            </w:pPr>
          </w:p>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Default="00907D9F" w:rsidP="001D7820">
            <w:pPr>
              <w:jc w:val="both"/>
              <w:rPr>
                <w:color w:val="000000"/>
                <w:lang w:val="sr-Cyrl-CS"/>
              </w:rPr>
            </w:pPr>
            <w:r>
              <w:rPr>
                <w:color w:val="000000"/>
                <w:lang w:val="sr-Cyrl-CS"/>
              </w:rPr>
              <w:t xml:space="preserve">Подршка и помоћ наставницима у организацији тематских дана/ тематске наставе и других видова наставе којима се одговара на образовне потребе ученика (пројектна, диференцирана, хибридна, амбијентална и други видови наставе у складу са акционим планом на основу резултата акционог истраживања – </w:t>
            </w:r>
            <w:r>
              <w:rPr>
                <w:i/>
                <w:color w:val="000000"/>
                <w:lang w:val="sr-Cyrl-CS"/>
              </w:rPr>
              <w:t>Како наши ученици виде смисао учења у школи</w:t>
            </w:r>
            <w:r>
              <w:rPr>
                <w:color w:val="000000"/>
                <w:lang w:val="sr-Cyrl-CS"/>
              </w:rPr>
              <w:t>)</w:t>
            </w:r>
          </w:p>
        </w:tc>
        <w:tc>
          <w:tcPr>
            <w:tcW w:w="2400" w:type="dxa"/>
          </w:tcPr>
          <w:p w:rsidR="00907D9F" w:rsidRDefault="00907D9F" w:rsidP="001D7820">
            <w:pPr>
              <w:jc w:val="center"/>
              <w:rPr>
                <w:color w:val="000000"/>
                <w:lang w:val="sr-Cyrl-CS"/>
              </w:rPr>
            </w:pPr>
          </w:p>
          <w:p w:rsidR="00907D9F" w:rsidRDefault="00907D9F" w:rsidP="001D7820">
            <w:pPr>
              <w:jc w:val="center"/>
              <w:rPr>
                <w:color w:val="000000"/>
                <w:lang w:val="sr-Cyrl-CS"/>
              </w:rPr>
            </w:pPr>
            <w:r>
              <w:rPr>
                <w:color w:val="000000"/>
                <w:lang w:val="sr-Cyrl-CS"/>
              </w:rPr>
              <w:t xml:space="preserve">током шк. године </w:t>
            </w:r>
          </w:p>
        </w:tc>
        <w:tc>
          <w:tcPr>
            <w:tcW w:w="2040" w:type="dxa"/>
          </w:tcPr>
          <w:p w:rsidR="00907D9F" w:rsidRDefault="00907D9F" w:rsidP="001D7820">
            <w:pPr>
              <w:jc w:val="center"/>
              <w:rPr>
                <w:color w:val="000000"/>
                <w:lang w:val="sr-Cyrl-CS"/>
              </w:rPr>
            </w:pPr>
          </w:p>
          <w:p w:rsidR="00907D9F" w:rsidRDefault="00907D9F" w:rsidP="001D7820">
            <w:pPr>
              <w:jc w:val="center"/>
              <w:rPr>
                <w:color w:val="000000"/>
                <w:lang w:val="sr-Cyrl-CS"/>
              </w:rPr>
            </w:pPr>
            <w:r>
              <w:rPr>
                <w:color w:val="000000"/>
                <w:lang w:val="sr-Cyrl-CS"/>
              </w:rPr>
              <w:t>координатор и чланови тима</w:t>
            </w:r>
          </w:p>
        </w:tc>
      </w:tr>
      <w:tr w:rsidR="00907D9F">
        <w:tc>
          <w:tcPr>
            <w:tcW w:w="5280" w:type="dxa"/>
          </w:tcPr>
          <w:p w:rsidR="00907D9F" w:rsidRPr="007F588B" w:rsidRDefault="00907D9F" w:rsidP="001D7820">
            <w:pPr>
              <w:jc w:val="both"/>
              <w:rPr>
                <w:color w:val="000000"/>
              </w:rPr>
            </w:pPr>
            <w:r>
              <w:rPr>
                <w:color w:val="000000"/>
                <w:lang w:val="sr-Cyrl-CS"/>
              </w:rPr>
              <w:t>Реализација тем</w:t>
            </w:r>
            <w:r>
              <w:rPr>
                <w:color w:val="000000"/>
              </w:rPr>
              <w:t>a</w:t>
            </w:r>
            <w:r>
              <w:rPr>
                <w:color w:val="000000"/>
                <w:lang w:val="sr-Cyrl-CS"/>
              </w:rPr>
              <w:t xml:space="preserve">  на седници Наставничког већа – </w:t>
            </w:r>
            <w:r w:rsidRPr="007F588B">
              <w:rPr>
                <w:i/>
                <w:color w:val="000000"/>
                <w:lang w:val="sr-Cyrl-CS"/>
              </w:rPr>
              <w:t>Примери добре праксе диференцијације наставе</w:t>
            </w:r>
            <w:r>
              <w:rPr>
                <w:i/>
                <w:color w:val="000000"/>
                <w:lang w:val="sr-Cyrl-CS"/>
              </w:rPr>
              <w:t xml:space="preserve"> и учења</w:t>
            </w:r>
            <w:r>
              <w:rPr>
                <w:color w:val="000000"/>
                <w:lang w:val="sr-Cyrl-CS"/>
              </w:rPr>
              <w:t xml:space="preserve"> и </w:t>
            </w:r>
            <w:r w:rsidRPr="00521919">
              <w:rPr>
                <w:i/>
                <w:color w:val="000000"/>
              </w:rPr>
              <w:t>Подстицање развоја социјално-емоционалних компетенција ученика</w:t>
            </w:r>
          </w:p>
        </w:tc>
        <w:tc>
          <w:tcPr>
            <w:tcW w:w="2400" w:type="dxa"/>
          </w:tcPr>
          <w:p w:rsidR="00907D9F" w:rsidRDefault="00907D9F" w:rsidP="001D7820">
            <w:pPr>
              <w:jc w:val="center"/>
              <w:rPr>
                <w:color w:val="000000"/>
                <w:lang w:val="sr-Cyrl-CS"/>
              </w:rPr>
            </w:pPr>
            <w:r>
              <w:rPr>
                <w:color w:val="000000"/>
                <w:lang w:val="sr-Cyrl-CS"/>
              </w:rPr>
              <w:t>новембар и март</w:t>
            </w:r>
          </w:p>
        </w:tc>
        <w:tc>
          <w:tcPr>
            <w:tcW w:w="2040" w:type="dxa"/>
          </w:tcPr>
          <w:p w:rsidR="00907D9F" w:rsidRDefault="00907D9F" w:rsidP="001D7820">
            <w:pPr>
              <w:jc w:val="center"/>
              <w:rPr>
                <w:color w:val="000000"/>
                <w:lang w:val="sr-Cyrl-CS"/>
              </w:rPr>
            </w:pPr>
            <w:r>
              <w:rPr>
                <w:color w:val="000000"/>
                <w:lang w:val="sr-Cyrl-CS"/>
              </w:rPr>
              <w:t>педагог/</w:t>
            </w:r>
          </w:p>
          <w:p w:rsidR="00907D9F" w:rsidRDefault="00907D9F" w:rsidP="001D7820">
            <w:pPr>
              <w:jc w:val="center"/>
              <w:rPr>
                <w:color w:val="000000"/>
                <w:lang w:val="sr-Cyrl-CS"/>
              </w:rPr>
            </w:pPr>
            <w:r>
              <w:rPr>
                <w:color w:val="000000"/>
                <w:lang w:val="sr-Cyrl-CS"/>
              </w:rPr>
              <w:t>координатор тима и сарадници из других школа</w:t>
            </w:r>
          </w:p>
        </w:tc>
      </w:tr>
      <w:tr w:rsidR="00907D9F">
        <w:tc>
          <w:tcPr>
            <w:tcW w:w="5280" w:type="dxa"/>
          </w:tcPr>
          <w:p w:rsidR="00907D9F" w:rsidRDefault="00907D9F" w:rsidP="001D7820">
            <w:pPr>
              <w:rPr>
                <w:color w:val="000000"/>
                <w:lang w:val="sr-Cyrl-CS"/>
              </w:rPr>
            </w:pPr>
            <w:r>
              <w:rPr>
                <w:color w:val="000000"/>
                <w:lang w:val="sr-Cyrl-CS"/>
              </w:rPr>
              <w:t>Подршка и помоћ наставницима у унапређивањеу сумативног и формативног оцењивања и унапређивању израде ИОП-а (индивидуалне и групне консултације)</w:t>
            </w:r>
          </w:p>
        </w:tc>
        <w:tc>
          <w:tcPr>
            <w:tcW w:w="2400" w:type="dxa"/>
          </w:tcPr>
          <w:p w:rsidR="00907D9F" w:rsidRDefault="00907D9F" w:rsidP="001D7820">
            <w:pPr>
              <w:jc w:val="center"/>
              <w:rPr>
                <w:color w:val="000000"/>
                <w:lang w:val="sr-Cyrl-CS"/>
              </w:rPr>
            </w:pPr>
          </w:p>
          <w:p w:rsidR="00907D9F" w:rsidRDefault="00907D9F" w:rsidP="001D7820">
            <w:pPr>
              <w:jc w:val="center"/>
              <w:rPr>
                <w:color w:val="000000"/>
                <w:lang w:val="sr-Cyrl-CS"/>
              </w:rPr>
            </w:pPr>
            <w:r>
              <w:rPr>
                <w:color w:val="000000"/>
                <w:lang w:val="sr-Cyrl-CS"/>
              </w:rPr>
              <w:t>током године</w:t>
            </w:r>
          </w:p>
        </w:tc>
        <w:tc>
          <w:tcPr>
            <w:tcW w:w="2040" w:type="dxa"/>
          </w:tcPr>
          <w:p w:rsidR="00907D9F" w:rsidRDefault="00907D9F" w:rsidP="001D7820">
            <w:pPr>
              <w:jc w:val="center"/>
              <w:rPr>
                <w:color w:val="000000"/>
                <w:lang w:val="sr-Cyrl-CS"/>
              </w:rPr>
            </w:pPr>
            <w:r>
              <w:rPr>
                <w:color w:val="000000"/>
                <w:lang w:val="sr-Cyrl-CS"/>
              </w:rPr>
              <w:t>педагог</w:t>
            </w:r>
          </w:p>
          <w:p w:rsidR="00907D9F" w:rsidRDefault="00907D9F" w:rsidP="001D7820">
            <w:pPr>
              <w:jc w:val="center"/>
              <w:rPr>
                <w:color w:val="000000"/>
                <w:lang w:val="sr-Cyrl-CS"/>
              </w:rPr>
            </w:pPr>
            <w:r>
              <w:rPr>
                <w:color w:val="000000"/>
                <w:lang w:val="sr-Cyrl-CS"/>
              </w:rPr>
              <w:t>(координатор тима)</w:t>
            </w:r>
          </w:p>
        </w:tc>
      </w:tr>
      <w:tr w:rsidR="00907D9F">
        <w:tc>
          <w:tcPr>
            <w:tcW w:w="5280" w:type="dxa"/>
          </w:tcPr>
          <w:p w:rsidR="00907D9F" w:rsidRDefault="00907D9F" w:rsidP="001D7820">
            <w:pPr>
              <w:rPr>
                <w:color w:val="000000"/>
                <w:lang w:val="sr-Cyrl-CS"/>
              </w:rPr>
            </w:pPr>
            <w:r>
              <w:rPr>
                <w:color w:val="000000"/>
                <w:lang w:val="sr-Cyrl-CS"/>
              </w:rPr>
              <w:t>Подстицање и праћење функционалног коришћења техничких ресурса у школи</w:t>
            </w:r>
          </w:p>
        </w:tc>
        <w:tc>
          <w:tcPr>
            <w:tcW w:w="2400" w:type="dxa"/>
          </w:tcPr>
          <w:p w:rsidR="00907D9F" w:rsidRDefault="00907D9F" w:rsidP="001D7820">
            <w:pPr>
              <w:jc w:val="center"/>
              <w:rPr>
                <w:color w:val="000000"/>
                <w:lang w:val="sr-Cyrl-CS"/>
              </w:rPr>
            </w:pPr>
            <w:r>
              <w:rPr>
                <w:color w:val="000000"/>
                <w:lang w:val="sr-Cyrl-CS"/>
              </w:rPr>
              <w:t>током године</w:t>
            </w:r>
          </w:p>
        </w:tc>
        <w:tc>
          <w:tcPr>
            <w:tcW w:w="2040" w:type="dxa"/>
          </w:tcPr>
          <w:p w:rsidR="00907D9F" w:rsidRDefault="00907D9F" w:rsidP="001D7820">
            <w:pPr>
              <w:jc w:val="center"/>
              <w:rPr>
                <w:color w:val="000000"/>
                <w:lang w:val="sr-Cyrl-CS"/>
              </w:rPr>
            </w:pPr>
            <w:r>
              <w:rPr>
                <w:color w:val="000000"/>
              </w:rPr>
              <w:t>чланови тима</w:t>
            </w:r>
          </w:p>
        </w:tc>
      </w:tr>
      <w:tr w:rsidR="00907D9F">
        <w:tc>
          <w:tcPr>
            <w:tcW w:w="5280" w:type="dxa"/>
          </w:tcPr>
          <w:p w:rsidR="00907D9F" w:rsidRDefault="00907D9F" w:rsidP="001D7820">
            <w:pPr>
              <w:jc w:val="both"/>
              <w:rPr>
                <w:color w:val="000000"/>
                <w:lang w:val="sr-Cyrl-CS"/>
              </w:rPr>
            </w:pPr>
            <w:r>
              <w:rPr>
                <w:color w:val="000000"/>
              </w:rPr>
              <w:t xml:space="preserve">Подстицање СУ наставника у складу са </w:t>
            </w:r>
            <w:r>
              <w:rPr>
                <w:color w:val="000000"/>
                <w:lang w:val="sr-Cyrl-CS"/>
              </w:rPr>
              <w:t xml:space="preserve">приоритетима рада школе и </w:t>
            </w:r>
            <w:r>
              <w:rPr>
                <w:color w:val="000000"/>
              </w:rPr>
              <w:t>потребама квалитетне реализације наставе и учења (вебинари, интерне обу</w:t>
            </w:r>
            <w:r w:rsidR="005504DD">
              <w:rPr>
                <w:color w:val="000000"/>
              </w:rPr>
              <w:t>ке, хоризонтално учење</w:t>
            </w:r>
            <w:r>
              <w:rPr>
                <w:color w:val="000000"/>
                <w:lang w:val="sr-Cyrl-CS"/>
              </w:rPr>
              <w:t>, угледни часови...</w:t>
            </w:r>
            <w:r>
              <w:rPr>
                <w:color w:val="000000"/>
              </w:rPr>
              <w:t>)</w:t>
            </w:r>
          </w:p>
        </w:tc>
        <w:tc>
          <w:tcPr>
            <w:tcW w:w="2400" w:type="dxa"/>
          </w:tcPr>
          <w:p w:rsidR="00907D9F" w:rsidRDefault="00907D9F" w:rsidP="001D7820">
            <w:pPr>
              <w:jc w:val="center"/>
              <w:rPr>
                <w:color w:val="000000"/>
              </w:rPr>
            </w:pPr>
          </w:p>
          <w:p w:rsidR="00907D9F" w:rsidRDefault="00907D9F" w:rsidP="001D7820">
            <w:pPr>
              <w:jc w:val="center"/>
              <w:rPr>
                <w:color w:val="000000"/>
                <w:lang w:val="sr-Cyrl-CS"/>
              </w:rPr>
            </w:pPr>
            <w:r>
              <w:rPr>
                <w:color w:val="000000"/>
              </w:rPr>
              <w:t>септембар – октобар</w:t>
            </w:r>
            <w:r>
              <w:rPr>
                <w:color w:val="000000"/>
                <w:lang w:val="sr-Cyrl-CS"/>
              </w:rPr>
              <w:t xml:space="preserve"> и током године</w:t>
            </w:r>
          </w:p>
        </w:tc>
        <w:tc>
          <w:tcPr>
            <w:tcW w:w="2040" w:type="dxa"/>
          </w:tcPr>
          <w:p w:rsidR="00907D9F" w:rsidRDefault="00907D9F" w:rsidP="001D7820">
            <w:pPr>
              <w:jc w:val="center"/>
              <w:rPr>
                <w:color w:val="000000"/>
              </w:rPr>
            </w:pPr>
          </w:p>
          <w:p w:rsidR="00907D9F" w:rsidRDefault="00907D9F" w:rsidP="001D7820">
            <w:pPr>
              <w:jc w:val="center"/>
              <w:rPr>
                <w:color w:val="000000"/>
              </w:rPr>
            </w:pPr>
            <w:r>
              <w:rPr>
                <w:color w:val="000000"/>
              </w:rPr>
              <w:t>чланови тима</w:t>
            </w:r>
          </w:p>
        </w:tc>
      </w:tr>
      <w:tr w:rsidR="00907D9F">
        <w:tc>
          <w:tcPr>
            <w:tcW w:w="5280" w:type="dxa"/>
          </w:tcPr>
          <w:p w:rsidR="00907D9F" w:rsidRPr="00656337" w:rsidRDefault="00907D9F" w:rsidP="001D7820">
            <w:pPr>
              <w:jc w:val="both"/>
              <w:rPr>
                <w:color w:val="000000"/>
              </w:rPr>
            </w:pPr>
            <w:r>
              <w:rPr>
                <w:color w:val="000000"/>
              </w:rPr>
              <w:t>Подстицање примене наученог на различитим облицима СУ (на састанцима стручних већа и угледним часовима)</w:t>
            </w:r>
          </w:p>
        </w:tc>
        <w:tc>
          <w:tcPr>
            <w:tcW w:w="2400" w:type="dxa"/>
          </w:tcPr>
          <w:p w:rsidR="00907D9F" w:rsidRDefault="00907D9F" w:rsidP="001D7820">
            <w:pPr>
              <w:jc w:val="center"/>
              <w:rPr>
                <w:color w:val="000000"/>
              </w:rPr>
            </w:pPr>
            <w:r>
              <w:rPr>
                <w:color w:val="000000"/>
              </w:rPr>
              <w:t xml:space="preserve">септембар </w:t>
            </w:r>
            <w:r>
              <w:rPr>
                <w:color w:val="000000"/>
                <w:lang w:val="sr-Cyrl-CS"/>
              </w:rPr>
              <w:t xml:space="preserve"> и током године</w:t>
            </w:r>
          </w:p>
        </w:tc>
        <w:tc>
          <w:tcPr>
            <w:tcW w:w="2040" w:type="dxa"/>
          </w:tcPr>
          <w:p w:rsidR="00907D9F" w:rsidRPr="00656337" w:rsidRDefault="00907D9F" w:rsidP="001D7820">
            <w:pPr>
              <w:jc w:val="center"/>
              <w:rPr>
                <w:color w:val="000000"/>
              </w:rPr>
            </w:pPr>
            <w:r>
              <w:rPr>
                <w:color w:val="000000"/>
              </w:rPr>
              <w:t xml:space="preserve">чланови тима, </w:t>
            </w:r>
            <w:r>
              <w:rPr>
                <w:color w:val="000000"/>
                <w:lang w:val="sr-Cyrl-CS"/>
              </w:rPr>
              <w:t>наставници и стр. сарадници</w:t>
            </w:r>
          </w:p>
        </w:tc>
      </w:tr>
      <w:tr w:rsidR="00907D9F">
        <w:tc>
          <w:tcPr>
            <w:tcW w:w="5280" w:type="dxa"/>
          </w:tcPr>
          <w:p w:rsidR="00907D9F" w:rsidRDefault="00907D9F" w:rsidP="001D7820">
            <w:pPr>
              <w:jc w:val="both"/>
              <w:rPr>
                <w:color w:val="000000"/>
                <w:lang w:val="sr-Cyrl-CS"/>
              </w:rPr>
            </w:pPr>
            <w:r>
              <w:rPr>
                <w:color w:val="000000"/>
                <w:lang w:val="sr-Cyrl-CS"/>
              </w:rPr>
              <w:t>Прикупљање доказа о СУ наставника и стручних сарадника, евидентирање, бодовање (извештај и табела) и праћење СУ</w:t>
            </w:r>
          </w:p>
        </w:tc>
        <w:tc>
          <w:tcPr>
            <w:tcW w:w="2400" w:type="dxa"/>
          </w:tcPr>
          <w:p w:rsidR="00907D9F" w:rsidRDefault="00907D9F" w:rsidP="001D7820">
            <w:pPr>
              <w:jc w:val="center"/>
              <w:rPr>
                <w:color w:val="000000"/>
                <w:lang w:val="sr-Cyrl-CS"/>
              </w:rPr>
            </w:pPr>
            <w:r>
              <w:rPr>
                <w:color w:val="000000"/>
                <w:lang w:val="sr-Cyrl-CS"/>
              </w:rPr>
              <w:t>током године и јануар /август</w:t>
            </w:r>
          </w:p>
        </w:tc>
        <w:tc>
          <w:tcPr>
            <w:tcW w:w="2040" w:type="dxa"/>
          </w:tcPr>
          <w:p w:rsidR="00907D9F" w:rsidRDefault="00907D9F" w:rsidP="001D7820">
            <w:pPr>
              <w:jc w:val="center"/>
              <w:rPr>
                <w:color w:val="000000"/>
                <w:lang w:val="sr-Cyrl-CS"/>
              </w:rPr>
            </w:pPr>
            <w:r>
              <w:rPr>
                <w:color w:val="000000"/>
                <w:lang w:val="sr-Cyrl-CS"/>
              </w:rPr>
              <w:t>чланови тима, наставници и стр. сарадници</w:t>
            </w:r>
          </w:p>
        </w:tc>
      </w:tr>
      <w:tr w:rsidR="00907D9F">
        <w:tc>
          <w:tcPr>
            <w:tcW w:w="5280" w:type="dxa"/>
          </w:tcPr>
          <w:p w:rsidR="00907D9F" w:rsidRDefault="00907D9F" w:rsidP="001D7820">
            <w:pPr>
              <w:jc w:val="both"/>
              <w:rPr>
                <w:color w:val="000000"/>
                <w:lang w:val="sr-Cyrl-CS"/>
              </w:rPr>
            </w:pPr>
            <w:r>
              <w:rPr>
                <w:color w:val="000000"/>
                <w:lang w:val="sr-Cyrl-CS"/>
              </w:rPr>
              <w:t>Подстицање израде и праћење личних портфолија наставника и стручних сарадника</w:t>
            </w:r>
          </w:p>
        </w:tc>
        <w:tc>
          <w:tcPr>
            <w:tcW w:w="2400" w:type="dxa"/>
          </w:tcPr>
          <w:p w:rsidR="00907D9F" w:rsidRDefault="00907D9F" w:rsidP="001D7820">
            <w:pPr>
              <w:jc w:val="center"/>
              <w:rPr>
                <w:color w:val="000000"/>
                <w:lang w:val="sr-Cyrl-CS"/>
              </w:rPr>
            </w:pPr>
            <w:r>
              <w:rPr>
                <w:color w:val="000000"/>
                <w:lang w:val="sr-Cyrl-CS"/>
              </w:rPr>
              <w:t>током године</w:t>
            </w:r>
          </w:p>
        </w:tc>
        <w:tc>
          <w:tcPr>
            <w:tcW w:w="2040" w:type="dxa"/>
          </w:tcPr>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Default="00907D9F" w:rsidP="001D7820">
            <w:pPr>
              <w:jc w:val="both"/>
              <w:rPr>
                <w:color w:val="000000"/>
                <w:lang w:val="sr-Cyrl-CS"/>
              </w:rPr>
            </w:pPr>
            <w:r>
              <w:rPr>
                <w:color w:val="000000"/>
                <w:lang w:val="sr-Cyrl-CS"/>
              </w:rPr>
              <w:t xml:space="preserve">Праћење менторског рада са наставницима приправницима </w:t>
            </w:r>
          </w:p>
        </w:tc>
        <w:tc>
          <w:tcPr>
            <w:tcW w:w="2400" w:type="dxa"/>
          </w:tcPr>
          <w:p w:rsidR="00907D9F" w:rsidRDefault="00907D9F" w:rsidP="001D7820">
            <w:pPr>
              <w:jc w:val="center"/>
              <w:rPr>
                <w:color w:val="000000"/>
                <w:lang w:val="sr-Cyrl-CS"/>
              </w:rPr>
            </w:pPr>
            <w:r>
              <w:rPr>
                <w:color w:val="000000"/>
                <w:lang w:val="sr-Cyrl-CS"/>
              </w:rPr>
              <w:t>током године</w:t>
            </w:r>
          </w:p>
        </w:tc>
        <w:tc>
          <w:tcPr>
            <w:tcW w:w="2040" w:type="dxa"/>
          </w:tcPr>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Default="00907D9F" w:rsidP="001D7820">
            <w:pPr>
              <w:jc w:val="both"/>
              <w:rPr>
                <w:color w:val="000000"/>
              </w:rPr>
            </w:pPr>
            <w:r>
              <w:rPr>
                <w:color w:val="000000"/>
              </w:rPr>
              <w:t>Подстицање и пружање помоћи наставницима за подношење предлога за стицање звања</w:t>
            </w:r>
          </w:p>
        </w:tc>
        <w:tc>
          <w:tcPr>
            <w:tcW w:w="2400" w:type="dxa"/>
          </w:tcPr>
          <w:p w:rsidR="00907D9F" w:rsidRDefault="00907D9F" w:rsidP="001D7820">
            <w:pPr>
              <w:jc w:val="center"/>
              <w:rPr>
                <w:color w:val="000000"/>
                <w:lang w:val="sr-Cyrl-CS"/>
              </w:rPr>
            </w:pPr>
            <w:r>
              <w:rPr>
                <w:color w:val="000000"/>
                <w:lang w:val="sr-Cyrl-CS"/>
              </w:rPr>
              <w:t>током године</w:t>
            </w:r>
          </w:p>
        </w:tc>
        <w:tc>
          <w:tcPr>
            <w:tcW w:w="2040" w:type="dxa"/>
          </w:tcPr>
          <w:p w:rsidR="00907D9F" w:rsidRDefault="00907D9F" w:rsidP="001D7820">
            <w:pPr>
              <w:jc w:val="center"/>
              <w:rPr>
                <w:color w:val="000000"/>
                <w:lang w:val="sr-Cyrl-CS"/>
              </w:rPr>
            </w:pPr>
            <w:r>
              <w:rPr>
                <w:color w:val="000000"/>
                <w:lang w:val="sr-Cyrl-CS"/>
              </w:rPr>
              <w:t>чланови тима</w:t>
            </w:r>
          </w:p>
        </w:tc>
      </w:tr>
      <w:tr w:rsidR="00907D9F">
        <w:tc>
          <w:tcPr>
            <w:tcW w:w="5280" w:type="dxa"/>
          </w:tcPr>
          <w:p w:rsidR="00907D9F" w:rsidRDefault="00907D9F" w:rsidP="001D7820">
            <w:pPr>
              <w:jc w:val="both"/>
              <w:rPr>
                <w:color w:val="000000"/>
                <w:lang w:val="sr-Cyrl-CS"/>
              </w:rPr>
            </w:pPr>
            <w:r>
              <w:rPr>
                <w:color w:val="000000"/>
                <w:lang w:val="sr-Cyrl-CS"/>
              </w:rPr>
              <w:t>Извештавање директора о стручном усавршавању наставника и стр. сарадника, израда полугодишњег и годишњег извештаја о стручном усавршавању и подношење извештаја Педагошком колегијуму, Наставничком већу и Школском одбору</w:t>
            </w:r>
          </w:p>
        </w:tc>
        <w:tc>
          <w:tcPr>
            <w:tcW w:w="2400" w:type="dxa"/>
          </w:tcPr>
          <w:p w:rsidR="00907D9F" w:rsidRDefault="00907D9F" w:rsidP="001D7820">
            <w:pPr>
              <w:jc w:val="center"/>
              <w:rPr>
                <w:color w:val="000000"/>
                <w:lang w:val="sr-Cyrl-CS"/>
              </w:rPr>
            </w:pPr>
            <w:r>
              <w:rPr>
                <w:color w:val="000000"/>
                <w:lang w:val="sr-Cyrl-CS"/>
              </w:rPr>
              <w:t>јануар /јул /август/септембар</w:t>
            </w:r>
          </w:p>
        </w:tc>
        <w:tc>
          <w:tcPr>
            <w:tcW w:w="2040" w:type="dxa"/>
          </w:tcPr>
          <w:p w:rsidR="00907D9F" w:rsidRDefault="00907D9F" w:rsidP="001D7820">
            <w:pPr>
              <w:jc w:val="center"/>
              <w:rPr>
                <w:color w:val="000000"/>
                <w:lang w:val="sr-Cyrl-CS"/>
              </w:rPr>
            </w:pPr>
            <w:r>
              <w:rPr>
                <w:color w:val="000000"/>
                <w:lang w:val="sr-Cyrl-CS"/>
              </w:rPr>
              <w:t>координатор тима</w:t>
            </w:r>
          </w:p>
        </w:tc>
      </w:tr>
    </w:tbl>
    <w:p w:rsidR="001B042E" w:rsidRDefault="001B042E">
      <w:pPr>
        <w:rPr>
          <w:bCs/>
          <w:iCs/>
          <w:lang w:val="sr-Cyrl-CS"/>
        </w:rPr>
      </w:pPr>
    </w:p>
    <w:p w:rsidR="001B042E" w:rsidRPr="005504DD" w:rsidRDefault="001B042E" w:rsidP="005504DD">
      <w:pPr>
        <w:jc w:val="right"/>
        <w:rPr>
          <w:bCs/>
          <w:iCs/>
          <w:lang w:val="sr-Cyrl-CS"/>
        </w:rPr>
      </w:pPr>
      <w:r>
        <w:rPr>
          <w:bCs/>
          <w:iCs/>
          <w:lang w:val="sr-Cyrl-CS"/>
        </w:rPr>
        <w:t>Координатор: Милена Васић</w:t>
      </w:r>
    </w:p>
    <w:p w:rsidR="001B042E" w:rsidRDefault="001B042E">
      <w:pPr>
        <w:jc w:val="center"/>
        <w:rPr>
          <w:b/>
          <w:bCs/>
          <w:i/>
          <w:iCs/>
          <w:lang/>
        </w:rPr>
      </w:pPr>
      <w:r>
        <w:rPr>
          <w:b/>
          <w:bCs/>
          <w:i/>
          <w:iCs/>
          <w:lang/>
        </w:rPr>
        <w:lastRenderedPageBreak/>
        <w:t>з</w:t>
      </w:r>
      <w:r>
        <w:rPr>
          <w:b/>
          <w:bCs/>
          <w:i/>
          <w:iCs/>
          <w:lang w:val="sr-Cyrl-CS"/>
        </w:rPr>
        <w:t>) План и програм рада Тима за организацију тематске наставе и угледних часова</w:t>
      </w:r>
    </w:p>
    <w:p w:rsidR="001B042E" w:rsidRDefault="001B042E">
      <w:pPr>
        <w:jc w:val="center"/>
        <w:rPr>
          <w:b/>
          <w:bCs/>
          <w:i/>
          <w:iCs/>
          <w:lang/>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280"/>
        <w:gridCol w:w="2400"/>
        <w:gridCol w:w="2023"/>
      </w:tblGrid>
      <w:tr w:rsidR="001B042E">
        <w:tc>
          <w:tcPr>
            <w:tcW w:w="5280" w:type="dxa"/>
          </w:tcPr>
          <w:p w:rsidR="001B042E" w:rsidRDefault="001B042E">
            <w:pPr>
              <w:jc w:val="center"/>
              <w:rPr>
                <w:b/>
                <w:lang w:val="sr-Cyrl-CS"/>
              </w:rPr>
            </w:pPr>
            <w:r>
              <w:rPr>
                <w:b/>
                <w:lang w:val="sr-Cyrl-CS"/>
              </w:rPr>
              <w:t>АКТИВНОСТИ</w:t>
            </w:r>
          </w:p>
        </w:tc>
        <w:tc>
          <w:tcPr>
            <w:tcW w:w="2400" w:type="dxa"/>
          </w:tcPr>
          <w:p w:rsidR="001B042E" w:rsidRDefault="001B042E">
            <w:pPr>
              <w:jc w:val="center"/>
              <w:rPr>
                <w:b/>
                <w:lang w:val="sr-Cyrl-CS"/>
              </w:rPr>
            </w:pPr>
            <w:r>
              <w:rPr>
                <w:b/>
                <w:lang w:val="sr-Cyrl-CS"/>
              </w:rPr>
              <w:t>ВРЕМЕ РЕАЛИЗАЦИЈЕ</w:t>
            </w:r>
          </w:p>
        </w:tc>
        <w:tc>
          <w:tcPr>
            <w:tcW w:w="2023" w:type="dxa"/>
          </w:tcPr>
          <w:p w:rsidR="001B042E" w:rsidRDefault="001B042E">
            <w:pPr>
              <w:jc w:val="center"/>
              <w:rPr>
                <w:b/>
                <w:lang w:val="sr-Cyrl-CS"/>
              </w:rPr>
            </w:pPr>
            <w:r>
              <w:rPr>
                <w:b/>
                <w:lang w:val="sr-Cyrl-CS"/>
              </w:rPr>
              <w:t>НОСИОЦИ АКТИВНОСТИ</w:t>
            </w:r>
          </w:p>
        </w:tc>
      </w:tr>
      <w:tr w:rsidR="00D42A84">
        <w:tc>
          <w:tcPr>
            <w:tcW w:w="5280" w:type="dxa"/>
          </w:tcPr>
          <w:p w:rsidR="00D42A84" w:rsidRDefault="00D42A84" w:rsidP="00D42A84">
            <w:pPr>
              <w:pStyle w:val="ListParagraph1"/>
              <w:ind w:left="0"/>
              <w:rPr>
                <w:lang w:val="sr-Cyrl-CS"/>
              </w:rPr>
            </w:pPr>
            <w:r>
              <w:rPr>
                <w:lang w:val="sr-Cyrl-CS"/>
              </w:rPr>
              <w:t>Састанак чланова тима-избор руководства ,као и договор око избора тема за реализацију ТН за ову шк.годину</w:t>
            </w:r>
          </w:p>
        </w:tc>
        <w:tc>
          <w:tcPr>
            <w:tcW w:w="2400" w:type="dxa"/>
          </w:tcPr>
          <w:p w:rsidR="00D42A84" w:rsidRDefault="00D42A84" w:rsidP="00D42A84">
            <w:pPr>
              <w:jc w:val="center"/>
              <w:rPr>
                <w:lang/>
              </w:rPr>
            </w:pPr>
            <w:r>
              <w:rPr>
                <w:lang/>
              </w:rPr>
              <w:t>септембар</w:t>
            </w:r>
          </w:p>
        </w:tc>
        <w:tc>
          <w:tcPr>
            <w:tcW w:w="2023" w:type="dxa"/>
          </w:tcPr>
          <w:p w:rsidR="00D42A84" w:rsidRDefault="00D42A84" w:rsidP="00D42A84">
            <w:pPr>
              <w:jc w:val="center"/>
              <w:rPr>
                <w:lang/>
              </w:rPr>
            </w:pPr>
            <w:r>
              <w:rPr>
                <w:lang/>
              </w:rPr>
              <w:t>Чланови тима</w:t>
            </w:r>
          </w:p>
        </w:tc>
      </w:tr>
      <w:tr w:rsidR="00D42A84">
        <w:tc>
          <w:tcPr>
            <w:tcW w:w="5280" w:type="dxa"/>
          </w:tcPr>
          <w:p w:rsidR="00D42A84" w:rsidRDefault="00D42A84" w:rsidP="001D7820">
            <w:pPr>
              <w:pStyle w:val="ListParagraph1"/>
              <w:ind w:left="0"/>
              <w:rPr>
                <w:lang/>
              </w:rPr>
            </w:pPr>
            <w:r>
              <w:rPr>
                <w:lang/>
              </w:rPr>
              <w:t xml:space="preserve"> Прикљупање предлога за реализацију угледних часова  од стране наставника и учитеља. Усвајање на Наставничком већу тема планираих за реализацију ове школске године. </w:t>
            </w:r>
          </w:p>
        </w:tc>
        <w:tc>
          <w:tcPr>
            <w:tcW w:w="2400" w:type="dxa"/>
          </w:tcPr>
          <w:p w:rsidR="00D42A84" w:rsidRDefault="00D42A84" w:rsidP="00D42A84">
            <w:pPr>
              <w:jc w:val="center"/>
              <w:rPr>
                <w:lang/>
              </w:rPr>
            </w:pPr>
            <w:r>
              <w:rPr>
                <w:lang/>
              </w:rPr>
              <w:t>Септембар</w:t>
            </w:r>
          </w:p>
          <w:p w:rsidR="00D42A84" w:rsidRDefault="00D42A84" w:rsidP="00D42A84">
            <w:pPr>
              <w:jc w:val="center"/>
              <w:rPr>
                <w:lang/>
              </w:rPr>
            </w:pPr>
          </w:p>
          <w:p w:rsidR="00D42A84" w:rsidRDefault="00D42A84" w:rsidP="00D42A84">
            <w:pPr>
              <w:jc w:val="center"/>
              <w:rPr>
                <w:lang/>
              </w:rPr>
            </w:pPr>
          </w:p>
          <w:p w:rsidR="00D42A84" w:rsidRDefault="00D42A84" w:rsidP="00D42A84">
            <w:pPr>
              <w:jc w:val="center"/>
              <w:rPr>
                <w:lang/>
              </w:rPr>
            </w:pPr>
          </w:p>
        </w:tc>
        <w:tc>
          <w:tcPr>
            <w:tcW w:w="2023" w:type="dxa"/>
          </w:tcPr>
          <w:p w:rsidR="00D42A84" w:rsidRDefault="00D42A84" w:rsidP="00D42A84">
            <w:pPr>
              <w:jc w:val="center"/>
              <w:rPr>
                <w:lang/>
              </w:rPr>
            </w:pPr>
            <w:r>
              <w:rPr>
                <w:lang/>
              </w:rPr>
              <w:t>Чланови тима</w:t>
            </w:r>
          </w:p>
        </w:tc>
      </w:tr>
      <w:tr w:rsidR="00D42A84">
        <w:tc>
          <w:tcPr>
            <w:tcW w:w="5280" w:type="dxa"/>
          </w:tcPr>
          <w:p w:rsidR="00D42A84" w:rsidRDefault="00D42A84" w:rsidP="001D7820">
            <w:pPr>
              <w:pStyle w:val="ListParagraph1"/>
              <w:ind w:left="0"/>
              <w:rPr>
                <w:lang/>
              </w:rPr>
            </w:pPr>
          </w:p>
          <w:p w:rsidR="00D42A84" w:rsidRDefault="00D42A84" w:rsidP="001D7820">
            <w:pPr>
              <w:pStyle w:val="ListParagraph1"/>
              <w:ind w:left="0"/>
              <w:rPr>
                <w:lang/>
              </w:rPr>
            </w:pPr>
            <w:r>
              <w:rPr>
                <w:lang/>
              </w:rPr>
              <w:t>Реализација тематске наставе-тема :</w:t>
            </w:r>
          </w:p>
          <w:p w:rsidR="00D42A84" w:rsidRDefault="00D42A84" w:rsidP="001D7820">
            <w:pPr>
              <w:pStyle w:val="ListParagraph1"/>
              <w:ind w:left="0"/>
              <w:rPr>
                <w:lang/>
              </w:rPr>
            </w:pPr>
            <w:r>
              <w:rPr>
                <w:lang/>
              </w:rPr>
              <w:t>Љубазност мења свет</w:t>
            </w:r>
          </w:p>
          <w:p w:rsidR="00D42A84" w:rsidRDefault="00D42A84" w:rsidP="001D7820">
            <w:pPr>
              <w:pStyle w:val="ListParagraph1"/>
              <w:ind w:left="0"/>
              <w:rPr>
                <w:lang/>
              </w:rPr>
            </w:pPr>
          </w:p>
        </w:tc>
        <w:tc>
          <w:tcPr>
            <w:tcW w:w="2400" w:type="dxa"/>
          </w:tcPr>
          <w:p w:rsidR="00D42A84" w:rsidRDefault="00D42A84" w:rsidP="00D42A84">
            <w:pPr>
              <w:jc w:val="center"/>
              <w:rPr>
                <w:lang/>
              </w:rPr>
            </w:pPr>
          </w:p>
          <w:p w:rsidR="00D42A84" w:rsidRDefault="00D42A84" w:rsidP="00D42A84">
            <w:pPr>
              <w:jc w:val="center"/>
              <w:rPr>
                <w:lang/>
              </w:rPr>
            </w:pPr>
            <w:r>
              <w:rPr>
                <w:lang/>
              </w:rPr>
              <w:t>новембар</w:t>
            </w:r>
          </w:p>
        </w:tc>
        <w:tc>
          <w:tcPr>
            <w:tcW w:w="2023" w:type="dxa"/>
          </w:tcPr>
          <w:p w:rsidR="00D42A84" w:rsidRDefault="00D42A84" w:rsidP="00D42A84">
            <w:pPr>
              <w:jc w:val="center"/>
              <w:rPr>
                <w:lang/>
              </w:rPr>
            </w:pPr>
            <w:r>
              <w:rPr>
                <w:lang/>
              </w:rPr>
              <w:t>Педагог</w:t>
            </w:r>
          </w:p>
          <w:p w:rsidR="00D42A84" w:rsidRDefault="00D42A84" w:rsidP="00D42A84">
            <w:pPr>
              <w:jc w:val="center"/>
              <w:rPr>
                <w:lang/>
              </w:rPr>
            </w:pPr>
            <w:r>
              <w:rPr>
                <w:lang/>
              </w:rPr>
              <w:t>Учитељи</w:t>
            </w:r>
          </w:p>
          <w:p w:rsidR="00D42A84" w:rsidRDefault="00D42A84" w:rsidP="00D42A84">
            <w:pPr>
              <w:jc w:val="center"/>
              <w:rPr>
                <w:lang/>
              </w:rPr>
            </w:pPr>
            <w:r>
              <w:rPr>
                <w:lang/>
              </w:rPr>
              <w:t>Предметни наставници</w:t>
            </w:r>
          </w:p>
        </w:tc>
      </w:tr>
      <w:tr w:rsidR="00D42A84">
        <w:tc>
          <w:tcPr>
            <w:tcW w:w="5280" w:type="dxa"/>
          </w:tcPr>
          <w:p w:rsidR="00D42A84" w:rsidRDefault="00D42A84" w:rsidP="001D7820">
            <w:pPr>
              <w:pStyle w:val="ListParagraph1"/>
              <w:ind w:left="0"/>
              <w:rPr>
                <w:lang/>
              </w:rPr>
            </w:pPr>
            <w:r>
              <w:rPr>
                <w:lang/>
              </w:rPr>
              <w:t>Евалуација реализоване теме</w:t>
            </w:r>
          </w:p>
        </w:tc>
        <w:tc>
          <w:tcPr>
            <w:tcW w:w="2400" w:type="dxa"/>
          </w:tcPr>
          <w:p w:rsidR="00D42A84" w:rsidRDefault="00D42A84" w:rsidP="00D42A84">
            <w:pPr>
              <w:jc w:val="center"/>
              <w:rPr>
                <w:lang/>
              </w:rPr>
            </w:pPr>
            <w:r>
              <w:rPr>
                <w:lang/>
              </w:rPr>
              <w:t>децембар</w:t>
            </w:r>
          </w:p>
        </w:tc>
        <w:tc>
          <w:tcPr>
            <w:tcW w:w="2023" w:type="dxa"/>
          </w:tcPr>
          <w:p w:rsidR="00D42A84" w:rsidRDefault="00D42A84" w:rsidP="00D42A84">
            <w:pPr>
              <w:jc w:val="center"/>
              <w:rPr>
                <w:lang/>
              </w:rPr>
            </w:pPr>
            <w:r>
              <w:rPr>
                <w:lang/>
              </w:rPr>
              <w:t>Чланови тима</w:t>
            </w:r>
          </w:p>
        </w:tc>
      </w:tr>
      <w:tr w:rsidR="00D42A84">
        <w:tc>
          <w:tcPr>
            <w:tcW w:w="5280" w:type="dxa"/>
          </w:tcPr>
          <w:p w:rsidR="00D42A84" w:rsidRDefault="00D42A84" w:rsidP="001D7820">
            <w:pPr>
              <w:pStyle w:val="ListParagraph1"/>
              <w:ind w:left="0"/>
              <w:rPr>
                <w:lang/>
              </w:rPr>
            </w:pPr>
          </w:p>
          <w:p w:rsidR="00D42A84" w:rsidRDefault="00D42A84" w:rsidP="001D7820">
            <w:pPr>
              <w:pStyle w:val="ListParagraph1"/>
              <w:ind w:left="0"/>
              <w:rPr>
                <w:lang/>
              </w:rPr>
            </w:pPr>
            <w:r>
              <w:rPr>
                <w:lang/>
              </w:rPr>
              <w:t>Реализација теме -Математика је свуда око нас</w:t>
            </w:r>
          </w:p>
        </w:tc>
        <w:tc>
          <w:tcPr>
            <w:tcW w:w="2400" w:type="dxa"/>
          </w:tcPr>
          <w:p w:rsidR="00D42A84" w:rsidRDefault="00D42A84" w:rsidP="00D42A84">
            <w:pPr>
              <w:jc w:val="center"/>
              <w:rPr>
                <w:lang/>
              </w:rPr>
            </w:pPr>
            <w:r>
              <w:rPr>
                <w:lang/>
              </w:rPr>
              <w:t>мај</w:t>
            </w:r>
          </w:p>
        </w:tc>
        <w:tc>
          <w:tcPr>
            <w:tcW w:w="2023" w:type="dxa"/>
          </w:tcPr>
          <w:p w:rsidR="00D42A84" w:rsidRDefault="00D42A84" w:rsidP="00D42A84">
            <w:pPr>
              <w:jc w:val="center"/>
              <w:rPr>
                <w:lang/>
              </w:rPr>
            </w:pPr>
            <w:r>
              <w:rPr>
                <w:lang/>
              </w:rPr>
              <w:t>Педагог</w:t>
            </w:r>
          </w:p>
          <w:p w:rsidR="00D42A84" w:rsidRDefault="00D42A84" w:rsidP="00D42A84">
            <w:pPr>
              <w:jc w:val="center"/>
              <w:rPr>
                <w:lang/>
              </w:rPr>
            </w:pPr>
            <w:r>
              <w:rPr>
                <w:lang/>
              </w:rPr>
              <w:t>Учитељи</w:t>
            </w:r>
          </w:p>
          <w:p w:rsidR="00D42A84" w:rsidRDefault="00D42A84" w:rsidP="00D42A84">
            <w:pPr>
              <w:jc w:val="center"/>
              <w:rPr>
                <w:lang/>
              </w:rPr>
            </w:pPr>
            <w:r>
              <w:rPr>
                <w:lang/>
              </w:rPr>
              <w:t>Наставници</w:t>
            </w:r>
          </w:p>
        </w:tc>
      </w:tr>
      <w:tr w:rsidR="00D42A84">
        <w:tc>
          <w:tcPr>
            <w:tcW w:w="5280" w:type="dxa"/>
          </w:tcPr>
          <w:p w:rsidR="00D42A84" w:rsidRDefault="00D42A84" w:rsidP="001D7820">
            <w:pPr>
              <w:pStyle w:val="ListParagraph1"/>
              <w:ind w:left="0"/>
              <w:rPr>
                <w:lang w:val="sr-Cyrl-CS"/>
              </w:rPr>
            </w:pPr>
          </w:p>
          <w:p w:rsidR="00D42A84" w:rsidRDefault="00D42A84" w:rsidP="001D7820">
            <w:pPr>
              <w:pStyle w:val="ListParagraph1"/>
              <w:ind w:left="0"/>
              <w:rPr>
                <w:lang w:val="sr-Cyrl-CS"/>
              </w:rPr>
            </w:pPr>
            <w:r>
              <w:rPr>
                <w:lang w:val="sr-Cyrl-CS"/>
              </w:rPr>
              <w:t>Састанак чланова тима-евалуација рада-реализације тематске наставе и угледних часова.</w:t>
            </w:r>
          </w:p>
        </w:tc>
        <w:tc>
          <w:tcPr>
            <w:tcW w:w="2400" w:type="dxa"/>
          </w:tcPr>
          <w:p w:rsidR="00D42A84" w:rsidRDefault="00D42A84" w:rsidP="00D42A84">
            <w:pPr>
              <w:jc w:val="center"/>
              <w:rPr>
                <w:lang w:val="sr-Cyrl-CS"/>
              </w:rPr>
            </w:pPr>
          </w:p>
          <w:p w:rsidR="00D42A84" w:rsidRDefault="00D42A84" w:rsidP="00D42A84">
            <w:pPr>
              <w:jc w:val="center"/>
              <w:rPr>
                <w:lang/>
              </w:rPr>
            </w:pPr>
            <w:r>
              <w:rPr>
                <w:lang/>
              </w:rPr>
              <w:t>јун</w:t>
            </w:r>
          </w:p>
          <w:p w:rsidR="00D42A84" w:rsidRDefault="00D42A84" w:rsidP="00D42A84">
            <w:pPr>
              <w:jc w:val="center"/>
              <w:rPr>
                <w:lang w:val="sr-Cyrl-CS"/>
              </w:rPr>
            </w:pPr>
          </w:p>
        </w:tc>
        <w:tc>
          <w:tcPr>
            <w:tcW w:w="2023" w:type="dxa"/>
          </w:tcPr>
          <w:p w:rsidR="00D42A84" w:rsidRDefault="00D42A84" w:rsidP="00D42A84">
            <w:pPr>
              <w:jc w:val="center"/>
              <w:rPr>
                <w:lang/>
              </w:rPr>
            </w:pPr>
            <w:r>
              <w:rPr>
                <w:lang/>
              </w:rPr>
              <w:t>Чланови тима</w:t>
            </w:r>
          </w:p>
        </w:tc>
      </w:tr>
      <w:tr w:rsidR="00D42A84">
        <w:tc>
          <w:tcPr>
            <w:tcW w:w="5280" w:type="dxa"/>
          </w:tcPr>
          <w:p w:rsidR="00D42A84" w:rsidRDefault="00D42A84" w:rsidP="001D7820">
            <w:pPr>
              <w:pStyle w:val="ListParagraph1"/>
              <w:ind w:left="0"/>
              <w:rPr>
                <w:lang/>
              </w:rPr>
            </w:pPr>
            <w:r>
              <w:rPr>
                <w:lang/>
              </w:rPr>
              <w:t>У току шк.године реализоваће се и угледни часови од стране учитеља и наставника, а исто тако биће реализован и још неки број часова тематске наставе по предлозима и потребама учитеља и предметних наставника.</w:t>
            </w:r>
          </w:p>
        </w:tc>
        <w:tc>
          <w:tcPr>
            <w:tcW w:w="2400" w:type="dxa"/>
          </w:tcPr>
          <w:p w:rsidR="00D42A84" w:rsidRDefault="00D42A84" w:rsidP="00D42A84">
            <w:pPr>
              <w:jc w:val="center"/>
              <w:rPr>
                <w:lang w:val="sr-Cyrl-CS"/>
              </w:rPr>
            </w:pPr>
          </w:p>
          <w:p w:rsidR="00D42A84" w:rsidRDefault="00D42A84" w:rsidP="00D42A84">
            <w:pPr>
              <w:jc w:val="center"/>
              <w:rPr>
                <w:lang w:val="sr-Cyrl-CS"/>
              </w:rPr>
            </w:pPr>
          </w:p>
          <w:p w:rsidR="00D42A84" w:rsidRDefault="00D42A84" w:rsidP="00D42A84">
            <w:pPr>
              <w:jc w:val="center"/>
              <w:rPr>
                <w:lang w:val="sr-Cyrl-CS"/>
              </w:rPr>
            </w:pPr>
            <w:r>
              <w:rPr>
                <w:lang w:val="sr-Cyrl-CS"/>
              </w:rPr>
              <w:t>током школске године</w:t>
            </w:r>
          </w:p>
          <w:p w:rsidR="00D42A84" w:rsidRDefault="00D42A84" w:rsidP="00D42A84">
            <w:pPr>
              <w:jc w:val="center"/>
              <w:rPr>
                <w:lang w:val="sr-Cyrl-CS"/>
              </w:rPr>
            </w:pPr>
          </w:p>
          <w:p w:rsidR="00D42A84" w:rsidRDefault="00D42A84" w:rsidP="00D42A84">
            <w:pPr>
              <w:jc w:val="center"/>
              <w:rPr>
                <w:lang w:val="sr-Cyrl-CS"/>
              </w:rPr>
            </w:pPr>
          </w:p>
        </w:tc>
        <w:tc>
          <w:tcPr>
            <w:tcW w:w="2023" w:type="dxa"/>
          </w:tcPr>
          <w:p w:rsidR="00D42A84" w:rsidRDefault="00D42A84" w:rsidP="00D42A84">
            <w:pPr>
              <w:jc w:val="center"/>
              <w:rPr>
                <w:lang/>
              </w:rPr>
            </w:pPr>
          </w:p>
          <w:p w:rsidR="00D42A84" w:rsidRDefault="00D42A84" w:rsidP="00D42A84">
            <w:pPr>
              <w:jc w:val="center"/>
              <w:rPr>
                <w:lang/>
              </w:rPr>
            </w:pPr>
            <w:r>
              <w:rPr>
                <w:lang/>
              </w:rPr>
              <w:t xml:space="preserve">Наставници </w:t>
            </w:r>
          </w:p>
        </w:tc>
      </w:tr>
    </w:tbl>
    <w:p w:rsidR="001B042E" w:rsidRDefault="00E80A6A" w:rsidP="00E80A6A">
      <w:pPr>
        <w:tabs>
          <w:tab w:val="left" w:pos="7935"/>
        </w:tabs>
        <w:rPr>
          <w:bCs/>
          <w:iCs/>
          <w:color w:val="FF0000"/>
          <w:lang/>
        </w:rPr>
      </w:pPr>
      <w:r>
        <w:rPr>
          <w:bCs/>
          <w:iCs/>
          <w:color w:val="FF0000"/>
          <w:lang/>
        </w:rPr>
        <w:tab/>
      </w:r>
    </w:p>
    <w:p w:rsidR="001B042E" w:rsidRDefault="001B042E">
      <w:pPr>
        <w:ind w:left="5040" w:firstLine="720"/>
        <w:jc w:val="right"/>
        <w:rPr>
          <w:bCs/>
          <w:iCs/>
          <w:lang w:val="sr-Cyrl-CS"/>
        </w:rPr>
      </w:pPr>
      <w:r>
        <w:rPr>
          <w:bCs/>
          <w:iCs/>
          <w:lang w:val="sr-Cyrl-CS"/>
        </w:rPr>
        <w:t>Координатор: Јелена Пантелић</w:t>
      </w:r>
    </w:p>
    <w:p w:rsidR="001B042E" w:rsidRDefault="001B042E">
      <w:pPr>
        <w:ind w:left="5040" w:firstLine="720"/>
        <w:jc w:val="right"/>
        <w:rPr>
          <w:bCs/>
          <w:iCs/>
          <w:lang w:val="sr-Cyrl-CS"/>
        </w:rPr>
      </w:pPr>
    </w:p>
    <w:p w:rsidR="001B042E" w:rsidRDefault="001B042E">
      <w:pPr>
        <w:ind w:left="5040" w:firstLine="720"/>
        <w:jc w:val="right"/>
        <w:rPr>
          <w:bCs/>
          <w:iCs/>
          <w:lang w:val="sr-Cyrl-CS"/>
        </w:rPr>
      </w:pPr>
    </w:p>
    <w:p w:rsidR="001B042E" w:rsidRDefault="001B042E">
      <w:pPr>
        <w:ind w:left="780"/>
        <w:jc w:val="center"/>
        <w:rPr>
          <w:bCs/>
          <w:iCs/>
          <w:lang w:val="sr-Cyrl-CS"/>
        </w:rPr>
      </w:pPr>
      <w:r>
        <w:rPr>
          <w:b/>
          <w:bCs/>
          <w:i/>
          <w:lang/>
        </w:rPr>
        <w:t>и</w:t>
      </w:r>
      <w:r>
        <w:rPr>
          <w:b/>
          <w:bCs/>
          <w:i/>
          <w:lang w:val="sr-Cyrl-CS"/>
        </w:rPr>
        <w:t>)</w:t>
      </w:r>
      <w:r>
        <w:rPr>
          <w:b/>
          <w:bCs/>
          <w:lang w:val="sr-Cyrl-CS"/>
        </w:rPr>
        <w:t xml:space="preserve"> </w:t>
      </w:r>
      <w:r w:rsidRPr="00353052">
        <w:rPr>
          <w:b/>
          <w:bCs/>
          <w:i/>
          <w:iCs/>
          <w:lang w:val="sr-Cyrl-CS"/>
        </w:rPr>
        <w:t>План и програм рада Тима за професионалну оријентацију ученика</w:t>
      </w:r>
    </w:p>
    <w:p w:rsidR="001B042E" w:rsidRDefault="001B042E">
      <w:pPr>
        <w:ind w:left="780"/>
        <w:jc w:val="center"/>
        <w:rPr>
          <w:bCs/>
          <w:iCs/>
          <w:lang/>
        </w:rPr>
      </w:pPr>
    </w:p>
    <w:tbl>
      <w:tblPr>
        <w:tblW w:w="987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5280"/>
        <w:gridCol w:w="2400"/>
        <w:gridCol w:w="2199"/>
      </w:tblGrid>
      <w:tr w:rsidR="001B042E">
        <w:tc>
          <w:tcPr>
            <w:tcW w:w="5280"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199" w:type="dxa"/>
            <w:vAlign w:val="center"/>
          </w:tcPr>
          <w:p w:rsidR="001B042E" w:rsidRDefault="001B042E">
            <w:pPr>
              <w:jc w:val="center"/>
              <w:rPr>
                <w:b/>
                <w:bCs/>
                <w:lang w:val="sr-Latn-CS" w:eastAsia="sr-Latn-CS"/>
              </w:rPr>
            </w:pPr>
            <w:r>
              <w:rPr>
                <w:b/>
                <w:bCs/>
              </w:rPr>
              <w:t>НОСИОЦИ АКТИВНОСТИ</w:t>
            </w:r>
          </w:p>
        </w:tc>
      </w:tr>
      <w:tr w:rsidR="00353052">
        <w:tc>
          <w:tcPr>
            <w:tcW w:w="5280" w:type="dxa"/>
          </w:tcPr>
          <w:p w:rsidR="00353052" w:rsidRPr="000C644A" w:rsidRDefault="00353052" w:rsidP="001D7820">
            <w:pPr>
              <w:rPr>
                <w:sz w:val="24"/>
                <w:szCs w:val="24"/>
                <w:lang/>
              </w:rPr>
            </w:pPr>
            <w:r w:rsidRPr="002F1445">
              <w:rPr>
                <w:sz w:val="24"/>
                <w:szCs w:val="24"/>
                <w:lang w:val="sr-Cyrl-CS"/>
              </w:rPr>
              <w:t xml:space="preserve">Састанци Тима за </w:t>
            </w:r>
            <w:r>
              <w:rPr>
                <w:sz w:val="24"/>
                <w:szCs w:val="24"/>
                <w:lang/>
              </w:rPr>
              <w:t>професионалн</w:t>
            </w:r>
            <w:r>
              <w:rPr>
                <w:sz w:val="24"/>
                <w:szCs w:val="24"/>
                <w:lang/>
              </w:rPr>
              <w:t>у оријентацију (израда плана активности усмерених на професионалну оријентацију ученика, праћење остваривања планираних активности, израда полугодишњег и годишњег извештаја)</w:t>
            </w:r>
          </w:p>
        </w:tc>
        <w:tc>
          <w:tcPr>
            <w:tcW w:w="2400" w:type="dxa"/>
          </w:tcPr>
          <w:p w:rsidR="00353052" w:rsidRPr="002F1445" w:rsidRDefault="00353052" w:rsidP="001D7820">
            <w:pPr>
              <w:rPr>
                <w:sz w:val="24"/>
                <w:szCs w:val="24"/>
                <w:lang w:val="sr-Cyrl-CS"/>
              </w:rPr>
            </w:pPr>
            <w:r>
              <w:rPr>
                <w:sz w:val="24"/>
                <w:szCs w:val="24"/>
                <w:lang w:val="sr-Cyrl-CS"/>
              </w:rPr>
              <w:t xml:space="preserve">август, </w:t>
            </w:r>
            <w:r>
              <w:rPr>
                <w:sz w:val="24"/>
                <w:szCs w:val="24"/>
                <w:lang/>
              </w:rPr>
              <w:t>децембар</w:t>
            </w:r>
            <w:r>
              <w:rPr>
                <w:sz w:val="24"/>
                <w:szCs w:val="24"/>
                <w:lang w:val="sr-Cyrl-CS"/>
              </w:rPr>
              <w:t>, јун</w:t>
            </w:r>
          </w:p>
        </w:tc>
        <w:tc>
          <w:tcPr>
            <w:tcW w:w="2199" w:type="dxa"/>
          </w:tcPr>
          <w:p w:rsidR="00353052" w:rsidRPr="002F1445" w:rsidRDefault="00353052" w:rsidP="001D7820">
            <w:pPr>
              <w:rPr>
                <w:sz w:val="24"/>
                <w:szCs w:val="24"/>
                <w:lang w:val="sr-Cyrl-CS"/>
              </w:rPr>
            </w:pPr>
            <w:r>
              <w:rPr>
                <w:sz w:val="24"/>
                <w:szCs w:val="24"/>
                <w:lang w:val="sr-Cyrl-CS"/>
              </w:rPr>
              <w:t xml:space="preserve">координатор и </w:t>
            </w:r>
            <w:r w:rsidRPr="002F1445">
              <w:rPr>
                <w:sz w:val="24"/>
                <w:szCs w:val="24"/>
                <w:lang w:val="sr-Cyrl-CS"/>
              </w:rPr>
              <w:t>чланови Тима</w:t>
            </w:r>
          </w:p>
        </w:tc>
      </w:tr>
      <w:tr w:rsidR="00353052">
        <w:tc>
          <w:tcPr>
            <w:tcW w:w="5280" w:type="dxa"/>
          </w:tcPr>
          <w:p w:rsidR="00353052" w:rsidRPr="00E3773D" w:rsidRDefault="00353052" w:rsidP="00E80A6A">
            <w:pPr>
              <w:rPr>
                <w:sz w:val="24"/>
                <w:szCs w:val="24"/>
              </w:rPr>
            </w:pPr>
            <w:r w:rsidRPr="002F1445">
              <w:rPr>
                <w:sz w:val="24"/>
                <w:szCs w:val="24"/>
                <w:lang/>
              </w:rPr>
              <w:t xml:space="preserve">Организовање Сајма средњих школа за ученике </w:t>
            </w:r>
            <w:r w:rsidRPr="002F1445">
              <w:rPr>
                <w:sz w:val="24"/>
                <w:szCs w:val="24"/>
                <w:lang w:val="sr-Cyrl-CS"/>
              </w:rPr>
              <w:t>VIII разреда</w:t>
            </w:r>
            <w:r>
              <w:rPr>
                <w:sz w:val="24"/>
                <w:szCs w:val="24"/>
                <w:lang/>
              </w:rPr>
              <w:t xml:space="preserve"> </w:t>
            </w:r>
            <w:r>
              <w:rPr>
                <w:sz w:val="24"/>
                <w:szCs w:val="24"/>
              </w:rPr>
              <w:t xml:space="preserve"> </w:t>
            </w:r>
          </w:p>
        </w:tc>
        <w:tc>
          <w:tcPr>
            <w:tcW w:w="2400" w:type="dxa"/>
          </w:tcPr>
          <w:p w:rsidR="00353052" w:rsidRPr="002F1445" w:rsidRDefault="00353052" w:rsidP="00E80A6A">
            <w:pPr>
              <w:jc w:val="center"/>
              <w:rPr>
                <w:sz w:val="24"/>
                <w:szCs w:val="24"/>
                <w:lang/>
              </w:rPr>
            </w:pPr>
            <w:r w:rsidRPr="002F1445">
              <w:rPr>
                <w:sz w:val="24"/>
                <w:szCs w:val="24"/>
                <w:lang/>
              </w:rPr>
              <w:t>април</w:t>
            </w:r>
          </w:p>
        </w:tc>
        <w:tc>
          <w:tcPr>
            <w:tcW w:w="2199" w:type="dxa"/>
          </w:tcPr>
          <w:p w:rsidR="00353052" w:rsidRPr="002F1445" w:rsidRDefault="00353052" w:rsidP="00E80A6A">
            <w:pPr>
              <w:jc w:val="center"/>
              <w:rPr>
                <w:sz w:val="24"/>
                <w:szCs w:val="24"/>
                <w:lang/>
              </w:rPr>
            </w:pPr>
            <w:r>
              <w:rPr>
                <w:sz w:val="24"/>
                <w:szCs w:val="24"/>
                <w:lang w:val="sr-Cyrl-CS"/>
              </w:rPr>
              <w:t>Тим за професионалну оријентацију</w:t>
            </w:r>
            <w:r w:rsidRPr="002F1445">
              <w:rPr>
                <w:sz w:val="24"/>
                <w:szCs w:val="24"/>
                <w:lang w:val="sr-Cyrl-CS"/>
              </w:rPr>
              <w:t>, одељењске старешине VIII разреда</w:t>
            </w:r>
            <w:r>
              <w:rPr>
                <w:sz w:val="24"/>
                <w:szCs w:val="24"/>
                <w:lang w:val="sr-Cyrl-CS"/>
              </w:rPr>
              <w:t xml:space="preserve">, директор школе, </w:t>
            </w:r>
            <w:r>
              <w:rPr>
                <w:sz w:val="24"/>
                <w:szCs w:val="24"/>
                <w:lang/>
              </w:rPr>
              <w:t>у</w:t>
            </w:r>
            <w:r>
              <w:rPr>
                <w:sz w:val="24"/>
                <w:szCs w:val="24"/>
                <w:lang w:val="sr-Cyrl-CS"/>
              </w:rPr>
              <w:t>ченици-волонтери</w:t>
            </w:r>
          </w:p>
        </w:tc>
      </w:tr>
    </w:tbl>
    <w:p w:rsidR="001B042E" w:rsidRDefault="001B042E">
      <w:pPr>
        <w:jc w:val="right"/>
        <w:rPr>
          <w:bCs/>
          <w:iCs/>
          <w:lang w:val="sr-Cyrl-CS"/>
        </w:rPr>
      </w:pPr>
    </w:p>
    <w:p w:rsidR="001B042E" w:rsidRDefault="001B042E">
      <w:pPr>
        <w:jc w:val="right"/>
        <w:rPr>
          <w:bCs/>
          <w:iCs/>
          <w:lang w:val="sr-Cyrl-CS"/>
        </w:rPr>
      </w:pPr>
      <w:r>
        <w:rPr>
          <w:bCs/>
          <w:iCs/>
          <w:lang w:val="sr-Cyrl-CS"/>
        </w:rPr>
        <w:t>Координатор: Катарина Илић Гомилановић</w:t>
      </w:r>
    </w:p>
    <w:p w:rsidR="001B042E" w:rsidRDefault="001B042E">
      <w:pPr>
        <w:jc w:val="center"/>
        <w:rPr>
          <w:b/>
          <w:bCs/>
          <w:iCs/>
          <w:lang w:val="sr-Cyrl-CS"/>
        </w:rPr>
      </w:pPr>
    </w:p>
    <w:p w:rsidR="00E80A6A" w:rsidRDefault="00E80A6A">
      <w:pPr>
        <w:jc w:val="center"/>
        <w:rPr>
          <w:b/>
          <w:bCs/>
          <w:iCs/>
          <w:lang w:val="sr-Cyrl-CS"/>
        </w:rPr>
      </w:pPr>
    </w:p>
    <w:p w:rsidR="001B042E" w:rsidRDefault="001B042E">
      <w:pPr>
        <w:jc w:val="center"/>
        <w:rPr>
          <w:b/>
          <w:bCs/>
          <w:i/>
          <w:iCs/>
          <w:lang w:val="sr-Cyrl-CS"/>
        </w:rPr>
      </w:pPr>
      <w:r>
        <w:rPr>
          <w:b/>
          <w:bCs/>
          <w:i/>
          <w:lang/>
        </w:rPr>
        <w:lastRenderedPageBreak/>
        <w:t>ј</w:t>
      </w:r>
      <w:r>
        <w:rPr>
          <w:b/>
          <w:bCs/>
          <w:lang w:val="sr-Cyrl-CS"/>
        </w:rPr>
        <w:t xml:space="preserve">) </w:t>
      </w:r>
      <w:r>
        <w:rPr>
          <w:b/>
          <w:bCs/>
          <w:i/>
          <w:iCs/>
          <w:lang w:val="sr-Cyrl-CS"/>
        </w:rPr>
        <w:t>План и програм рада Тима за организацију културних активности школе</w:t>
      </w:r>
    </w:p>
    <w:p w:rsidR="001B042E" w:rsidRDefault="001B042E">
      <w:pPr>
        <w:rPr>
          <w:bCs/>
          <w:iCs/>
          <w:color w:val="FF0000"/>
          <w:lang w:val="sr-Cyrl-CS"/>
        </w:rPr>
      </w:pPr>
    </w:p>
    <w:tbl>
      <w:tblPr>
        <w:tblW w:w="98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324"/>
        <w:gridCol w:w="2400"/>
        <w:gridCol w:w="2160"/>
      </w:tblGrid>
      <w:tr w:rsidR="001B042E">
        <w:tc>
          <w:tcPr>
            <w:tcW w:w="5324" w:type="dxa"/>
            <w:vAlign w:val="center"/>
          </w:tcPr>
          <w:p w:rsidR="001B042E" w:rsidRDefault="001B042E">
            <w:pPr>
              <w:jc w:val="center"/>
              <w:rPr>
                <w:b/>
                <w:bCs/>
                <w:lang w:val="sr-Latn-CS" w:eastAsia="sr-Latn-CS"/>
              </w:rPr>
            </w:pPr>
            <w:r>
              <w:rPr>
                <w:b/>
                <w:bCs/>
              </w:rPr>
              <w:t>АКТИВНОСТИ</w:t>
            </w:r>
          </w:p>
        </w:tc>
        <w:tc>
          <w:tcPr>
            <w:tcW w:w="2400" w:type="dxa"/>
            <w:vAlign w:val="center"/>
          </w:tcPr>
          <w:p w:rsidR="001B042E" w:rsidRDefault="001B042E">
            <w:pPr>
              <w:jc w:val="center"/>
              <w:rPr>
                <w:b/>
                <w:bCs/>
                <w:lang w:val="sr-Latn-CS" w:eastAsia="sr-Latn-CS"/>
              </w:rPr>
            </w:pPr>
            <w:r>
              <w:rPr>
                <w:b/>
                <w:bCs/>
              </w:rPr>
              <w:t>ВРЕМЕ РЕАЛИЗАЦИЈЕ</w:t>
            </w:r>
          </w:p>
        </w:tc>
        <w:tc>
          <w:tcPr>
            <w:tcW w:w="2160" w:type="dxa"/>
            <w:vAlign w:val="center"/>
          </w:tcPr>
          <w:p w:rsidR="001B042E" w:rsidRDefault="001B042E">
            <w:pPr>
              <w:jc w:val="center"/>
              <w:rPr>
                <w:b/>
                <w:bCs/>
                <w:lang w:val="sr-Latn-CS" w:eastAsia="sr-Latn-CS"/>
              </w:rPr>
            </w:pPr>
            <w:r>
              <w:rPr>
                <w:b/>
                <w:bCs/>
              </w:rPr>
              <w:t>НОСИОЦИ АКТИВНОСТИ</w:t>
            </w:r>
          </w:p>
        </w:tc>
      </w:tr>
      <w:tr w:rsidR="002E4C02">
        <w:tc>
          <w:tcPr>
            <w:tcW w:w="5324" w:type="dxa"/>
            <w:vAlign w:val="center"/>
          </w:tcPr>
          <w:p w:rsidR="002E4C02" w:rsidRDefault="002E4C02" w:rsidP="002E4C02">
            <w:pPr>
              <w:rPr>
                <w:bCs/>
                <w:sz w:val="24"/>
                <w:szCs w:val="24"/>
                <w:lang w:val="sr-Cyrl-CS"/>
              </w:rPr>
            </w:pPr>
            <w:r>
              <w:rPr>
                <w:bCs/>
                <w:sz w:val="24"/>
                <w:szCs w:val="24"/>
                <w:lang w:val="sr-Cyrl-CS"/>
              </w:rPr>
              <w:t>Дочек првака и петака</w:t>
            </w:r>
          </w:p>
        </w:tc>
        <w:tc>
          <w:tcPr>
            <w:tcW w:w="2400" w:type="dxa"/>
            <w:vAlign w:val="center"/>
          </w:tcPr>
          <w:p w:rsidR="002E4C02" w:rsidRDefault="002E4C02" w:rsidP="001D7820">
            <w:pPr>
              <w:jc w:val="center"/>
              <w:rPr>
                <w:bCs/>
                <w:sz w:val="24"/>
                <w:szCs w:val="24"/>
                <w:lang w:val="sr-Cyrl-CS"/>
              </w:rPr>
            </w:pPr>
            <w:r>
              <w:rPr>
                <w:bCs/>
                <w:sz w:val="24"/>
                <w:szCs w:val="24"/>
                <w:lang w:val="sr-Cyrl-CS"/>
              </w:rPr>
              <w:t>Август</w:t>
            </w:r>
          </w:p>
        </w:tc>
        <w:tc>
          <w:tcPr>
            <w:tcW w:w="2160" w:type="dxa"/>
            <w:vAlign w:val="center"/>
          </w:tcPr>
          <w:p w:rsidR="002E4C02" w:rsidRDefault="002E4C02" w:rsidP="001D7820">
            <w:pPr>
              <w:jc w:val="center"/>
              <w:rPr>
                <w:bCs/>
                <w:sz w:val="24"/>
                <w:szCs w:val="24"/>
                <w:lang w:val="sr-Cyrl-CS"/>
              </w:rPr>
            </w:pPr>
            <w:r>
              <w:rPr>
                <w:bCs/>
                <w:sz w:val="24"/>
                <w:szCs w:val="24"/>
                <w:lang w:val="sr-Cyrl-CS"/>
              </w:rPr>
              <w:t>Тим за културне активности</w:t>
            </w:r>
          </w:p>
        </w:tc>
      </w:tr>
      <w:tr w:rsidR="002E4C02">
        <w:tc>
          <w:tcPr>
            <w:tcW w:w="5324" w:type="dxa"/>
            <w:vAlign w:val="center"/>
          </w:tcPr>
          <w:p w:rsidR="002E4C02" w:rsidRPr="00493E36" w:rsidRDefault="002E4C02" w:rsidP="002E4C02">
            <w:pPr>
              <w:rPr>
                <w:bCs/>
                <w:sz w:val="24"/>
                <w:szCs w:val="24"/>
                <w:lang w:val="sr-Cyrl-CS"/>
              </w:rPr>
            </w:pPr>
            <w:r>
              <w:rPr>
                <w:bCs/>
                <w:sz w:val="24"/>
                <w:szCs w:val="24"/>
                <w:lang w:val="sr-Cyrl-CS"/>
              </w:rPr>
              <w:t>Обележавање Дечје недеље</w:t>
            </w:r>
          </w:p>
        </w:tc>
        <w:tc>
          <w:tcPr>
            <w:tcW w:w="2400" w:type="dxa"/>
            <w:vAlign w:val="center"/>
          </w:tcPr>
          <w:p w:rsidR="002E4C02" w:rsidRPr="00493E36" w:rsidRDefault="002E4C02" w:rsidP="001D7820">
            <w:pPr>
              <w:jc w:val="center"/>
              <w:rPr>
                <w:bCs/>
                <w:sz w:val="24"/>
                <w:szCs w:val="24"/>
                <w:lang w:val="sr-Cyrl-CS"/>
              </w:rPr>
            </w:pPr>
            <w:r>
              <w:rPr>
                <w:bCs/>
                <w:sz w:val="24"/>
                <w:szCs w:val="24"/>
                <w:lang w:val="sr-Cyrl-CS"/>
              </w:rPr>
              <w:t>Октобар</w:t>
            </w:r>
          </w:p>
        </w:tc>
        <w:tc>
          <w:tcPr>
            <w:tcW w:w="2160" w:type="dxa"/>
            <w:vAlign w:val="center"/>
          </w:tcPr>
          <w:p w:rsidR="002E4C02" w:rsidRPr="00493E36" w:rsidRDefault="002E4C02" w:rsidP="001D7820">
            <w:pPr>
              <w:jc w:val="center"/>
              <w:rPr>
                <w:bCs/>
                <w:sz w:val="24"/>
                <w:szCs w:val="24"/>
                <w:lang w:val="sr-Cyrl-CS"/>
              </w:rPr>
            </w:pPr>
            <w:r>
              <w:rPr>
                <w:bCs/>
                <w:sz w:val="24"/>
                <w:szCs w:val="24"/>
                <w:lang w:val="sr-Cyrl-CS"/>
              </w:rPr>
              <w:t>Ученички парламент, сви наставници, ученици</w:t>
            </w:r>
          </w:p>
        </w:tc>
      </w:tr>
      <w:tr w:rsidR="002E4C02">
        <w:tc>
          <w:tcPr>
            <w:tcW w:w="5324" w:type="dxa"/>
            <w:vAlign w:val="center"/>
          </w:tcPr>
          <w:p w:rsidR="002E4C02" w:rsidRDefault="002E4C02" w:rsidP="002E4C02">
            <w:pPr>
              <w:rPr>
                <w:bCs/>
                <w:sz w:val="24"/>
                <w:szCs w:val="24"/>
                <w:lang w:val="sr-Cyrl-CS"/>
              </w:rPr>
            </w:pPr>
            <w:r>
              <w:rPr>
                <w:bCs/>
                <w:sz w:val="24"/>
                <w:szCs w:val="24"/>
                <w:lang w:val="sr-Cyrl-CS"/>
              </w:rPr>
              <w:t>Обележавање Дана школе</w:t>
            </w:r>
          </w:p>
        </w:tc>
        <w:tc>
          <w:tcPr>
            <w:tcW w:w="2400" w:type="dxa"/>
            <w:vAlign w:val="center"/>
          </w:tcPr>
          <w:p w:rsidR="002E4C02" w:rsidRDefault="002E4C02" w:rsidP="001D7820">
            <w:pPr>
              <w:jc w:val="center"/>
              <w:rPr>
                <w:bCs/>
                <w:sz w:val="24"/>
                <w:szCs w:val="24"/>
                <w:lang w:val="sr-Cyrl-CS"/>
              </w:rPr>
            </w:pPr>
            <w:r>
              <w:rPr>
                <w:bCs/>
                <w:sz w:val="24"/>
                <w:szCs w:val="24"/>
                <w:lang w:val="sr-Cyrl-CS"/>
              </w:rPr>
              <w:t>17. Октобар</w:t>
            </w:r>
          </w:p>
        </w:tc>
        <w:tc>
          <w:tcPr>
            <w:tcW w:w="2160" w:type="dxa"/>
            <w:vAlign w:val="center"/>
          </w:tcPr>
          <w:p w:rsidR="002E4C02" w:rsidRDefault="002E4C02" w:rsidP="001D7820">
            <w:pPr>
              <w:jc w:val="center"/>
              <w:rPr>
                <w:bCs/>
                <w:sz w:val="24"/>
                <w:szCs w:val="24"/>
                <w:lang w:val="sr-Cyrl-CS"/>
              </w:rPr>
            </w:pPr>
            <w:r>
              <w:rPr>
                <w:bCs/>
                <w:sz w:val="24"/>
                <w:szCs w:val="24"/>
                <w:lang w:val="sr-Cyrl-CS"/>
              </w:rPr>
              <w:t>Управа школе, Тим за културне активности</w:t>
            </w:r>
          </w:p>
        </w:tc>
      </w:tr>
      <w:tr w:rsidR="002E4C02">
        <w:tc>
          <w:tcPr>
            <w:tcW w:w="5324" w:type="dxa"/>
            <w:vAlign w:val="center"/>
          </w:tcPr>
          <w:p w:rsidR="002E4C02" w:rsidRPr="00E5255E" w:rsidRDefault="002E4C02" w:rsidP="002E4C02">
            <w:pPr>
              <w:rPr>
                <w:bCs/>
                <w:sz w:val="24"/>
                <w:szCs w:val="24"/>
              </w:rPr>
            </w:pPr>
            <w:r>
              <w:rPr>
                <w:bCs/>
                <w:sz w:val="24"/>
                <w:szCs w:val="24"/>
              </w:rPr>
              <w:t>Дан просветних радника</w:t>
            </w:r>
          </w:p>
        </w:tc>
        <w:tc>
          <w:tcPr>
            <w:tcW w:w="2400" w:type="dxa"/>
            <w:vAlign w:val="center"/>
          </w:tcPr>
          <w:p w:rsidR="002E4C02" w:rsidRDefault="002E4C02" w:rsidP="001D7820">
            <w:pPr>
              <w:jc w:val="center"/>
              <w:rPr>
                <w:bCs/>
                <w:sz w:val="24"/>
                <w:szCs w:val="24"/>
                <w:lang w:val="sr-Cyrl-CS"/>
              </w:rPr>
            </w:pPr>
            <w:r>
              <w:rPr>
                <w:bCs/>
                <w:sz w:val="24"/>
                <w:szCs w:val="24"/>
                <w:lang w:val="sr-Cyrl-CS"/>
              </w:rPr>
              <w:t>Новембар</w:t>
            </w:r>
          </w:p>
        </w:tc>
        <w:tc>
          <w:tcPr>
            <w:tcW w:w="2160" w:type="dxa"/>
            <w:vAlign w:val="center"/>
          </w:tcPr>
          <w:p w:rsidR="002E4C02" w:rsidRPr="00E5255E" w:rsidRDefault="002E4C02" w:rsidP="001D7820">
            <w:pPr>
              <w:jc w:val="center"/>
              <w:rPr>
                <w:bCs/>
                <w:sz w:val="24"/>
                <w:szCs w:val="24"/>
                <w:lang w:val="sr-Cyrl-CS"/>
              </w:rPr>
            </w:pPr>
            <w:r>
              <w:rPr>
                <w:bCs/>
                <w:sz w:val="24"/>
                <w:szCs w:val="24"/>
                <w:lang w:val="sr-Cyrl-CS"/>
              </w:rPr>
              <w:t>Тим за културне активности</w:t>
            </w:r>
          </w:p>
        </w:tc>
      </w:tr>
      <w:tr w:rsidR="002E4C02">
        <w:tc>
          <w:tcPr>
            <w:tcW w:w="5324" w:type="dxa"/>
            <w:vAlign w:val="center"/>
          </w:tcPr>
          <w:p w:rsidR="002E4C02" w:rsidRDefault="002E4C02" w:rsidP="002E4C02">
            <w:pPr>
              <w:rPr>
                <w:bCs/>
                <w:sz w:val="24"/>
                <w:szCs w:val="24"/>
                <w:lang w:val="sr-Cyrl-CS"/>
              </w:rPr>
            </w:pPr>
            <w:r>
              <w:rPr>
                <w:bCs/>
                <w:sz w:val="24"/>
                <w:szCs w:val="24"/>
                <w:lang w:val="sr-Cyrl-CS"/>
              </w:rPr>
              <w:t>Приредба поводом Нове године/Новогодишњи вашар</w:t>
            </w:r>
          </w:p>
        </w:tc>
        <w:tc>
          <w:tcPr>
            <w:tcW w:w="2400" w:type="dxa"/>
            <w:vAlign w:val="center"/>
          </w:tcPr>
          <w:p w:rsidR="002E4C02" w:rsidRDefault="002E4C02" w:rsidP="001D7820">
            <w:pPr>
              <w:jc w:val="center"/>
              <w:rPr>
                <w:bCs/>
                <w:sz w:val="24"/>
                <w:szCs w:val="24"/>
                <w:lang w:val="sr-Cyrl-CS"/>
              </w:rPr>
            </w:pPr>
            <w:r>
              <w:rPr>
                <w:bCs/>
                <w:sz w:val="24"/>
                <w:szCs w:val="24"/>
                <w:lang w:val="sr-Cyrl-CS"/>
              </w:rPr>
              <w:t>Децембар</w:t>
            </w:r>
          </w:p>
        </w:tc>
        <w:tc>
          <w:tcPr>
            <w:tcW w:w="2160" w:type="dxa"/>
            <w:vAlign w:val="center"/>
          </w:tcPr>
          <w:p w:rsidR="002E4C02" w:rsidRDefault="002E4C02" w:rsidP="001D7820">
            <w:pPr>
              <w:jc w:val="center"/>
              <w:rPr>
                <w:bCs/>
                <w:sz w:val="24"/>
                <w:szCs w:val="24"/>
                <w:lang w:val="sr-Cyrl-CS"/>
              </w:rPr>
            </w:pPr>
            <w:r>
              <w:rPr>
                <w:bCs/>
                <w:sz w:val="24"/>
                <w:szCs w:val="24"/>
                <w:lang w:val="sr-Cyrl-CS"/>
              </w:rPr>
              <w:t>Тим за културне активности, стручно веће за разредну наставу</w:t>
            </w:r>
          </w:p>
        </w:tc>
      </w:tr>
      <w:tr w:rsidR="002E4C02">
        <w:tc>
          <w:tcPr>
            <w:tcW w:w="5324" w:type="dxa"/>
            <w:vAlign w:val="center"/>
          </w:tcPr>
          <w:p w:rsidR="002E4C02" w:rsidRDefault="002E4C02" w:rsidP="002E4C02">
            <w:pPr>
              <w:rPr>
                <w:bCs/>
                <w:sz w:val="24"/>
                <w:szCs w:val="24"/>
                <w:lang w:val="sr-Cyrl-CS"/>
              </w:rPr>
            </w:pPr>
            <w:r>
              <w:rPr>
                <w:bCs/>
                <w:sz w:val="24"/>
                <w:szCs w:val="24"/>
                <w:lang w:val="sr-Cyrl-CS"/>
              </w:rPr>
              <w:t>Прослава школске славе Светог Саве</w:t>
            </w:r>
          </w:p>
        </w:tc>
        <w:tc>
          <w:tcPr>
            <w:tcW w:w="2400" w:type="dxa"/>
            <w:vAlign w:val="center"/>
          </w:tcPr>
          <w:p w:rsidR="002E4C02" w:rsidRDefault="002E4C02" w:rsidP="001D7820">
            <w:pPr>
              <w:jc w:val="center"/>
              <w:rPr>
                <w:bCs/>
                <w:sz w:val="24"/>
                <w:szCs w:val="24"/>
                <w:lang w:val="sr-Cyrl-CS"/>
              </w:rPr>
            </w:pPr>
            <w:r>
              <w:rPr>
                <w:bCs/>
                <w:sz w:val="24"/>
                <w:szCs w:val="24"/>
                <w:lang w:val="sr-Cyrl-CS"/>
              </w:rPr>
              <w:t>27. Јануар</w:t>
            </w:r>
          </w:p>
        </w:tc>
        <w:tc>
          <w:tcPr>
            <w:tcW w:w="2160" w:type="dxa"/>
            <w:vAlign w:val="center"/>
          </w:tcPr>
          <w:p w:rsidR="002E4C02" w:rsidRDefault="002E4C02" w:rsidP="001D7820">
            <w:pPr>
              <w:jc w:val="center"/>
              <w:rPr>
                <w:bCs/>
                <w:sz w:val="24"/>
                <w:szCs w:val="24"/>
                <w:lang w:val="sr-Cyrl-CS"/>
              </w:rPr>
            </w:pPr>
            <w:r>
              <w:rPr>
                <w:bCs/>
                <w:sz w:val="24"/>
                <w:szCs w:val="24"/>
                <w:lang w:val="sr-Cyrl-CS"/>
              </w:rPr>
              <w:t>Управа школе, тим за културне активности</w:t>
            </w:r>
          </w:p>
        </w:tc>
      </w:tr>
      <w:tr w:rsidR="002E4C02">
        <w:tc>
          <w:tcPr>
            <w:tcW w:w="5324" w:type="dxa"/>
            <w:vAlign w:val="center"/>
          </w:tcPr>
          <w:p w:rsidR="002E4C02" w:rsidRDefault="002E4C02" w:rsidP="002E4C02">
            <w:pPr>
              <w:rPr>
                <w:bCs/>
                <w:sz w:val="24"/>
                <w:szCs w:val="24"/>
                <w:lang w:val="sr-Cyrl-CS"/>
              </w:rPr>
            </w:pPr>
            <w:r>
              <w:rPr>
                <w:bCs/>
                <w:sz w:val="24"/>
                <w:szCs w:val="24"/>
                <w:lang w:val="sr-Cyrl-CS"/>
              </w:rPr>
              <w:t>Ускршње радости/олимпијада јаја или Вашар</w:t>
            </w:r>
          </w:p>
        </w:tc>
        <w:tc>
          <w:tcPr>
            <w:tcW w:w="2400" w:type="dxa"/>
            <w:vAlign w:val="center"/>
          </w:tcPr>
          <w:p w:rsidR="002E4C02" w:rsidRDefault="002E4C02" w:rsidP="001D7820">
            <w:pPr>
              <w:jc w:val="center"/>
              <w:rPr>
                <w:bCs/>
                <w:sz w:val="24"/>
                <w:szCs w:val="24"/>
                <w:lang w:val="sr-Cyrl-CS"/>
              </w:rPr>
            </w:pPr>
            <w:r>
              <w:rPr>
                <w:bCs/>
                <w:sz w:val="24"/>
                <w:szCs w:val="24"/>
                <w:lang w:val="sr-Cyrl-CS"/>
              </w:rPr>
              <w:t>Април, мај</w:t>
            </w:r>
          </w:p>
        </w:tc>
        <w:tc>
          <w:tcPr>
            <w:tcW w:w="2160" w:type="dxa"/>
            <w:vAlign w:val="center"/>
          </w:tcPr>
          <w:p w:rsidR="002E4C02" w:rsidRDefault="002E4C02" w:rsidP="001D7820">
            <w:pPr>
              <w:jc w:val="center"/>
              <w:rPr>
                <w:bCs/>
                <w:sz w:val="24"/>
                <w:szCs w:val="24"/>
                <w:lang w:val="sr-Cyrl-CS"/>
              </w:rPr>
            </w:pPr>
            <w:r>
              <w:rPr>
                <w:bCs/>
                <w:sz w:val="24"/>
                <w:szCs w:val="24"/>
                <w:lang w:val="sr-Cyrl-CS"/>
              </w:rPr>
              <w:t>Ученици млађих разреда, учитељи, ликовна цекција</w:t>
            </w:r>
          </w:p>
        </w:tc>
      </w:tr>
      <w:tr w:rsidR="002E4C02">
        <w:tc>
          <w:tcPr>
            <w:tcW w:w="5324" w:type="dxa"/>
            <w:vAlign w:val="center"/>
          </w:tcPr>
          <w:p w:rsidR="002E4C02" w:rsidRDefault="002E4C02" w:rsidP="002E4C02">
            <w:pPr>
              <w:rPr>
                <w:bCs/>
                <w:sz w:val="24"/>
                <w:szCs w:val="24"/>
                <w:lang w:val="sr-Cyrl-CS"/>
              </w:rPr>
            </w:pPr>
            <w:r>
              <w:rPr>
                <w:bCs/>
                <w:sz w:val="24"/>
                <w:szCs w:val="24"/>
                <w:lang w:val="sr-Cyrl-CS"/>
              </w:rPr>
              <w:t>Недеља енглеског језика</w:t>
            </w:r>
          </w:p>
        </w:tc>
        <w:tc>
          <w:tcPr>
            <w:tcW w:w="2400" w:type="dxa"/>
            <w:vAlign w:val="center"/>
          </w:tcPr>
          <w:p w:rsidR="002E4C02" w:rsidRDefault="002E4C02" w:rsidP="001D7820">
            <w:pPr>
              <w:jc w:val="center"/>
              <w:rPr>
                <w:bCs/>
                <w:sz w:val="24"/>
                <w:szCs w:val="24"/>
                <w:lang w:val="sr-Cyrl-CS"/>
              </w:rPr>
            </w:pPr>
            <w:r>
              <w:rPr>
                <w:bCs/>
                <w:sz w:val="24"/>
                <w:szCs w:val="24"/>
                <w:lang w:val="sr-Cyrl-CS"/>
              </w:rPr>
              <w:t>Април/мај</w:t>
            </w:r>
          </w:p>
        </w:tc>
        <w:tc>
          <w:tcPr>
            <w:tcW w:w="2160" w:type="dxa"/>
            <w:vAlign w:val="center"/>
          </w:tcPr>
          <w:p w:rsidR="002E4C02" w:rsidRDefault="002E4C02" w:rsidP="001D7820">
            <w:pPr>
              <w:jc w:val="center"/>
              <w:rPr>
                <w:bCs/>
                <w:sz w:val="24"/>
                <w:szCs w:val="24"/>
                <w:lang w:val="sr-Cyrl-CS"/>
              </w:rPr>
            </w:pPr>
            <w:r>
              <w:rPr>
                <w:bCs/>
                <w:sz w:val="24"/>
                <w:szCs w:val="24"/>
                <w:lang w:val="sr-Cyrl-CS"/>
              </w:rPr>
              <w:t>Стручно веће за енглески језик</w:t>
            </w:r>
          </w:p>
        </w:tc>
      </w:tr>
      <w:tr w:rsidR="002E4C02">
        <w:tc>
          <w:tcPr>
            <w:tcW w:w="5324" w:type="dxa"/>
            <w:vAlign w:val="center"/>
          </w:tcPr>
          <w:p w:rsidR="002E4C02" w:rsidRDefault="002E4C02" w:rsidP="002E4C02">
            <w:pPr>
              <w:rPr>
                <w:sz w:val="24"/>
                <w:szCs w:val="24"/>
                <w:lang w:val="sr-Cyrl-CS" w:eastAsia="sr-Latn-CS"/>
              </w:rPr>
            </w:pPr>
            <w:r>
              <w:rPr>
                <w:sz w:val="24"/>
                <w:szCs w:val="24"/>
                <w:lang w:val="sr-Cyrl-CS" w:eastAsia="sr-Latn-CS"/>
              </w:rPr>
              <w:t>Недеља француског језика</w:t>
            </w:r>
          </w:p>
        </w:tc>
        <w:tc>
          <w:tcPr>
            <w:tcW w:w="2400" w:type="dxa"/>
            <w:vAlign w:val="center"/>
          </w:tcPr>
          <w:p w:rsidR="002E4C02" w:rsidRDefault="002E4C02" w:rsidP="001D7820">
            <w:pPr>
              <w:jc w:val="center"/>
              <w:rPr>
                <w:sz w:val="24"/>
                <w:szCs w:val="24"/>
                <w:lang w:val="sr-Cyrl-CS"/>
              </w:rPr>
            </w:pPr>
            <w:r>
              <w:rPr>
                <w:sz w:val="24"/>
                <w:szCs w:val="24"/>
                <w:lang w:val="sr-Cyrl-CS"/>
              </w:rPr>
              <w:t>Мај</w:t>
            </w:r>
          </w:p>
        </w:tc>
        <w:tc>
          <w:tcPr>
            <w:tcW w:w="2160" w:type="dxa"/>
            <w:vAlign w:val="center"/>
          </w:tcPr>
          <w:p w:rsidR="002E4C02" w:rsidRDefault="002E4C02" w:rsidP="001D7820">
            <w:pPr>
              <w:jc w:val="center"/>
              <w:rPr>
                <w:sz w:val="24"/>
                <w:szCs w:val="24"/>
                <w:lang w:val="sr-Cyrl-CS" w:eastAsia="sr-Latn-CS"/>
              </w:rPr>
            </w:pPr>
            <w:r>
              <w:rPr>
                <w:sz w:val="24"/>
                <w:szCs w:val="24"/>
                <w:lang w:val="sr-Cyrl-CS" w:eastAsia="sr-Latn-CS"/>
              </w:rPr>
              <w:t>Стручно веће за француски језик</w:t>
            </w:r>
          </w:p>
        </w:tc>
      </w:tr>
      <w:tr w:rsidR="002E4C02">
        <w:tc>
          <w:tcPr>
            <w:tcW w:w="5324" w:type="dxa"/>
            <w:vAlign w:val="center"/>
          </w:tcPr>
          <w:p w:rsidR="002E4C02" w:rsidRDefault="002E4C02" w:rsidP="002E4C02">
            <w:pPr>
              <w:rPr>
                <w:sz w:val="24"/>
                <w:szCs w:val="24"/>
                <w:lang w:val="sr-Cyrl-CS" w:eastAsia="sr-Latn-CS"/>
              </w:rPr>
            </w:pPr>
            <w:r>
              <w:rPr>
                <w:sz w:val="24"/>
                <w:szCs w:val="24"/>
                <w:lang w:val="sr-Cyrl-CS" w:eastAsia="sr-Latn-CS"/>
              </w:rPr>
              <w:t xml:space="preserve">4 изложбе у Галерији </w:t>
            </w:r>
          </w:p>
        </w:tc>
        <w:tc>
          <w:tcPr>
            <w:tcW w:w="2400" w:type="dxa"/>
            <w:vAlign w:val="center"/>
          </w:tcPr>
          <w:p w:rsidR="002E4C02" w:rsidRDefault="002E4C02" w:rsidP="001D7820">
            <w:pPr>
              <w:jc w:val="center"/>
              <w:rPr>
                <w:sz w:val="24"/>
                <w:szCs w:val="24"/>
                <w:lang w:val="sr-Cyrl-CS"/>
              </w:rPr>
            </w:pPr>
            <w:r>
              <w:rPr>
                <w:sz w:val="24"/>
                <w:szCs w:val="24"/>
                <w:lang w:val="sr-Cyrl-CS"/>
              </w:rPr>
              <w:t>Током године</w:t>
            </w:r>
          </w:p>
        </w:tc>
        <w:tc>
          <w:tcPr>
            <w:tcW w:w="2160" w:type="dxa"/>
            <w:vAlign w:val="center"/>
          </w:tcPr>
          <w:p w:rsidR="002E4C02" w:rsidRDefault="002E4C02" w:rsidP="001D7820">
            <w:pPr>
              <w:jc w:val="center"/>
              <w:rPr>
                <w:sz w:val="24"/>
                <w:szCs w:val="24"/>
                <w:lang w:val="sr-Cyrl-CS" w:eastAsia="sr-Latn-CS"/>
              </w:rPr>
            </w:pPr>
            <w:r w:rsidRPr="00493E36">
              <w:rPr>
                <w:bCs/>
                <w:sz w:val="24"/>
                <w:szCs w:val="24"/>
                <w:lang w:val="sr-Cyrl-CS"/>
              </w:rPr>
              <w:t>Тим за културне активности школе</w:t>
            </w:r>
            <w:r>
              <w:rPr>
                <w:bCs/>
                <w:sz w:val="24"/>
                <w:szCs w:val="24"/>
                <w:lang w:val="sr-Cyrl-CS"/>
              </w:rPr>
              <w:t>, наставници задужени за слободне активности, ученици</w:t>
            </w:r>
          </w:p>
        </w:tc>
      </w:tr>
      <w:tr w:rsidR="002E4C02">
        <w:tc>
          <w:tcPr>
            <w:tcW w:w="5324" w:type="dxa"/>
            <w:vAlign w:val="center"/>
          </w:tcPr>
          <w:p w:rsidR="002E4C02" w:rsidRDefault="002E4C02" w:rsidP="002E4C02">
            <w:pPr>
              <w:rPr>
                <w:sz w:val="24"/>
                <w:szCs w:val="24"/>
                <w:lang w:val="sr-Cyrl-CS" w:eastAsia="sr-Latn-CS"/>
              </w:rPr>
            </w:pPr>
            <w:r>
              <w:rPr>
                <w:sz w:val="24"/>
                <w:szCs w:val="24"/>
                <w:lang w:val="sr-Cyrl-CS" w:eastAsia="sr-Latn-CS"/>
              </w:rPr>
              <w:t>Свечана подела сведочанстава, краћи програм поводом завршетка школовања у основној школи за ученике 8. разреда</w:t>
            </w:r>
          </w:p>
        </w:tc>
        <w:tc>
          <w:tcPr>
            <w:tcW w:w="2400" w:type="dxa"/>
            <w:vAlign w:val="center"/>
          </w:tcPr>
          <w:p w:rsidR="002E4C02" w:rsidRDefault="002E4C02" w:rsidP="001D7820">
            <w:pPr>
              <w:jc w:val="center"/>
              <w:rPr>
                <w:sz w:val="24"/>
                <w:szCs w:val="24"/>
                <w:lang w:val="sr-Cyrl-CS"/>
              </w:rPr>
            </w:pPr>
            <w:r>
              <w:rPr>
                <w:sz w:val="24"/>
                <w:szCs w:val="24"/>
                <w:lang w:val="sr-Cyrl-CS"/>
              </w:rPr>
              <w:t>Јун</w:t>
            </w:r>
          </w:p>
        </w:tc>
        <w:tc>
          <w:tcPr>
            <w:tcW w:w="2160" w:type="dxa"/>
            <w:vAlign w:val="center"/>
          </w:tcPr>
          <w:p w:rsidR="002E4C02" w:rsidRDefault="002E4C02" w:rsidP="001D7820">
            <w:pPr>
              <w:jc w:val="center"/>
              <w:rPr>
                <w:sz w:val="24"/>
                <w:szCs w:val="24"/>
                <w:lang w:val="sr-Cyrl-CS" w:eastAsia="sr-Latn-CS"/>
              </w:rPr>
            </w:pPr>
            <w:r>
              <w:rPr>
                <w:sz w:val="24"/>
                <w:szCs w:val="24"/>
                <w:lang w:val="sr-Cyrl-CS" w:eastAsia="sr-Latn-CS"/>
              </w:rPr>
              <w:t>Одељењске старешине осмог разреда, управа школе</w:t>
            </w:r>
          </w:p>
        </w:tc>
      </w:tr>
      <w:tr w:rsidR="002E4C02">
        <w:tc>
          <w:tcPr>
            <w:tcW w:w="5324" w:type="dxa"/>
            <w:vAlign w:val="center"/>
          </w:tcPr>
          <w:p w:rsidR="002E4C02" w:rsidRDefault="002E4C02" w:rsidP="002E4C02">
            <w:pPr>
              <w:rPr>
                <w:sz w:val="24"/>
                <w:szCs w:val="24"/>
                <w:lang w:val="sr-Cyrl-CS" w:eastAsia="sr-Latn-CS"/>
              </w:rPr>
            </w:pPr>
            <w:r>
              <w:rPr>
                <w:sz w:val="24"/>
                <w:szCs w:val="24"/>
                <w:lang w:val="sr-Cyrl-CS" w:eastAsia="sr-Latn-CS"/>
              </w:rPr>
              <w:t>Приредба поводом завршетка разредне наставе за ученике 4. Разреда</w:t>
            </w:r>
          </w:p>
        </w:tc>
        <w:tc>
          <w:tcPr>
            <w:tcW w:w="2400" w:type="dxa"/>
            <w:vAlign w:val="center"/>
          </w:tcPr>
          <w:p w:rsidR="002E4C02" w:rsidRDefault="002E4C02" w:rsidP="001D7820">
            <w:pPr>
              <w:jc w:val="center"/>
              <w:rPr>
                <w:sz w:val="24"/>
                <w:szCs w:val="24"/>
                <w:lang w:val="sr-Cyrl-CS"/>
              </w:rPr>
            </w:pPr>
            <w:r>
              <w:rPr>
                <w:sz w:val="24"/>
                <w:szCs w:val="24"/>
                <w:lang w:val="sr-Cyrl-CS"/>
              </w:rPr>
              <w:t>Јун</w:t>
            </w:r>
          </w:p>
        </w:tc>
        <w:tc>
          <w:tcPr>
            <w:tcW w:w="2160" w:type="dxa"/>
            <w:vAlign w:val="center"/>
          </w:tcPr>
          <w:p w:rsidR="002E4C02" w:rsidRDefault="002E4C02" w:rsidP="001D7820">
            <w:pPr>
              <w:jc w:val="center"/>
              <w:rPr>
                <w:sz w:val="24"/>
                <w:szCs w:val="24"/>
                <w:lang w:val="sr-Cyrl-CS" w:eastAsia="sr-Latn-CS"/>
              </w:rPr>
            </w:pPr>
            <w:r>
              <w:rPr>
                <w:sz w:val="24"/>
                <w:szCs w:val="24"/>
                <w:lang w:val="sr-Cyrl-CS" w:eastAsia="sr-Latn-CS"/>
              </w:rPr>
              <w:t>Учитељи четвртог разреда, ученици</w:t>
            </w:r>
          </w:p>
        </w:tc>
      </w:tr>
      <w:tr w:rsidR="002E4C02">
        <w:tc>
          <w:tcPr>
            <w:tcW w:w="5324" w:type="dxa"/>
            <w:vAlign w:val="center"/>
          </w:tcPr>
          <w:p w:rsidR="002E4C02" w:rsidRDefault="002E4C02" w:rsidP="002E4C02">
            <w:pPr>
              <w:rPr>
                <w:sz w:val="24"/>
                <w:szCs w:val="24"/>
                <w:lang w:val="sr-Cyrl-CS" w:eastAsia="sr-Latn-CS"/>
              </w:rPr>
            </w:pPr>
            <w:r>
              <w:rPr>
                <w:sz w:val="24"/>
                <w:szCs w:val="24"/>
                <w:lang w:val="sr-Cyrl-CS" w:eastAsia="sr-Latn-CS"/>
              </w:rPr>
              <w:t>Активности ученика и учитеља у издвојеним одељењима- учешће на манифестацијама и у програмима које организују месне заједнице (на основу посебног програма)</w:t>
            </w:r>
          </w:p>
        </w:tc>
        <w:tc>
          <w:tcPr>
            <w:tcW w:w="2400" w:type="dxa"/>
            <w:vAlign w:val="center"/>
          </w:tcPr>
          <w:p w:rsidR="002E4C02" w:rsidRDefault="002E4C02" w:rsidP="001D7820">
            <w:pPr>
              <w:jc w:val="center"/>
              <w:rPr>
                <w:sz w:val="24"/>
                <w:szCs w:val="24"/>
                <w:lang w:val="sr-Cyrl-CS"/>
              </w:rPr>
            </w:pPr>
            <w:r>
              <w:rPr>
                <w:sz w:val="24"/>
                <w:szCs w:val="24"/>
                <w:lang w:val="sr-Cyrl-CS"/>
              </w:rPr>
              <w:t>Током године</w:t>
            </w:r>
          </w:p>
        </w:tc>
        <w:tc>
          <w:tcPr>
            <w:tcW w:w="2160" w:type="dxa"/>
            <w:vAlign w:val="center"/>
          </w:tcPr>
          <w:p w:rsidR="002E4C02" w:rsidRDefault="002E4C02" w:rsidP="001D7820">
            <w:pPr>
              <w:jc w:val="center"/>
              <w:rPr>
                <w:sz w:val="24"/>
                <w:szCs w:val="24"/>
                <w:lang w:val="sr-Cyrl-CS" w:eastAsia="sr-Latn-CS"/>
              </w:rPr>
            </w:pPr>
            <w:r>
              <w:rPr>
                <w:sz w:val="24"/>
                <w:szCs w:val="24"/>
                <w:lang w:val="sr-Cyrl-CS" w:eastAsia="sr-Latn-CS"/>
              </w:rPr>
              <w:t>Учитељи и ученици издвојених одељења</w:t>
            </w:r>
          </w:p>
        </w:tc>
      </w:tr>
    </w:tbl>
    <w:p w:rsidR="001B042E" w:rsidRDefault="001B042E">
      <w:pPr>
        <w:rPr>
          <w:bCs/>
          <w:iCs/>
          <w:lang w:val="sr-Cyrl-CS"/>
        </w:rPr>
      </w:pP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p>
    <w:p w:rsidR="001B042E" w:rsidRDefault="002E4C02">
      <w:pPr>
        <w:ind w:left="5040" w:firstLine="720"/>
        <w:jc w:val="right"/>
        <w:rPr>
          <w:bCs/>
          <w:iCs/>
          <w:lang w:val="sr-Cyrl-CS"/>
        </w:rPr>
      </w:pPr>
      <w:r>
        <w:rPr>
          <w:bCs/>
          <w:iCs/>
          <w:lang w:val="sr-Cyrl-CS"/>
        </w:rPr>
        <w:t>Координатор: Бојана Шпирић</w:t>
      </w:r>
    </w:p>
    <w:p w:rsidR="001B042E" w:rsidRDefault="001B042E">
      <w:pPr>
        <w:jc w:val="right"/>
        <w:rPr>
          <w:bCs/>
          <w:iCs/>
          <w:lang w:val="sr-Cyrl-CS"/>
        </w:rPr>
      </w:pPr>
      <w:r>
        <w:rPr>
          <w:bCs/>
          <w:iCs/>
          <w:lang w:val="sr-Cyrl-CS"/>
        </w:rPr>
        <w:tab/>
      </w:r>
    </w:p>
    <w:p w:rsidR="001B042E" w:rsidRDefault="001B042E">
      <w:pPr>
        <w:jc w:val="right"/>
        <w:rPr>
          <w:bCs/>
          <w:iCs/>
          <w:lang w:val="sr-Cyrl-CS"/>
        </w:rPr>
      </w:pP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p>
    <w:p w:rsidR="001B042E" w:rsidRDefault="001B042E">
      <w:pPr>
        <w:jc w:val="center"/>
        <w:rPr>
          <w:b/>
          <w:bCs/>
          <w:i/>
          <w:iCs/>
          <w:lang w:val="sr-Cyrl-CS"/>
        </w:rPr>
      </w:pPr>
      <w:r>
        <w:rPr>
          <w:b/>
          <w:bCs/>
          <w:i/>
          <w:iCs/>
          <w:lang/>
        </w:rPr>
        <w:lastRenderedPageBreak/>
        <w:t>к</w:t>
      </w:r>
      <w:r>
        <w:rPr>
          <w:b/>
          <w:bCs/>
          <w:i/>
          <w:iCs/>
          <w:lang w:val="sr-Cyrl-CS"/>
        </w:rPr>
        <w:t>) План и програм рада Тима за ажурирање интернет стране школе</w:t>
      </w:r>
    </w:p>
    <w:tbl>
      <w:tblPr>
        <w:tblpPr w:leftFromText="180" w:rightFromText="180" w:vertAnchor="text" w:horzAnchor="margin" w:tblpXSpec="center" w:tblpY="332"/>
        <w:tblW w:w="991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right w:w="108" w:type="dxa"/>
        </w:tblCellMar>
        <w:tblLook w:val="0000"/>
      </w:tblPr>
      <w:tblGrid>
        <w:gridCol w:w="5323"/>
        <w:gridCol w:w="2417"/>
        <w:gridCol w:w="2173"/>
      </w:tblGrid>
      <w:tr w:rsidR="001B042E">
        <w:trPr>
          <w:trHeight w:val="142"/>
        </w:trPr>
        <w:tc>
          <w:tcPr>
            <w:tcW w:w="5323" w:type="dxa"/>
            <w:tcMar>
              <w:left w:w="103" w:type="dxa"/>
            </w:tcMar>
            <w:vAlign w:val="center"/>
          </w:tcPr>
          <w:p w:rsidR="001B042E" w:rsidRDefault="001B042E">
            <w:pPr>
              <w:jc w:val="center"/>
              <w:rPr>
                <w:b/>
              </w:rPr>
            </w:pPr>
            <w:r>
              <w:rPr>
                <w:b/>
              </w:rPr>
              <w:t>АКТИВНОСТИ</w:t>
            </w:r>
          </w:p>
        </w:tc>
        <w:tc>
          <w:tcPr>
            <w:tcW w:w="2417" w:type="dxa"/>
            <w:tcMar>
              <w:left w:w="103" w:type="dxa"/>
            </w:tcMar>
            <w:vAlign w:val="center"/>
          </w:tcPr>
          <w:p w:rsidR="001B042E" w:rsidRDefault="001B042E">
            <w:pPr>
              <w:jc w:val="center"/>
              <w:rPr>
                <w:b/>
              </w:rPr>
            </w:pPr>
            <w:r>
              <w:rPr>
                <w:b/>
              </w:rPr>
              <w:t>ВРЕМЕ РЕАЛИЗАЦИЈЕ</w:t>
            </w:r>
          </w:p>
        </w:tc>
        <w:tc>
          <w:tcPr>
            <w:tcW w:w="2173" w:type="dxa"/>
            <w:tcMar>
              <w:left w:w="103" w:type="dxa"/>
            </w:tcMar>
            <w:vAlign w:val="center"/>
          </w:tcPr>
          <w:p w:rsidR="001B042E" w:rsidRDefault="001B042E">
            <w:pPr>
              <w:jc w:val="center"/>
              <w:rPr>
                <w:b/>
              </w:rPr>
            </w:pPr>
            <w:r>
              <w:rPr>
                <w:b/>
              </w:rPr>
              <w:t>НОСИОЦИ АКТИВНОСТИ</w:t>
            </w:r>
          </w:p>
        </w:tc>
      </w:tr>
      <w:tr w:rsidR="008515F0">
        <w:trPr>
          <w:trHeight w:val="420"/>
        </w:trPr>
        <w:tc>
          <w:tcPr>
            <w:tcW w:w="5323" w:type="dxa"/>
            <w:tcBorders>
              <w:top w:val="single" w:sz="4" w:space="0" w:color="auto"/>
            </w:tcBorders>
            <w:tcMar>
              <w:left w:w="103" w:type="dxa"/>
            </w:tcMar>
            <w:vAlign w:val="center"/>
          </w:tcPr>
          <w:p w:rsidR="008515F0" w:rsidRPr="00B360AC" w:rsidRDefault="008515F0" w:rsidP="008515F0">
            <w:pPr>
              <w:pStyle w:val="ListParagraph"/>
              <w:ind w:left="0"/>
              <w:rPr>
                <w:sz w:val="24"/>
                <w:szCs w:val="24"/>
                <w:lang w:val="sr-Cyrl-CS"/>
              </w:rPr>
            </w:pPr>
          </w:p>
          <w:p w:rsidR="008515F0" w:rsidRPr="00D57E99" w:rsidRDefault="008515F0" w:rsidP="008515F0">
            <w:pPr>
              <w:pStyle w:val="ListParagraph"/>
              <w:keepNext/>
              <w:spacing w:after="200" w:line="276" w:lineRule="auto"/>
              <w:ind w:left="0"/>
              <w:contextualSpacing/>
              <w:rPr>
                <w:sz w:val="24"/>
                <w:szCs w:val="24"/>
                <w:lang w:val="sr-Cyrl-CS"/>
              </w:rPr>
            </w:pPr>
            <w:r>
              <w:rPr>
                <w:sz w:val="24"/>
                <w:szCs w:val="24"/>
                <w:lang/>
              </w:rPr>
              <w:t xml:space="preserve">Избор координатора тима </w:t>
            </w:r>
            <w:r>
              <w:rPr>
                <w:sz w:val="24"/>
                <w:szCs w:val="24"/>
              </w:rPr>
              <w:t>,</w:t>
            </w:r>
            <w:r>
              <w:rPr>
                <w:sz w:val="24"/>
                <w:szCs w:val="24"/>
                <w:lang/>
              </w:rPr>
              <w:t xml:space="preserve"> заменика координатора</w:t>
            </w:r>
            <w:r>
              <w:rPr>
                <w:sz w:val="24"/>
                <w:szCs w:val="24"/>
              </w:rPr>
              <w:t xml:space="preserve">, </w:t>
            </w:r>
            <w:r>
              <w:rPr>
                <w:sz w:val="24"/>
                <w:szCs w:val="24"/>
                <w:lang/>
              </w:rPr>
              <w:t>записничара.</w:t>
            </w:r>
          </w:p>
          <w:p w:rsidR="008515F0" w:rsidRPr="00B360AC" w:rsidRDefault="008515F0" w:rsidP="008515F0">
            <w:pPr>
              <w:pStyle w:val="ListParagraph"/>
              <w:keepNext/>
              <w:spacing w:after="200" w:line="276" w:lineRule="auto"/>
              <w:ind w:left="0"/>
              <w:contextualSpacing/>
              <w:rPr>
                <w:sz w:val="24"/>
                <w:szCs w:val="24"/>
                <w:lang w:val="sr-Cyrl-CS"/>
              </w:rPr>
            </w:pPr>
            <w:r>
              <w:rPr>
                <w:sz w:val="24"/>
                <w:szCs w:val="24"/>
                <w:lang w:val="sr-Cyrl-CS"/>
              </w:rPr>
              <w:t>Израда и усвајање плана активности за наредну годину</w:t>
            </w:r>
          </w:p>
          <w:p w:rsidR="008515F0" w:rsidRPr="00B360AC" w:rsidRDefault="008515F0" w:rsidP="008515F0">
            <w:pPr>
              <w:pStyle w:val="ListParagraph"/>
              <w:keepNext/>
              <w:spacing w:after="200" w:line="276" w:lineRule="auto"/>
              <w:ind w:left="0"/>
              <w:contextualSpacing/>
              <w:rPr>
                <w:sz w:val="24"/>
                <w:szCs w:val="24"/>
                <w:lang w:val="sr-Cyrl-CS"/>
              </w:rPr>
            </w:pPr>
            <w:r>
              <w:rPr>
                <w:sz w:val="24"/>
                <w:szCs w:val="24"/>
                <w:lang w:val="sr-Cyrl-CS"/>
              </w:rPr>
              <w:t>Прављење обрасца Сагласности за родитеље и њихова расподела учитељима и разредним старешинама, како би добили дозволу да се фотографије ученика постављају на сајт школе и званичну Фејсбук страницу школе, све у циљу промовисања рада школе и рада и успеха ученика</w:t>
            </w:r>
          </w:p>
        </w:tc>
        <w:tc>
          <w:tcPr>
            <w:tcW w:w="2417" w:type="dxa"/>
            <w:tcMar>
              <w:left w:w="103" w:type="dxa"/>
            </w:tcMar>
            <w:vAlign w:val="center"/>
          </w:tcPr>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r>
              <w:rPr>
                <w:sz w:val="24"/>
                <w:szCs w:val="24"/>
                <w:lang w:val="sr-Cyrl-CS"/>
              </w:rPr>
              <w:t>Септембар</w:t>
            </w: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Default="008515F0" w:rsidP="008515F0">
            <w:pPr>
              <w:jc w:val="center"/>
              <w:rPr>
                <w:sz w:val="24"/>
                <w:szCs w:val="24"/>
                <w:lang w:val="sr-Cyrl-CS"/>
              </w:rPr>
            </w:pPr>
          </w:p>
          <w:p w:rsidR="008515F0" w:rsidRPr="00FC5561" w:rsidRDefault="008515F0" w:rsidP="008515F0">
            <w:pPr>
              <w:jc w:val="center"/>
              <w:rPr>
                <w:sz w:val="24"/>
                <w:szCs w:val="24"/>
                <w:lang w:val="sr-Cyrl-CS"/>
              </w:rPr>
            </w:pPr>
          </w:p>
        </w:tc>
        <w:tc>
          <w:tcPr>
            <w:tcW w:w="2173" w:type="dxa"/>
            <w:tcMar>
              <w:left w:w="103" w:type="dxa"/>
            </w:tcMar>
            <w:vAlign w:val="center"/>
          </w:tcPr>
          <w:p w:rsidR="008515F0" w:rsidRDefault="008515F0" w:rsidP="008515F0">
            <w:pPr>
              <w:spacing w:line="360" w:lineRule="auto"/>
              <w:jc w:val="center"/>
              <w:rPr>
                <w:sz w:val="24"/>
                <w:szCs w:val="24"/>
              </w:rPr>
            </w:pPr>
            <w:r>
              <w:rPr>
                <w:sz w:val="24"/>
                <w:szCs w:val="24"/>
                <w:lang/>
              </w:rPr>
              <w:t>Биљана Атанацковић</w:t>
            </w:r>
          </w:p>
          <w:p w:rsidR="008515F0" w:rsidRDefault="008515F0" w:rsidP="008515F0">
            <w:pPr>
              <w:spacing w:line="360" w:lineRule="auto"/>
              <w:jc w:val="center"/>
              <w:rPr>
                <w:sz w:val="24"/>
                <w:szCs w:val="24"/>
                <w:lang/>
              </w:rPr>
            </w:pPr>
            <w:r>
              <w:rPr>
                <w:sz w:val="24"/>
                <w:szCs w:val="24"/>
                <w:lang/>
              </w:rPr>
              <w:t>Мирјана Савић</w:t>
            </w:r>
          </w:p>
          <w:p w:rsidR="008515F0" w:rsidRDefault="008515F0" w:rsidP="008515F0">
            <w:pPr>
              <w:spacing w:line="360" w:lineRule="auto"/>
              <w:jc w:val="center"/>
              <w:rPr>
                <w:sz w:val="24"/>
                <w:szCs w:val="24"/>
                <w:lang w:val="zh-CN"/>
              </w:rPr>
            </w:pPr>
            <w:r>
              <w:rPr>
                <w:sz w:val="24"/>
                <w:szCs w:val="24"/>
                <w:lang w:val="zh-CN"/>
              </w:rPr>
              <w:t>Драган Јовановић</w:t>
            </w:r>
          </w:p>
          <w:p w:rsidR="008515F0" w:rsidRDefault="008515F0" w:rsidP="008515F0">
            <w:pPr>
              <w:spacing w:line="360" w:lineRule="auto"/>
              <w:jc w:val="center"/>
              <w:rPr>
                <w:sz w:val="24"/>
                <w:szCs w:val="24"/>
                <w:lang w:val="zh-CN"/>
              </w:rPr>
            </w:pPr>
            <w:r>
              <w:rPr>
                <w:sz w:val="24"/>
                <w:szCs w:val="24"/>
                <w:lang/>
              </w:rPr>
              <w:t>Нада Митровић</w:t>
            </w:r>
          </w:p>
          <w:p w:rsidR="008515F0" w:rsidRDefault="008515F0" w:rsidP="008515F0">
            <w:pPr>
              <w:spacing w:line="360" w:lineRule="auto"/>
              <w:jc w:val="center"/>
              <w:rPr>
                <w:sz w:val="24"/>
                <w:szCs w:val="24"/>
                <w:lang w:val="zh-CN"/>
              </w:rPr>
            </w:pPr>
          </w:p>
        </w:tc>
      </w:tr>
      <w:tr w:rsidR="008515F0">
        <w:trPr>
          <w:trHeight w:val="420"/>
        </w:trPr>
        <w:tc>
          <w:tcPr>
            <w:tcW w:w="5323" w:type="dxa"/>
            <w:tcBorders>
              <w:top w:val="single" w:sz="4" w:space="0" w:color="auto"/>
            </w:tcBorders>
            <w:tcMar>
              <w:left w:w="103" w:type="dxa"/>
            </w:tcMar>
            <w:vAlign w:val="center"/>
          </w:tcPr>
          <w:p w:rsidR="008515F0" w:rsidRPr="004675A9" w:rsidRDefault="008515F0" w:rsidP="008515F0">
            <w:pPr>
              <w:pStyle w:val="ListParagraph"/>
              <w:keepNext/>
              <w:spacing w:after="200" w:line="276" w:lineRule="auto"/>
              <w:ind w:left="0"/>
              <w:contextualSpacing/>
              <w:rPr>
                <w:sz w:val="24"/>
                <w:szCs w:val="24"/>
                <w:lang w:val="sr-Cyrl-CS"/>
              </w:rPr>
            </w:pPr>
            <w:r>
              <w:rPr>
                <w:sz w:val="24"/>
                <w:szCs w:val="24"/>
                <w:lang w:val="sr-Cyrl-CS"/>
              </w:rPr>
              <w:t xml:space="preserve">Фотографисање и прављење вести за сајт. Уколико наставници и учитељи не могу, у сарадњи са њима и на њихов позив администратор тима,  заменик или слободни члан тима , фотографише и у сарадњи са администратором припрема вести за сајт школе. </w:t>
            </w:r>
          </w:p>
        </w:tc>
        <w:tc>
          <w:tcPr>
            <w:tcW w:w="2417" w:type="dxa"/>
            <w:tcMar>
              <w:left w:w="103" w:type="dxa"/>
            </w:tcMar>
            <w:vAlign w:val="center"/>
          </w:tcPr>
          <w:p w:rsidR="008515F0" w:rsidRDefault="008515F0" w:rsidP="008515F0">
            <w:pPr>
              <w:jc w:val="center"/>
              <w:rPr>
                <w:sz w:val="24"/>
                <w:szCs w:val="24"/>
                <w:lang w:val="zh-CN"/>
              </w:rPr>
            </w:pPr>
            <w:r>
              <w:rPr>
                <w:sz w:val="24"/>
                <w:szCs w:val="24"/>
                <w:lang w:val="sr-Cyrl-CS"/>
              </w:rPr>
              <w:t>Септембар- јун</w:t>
            </w:r>
          </w:p>
        </w:tc>
        <w:tc>
          <w:tcPr>
            <w:tcW w:w="2173" w:type="dxa"/>
            <w:tcMar>
              <w:left w:w="103" w:type="dxa"/>
            </w:tcMar>
            <w:vAlign w:val="center"/>
          </w:tcPr>
          <w:p w:rsidR="008515F0" w:rsidRDefault="008515F0" w:rsidP="008515F0">
            <w:pPr>
              <w:spacing w:line="360" w:lineRule="auto"/>
              <w:jc w:val="center"/>
              <w:rPr>
                <w:sz w:val="24"/>
                <w:szCs w:val="24"/>
              </w:rPr>
            </w:pPr>
            <w:r>
              <w:rPr>
                <w:sz w:val="24"/>
                <w:szCs w:val="24"/>
                <w:lang/>
              </w:rPr>
              <w:t>Биљана Атанацковић</w:t>
            </w:r>
          </w:p>
          <w:p w:rsidR="008515F0" w:rsidRDefault="008515F0" w:rsidP="008515F0">
            <w:pPr>
              <w:spacing w:line="360" w:lineRule="auto"/>
              <w:jc w:val="center"/>
              <w:rPr>
                <w:sz w:val="24"/>
                <w:szCs w:val="24"/>
                <w:lang/>
              </w:rPr>
            </w:pPr>
            <w:r>
              <w:rPr>
                <w:sz w:val="24"/>
                <w:szCs w:val="24"/>
                <w:lang/>
              </w:rPr>
              <w:t>Мирјана Савић</w:t>
            </w:r>
          </w:p>
          <w:p w:rsidR="008515F0" w:rsidRDefault="008515F0" w:rsidP="008515F0">
            <w:pPr>
              <w:spacing w:line="360" w:lineRule="auto"/>
              <w:jc w:val="center"/>
              <w:rPr>
                <w:sz w:val="24"/>
                <w:szCs w:val="24"/>
                <w:lang w:val="zh-CN"/>
              </w:rPr>
            </w:pPr>
            <w:r>
              <w:rPr>
                <w:sz w:val="24"/>
                <w:szCs w:val="24"/>
                <w:lang w:val="zh-CN"/>
              </w:rPr>
              <w:t>Драган Јовановић</w:t>
            </w:r>
          </w:p>
          <w:p w:rsidR="008515F0" w:rsidRPr="008515F0" w:rsidRDefault="008515F0" w:rsidP="008515F0">
            <w:pPr>
              <w:spacing w:line="360" w:lineRule="auto"/>
              <w:jc w:val="center"/>
              <w:rPr>
                <w:sz w:val="24"/>
                <w:szCs w:val="24"/>
                <w:lang/>
              </w:rPr>
            </w:pPr>
            <w:r>
              <w:rPr>
                <w:sz w:val="24"/>
                <w:szCs w:val="24"/>
                <w:lang/>
              </w:rPr>
              <w:t>Нада Митровић</w:t>
            </w:r>
          </w:p>
        </w:tc>
      </w:tr>
      <w:tr w:rsidR="008515F0">
        <w:trPr>
          <w:trHeight w:val="420"/>
        </w:trPr>
        <w:tc>
          <w:tcPr>
            <w:tcW w:w="5323" w:type="dxa"/>
            <w:tcBorders>
              <w:top w:val="single" w:sz="4" w:space="0" w:color="auto"/>
            </w:tcBorders>
            <w:tcMar>
              <w:left w:w="103" w:type="dxa"/>
            </w:tcMar>
            <w:vAlign w:val="center"/>
          </w:tcPr>
          <w:p w:rsidR="008515F0" w:rsidRDefault="008515F0" w:rsidP="008515F0">
            <w:pPr>
              <w:rPr>
                <w:sz w:val="24"/>
                <w:szCs w:val="24"/>
              </w:rPr>
            </w:pPr>
          </w:p>
          <w:p w:rsidR="008515F0" w:rsidRDefault="008515F0" w:rsidP="008515F0">
            <w:pPr>
              <w:rPr>
                <w:sz w:val="24"/>
                <w:szCs w:val="24"/>
                <w:lang w:val="zh-CN"/>
              </w:rPr>
            </w:pPr>
            <w:r>
              <w:rPr>
                <w:sz w:val="24"/>
                <w:szCs w:val="24"/>
                <w:lang w:val="zh-CN"/>
              </w:rPr>
              <w:t>Вођење и редовно ажурирање фејсбук странице</w:t>
            </w:r>
          </w:p>
          <w:p w:rsidR="008515F0" w:rsidRDefault="008515F0" w:rsidP="008515F0">
            <w:pPr>
              <w:rPr>
                <w:sz w:val="24"/>
                <w:szCs w:val="24"/>
              </w:rPr>
            </w:pPr>
          </w:p>
        </w:tc>
        <w:tc>
          <w:tcPr>
            <w:tcW w:w="2417" w:type="dxa"/>
            <w:tcMar>
              <w:left w:w="103" w:type="dxa"/>
            </w:tcMar>
            <w:vAlign w:val="center"/>
          </w:tcPr>
          <w:p w:rsidR="008515F0" w:rsidRDefault="008515F0" w:rsidP="008515F0">
            <w:pPr>
              <w:jc w:val="center"/>
              <w:rPr>
                <w:sz w:val="24"/>
                <w:szCs w:val="24"/>
                <w:lang w:val="zh-CN"/>
              </w:rPr>
            </w:pPr>
            <w:r>
              <w:rPr>
                <w:sz w:val="24"/>
                <w:szCs w:val="24"/>
                <w:lang w:val="zh-CN"/>
              </w:rPr>
              <w:t>Од септембра до јуна</w:t>
            </w:r>
          </w:p>
        </w:tc>
        <w:tc>
          <w:tcPr>
            <w:tcW w:w="2173" w:type="dxa"/>
            <w:tcMar>
              <w:left w:w="103" w:type="dxa"/>
            </w:tcMar>
            <w:vAlign w:val="center"/>
          </w:tcPr>
          <w:p w:rsidR="008515F0" w:rsidRDefault="008515F0" w:rsidP="008515F0">
            <w:pPr>
              <w:jc w:val="center"/>
              <w:rPr>
                <w:sz w:val="24"/>
                <w:szCs w:val="24"/>
                <w:lang w:val="zh-CN"/>
              </w:rPr>
            </w:pPr>
            <w:r>
              <w:rPr>
                <w:sz w:val="24"/>
                <w:szCs w:val="24"/>
                <w:lang w:val="zh-CN"/>
              </w:rPr>
              <w:t>Биљана Атанацковић</w:t>
            </w:r>
          </w:p>
          <w:p w:rsidR="008515F0" w:rsidRDefault="008515F0" w:rsidP="008515F0">
            <w:pPr>
              <w:jc w:val="center"/>
              <w:rPr>
                <w:sz w:val="24"/>
                <w:szCs w:val="24"/>
                <w:lang w:val="zh-CN"/>
              </w:rPr>
            </w:pPr>
          </w:p>
        </w:tc>
      </w:tr>
      <w:tr w:rsidR="008515F0">
        <w:trPr>
          <w:trHeight w:val="142"/>
        </w:trPr>
        <w:tc>
          <w:tcPr>
            <w:tcW w:w="5323" w:type="dxa"/>
            <w:tcMar>
              <w:left w:w="103" w:type="dxa"/>
            </w:tcMar>
            <w:vAlign w:val="center"/>
          </w:tcPr>
          <w:p w:rsidR="008515F0" w:rsidRDefault="008515F0" w:rsidP="008515F0">
            <w:pPr>
              <w:rPr>
                <w:sz w:val="24"/>
                <w:szCs w:val="24"/>
              </w:rPr>
            </w:pPr>
          </w:p>
          <w:p w:rsidR="008515F0" w:rsidRDefault="008515F0" w:rsidP="008515F0">
            <w:pPr>
              <w:rPr>
                <w:sz w:val="24"/>
                <w:szCs w:val="24"/>
                <w:lang w:val="zh-CN"/>
              </w:rPr>
            </w:pPr>
            <w:r>
              <w:rPr>
                <w:sz w:val="24"/>
                <w:szCs w:val="24"/>
                <w:lang w:val="zh-CN"/>
              </w:rPr>
              <w:t>Редовно ажурирање сајта школе</w:t>
            </w:r>
          </w:p>
          <w:p w:rsidR="008515F0" w:rsidRDefault="008515F0" w:rsidP="008515F0">
            <w:pPr>
              <w:rPr>
                <w:sz w:val="24"/>
                <w:szCs w:val="24"/>
              </w:rPr>
            </w:pPr>
          </w:p>
        </w:tc>
        <w:tc>
          <w:tcPr>
            <w:tcW w:w="2417" w:type="dxa"/>
            <w:tcMar>
              <w:left w:w="103" w:type="dxa"/>
            </w:tcMar>
            <w:vAlign w:val="center"/>
          </w:tcPr>
          <w:p w:rsidR="008515F0" w:rsidRDefault="008515F0" w:rsidP="008515F0">
            <w:pPr>
              <w:jc w:val="center"/>
              <w:rPr>
                <w:sz w:val="24"/>
                <w:szCs w:val="24"/>
                <w:lang w:val="zh-CN"/>
              </w:rPr>
            </w:pPr>
            <w:r>
              <w:rPr>
                <w:sz w:val="24"/>
                <w:szCs w:val="24"/>
                <w:lang w:val="zh-CN"/>
              </w:rPr>
              <w:t>Од септембра до јуна</w:t>
            </w:r>
          </w:p>
        </w:tc>
        <w:tc>
          <w:tcPr>
            <w:tcW w:w="2173" w:type="dxa"/>
            <w:tcMar>
              <w:left w:w="103" w:type="dxa"/>
            </w:tcMar>
            <w:vAlign w:val="center"/>
          </w:tcPr>
          <w:p w:rsidR="008515F0" w:rsidRDefault="008515F0" w:rsidP="008515F0">
            <w:pPr>
              <w:spacing w:line="360" w:lineRule="auto"/>
              <w:jc w:val="center"/>
              <w:rPr>
                <w:sz w:val="24"/>
                <w:szCs w:val="24"/>
                <w:lang w:val="zh-CN"/>
              </w:rPr>
            </w:pPr>
            <w:r>
              <w:rPr>
                <w:sz w:val="24"/>
                <w:szCs w:val="24"/>
                <w:lang/>
              </w:rPr>
              <w:t>Нада Митровић</w:t>
            </w:r>
          </w:p>
          <w:p w:rsidR="008515F0" w:rsidRPr="00FE1808" w:rsidRDefault="008515F0" w:rsidP="008515F0">
            <w:pPr>
              <w:jc w:val="center"/>
              <w:rPr>
                <w:sz w:val="24"/>
                <w:szCs w:val="24"/>
                <w:lang/>
              </w:rPr>
            </w:pPr>
            <w:r>
              <w:rPr>
                <w:sz w:val="24"/>
                <w:szCs w:val="24"/>
                <w:lang w:val="zh-CN"/>
              </w:rPr>
              <w:t>Биљана Атанацковић</w:t>
            </w:r>
            <w:r>
              <w:rPr>
                <w:sz w:val="24"/>
                <w:szCs w:val="24"/>
                <w:lang/>
              </w:rPr>
              <w:t>,</w:t>
            </w:r>
          </w:p>
        </w:tc>
      </w:tr>
      <w:tr w:rsidR="008515F0">
        <w:trPr>
          <w:trHeight w:val="142"/>
        </w:trPr>
        <w:tc>
          <w:tcPr>
            <w:tcW w:w="5323" w:type="dxa"/>
            <w:tcMar>
              <w:left w:w="103" w:type="dxa"/>
            </w:tcMar>
            <w:vAlign w:val="center"/>
          </w:tcPr>
          <w:p w:rsidR="008515F0" w:rsidRDefault="008515F0" w:rsidP="008515F0">
            <w:pPr>
              <w:pStyle w:val="ListParagraph"/>
              <w:keepNext/>
              <w:spacing w:after="200" w:line="276" w:lineRule="auto"/>
              <w:ind w:left="0"/>
              <w:contextualSpacing/>
              <w:rPr>
                <w:sz w:val="24"/>
                <w:szCs w:val="24"/>
                <w:lang w:val="sr-Cyrl-CS"/>
              </w:rPr>
            </w:pPr>
            <w:r>
              <w:rPr>
                <w:sz w:val="24"/>
                <w:szCs w:val="24"/>
                <w:lang w:val="sr-Cyrl-CS"/>
              </w:rPr>
              <w:t>Промовисање рада и успеха ученика и школе уз пригодан текст, фотографију и илустрацију</w:t>
            </w:r>
          </w:p>
          <w:p w:rsidR="008515F0" w:rsidRPr="00FC5561" w:rsidRDefault="008515F0" w:rsidP="008515F0">
            <w:pPr>
              <w:pStyle w:val="ListParagraph"/>
              <w:ind w:left="0"/>
              <w:rPr>
                <w:sz w:val="24"/>
                <w:szCs w:val="24"/>
                <w:lang w:val="sr-Cyrl-CS"/>
              </w:rPr>
            </w:pPr>
          </w:p>
          <w:p w:rsidR="008515F0" w:rsidRDefault="008515F0" w:rsidP="008515F0">
            <w:pPr>
              <w:rPr>
                <w:sz w:val="24"/>
                <w:szCs w:val="24"/>
              </w:rPr>
            </w:pPr>
          </w:p>
        </w:tc>
        <w:tc>
          <w:tcPr>
            <w:tcW w:w="2417" w:type="dxa"/>
            <w:tcMar>
              <w:left w:w="103" w:type="dxa"/>
            </w:tcMar>
            <w:vAlign w:val="center"/>
          </w:tcPr>
          <w:p w:rsidR="008515F0" w:rsidRDefault="008515F0" w:rsidP="008515F0">
            <w:pPr>
              <w:jc w:val="center"/>
              <w:rPr>
                <w:sz w:val="24"/>
                <w:szCs w:val="24"/>
                <w:lang w:val="zh-CN"/>
              </w:rPr>
            </w:pPr>
            <w:r>
              <w:rPr>
                <w:sz w:val="24"/>
                <w:szCs w:val="24"/>
                <w:lang w:val="zh-CN"/>
              </w:rPr>
              <w:t>Од септембра до јуна</w:t>
            </w:r>
          </w:p>
        </w:tc>
        <w:tc>
          <w:tcPr>
            <w:tcW w:w="2173" w:type="dxa"/>
            <w:tcMar>
              <w:left w:w="103" w:type="dxa"/>
            </w:tcMar>
            <w:vAlign w:val="center"/>
          </w:tcPr>
          <w:p w:rsidR="008515F0" w:rsidRDefault="008515F0" w:rsidP="008515F0">
            <w:pPr>
              <w:spacing w:line="360" w:lineRule="auto"/>
              <w:jc w:val="center"/>
              <w:rPr>
                <w:sz w:val="24"/>
                <w:szCs w:val="24"/>
              </w:rPr>
            </w:pPr>
            <w:r>
              <w:rPr>
                <w:sz w:val="24"/>
                <w:szCs w:val="24"/>
                <w:lang/>
              </w:rPr>
              <w:t>Биљана Атанацковић</w:t>
            </w:r>
          </w:p>
          <w:p w:rsidR="008515F0" w:rsidRDefault="008515F0" w:rsidP="008515F0">
            <w:pPr>
              <w:spacing w:line="360" w:lineRule="auto"/>
              <w:jc w:val="center"/>
              <w:rPr>
                <w:sz w:val="24"/>
                <w:szCs w:val="24"/>
                <w:lang/>
              </w:rPr>
            </w:pPr>
            <w:r>
              <w:rPr>
                <w:sz w:val="24"/>
                <w:szCs w:val="24"/>
                <w:lang/>
              </w:rPr>
              <w:t>Мирјана Савић</w:t>
            </w:r>
          </w:p>
          <w:p w:rsidR="008515F0" w:rsidRDefault="008515F0" w:rsidP="008515F0">
            <w:pPr>
              <w:spacing w:line="360" w:lineRule="auto"/>
              <w:jc w:val="center"/>
              <w:rPr>
                <w:sz w:val="24"/>
                <w:szCs w:val="24"/>
                <w:lang w:val="zh-CN"/>
              </w:rPr>
            </w:pPr>
            <w:r>
              <w:rPr>
                <w:sz w:val="24"/>
                <w:szCs w:val="24"/>
                <w:lang w:val="zh-CN"/>
              </w:rPr>
              <w:t>Драган Јовановић</w:t>
            </w:r>
          </w:p>
          <w:p w:rsidR="008515F0" w:rsidRPr="008515F0" w:rsidRDefault="008515F0" w:rsidP="008515F0">
            <w:pPr>
              <w:spacing w:line="360" w:lineRule="auto"/>
              <w:jc w:val="center"/>
              <w:rPr>
                <w:sz w:val="24"/>
                <w:szCs w:val="24"/>
                <w:lang/>
              </w:rPr>
            </w:pPr>
            <w:r>
              <w:rPr>
                <w:sz w:val="24"/>
                <w:szCs w:val="24"/>
                <w:lang/>
              </w:rPr>
              <w:t>Нада Митровић</w:t>
            </w:r>
          </w:p>
        </w:tc>
      </w:tr>
      <w:tr w:rsidR="008515F0">
        <w:trPr>
          <w:trHeight w:val="142"/>
        </w:trPr>
        <w:tc>
          <w:tcPr>
            <w:tcW w:w="5323" w:type="dxa"/>
            <w:tcMar>
              <w:left w:w="103" w:type="dxa"/>
            </w:tcMar>
            <w:vAlign w:val="center"/>
          </w:tcPr>
          <w:p w:rsidR="008515F0" w:rsidRPr="00FE1808" w:rsidRDefault="008515F0" w:rsidP="008515F0">
            <w:pPr>
              <w:rPr>
                <w:sz w:val="24"/>
                <w:szCs w:val="24"/>
                <w:lang/>
              </w:rPr>
            </w:pPr>
            <w:r>
              <w:rPr>
                <w:sz w:val="24"/>
                <w:szCs w:val="24"/>
                <w:lang/>
              </w:rPr>
              <w:t>Прикупити неопходне податке који се сваке године мењају (библиотекар, разредне старешине, нови наставници…) и то убацити на сајт школе.</w:t>
            </w:r>
          </w:p>
        </w:tc>
        <w:tc>
          <w:tcPr>
            <w:tcW w:w="2417" w:type="dxa"/>
            <w:tcMar>
              <w:left w:w="103" w:type="dxa"/>
            </w:tcMar>
            <w:vAlign w:val="center"/>
          </w:tcPr>
          <w:p w:rsidR="008515F0" w:rsidRPr="00FE1808" w:rsidRDefault="008515F0" w:rsidP="008515F0">
            <w:pPr>
              <w:jc w:val="center"/>
              <w:rPr>
                <w:sz w:val="24"/>
                <w:szCs w:val="24"/>
                <w:lang/>
              </w:rPr>
            </w:pPr>
            <w:r>
              <w:rPr>
                <w:sz w:val="24"/>
                <w:szCs w:val="24"/>
                <w:lang/>
              </w:rPr>
              <w:t>Септембар, и по потреби током целе године</w:t>
            </w:r>
          </w:p>
        </w:tc>
        <w:tc>
          <w:tcPr>
            <w:tcW w:w="2173" w:type="dxa"/>
            <w:tcMar>
              <w:left w:w="103" w:type="dxa"/>
            </w:tcMar>
            <w:vAlign w:val="center"/>
          </w:tcPr>
          <w:p w:rsidR="008515F0" w:rsidRDefault="008515F0" w:rsidP="008515F0">
            <w:pPr>
              <w:jc w:val="center"/>
              <w:rPr>
                <w:sz w:val="24"/>
                <w:szCs w:val="24"/>
                <w:lang/>
              </w:rPr>
            </w:pPr>
            <w:r>
              <w:rPr>
                <w:sz w:val="24"/>
                <w:szCs w:val="24"/>
                <w:lang/>
              </w:rPr>
              <w:t>Мирјана Савић</w:t>
            </w:r>
          </w:p>
          <w:p w:rsidR="008515F0" w:rsidRDefault="008515F0" w:rsidP="008515F0">
            <w:pPr>
              <w:jc w:val="center"/>
              <w:rPr>
                <w:sz w:val="24"/>
                <w:szCs w:val="24"/>
                <w:lang w:val="zh-CN"/>
              </w:rPr>
            </w:pPr>
            <w:r>
              <w:rPr>
                <w:sz w:val="24"/>
                <w:szCs w:val="24"/>
                <w:lang w:val="zh-CN"/>
              </w:rPr>
              <w:t>Драган Јовановић</w:t>
            </w:r>
          </w:p>
          <w:p w:rsidR="008515F0" w:rsidRDefault="008515F0" w:rsidP="008515F0">
            <w:pPr>
              <w:jc w:val="center"/>
              <w:rPr>
                <w:rFonts w:eastAsia="SimSun"/>
                <w:sz w:val="24"/>
                <w:szCs w:val="24"/>
                <w:lang w:val="zh-CN"/>
              </w:rPr>
            </w:pPr>
            <w:r>
              <w:rPr>
                <w:sz w:val="24"/>
                <w:szCs w:val="24"/>
                <w:lang w:val="zh-CN"/>
              </w:rPr>
              <w:t>Биљана Атанацковић</w:t>
            </w:r>
          </w:p>
          <w:p w:rsidR="008515F0" w:rsidRPr="008515F0" w:rsidRDefault="008515F0" w:rsidP="008515F0">
            <w:pPr>
              <w:spacing w:line="360" w:lineRule="auto"/>
              <w:jc w:val="center"/>
              <w:rPr>
                <w:sz w:val="24"/>
                <w:szCs w:val="24"/>
                <w:lang/>
              </w:rPr>
            </w:pPr>
            <w:r>
              <w:rPr>
                <w:sz w:val="24"/>
                <w:szCs w:val="24"/>
                <w:lang/>
              </w:rPr>
              <w:t>Нада Митровић</w:t>
            </w:r>
          </w:p>
        </w:tc>
      </w:tr>
    </w:tbl>
    <w:p w:rsidR="001B042E" w:rsidRDefault="001B042E">
      <w:pPr>
        <w:ind w:left="7200" w:firstLine="720"/>
        <w:rPr>
          <w:bCs/>
          <w:iCs/>
          <w:lang/>
        </w:rPr>
      </w:pPr>
    </w:p>
    <w:p w:rsidR="001B042E" w:rsidRDefault="001B042E">
      <w:pPr>
        <w:jc w:val="right"/>
        <w:rPr>
          <w:bCs/>
          <w:iCs/>
          <w:lang w:val="sr-Cyrl-CS"/>
        </w:rPr>
      </w:pPr>
      <w:r>
        <w:rPr>
          <w:bCs/>
          <w:iCs/>
          <w:lang w:val="sr-Cyrl-CS"/>
        </w:rPr>
        <w:t xml:space="preserve">Координатор: </w:t>
      </w:r>
      <w:r>
        <w:rPr>
          <w:bCs/>
          <w:iCs/>
          <w:lang/>
        </w:rPr>
        <w:t>Биљана Атанацковић</w:t>
      </w:r>
    </w:p>
    <w:p w:rsidR="001B042E" w:rsidRDefault="001B042E">
      <w:pPr>
        <w:rPr>
          <w:bCs/>
          <w:iCs/>
          <w:lang/>
        </w:rPr>
      </w:pPr>
    </w:p>
    <w:p w:rsidR="006F003B" w:rsidRPr="006F003B" w:rsidRDefault="006F003B">
      <w:pPr>
        <w:rPr>
          <w:bCs/>
          <w:iCs/>
          <w:lang/>
        </w:rPr>
      </w:pPr>
    </w:p>
    <w:p w:rsidR="001B042E" w:rsidRDefault="001B042E" w:rsidP="005504DD">
      <w:pPr>
        <w:jc w:val="center"/>
        <w:rPr>
          <w:b/>
          <w:bCs/>
          <w:i/>
          <w:iCs/>
          <w:lang/>
        </w:rPr>
      </w:pPr>
      <w:r>
        <w:rPr>
          <w:b/>
          <w:bCs/>
          <w:i/>
          <w:iCs/>
          <w:lang/>
        </w:rPr>
        <w:lastRenderedPageBreak/>
        <w:t>л</w:t>
      </w:r>
      <w:r>
        <w:rPr>
          <w:b/>
          <w:bCs/>
          <w:i/>
          <w:iCs/>
          <w:lang w:val="sr-Cyrl-CS"/>
        </w:rPr>
        <w:t>) План и програм рада Тима за планирање екскурзија, наставе у природи, излета, посета</w:t>
      </w:r>
    </w:p>
    <w:tbl>
      <w:tblPr>
        <w:tblpPr w:leftFromText="180" w:rightFromText="180" w:vertAnchor="text" w:horzAnchor="margin" w:tblpX="-156" w:tblpY="84"/>
        <w:tblW w:w="98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280"/>
        <w:gridCol w:w="2520"/>
        <w:gridCol w:w="2040"/>
      </w:tblGrid>
      <w:tr w:rsidR="001B042E">
        <w:trPr>
          <w:trHeight w:val="378"/>
        </w:trPr>
        <w:tc>
          <w:tcPr>
            <w:tcW w:w="5280" w:type="dxa"/>
            <w:shd w:val="clear" w:color="auto" w:fill="FFFFFF"/>
            <w:vAlign w:val="center"/>
          </w:tcPr>
          <w:p w:rsidR="001B042E" w:rsidRDefault="001B042E">
            <w:pPr>
              <w:jc w:val="center"/>
              <w:rPr>
                <w:b/>
                <w:bCs/>
                <w:lang w:val="sr-Latn-CS" w:eastAsia="sr-Latn-CS"/>
              </w:rPr>
            </w:pPr>
            <w:r>
              <w:rPr>
                <w:b/>
                <w:bCs/>
              </w:rPr>
              <w:t>АКТИВНОСТИ</w:t>
            </w:r>
          </w:p>
        </w:tc>
        <w:tc>
          <w:tcPr>
            <w:tcW w:w="2520" w:type="dxa"/>
            <w:shd w:val="clear" w:color="auto" w:fill="FFFFFF"/>
            <w:vAlign w:val="center"/>
          </w:tcPr>
          <w:p w:rsidR="001B042E" w:rsidRDefault="001B042E">
            <w:pPr>
              <w:jc w:val="center"/>
              <w:rPr>
                <w:b/>
                <w:bCs/>
                <w:lang w:val="sr-Latn-CS" w:eastAsia="sr-Latn-CS"/>
              </w:rPr>
            </w:pPr>
            <w:r>
              <w:rPr>
                <w:b/>
                <w:bCs/>
              </w:rPr>
              <w:t>ВРЕМЕ РЕАЛИЗАЦИЈЕ</w:t>
            </w:r>
          </w:p>
        </w:tc>
        <w:tc>
          <w:tcPr>
            <w:tcW w:w="2040" w:type="dxa"/>
            <w:shd w:val="clear" w:color="auto" w:fill="FFFFFF"/>
            <w:vAlign w:val="center"/>
          </w:tcPr>
          <w:p w:rsidR="001B042E" w:rsidRDefault="001B042E">
            <w:pPr>
              <w:jc w:val="center"/>
              <w:rPr>
                <w:b/>
                <w:bCs/>
                <w:lang w:val="sr-Latn-CS" w:eastAsia="sr-Latn-CS"/>
              </w:rPr>
            </w:pPr>
            <w:r>
              <w:rPr>
                <w:b/>
                <w:bCs/>
              </w:rPr>
              <w:t>НОСИОЦИ АКТИВНОСТИ</w:t>
            </w:r>
          </w:p>
        </w:tc>
      </w:tr>
      <w:tr w:rsidR="004C7251">
        <w:trPr>
          <w:trHeight w:val="367"/>
        </w:trPr>
        <w:tc>
          <w:tcPr>
            <w:tcW w:w="5280" w:type="dxa"/>
            <w:vAlign w:val="center"/>
          </w:tcPr>
          <w:p w:rsidR="004C7251" w:rsidRDefault="004C7251" w:rsidP="004C7251">
            <w:r>
              <w:t>Састанак са представницима одељењских и стручних већа</w:t>
            </w:r>
            <w:r>
              <w:rPr>
                <w:lang/>
              </w:rPr>
              <w:t xml:space="preserve"> и наставницима разредне наставе</w:t>
            </w:r>
            <w:r>
              <w:t xml:space="preserve"> у циљу планирања </w:t>
            </w:r>
            <w:r>
              <w:rPr>
                <w:lang/>
              </w:rPr>
              <w:t xml:space="preserve">рада, </w:t>
            </w:r>
            <w:r>
              <w:t>циљева, задатака и праваца екскурзија, наставе у природи, посета и излета</w:t>
            </w:r>
          </w:p>
        </w:tc>
        <w:tc>
          <w:tcPr>
            <w:tcW w:w="2520" w:type="dxa"/>
            <w:vAlign w:val="center"/>
          </w:tcPr>
          <w:p w:rsidR="004C7251" w:rsidRDefault="004C7251" w:rsidP="004C7251">
            <w:pPr>
              <w:jc w:val="center"/>
            </w:pPr>
            <w:r>
              <w:t>август/ септембар</w:t>
            </w:r>
          </w:p>
        </w:tc>
        <w:tc>
          <w:tcPr>
            <w:tcW w:w="2040" w:type="dxa"/>
            <w:vAlign w:val="center"/>
          </w:tcPr>
          <w:p w:rsidR="004C7251" w:rsidRDefault="004C7251" w:rsidP="004C7251">
            <w:pPr>
              <w:jc w:val="center"/>
            </w:pPr>
            <w:r>
              <w:t>Чланови тима</w:t>
            </w:r>
          </w:p>
        </w:tc>
      </w:tr>
      <w:tr w:rsidR="004C7251">
        <w:trPr>
          <w:trHeight w:val="367"/>
        </w:trPr>
        <w:tc>
          <w:tcPr>
            <w:tcW w:w="5280" w:type="dxa"/>
            <w:vAlign w:val="center"/>
          </w:tcPr>
          <w:p w:rsidR="004C7251" w:rsidRDefault="004C7251" w:rsidP="004C7251">
            <w:r>
              <w:t>Израда предлога плана и програма ексурзија, наставе у природи, излета и посета</w:t>
            </w:r>
          </w:p>
        </w:tc>
        <w:tc>
          <w:tcPr>
            <w:tcW w:w="2520" w:type="dxa"/>
            <w:vAlign w:val="center"/>
          </w:tcPr>
          <w:p w:rsidR="004C7251" w:rsidRDefault="004C7251" w:rsidP="004C7251">
            <w:pPr>
              <w:jc w:val="center"/>
            </w:pPr>
            <w:r>
              <w:t>август/ септембар</w:t>
            </w:r>
          </w:p>
        </w:tc>
        <w:tc>
          <w:tcPr>
            <w:tcW w:w="2040" w:type="dxa"/>
            <w:vAlign w:val="center"/>
          </w:tcPr>
          <w:p w:rsidR="004C7251" w:rsidRDefault="004C7251" w:rsidP="004C7251">
            <w:pPr>
              <w:jc w:val="center"/>
            </w:pPr>
            <w:r>
              <w:t>Чланови тима</w:t>
            </w:r>
          </w:p>
        </w:tc>
      </w:tr>
      <w:tr w:rsidR="004C7251">
        <w:trPr>
          <w:trHeight w:val="367"/>
        </w:trPr>
        <w:tc>
          <w:tcPr>
            <w:tcW w:w="5280" w:type="dxa"/>
            <w:vAlign w:val="center"/>
          </w:tcPr>
          <w:p w:rsidR="004C7251" w:rsidRDefault="004C7251" w:rsidP="004C7251">
            <w:r>
              <w:t>Сарадња са директором и Саветом родитеља и подношење предлога праваца</w:t>
            </w:r>
          </w:p>
        </w:tc>
        <w:tc>
          <w:tcPr>
            <w:tcW w:w="2520" w:type="dxa"/>
            <w:vAlign w:val="center"/>
          </w:tcPr>
          <w:p w:rsidR="004C7251" w:rsidRDefault="004C7251" w:rsidP="004C7251">
            <w:pPr>
              <w:jc w:val="center"/>
            </w:pPr>
            <w:r>
              <w:t>септембар</w:t>
            </w:r>
          </w:p>
        </w:tc>
        <w:tc>
          <w:tcPr>
            <w:tcW w:w="2040" w:type="dxa"/>
            <w:vAlign w:val="center"/>
          </w:tcPr>
          <w:p w:rsidR="004C7251" w:rsidRDefault="004C7251" w:rsidP="004C7251">
            <w:pPr>
              <w:jc w:val="center"/>
            </w:pPr>
            <w:r>
              <w:t>Чланови тима</w:t>
            </w:r>
          </w:p>
        </w:tc>
      </w:tr>
      <w:tr w:rsidR="004C7251">
        <w:trPr>
          <w:trHeight w:val="367"/>
        </w:trPr>
        <w:tc>
          <w:tcPr>
            <w:tcW w:w="5280" w:type="dxa"/>
            <w:vAlign w:val="center"/>
          </w:tcPr>
          <w:p w:rsidR="004C7251" w:rsidRDefault="004C7251" w:rsidP="004C7251">
            <w:r>
              <w:t>Праћење реализације  плана и програма ексурзија, наставе у природи, излета и посета</w:t>
            </w:r>
          </w:p>
        </w:tc>
        <w:tc>
          <w:tcPr>
            <w:tcW w:w="2520" w:type="dxa"/>
            <w:vAlign w:val="center"/>
          </w:tcPr>
          <w:p w:rsidR="004C7251" w:rsidRDefault="004C7251" w:rsidP="004C7251">
            <w:pPr>
              <w:jc w:val="center"/>
            </w:pPr>
            <w:r>
              <w:t>Током школске године</w:t>
            </w:r>
          </w:p>
        </w:tc>
        <w:tc>
          <w:tcPr>
            <w:tcW w:w="2040" w:type="dxa"/>
            <w:vAlign w:val="center"/>
          </w:tcPr>
          <w:p w:rsidR="004C7251" w:rsidRDefault="004C7251" w:rsidP="004C7251">
            <w:pPr>
              <w:jc w:val="center"/>
            </w:pPr>
            <w:r>
              <w:t>Чланови тима</w:t>
            </w:r>
          </w:p>
        </w:tc>
      </w:tr>
      <w:tr w:rsidR="004C7251">
        <w:trPr>
          <w:trHeight w:val="348"/>
        </w:trPr>
        <w:tc>
          <w:tcPr>
            <w:tcW w:w="5280" w:type="dxa"/>
            <w:vAlign w:val="center"/>
          </w:tcPr>
          <w:p w:rsidR="004C7251" w:rsidRPr="005504DD" w:rsidRDefault="004C7251" w:rsidP="004C7251">
            <w:pPr>
              <w:rPr>
                <w:lang/>
              </w:rPr>
            </w:pPr>
            <w:r>
              <w:t xml:space="preserve">Вредновање  реализације  плана и програма ексурзија, наставе у природи, излета и посета и подношење извештаја Наставничком већу и Школском одбору </w:t>
            </w:r>
            <w:r w:rsidR="005504DD">
              <w:t>са предлозима за наредну шк</w:t>
            </w:r>
            <w:r w:rsidR="005504DD">
              <w:rPr>
                <w:lang/>
              </w:rPr>
              <w:t>.</w:t>
            </w:r>
            <w:r w:rsidR="005504DD">
              <w:t xml:space="preserve"> год</w:t>
            </w:r>
            <w:r w:rsidR="005504DD">
              <w:rPr>
                <w:lang/>
              </w:rPr>
              <w:t>.</w:t>
            </w:r>
          </w:p>
        </w:tc>
        <w:tc>
          <w:tcPr>
            <w:tcW w:w="2520" w:type="dxa"/>
            <w:vAlign w:val="center"/>
          </w:tcPr>
          <w:p w:rsidR="004C7251" w:rsidRDefault="004C7251" w:rsidP="004C7251">
            <w:pPr>
              <w:jc w:val="center"/>
            </w:pPr>
          </w:p>
          <w:p w:rsidR="004C7251" w:rsidRDefault="004C7251" w:rsidP="004C7251">
            <w:pPr>
              <w:jc w:val="center"/>
            </w:pPr>
            <w:r>
              <w:t>Јун, јул</w:t>
            </w:r>
          </w:p>
        </w:tc>
        <w:tc>
          <w:tcPr>
            <w:tcW w:w="2040" w:type="dxa"/>
            <w:vAlign w:val="center"/>
          </w:tcPr>
          <w:p w:rsidR="004C7251" w:rsidRDefault="004C7251" w:rsidP="004C7251">
            <w:pPr>
              <w:jc w:val="center"/>
            </w:pPr>
          </w:p>
          <w:p w:rsidR="004C7251" w:rsidRDefault="004C7251" w:rsidP="004C7251">
            <w:pPr>
              <w:jc w:val="center"/>
            </w:pPr>
            <w:r>
              <w:t>Чланови тима, стручне вође пута</w:t>
            </w:r>
          </w:p>
        </w:tc>
      </w:tr>
    </w:tbl>
    <w:p w:rsidR="001B042E" w:rsidRDefault="001B042E">
      <w:pPr>
        <w:rPr>
          <w:bCs/>
          <w:iCs/>
          <w:lang w:val="sr-Cyrl-CS"/>
        </w:rPr>
      </w:pPr>
    </w:p>
    <w:p w:rsidR="001B042E" w:rsidRDefault="001B042E">
      <w:pPr>
        <w:jc w:val="right"/>
        <w:rPr>
          <w:bCs/>
          <w:iCs/>
          <w:lang/>
        </w:rPr>
      </w:pPr>
      <w:r>
        <w:rPr>
          <w:bCs/>
          <w:iCs/>
          <w:lang w:val="sr-Cyrl-CS"/>
        </w:rPr>
        <w:tab/>
      </w:r>
      <w:r>
        <w:rPr>
          <w:bCs/>
          <w:iCs/>
          <w:lang w:val="sr-Cyrl-CS"/>
        </w:rPr>
        <w:tab/>
      </w:r>
      <w:r>
        <w:rPr>
          <w:bCs/>
          <w:iCs/>
          <w:lang w:val="sr-Cyrl-CS"/>
        </w:rPr>
        <w:tab/>
      </w:r>
      <w:r>
        <w:rPr>
          <w:bCs/>
          <w:iCs/>
          <w:lang w:val="sr-Cyrl-CS"/>
        </w:rPr>
        <w:tab/>
      </w:r>
      <w:r>
        <w:rPr>
          <w:bCs/>
          <w:iCs/>
          <w:lang w:val="sr-Cyrl-CS"/>
        </w:rPr>
        <w:tab/>
        <w:t>Координатор</w:t>
      </w:r>
      <w:r>
        <w:rPr>
          <w:bCs/>
          <w:iCs/>
          <w:lang/>
        </w:rPr>
        <w:t xml:space="preserve"> </w:t>
      </w:r>
      <w:r>
        <w:rPr>
          <w:bCs/>
          <w:iCs/>
          <w:lang w:val="sr-Cyrl-CS"/>
        </w:rPr>
        <w:t>Предраг Вујовић</w:t>
      </w:r>
    </w:p>
    <w:p w:rsidR="001B042E" w:rsidRDefault="001B042E">
      <w:pPr>
        <w:rPr>
          <w:b/>
          <w:bCs/>
          <w:i/>
          <w:iCs/>
          <w:lang/>
        </w:rPr>
      </w:pPr>
    </w:p>
    <w:p w:rsidR="001B042E" w:rsidRDefault="001B042E">
      <w:pPr>
        <w:jc w:val="center"/>
        <w:rPr>
          <w:b/>
          <w:bCs/>
          <w:i/>
          <w:iCs/>
          <w:lang w:val="sr-Cyrl-CS"/>
        </w:rPr>
      </w:pPr>
      <w:r>
        <w:rPr>
          <w:b/>
          <w:bCs/>
          <w:i/>
          <w:iCs/>
          <w:lang/>
        </w:rPr>
        <w:t>љ</w:t>
      </w:r>
      <w:r>
        <w:rPr>
          <w:b/>
          <w:bCs/>
          <w:i/>
          <w:iCs/>
          <w:lang w:val="sr-Cyrl-CS"/>
        </w:rPr>
        <w:t>) План и програм рада Тима за школски спорт и спортске активности</w:t>
      </w:r>
    </w:p>
    <w:p w:rsidR="001B042E" w:rsidRDefault="001B042E">
      <w:pPr>
        <w:jc w:val="center"/>
        <w:rPr>
          <w:b/>
          <w:bCs/>
          <w:i/>
          <w:iCs/>
          <w:lang/>
        </w:rPr>
      </w:pPr>
    </w:p>
    <w:tbl>
      <w:tblPr>
        <w:tblpPr w:leftFromText="180" w:rightFromText="180" w:vertAnchor="text" w:horzAnchor="margin" w:tblpX="-156" w:tblpY="84"/>
        <w:tblW w:w="98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280"/>
        <w:gridCol w:w="2520"/>
        <w:gridCol w:w="2040"/>
      </w:tblGrid>
      <w:tr w:rsidR="001B042E" w:rsidRPr="00E72B53">
        <w:trPr>
          <w:trHeight w:val="378"/>
        </w:trPr>
        <w:tc>
          <w:tcPr>
            <w:tcW w:w="5280" w:type="dxa"/>
            <w:shd w:val="clear" w:color="auto" w:fill="FFFFFF"/>
            <w:vAlign w:val="center"/>
          </w:tcPr>
          <w:p w:rsidR="001B042E" w:rsidRPr="00E72B53" w:rsidRDefault="001B042E">
            <w:pPr>
              <w:jc w:val="center"/>
              <w:rPr>
                <w:b/>
                <w:bCs/>
                <w:sz w:val="24"/>
                <w:szCs w:val="24"/>
                <w:lang w:val="sr-Latn-CS" w:eastAsia="sr-Latn-CS"/>
              </w:rPr>
            </w:pPr>
            <w:r w:rsidRPr="00E72B53">
              <w:rPr>
                <w:b/>
                <w:bCs/>
                <w:sz w:val="24"/>
                <w:szCs w:val="24"/>
              </w:rPr>
              <w:t>АКТИВНОСТИ</w:t>
            </w:r>
          </w:p>
        </w:tc>
        <w:tc>
          <w:tcPr>
            <w:tcW w:w="2520" w:type="dxa"/>
            <w:shd w:val="clear" w:color="auto" w:fill="FFFFFF"/>
            <w:vAlign w:val="center"/>
          </w:tcPr>
          <w:p w:rsidR="001B042E" w:rsidRPr="00E72B53" w:rsidRDefault="001B042E">
            <w:pPr>
              <w:jc w:val="center"/>
              <w:rPr>
                <w:b/>
                <w:bCs/>
                <w:sz w:val="24"/>
                <w:szCs w:val="24"/>
                <w:lang w:val="sr-Latn-CS" w:eastAsia="sr-Latn-CS"/>
              </w:rPr>
            </w:pPr>
            <w:r w:rsidRPr="00E72B53">
              <w:rPr>
                <w:b/>
                <w:bCs/>
                <w:sz w:val="24"/>
                <w:szCs w:val="24"/>
              </w:rPr>
              <w:t>ВРЕМЕ РЕАЛИЗАЦИЈЕ</w:t>
            </w:r>
          </w:p>
        </w:tc>
        <w:tc>
          <w:tcPr>
            <w:tcW w:w="2040" w:type="dxa"/>
            <w:shd w:val="clear" w:color="auto" w:fill="FFFFFF"/>
            <w:vAlign w:val="center"/>
          </w:tcPr>
          <w:p w:rsidR="001B042E" w:rsidRPr="00E72B53" w:rsidRDefault="001B042E">
            <w:pPr>
              <w:jc w:val="center"/>
              <w:rPr>
                <w:b/>
                <w:bCs/>
                <w:sz w:val="24"/>
                <w:szCs w:val="24"/>
                <w:lang w:val="sr-Latn-CS" w:eastAsia="sr-Latn-CS"/>
              </w:rPr>
            </w:pPr>
            <w:r w:rsidRPr="00E72B53">
              <w:rPr>
                <w:b/>
                <w:bCs/>
                <w:sz w:val="24"/>
                <w:szCs w:val="24"/>
              </w:rPr>
              <w:t>НОСИОЦИ АКТИВНОСТИ</w:t>
            </w:r>
          </w:p>
        </w:tc>
      </w:tr>
      <w:tr w:rsidR="00E72B53" w:rsidRPr="00E72B53">
        <w:trPr>
          <w:trHeight w:val="367"/>
        </w:trPr>
        <w:tc>
          <w:tcPr>
            <w:tcW w:w="5280" w:type="dxa"/>
            <w:vAlign w:val="center"/>
          </w:tcPr>
          <w:p w:rsidR="00E72B53" w:rsidRPr="00E72B53" w:rsidRDefault="00E72B53" w:rsidP="001D7820">
            <w:pPr>
              <w:numPr>
                <w:ilvl w:val="0"/>
                <w:numId w:val="27"/>
              </w:numPr>
              <w:tabs>
                <w:tab w:val="clear" w:pos="720"/>
                <w:tab w:val="left" w:pos="180"/>
                <w:tab w:val="left" w:pos="900"/>
              </w:tabs>
              <w:suppressAutoHyphens/>
              <w:snapToGrid w:val="0"/>
              <w:ind w:left="180" w:hanging="180"/>
              <w:jc w:val="both"/>
              <w:rPr>
                <w:sz w:val="24"/>
                <w:szCs w:val="24"/>
                <w:lang w:val="sr-Cyrl-CS"/>
              </w:rPr>
            </w:pPr>
            <w:r w:rsidRPr="00E72B53">
              <w:rPr>
                <w:sz w:val="24"/>
                <w:szCs w:val="24"/>
                <w:lang w:val="sr-Cyrl-CS"/>
              </w:rPr>
              <w:t>Израда плана и програма рада тима за школски спорт</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Септембар 20</w:t>
            </w:r>
            <w:r w:rsidRPr="00E72B53">
              <w:rPr>
                <w:sz w:val="24"/>
                <w:szCs w:val="24"/>
              </w:rPr>
              <w:t>2</w:t>
            </w:r>
            <w:r w:rsidRPr="00E72B53">
              <w:rPr>
                <w:sz w:val="24"/>
                <w:szCs w:val="24"/>
                <w:lang/>
              </w:rPr>
              <w:t>5</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w:t>
            </w:r>
          </w:p>
        </w:tc>
      </w:tr>
      <w:tr w:rsidR="00E72B53" w:rsidRPr="00E72B53">
        <w:trPr>
          <w:trHeight w:val="367"/>
        </w:trPr>
        <w:tc>
          <w:tcPr>
            <w:tcW w:w="5280" w:type="dxa"/>
            <w:vAlign w:val="center"/>
          </w:tcPr>
          <w:p w:rsidR="00E72B53" w:rsidRPr="00E72B53" w:rsidRDefault="00E72B53" w:rsidP="001D7820">
            <w:pPr>
              <w:numPr>
                <w:ilvl w:val="0"/>
                <w:numId w:val="28"/>
              </w:numPr>
              <w:tabs>
                <w:tab w:val="left" w:pos="180"/>
                <w:tab w:val="left" w:pos="720"/>
              </w:tabs>
              <w:suppressAutoHyphens/>
              <w:snapToGrid w:val="0"/>
              <w:ind w:left="180" w:hanging="180"/>
              <w:jc w:val="both"/>
              <w:rPr>
                <w:sz w:val="24"/>
                <w:szCs w:val="24"/>
                <w:lang w:val="sr-Cyrl-CS"/>
              </w:rPr>
            </w:pPr>
            <w:r w:rsidRPr="00E72B53">
              <w:rPr>
                <w:sz w:val="24"/>
                <w:szCs w:val="24"/>
                <w:lang w:val="sr-Cyrl-CS"/>
              </w:rPr>
              <w:t>Рад на укључивању што већег броја ученика у школски спорт кроз секције и друге видове активности из области физичког васпитања</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У току године</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w:t>
            </w:r>
          </w:p>
        </w:tc>
      </w:tr>
      <w:tr w:rsidR="00E72B53" w:rsidRPr="00E72B53">
        <w:trPr>
          <w:trHeight w:val="367"/>
        </w:trPr>
        <w:tc>
          <w:tcPr>
            <w:tcW w:w="5280" w:type="dxa"/>
            <w:vAlign w:val="center"/>
          </w:tcPr>
          <w:p w:rsidR="00E72B53" w:rsidRPr="00E72B53" w:rsidRDefault="00E72B53" w:rsidP="001D7820">
            <w:pPr>
              <w:numPr>
                <w:ilvl w:val="0"/>
                <w:numId w:val="46"/>
              </w:numPr>
              <w:tabs>
                <w:tab w:val="left" w:pos="180"/>
              </w:tabs>
              <w:suppressAutoHyphens/>
              <w:snapToGrid w:val="0"/>
              <w:ind w:left="176" w:hanging="142"/>
              <w:rPr>
                <w:sz w:val="24"/>
                <w:szCs w:val="24"/>
                <w:lang w:val="sr-Cyrl-CS"/>
              </w:rPr>
            </w:pPr>
            <w:r w:rsidRPr="00E72B53">
              <w:rPr>
                <w:sz w:val="24"/>
                <w:szCs w:val="24"/>
                <w:lang/>
              </w:rPr>
              <w:t>Ревија мини рукомета за девојчице</w:t>
            </w:r>
            <w:r w:rsidRPr="00E72B53">
              <w:rPr>
                <w:sz w:val="24"/>
                <w:szCs w:val="24"/>
                <w:lang/>
              </w:rPr>
              <w:t xml:space="preserve"> </w:t>
            </w:r>
            <w:r w:rsidRPr="00E72B53">
              <w:rPr>
                <w:sz w:val="24"/>
                <w:szCs w:val="24"/>
                <w:lang/>
              </w:rPr>
              <w:t>и дечаке од првог до четвртог разреда</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Септембар 202</w:t>
            </w:r>
            <w:r w:rsidRPr="00E72B53">
              <w:rPr>
                <w:sz w:val="24"/>
                <w:szCs w:val="24"/>
                <w:lang/>
              </w:rPr>
              <w:t>5</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 учитељице и ученици</w:t>
            </w:r>
          </w:p>
        </w:tc>
      </w:tr>
      <w:tr w:rsidR="00E72B53" w:rsidRPr="00E72B53">
        <w:trPr>
          <w:trHeight w:val="367"/>
        </w:trPr>
        <w:tc>
          <w:tcPr>
            <w:tcW w:w="5280" w:type="dxa"/>
            <w:vAlign w:val="center"/>
          </w:tcPr>
          <w:p w:rsidR="00E72B53" w:rsidRPr="00E72B53" w:rsidRDefault="00E72B53" w:rsidP="001D7820">
            <w:pPr>
              <w:numPr>
                <w:ilvl w:val="0"/>
                <w:numId w:val="28"/>
              </w:numPr>
              <w:tabs>
                <w:tab w:val="left" w:pos="180"/>
                <w:tab w:val="left" w:pos="720"/>
              </w:tabs>
              <w:suppressAutoHyphens/>
              <w:snapToGrid w:val="0"/>
              <w:ind w:left="180" w:hanging="180"/>
              <w:jc w:val="both"/>
              <w:rPr>
                <w:sz w:val="24"/>
                <w:szCs w:val="24"/>
                <w:lang w:val="sr-Cyrl-CS"/>
              </w:rPr>
            </w:pPr>
            <w:r w:rsidRPr="00E72B53">
              <w:rPr>
                <w:sz w:val="24"/>
                <w:szCs w:val="24"/>
                <w:lang w:val="sr-Cyrl-CS"/>
              </w:rPr>
              <w:t xml:space="preserve">Између 4 ватре </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Октобар 20</w:t>
            </w:r>
            <w:r w:rsidRPr="00E72B53">
              <w:rPr>
                <w:sz w:val="24"/>
                <w:szCs w:val="24"/>
              </w:rPr>
              <w:t>2</w:t>
            </w:r>
            <w:r w:rsidRPr="00E72B53">
              <w:rPr>
                <w:sz w:val="24"/>
                <w:szCs w:val="24"/>
                <w:lang/>
              </w:rPr>
              <w:t>5</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 и млађи разреди</w:t>
            </w:r>
          </w:p>
        </w:tc>
      </w:tr>
      <w:tr w:rsidR="00E72B53" w:rsidRPr="00E72B53">
        <w:trPr>
          <w:trHeight w:val="367"/>
        </w:trPr>
        <w:tc>
          <w:tcPr>
            <w:tcW w:w="5280" w:type="dxa"/>
            <w:vAlign w:val="center"/>
          </w:tcPr>
          <w:p w:rsidR="00E72B53" w:rsidRPr="00E72B53" w:rsidRDefault="00E72B53" w:rsidP="001D7820">
            <w:pPr>
              <w:numPr>
                <w:ilvl w:val="0"/>
                <w:numId w:val="28"/>
              </w:numPr>
              <w:tabs>
                <w:tab w:val="left" w:pos="180"/>
                <w:tab w:val="left" w:pos="720"/>
              </w:tabs>
              <w:suppressAutoHyphens/>
              <w:snapToGrid w:val="0"/>
              <w:ind w:left="180" w:hanging="180"/>
              <w:jc w:val="both"/>
              <w:rPr>
                <w:sz w:val="24"/>
                <w:szCs w:val="24"/>
                <w:lang w:val="sr-Cyrl-CS"/>
              </w:rPr>
            </w:pPr>
            <w:r w:rsidRPr="00E72B53">
              <w:rPr>
                <w:sz w:val="24"/>
                <w:szCs w:val="24"/>
                <w:lang w:val="sr-Cyrl-CS"/>
              </w:rPr>
              <w:t>Јавни час телесног вежбања</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Октобар 20</w:t>
            </w:r>
            <w:r w:rsidRPr="00E72B53">
              <w:rPr>
                <w:sz w:val="24"/>
                <w:szCs w:val="24"/>
              </w:rPr>
              <w:t>2</w:t>
            </w:r>
            <w:r w:rsidRPr="00E72B53">
              <w:rPr>
                <w:sz w:val="24"/>
                <w:szCs w:val="24"/>
                <w:lang/>
              </w:rPr>
              <w:t>5</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 и млађи разреди</w:t>
            </w:r>
          </w:p>
        </w:tc>
      </w:tr>
      <w:tr w:rsidR="00E72B53" w:rsidRPr="00E72B53">
        <w:trPr>
          <w:trHeight w:val="367"/>
        </w:trPr>
        <w:tc>
          <w:tcPr>
            <w:tcW w:w="5280" w:type="dxa"/>
            <w:vAlign w:val="center"/>
          </w:tcPr>
          <w:p w:rsidR="00E72B53" w:rsidRPr="00E72B53" w:rsidRDefault="00E72B53" w:rsidP="001D7820">
            <w:pPr>
              <w:numPr>
                <w:ilvl w:val="0"/>
                <w:numId w:val="28"/>
              </w:numPr>
              <w:tabs>
                <w:tab w:val="left" w:pos="720"/>
              </w:tabs>
              <w:suppressAutoHyphens/>
              <w:snapToGrid w:val="0"/>
              <w:ind w:left="180" w:hanging="180"/>
              <w:jc w:val="both"/>
              <w:rPr>
                <w:sz w:val="24"/>
                <w:szCs w:val="24"/>
                <w:lang w:val="sr-Cyrl-CS"/>
              </w:rPr>
            </w:pPr>
            <w:r w:rsidRPr="00E72B53">
              <w:rPr>
                <w:sz w:val="24"/>
                <w:szCs w:val="24"/>
                <w:lang w:val="sr-Cyrl-CS"/>
              </w:rPr>
              <w:t>Турнир за дечаке у баскету и за девојчице у одбојци</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Октобар 20</w:t>
            </w:r>
            <w:r w:rsidRPr="00E72B53">
              <w:rPr>
                <w:sz w:val="24"/>
                <w:szCs w:val="24"/>
              </w:rPr>
              <w:t>2</w:t>
            </w:r>
            <w:r w:rsidRPr="00E72B53">
              <w:rPr>
                <w:sz w:val="24"/>
                <w:szCs w:val="24"/>
                <w:lang/>
              </w:rPr>
              <w:t>5</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 и старији разреди</w:t>
            </w:r>
          </w:p>
        </w:tc>
      </w:tr>
      <w:tr w:rsidR="00E72B53" w:rsidRPr="00E72B53">
        <w:trPr>
          <w:trHeight w:val="367"/>
        </w:trPr>
        <w:tc>
          <w:tcPr>
            <w:tcW w:w="5280" w:type="dxa"/>
            <w:vAlign w:val="center"/>
          </w:tcPr>
          <w:p w:rsidR="00E72B53" w:rsidRPr="00E72B53" w:rsidRDefault="00E72B53" w:rsidP="001D7820">
            <w:pPr>
              <w:numPr>
                <w:ilvl w:val="0"/>
                <w:numId w:val="28"/>
              </w:numPr>
              <w:tabs>
                <w:tab w:val="left" w:pos="180"/>
                <w:tab w:val="left" w:pos="720"/>
              </w:tabs>
              <w:suppressAutoHyphens/>
              <w:snapToGrid w:val="0"/>
              <w:ind w:left="180" w:hanging="180"/>
              <w:jc w:val="both"/>
              <w:rPr>
                <w:sz w:val="24"/>
                <w:szCs w:val="24"/>
                <w:lang w:val="sr-Cyrl-CS"/>
              </w:rPr>
            </w:pPr>
            <w:r w:rsidRPr="00E72B53">
              <w:rPr>
                <w:sz w:val="24"/>
                <w:szCs w:val="24"/>
              </w:rPr>
              <w:t xml:space="preserve">Спортски </w:t>
            </w:r>
            <w:r w:rsidRPr="00E72B53">
              <w:rPr>
                <w:sz w:val="24"/>
                <w:szCs w:val="24"/>
                <w:lang/>
              </w:rPr>
              <w:t>дан</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Мај 202</w:t>
            </w:r>
            <w:r w:rsidRPr="00E72B53">
              <w:rPr>
                <w:sz w:val="24"/>
                <w:szCs w:val="24"/>
                <w:lang/>
              </w:rPr>
              <w:t>6</w:t>
            </w:r>
            <w:r w:rsidRPr="00E72B53">
              <w:rPr>
                <w:sz w:val="24"/>
                <w:szCs w:val="24"/>
                <w:lang w:val="sr-Cyrl-CS"/>
              </w:rPr>
              <w:t>. год.</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Тим за школски спорт и стручно веће физичког васпитања</w:t>
            </w:r>
          </w:p>
        </w:tc>
      </w:tr>
      <w:tr w:rsidR="00E72B53" w:rsidRPr="00E72B53" w:rsidTr="0060481E">
        <w:trPr>
          <w:trHeight w:val="367"/>
        </w:trPr>
        <w:tc>
          <w:tcPr>
            <w:tcW w:w="5280" w:type="dxa"/>
          </w:tcPr>
          <w:p w:rsidR="00E72B53" w:rsidRPr="00E72B53" w:rsidRDefault="00E72B53" w:rsidP="001D7820">
            <w:pPr>
              <w:numPr>
                <w:ilvl w:val="0"/>
                <w:numId w:val="28"/>
              </w:numPr>
              <w:tabs>
                <w:tab w:val="left" w:pos="180"/>
                <w:tab w:val="left" w:pos="720"/>
              </w:tabs>
              <w:suppressAutoHyphens/>
              <w:snapToGrid w:val="0"/>
              <w:ind w:left="180" w:hanging="180"/>
              <w:jc w:val="both"/>
              <w:rPr>
                <w:sz w:val="24"/>
                <w:szCs w:val="24"/>
                <w:lang w:val="sr-Cyrl-CS"/>
              </w:rPr>
            </w:pPr>
            <w:r w:rsidRPr="00E72B53">
              <w:rPr>
                <w:sz w:val="24"/>
                <w:szCs w:val="24"/>
                <w:lang w:val="sr-Cyrl-CS"/>
              </w:rPr>
              <w:t>Рад на осавремењивању услова за извођење спортских активности у школи</w:t>
            </w:r>
          </w:p>
        </w:tc>
        <w:tc>
          <w:tcPr>
            <w:tcW w:w="2520" w:type="dxa"/>
            <w:vAlign w:val="center"/>
          </w:tcPr>
          <w:p w:rsidR="00E72B53" w:rsidRPr="00E72B53" w:rsidRDefault="00E72B53" w:rsidP="001D7820">
            <w:pPr>
              <w:snapToGrid w:val="0"/>
              <w:jc w:val="center"/>
              <w:rPr>
                <w:sz w:val="24"/>
                <w:szCs w:val="24"/>
                <w:lang w:val="sr-Cyrl-CS"/>
              </w:rPr>
            </w:pPr>
            <w:r w:rsidRPr="00E72B53">
              <w:rPr>
                <w:sz w:val="24"/>
                <w:szCs w:val="24"/>
                <w:lang w:val="sr-Cyrl-CS"/>
              </w:rPr>
              <w:t>У току године</w:t>
            </w:r>
          </w:p>
        </w:tc>
        <w:tc>
          <w:tcPr>
            <w:tcW w:w="2040" w:type="dxa"/>
            <w:vAlign w:val="center"/>
          </w:tcPr>
          <w:p w:rsidR="00E72B53" w:rsidRPr="00E72B53" w:rsidRDefault="00E72B53" w:rsidP="001D7820">
            <w:pPr>
              <w:snapToGrid w:val="0"/>
              <w:jc w:val="center"/>
              <w:rPr>
                <w:sz w:val="24"/>
                <w:szCs w:val="24"/>
                <w:lang w:val="sr-Cyrl-CS"/>
              </w:rPr>
            </w:pPr>
            <w:r w:rsidRPr="00E72B53">
              <w:rPr>
                <w:sz w:val="24"/>
                <w:szCs w:val="24"/>
                <w:lang w:val="sr-Cyrl-CS"/>
              </w:rPr>
              <w:t xml:space="preserve">Тим за школски спорт </w:t>
            </w:r>
          </w:p>
        </w:tc>
      </w:tr>
    </w:tbl>
    <w:p w:rsidR="001B042E" w:rsidRDefault="001B042E">
      <w:pPr>
        <w:rPr>
          <w:bCs/>
          <w:iCs/>
          <w:lang/>
        </w:rPr>
      </w:pPr>
    </w:p>
    <w:p w:rsidR="001B042E" w:rsidRDefault="001B042E" w:rsidP="005504DD">
      <w:pPr>
        <w:jc w:val="right"/>
        <w:rPr>
          <w:bCs/>
          <w:iCs/>
          <w:lang/>
        </w:rPr>
      </w:pPr>
      <w:r>
        <w:rPr>
          <w:bCs/>
          <w:iCs/>
          <w:lang w:val="sr-Cyrl-CS"/>
        </w:rPr>
        <w:tab/>
      </w:r>
      <w:r>
        <w:rPr>
          <w:bCs/>
          <w:iCs/>
          <w:lang w:val="sr-Cyrl-CS"/>
        </w:rPr>
        <w:tab/>
      </w:r>
      <w:r>
        <w:rPr>
          <w:bCs/>
          <w:iCs/>
          <w:lang w:val="sr-Cyrl-CS"/>
        </w:rPr>
        <w:tab/>
      </w:r>
      <w:r>
        <w:rPr>
          <w:bCs/>
          <w:iCs/>
          <w:lang w:val="sr-Cyrl-CS"/>
        </w:rPr>
        <w:tab/>
        <w:t>Координатор:</w:t>
      </w:r>
      <w:r>
        <w:rPr>
          <w:bCs/>
          <w:iCs/>
          <w:lang/>
        </w:rPr>
        <w:t xml:space="preserve"> Срђан Илић</w:t>
      </w:r>
      <w:r w:rsidR="006F0788">
        <w:rPr>
          <w:bCs/>
          <w:iCs/>
          <w:lang/>
        </w:rPr>
        <w:tab/>
      </w:r>
    </w:p>
    <w:p w:rsidR="001B042E" w:rsidRDefault="001B042E">
      <w:pPr>
        <w:jc w:val="center"/>
        <w:rPr>
          <w:b/>
          <w:bCs/>
          <w:i/>
          <w:iCs/>
          <w:lang w:val="sr-Cyrl-CS"/>
        </w:rPr>
      </w:pPr>
      <w:r>
        <w:rPr>
          <w:b/>
          <w:bCs/>
          <w:i/>
          <w:iCs/>
          <w:lang/>
        </w:rPr>
        <w:lastRenderedPageBreak/>
        <w:t>м</w:t>
      </w:r>
      <w:r>
        <w:rPr>
          <w:b/>
          <w:bCs/>
          <w:i/>
          <w:iCs/>
          <w:lang w:val="sr-Cyrl-CS"/>
        </w:rPr>
        <w:t>) План и програм рада Тима за заштиту животне средине и урећење школског дворишта</w:t>
      </w:r>
    </w:p>
    <w:p w:rsidR="001B042E" w:rsidRDefault="001B042E">
      <w:pPr>
        <w:jc w:val="center"/>
        <w:rPr>
          <w:bCs/>
          <w:iCs/>
          <w:color w:val="FF0000"/>
          <w:lang w:val="sr-Cyrl-CS"/>
        </w:rPr>
      </w:pPr>
    </w:p>
    <w:tbl>
      <w:tblPr>
        <w:tblW w:w="984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5280"/>
        <w:gridCol w:w="2520"/>
        <w:gridCol w:w="2040"/>
      </w:tblGrid>
      <w:tr w:rsidR="001B042E">
        <w:tc>
          <w:tcPr>
            <w:tcW w:w="5280" w:type="dxa"/>
          </w:tcPr>
          <w:p w:rsidR="001B042E" w:rsidRDefault="001B042E">
            <w:pPr>
              <w:tabs>
                <w:tab w:val="left" w:pos="2505"/>
              </w:tabs>
              <w:jc w:val="center"/>
              <w:rPr>
                <w:b/>
              </w:rPr>
            </w:pPr>
            <w:r>
              <w:rPr>
                <w:b/>
              </w:rPr>
              <w:t>АКТИВНОСТИ</w:t>
            </w:r>
          </w:p>
        </w:tc>
        <w:tc>
          <w:tcPr>
            <w:tcW w:w="2520" w:type="dxa"/>
          </w:tcPr>
          <w:p w:rsidR="001B042E" w:rsidRDefault="001B042E">
            <w:pPr>
              <w:tabs>
                <w:tab w:val="left" w:pos="2505"/>
              </w:tabs>
              <w:jc w:val="center"/>
              <w:rPr>
                <w:b/>
              </w:rPr>
            </w:pPr>
            <w:r>
              <w:rPr>
                <w:b/>
              </w:rPr>
              <w:t>ВРЕМЕ РЕАЛИЗАЦИЈЕ</w:t>
            </w:r>
          </w:p>
        </w:tc>
        <w:tc>
          <w:tcPr>
            <w:tcW w:w="2040" w:type="dxa"/>
          </w:tcPr>
          <w:p w:rsidR="001B042E" w:rsidRDefault="001B042E">
            <w:pPr>
              <w:tabs>
                <w:tab w:val="left" w:pos="2505"/>
              </w:tabs>
              <w:jc w:val="center"/>
              <w:rPr>
                <w:b/>
              </w:rPr>
            </w:pPr>
            <w:r>
              <w:rPr>
                <w:b/>
              </w:rPr>
              <w:t>НОСИОЦИ     АКТИВНОСТИ</w:t>
            </w:r>
          </w:p>
        </w:tc>
      </w:tr>
      <w:tr w:rsidR="0005137C">
        <w:tc>
          <w:tcPr>
            <w:tcW w:w="5280" w:type="dxa"/>
          </w:tcPr>
          <w:p w:rsidR="0005137C" w:rsidRPr="00785F2F" w:rsidRDefault="0005137C" w:rsidP="0005137C">
            <w:pPr>
              <w:tabs>
                <w:tab w:val="left" w:pos="2505"/>
              </w:tabs>
            </w:pPr>
            <w:r w:rsidRPr="00560A66">
              <w:t>Уређење школског простора појединачно по учионицама</w:t>
            </w:r>
            <w:r>
              <w:t xml:space="preserve"> и школском дворишту</w:t>
            </w:r>
          </w:p>
        </w:tc>
        <w:tc>
          <w:tcPr>
            <w:tcW w:w="2520" w:type="dxa"/>
          </w:tcPr>
          <w:p w:rsidR="0005137C" w:rsidRPr="00224821" w:rsidRDefault="0005137C" w:rsidP="0005137C">
            <w:pPr>
              <w:tabs>
                <w:tab w:val="left" w:pos="2505"/>
              </w:tabs>
              <w:jc w:val="center"/>
            </w:pPr>
            <w:r>
              <w:t>Септембар, 2025.</w:t>
            </w:r>
          </w:p>
        </w:tc>
        <w:tc>
          <w:tcPr>
            <w:tcW w:w="2040" w:type="dxa"/>
          </w:tcPr>
          <w:p w:rsidR="0005137C" w:rsidRPr="00141A88" w:rsidRDefault="0005137C" w:rsidP="0005137C">
            <w:pPr>
              <w:tabs>
                <w:tab w:val="left" w:pos="2505"/>
              </w:tabs>
              <w:jc w:val="center"/>
            </w:pPr>
            <w:r w:rsidRPr="00560A66">
              <w:t>Одељењске старешине и ученици</w:t>
            </w:r>
            <w:r>
              <w:t>, помоћни радници школе</w:t>
            </w:r>
          </w:p>
        </w:tc>
      </w:tr>
      <w:tr w:rsidR="0005137C">
        <w:tc>
          <w:tcPr>
            <w:tcW w:w="5280" w:type="dxa"/>
          </w:tcPr>
          <w:p w:rsidR="0005137C" w:rsidRPr="00F30511" w:rsidRDefault="0005137C" w:rsidP="0005137C">
            <w:pPr>
              <w:tabs>
                <w:tab w:val="left" w:pos="2505"/>
              </w:tabs>
            </w:pPr>
            <w:r>
              <w:t xml:space="preserve">Укључивање у пројекат </w:t>
            </w:r>
            <w:r w:rsidRPr="008C7A23">
              <w:rPr>
                <w:b/>
                <w:i/>
              </w:rPr>
              <w:t xml:space="preserve"> Еко јунаци у акцији</w:t>
            </w:r>
            <w:r>
              <w:t xml:space="preserve"> – пројекат локалне заједнице – такмичење школа у прикупљању амбалажног отпада (ПЕТ флаше и алуминијумске лименке)</w:t>
            </w:r>
          </w:p>
        </w:tc>
        <w:tc>
          <w:tcPr>
            <w:tcW w:w="2520" w:type="dxa"/>
          </w:tcPr>
          <w:p w:rsidR="0005137C" w:rsidRDefault="0005137C" w:rsidP="0005137C">
            <w:pPr>
              <w:tabs>
                <w:tab w:val="left" w:pos="2505"/>
              </w:tabs>
              <w:jc w:val="center"/>
            </w:pPr>
          </w:p>
          <w:p w:rsidR="0005137C" w:rsidRPr="00F30511" w:rsidRDefault="0005137C" w:rsidP="0005137C">
            <w:pPr>
              <w:tabs>
                <w:tab w:val="left" w:pos="2505"/>
              </w:tabs>
              <w:jc w:val="center"/>
            </w:pPr>
            <w:r>
              <w:t>15. септембар – 15. децембар</w:t>
            </w:r>
          </w:p>
        </w:tc>
        <w:tc>
          <w:tcPr>
            <w:tcW w:w="2040" w:type="dxa"/>
          </w:tcPr>
          <w:p w:rsidR="0005137C" w:rsidRPr="00F30511" w:rsidRDefault="0005137C" w:rsidP="0005137C">
            <w:pPr>
              <w:tabs>
                <w:tab w:val="left" w:pos="2505"/>
              </w:tabs>
              <w:jc w:val="center"/>
            </w:pPr>
            <w:r>
              <w:t>Чланови Тима, ученици</w:t>
            </w:r>
          </w:p>
        </w:tc>
      </w:tr>
      <w:tr w:rsidR="0005137C">
        <w:tc>
          <w:tcPr>
            <w:tcW w:w="5280" w:type="dxa"/>
          </w:tcPr>
          <w:p w:rsidR="0005137C" w:rsidRPr="00333B73" w:rsidRDefault="0005137C" w:rsidP="0005137C">
            <w:pPr>
              <w:tabs>
                <w:tab w:val="left" w:pos="2505"/>
              </w:tabs>
            </w:pPr>
            <w:r>
              <w:t xml:space="preserve">Засађивање садница у школском дворишту, сеча старих стабала, сређивање ограде у подручним одељењима </w:t>
            </w:r>
          </w:p>
        </w:tc>
        <w:tc>
          <w:tcPr>
            <w:tcW w:w="2520" w:type="dxa"/>
          </w:tcPr>
          <w:p w:rsidR="0005137C" w:rsidRPr="00333B73" w:rsidRDefault="0005137C" w:rsidP="0005137C">
            <w:pPr>
              <w:tabs>
                <w:tab w:val="left" w:pos="2505"/>
              </w:tabs>
              <w:jc w:val="center"/>
            </w:pPr>
            <w:r>
              <w:t>Новембар, 2025.</w:t>
            </w:r>
          </w:p>
        </w:tc>
        <w:tc>
          <w:tcPr>
            <w:tcW w:w="2040" w:type="dxa"/>
          </w:tcPr>
          <w:p w:rsidR="0005137C" w:rsidRPr="00333B73" w:rsidRDefault="0005137C" w:rsidP="0005137C">
            <w:pPr>
              <w:tabs>
                <w:tab w:val="left" w:pos="2505"/>
              </w:tabs>
              <w:jc w:val="center"/>
            </w:pPr>
            <w:r>
              <w:t>Ученици, одељењски старешина-учитељ</w:t>
            </w:r>
          </w:p>
        </w:tc>
      </w:tr>
      <w:tr w:rsidR="0005137C">
        <w:tc>
          <w:tcPr>
            <w:tcW w:w="5280" w:type="dxa"/>
          </w:tcPr>
          <w:p w:rsidR="0005137C" w:rsidRPr="00C04674" w:rsidRDefault="0005137C" w:rsidP="0005137C">
            <w:pPr>
              <w:tabs>
                <w:tab w:val="left" w:pos="2505"/>
              </w:tabs>
            </w:pPr>
            <w:r>
              <w:t>Проређивање и резидба дрвенастих биљака дуж ограде у школском дворишту</w:t>
            </w:r>
          </w:p>
        </w:tc>
        <w:tc>
          <w:tcPr>
            <w:tcW w:w="2520" w:type="dxa"/>
          </w:tcPr>
          <w:p w:rsidR="0005137C" w:rsidRPr="00141A88" w:rsidRDefault="0005137C" w:rsidP="0005137C">
            <w:pPr>
              <w:tabs>
                <w:tab w:val="left" w:pos="2505"/>
              </w:tabs>
              <w:jc w:val="center"/>
            </w:pPr>
            <w:r>
              <w:t>Март, 2025.</w:t>
            </w:r>
          </w:p>
        </w:tc>
        <w:tc>
          <w:tcPr>
            <w:tcW w:w="2040" w:type="dxa"/>
          </w:tcPr>
          <w:p w:rsidR="0005137C" w:rsidRPr="00141A88" w:rsidRDefault="0005137C" w:rsidP="0005137C">
            <w:pPr>
              <w:tabs>
                <w:tab w:val="left" w:pos="2505"/>
              </w:tabs>
              <w:jc w:val="center"/>
            </w:pPr>
            <w:r>
              <w:t>Помоћни радници школе</w:t>
            </w:r>
          </w:p>
        </w:tc>
      </w:tr>
      <w:tr w:rsidR="0005137C">
        <w:tc>
          <w:tcPr>
            <w:tcW w:w="5280" w:type="dxa"/>
          </w:tcPr>
          <w:p w:rsidR="0005137C" w:rsidRPr="00B963C9" w:rsidRDefault="0005137C" w:rsidP="0005137C">
            <w:pPr>
              <w:tabs>
                <w:tab w:val="left" w:pos="2505"/>
              </w:tabs>
            </w:pPr>
            <w:r>
              <w:t>Набавка и постављање клупа за седење на прикладним местима у школском дворишту , као и фарбање постојећих клупа</w:t>
            </w:r>
          </w:p>
        </w:tc>
        <w:tc>
          <w:tcPr>
            <w:tcW w:w="2520" w:type="dxa"/>
          </w:tcPr>
          <w:p w:rsidR="0005137C" w:rsidRPr="00141A88" w:rsidRDefault="0005137C" w:rsidP="0005137C">
            <w:pPr>
              <w:tabs>
                <w:tab w:val="left" w:pos="2505"/>
              </w:tabs>
              <w:jc w:val="center"/>
            </w:pPr>
            <w:r>
              <w:t>Током школске године</w:t>
            </w:r>
          </w:p>
        </w:tc>
        <w:tc>
          <w:tcPr>
            <w:tcW w:w="2040" w:type="dxa"/>
          </w:tcPr>
          <w:p w:rsidR="0005137C" w:rsidRPr="00141A88" w:rsidRDefault="0005137C" w:rsidP="0005137C">
            <w:pPr>
              <w:tabs>
                <w:tab w:val="left" w:pos="2505"/>
              </w:tabs>
              <w:jc w:val="center"/>
            </w:pPr>
            <w:r>
              <w:t>Управа школе, ТЗЖС, помоћно-техничко особље</w:t>
            </w:r>
          </w:p>
        </w:tc>
      </w:tr>
      <w:tr w:rsidR="0005137C">
        <w:trPr>
          <w:trHeight w:val="425"/>
        </w:trPr>
        <w:tc>
          <w:tcPr>
            <w:tcW w:w="5280" w:type="dxa"/>
          </w:tcPr>
          <w:p w:rsidR="0005137C" w:rsidRPr="00333B73" w:rsidRDefault="0005137C" w:rsidP="0005137C">
            <w:pPr>
              <w:tabs>
                <w:tab w:val="left" w:pos="2505"/>
              </w:tabs>
            </w:pPr>
            <w:r>
              <w:t>Упућивање ученика на разврставање и правилно одлагање отпадног материјала у школском дворишту</w:t>
            </w:r>
          </w:p>
        </w:tc>
        <w:tc>
          <w:tcPr>
            <w:tcW w:w="2520" w:type="dxa"/>
          </w:tcPr>
          <w:p w:rsidR="0005137C" w:rsidRPr="00A251DA" w:rsidRDefault="0005137C" w:rsidP="0005137C">
            <w:pPr>
              <w:tabs>
                <w:tab w:val="left" w:pos="2505"/>
              </w:tabs>
              <w:jc w:val="center"/>
            </w:pPr>
            <w:r>
              <w:t>Током школске године</w:t>
            </w:r>
          </w:p>
        </w:tc>
        <w:tc>
          <w:tcPr>
            <w:tcW w:w="2040" w:type="dxa"/>
          </w:tcPr>
          <w:p w:rsidR="0005137C" w:rsidRPr="00A251DA" w:rsidRDefault="0005137C" w:rsidP="0005137C">
            <w:pPr>
              <w:tabs>
                <w:tab w:val="left" w:pos="2505"/>
              </w:tabs>
              <w:jc w:val="center"/>
            </w:pPr>
            <w:r>
              <w:t>Наставници биологије, члснови тима,одељењске старешине</w:t>
            </w:r>
          </w:p>
        </w:tc>
      </w:tr>
      <w:tr w:rsidR="0005137C">
        <w:tc>
          <w:tcPr>
            <w:tcW w:w="5280" w:type="dxa"/>
          </w:tcPr>
          <w:p w:rsidR="0005137C" w:rsidRPr="00B963C9" w:rsidRDefault="0005137C" w:rsidP="0005137C">
            <w:pPr>
              <w:tabs>
                <w:tab w:val="left" w:pos="2505"/>
              </w:tabs>
            </w:pPr>
            <w:r w:rsidRPr="00560A66">
              <w:t>Реализација тема из области заштите животне средине</w:t>
            </w:r>
            <w:r>
              <w:t xml:space="preserve"> на часовима ОС</w:t>
            </w:r>
          </w:p>
        </w:tc>
        <w:tc>
          <w:tcPr>
            <w:tcW w:w="2520" w:type="dxa"/>
          </w:tcPr>
          <w:p w:rsidR="0005137C" w:rsidRPr="00333B73" w:rsidRDefault="0005137C" w:rsidP="0005137C">
            <w:pPr>
              <w:tabs>
                <w:tab w:val="left" w:pos="2505"/>
              </w:tabs>
              <w:jc w:val="center"/>
            </w:pPr>
            <w:r w:rsidRPr="00560A66">
              <w:t xml:space="preserve">Током </w:t>
            </w:r>
            <w:r>
              <w:t>школске године</w:t>
            </w:r>
          </w:p>
        </w:tc>
        <w:tc>
          <w:tcPr>
            <w:tcW w:w="2040" w:type="dxa"/>
          </w:tcPr>
          <w:p w:rsidR="0005137C" w:rsidRPr="00560A66" w:rsidRDefault="0005137C" w:rsidP="0005137C">
            <w:pPr>
              <w:tabs>
                <w:tab w:val="left" w:pos="2505"/>
              </w:tabs>
              <w:jc w:val="center"/>
            </w:pPr>
            <w:r w:rsidRPr="00560A66">
              <w:t>Одељењске старешине , ученици</w:t>
            </w:r>
          </w:p>
        </w:tc>
      </w:tr>
      <w:tr w:rsidR="0005137C">
        <w:tc>
          <w:tcPr>
            <w:tcW w:w="5280" w:type="dxa"/>
          </w:tcPr>
          <w:p w:rsidR="0005137C" w:rsidRPr="00A519F7" w:rsidRDefault="0005137C" w:rsidP="0005137C">
            <w:pPr>
              <w:tabs>
                <w:tab w:val="left" w:pos="2505"/>
              </w:tabs>
            </w:pPr>
            <w:r>
              <w:t xml:space="preserve">Посета актуелним изложбама </w:t>
            </w:r>
            <w:r w:rsidRPr="00560A66">
              <w:t xml:space="preserve"> у</w:t>
            </w:r>
            <w:r>
              <w:t xml:space="preserve"> </w:t>
            </w:r>
            <w:r w:rsidRPr="00560A66">
              <w:t xml:space="preserve"> Завичајном музеју</w:t>
            </w:r>
            <w:r>
              <w:t xml:space="preserve"> града</w:t>
            </w:r>
          </w:p>
        </w:tc>
        <w:tc>
          <w:tcPr>
            <w:tcW w:w="2520" w:type="dxa"/>
          </w:tcPr>
          <w:p w:rsidR="0005137C" w:rsidRPr="00A519F7" w:rsidRDefault="0005137C" w:rsidP="0005137C">
            <w:pPr>
              <w:tabs>
                <w:tab w:val="left" w:pos="2505"/>
              </w:tabs>
              <w:jc w:val="center"/>
            </w:pPr>
            <w:r>
              <w:t>Током школске године</w:t>
            </w:r>
          </w:p>
        </w:tc>
        <w:tc>
          <w:tcPr>
            <w:tcW w:w="2040" w:type="dxa"/>
          </w:tcPr>
          <w:p w:rsidR="0005137C" w:rsidRPr="00560A66" w:rsidRDefault="0005137C" w:rsidP="0005137C">
            <w:pPr>
              <w:tabs>
                <w:tab w:val="left" w:pos="2505"/>
              </w:tabs>
              <w:jc w:val="center"/>
            </w:pPr>
            <w:r w:rsidRPr="00560A66">
              <w:t>Ученици и наставници</w:t>
            </w:r>
          </w:p>
        </w:tc>
      </w:tr>
      <w:tr w:rsidR="0005137C">
        <w:tc>
          <w:tcPr>
            <w:tcW w:w="5280" w:type="dxa"/>
          </w:tcPr>
          <w:p w:rsidR="0005137C" w:rsidRPr="00271C71" w:rsidRDefault="0005137C" w:rsidP="0005137C">
            <w:pPr>
              <w:tabs>
                <w:tab w:val="left" w:pos="2505"/>
              </w:tabs>
            </w:pPr>
            <w:r>
              <w:t>Учешће у еколошким активностима локалне заједнице и сарадња са локалним организацијама које се баве заштитом животне средине (Планинарско друштво, Одред извиђача, Удружење гљивара)</w:t>
            </w:r>
          </w:p>
        </w:tc>
        <w:tc>
          <w:tcPr>
            <w:tcW w:w="2520" w:type="dxa"/>
          </w:tcPr>
          <w:p w:rsidR="0005137C" w:rsidRDefault="0005137C" w:rsidP="0005137C">
            <w:pPr>
              <w:tabs>
                <w:tab w:val="left" w:pos="2505"/>
              </w:tabs>
              <w:jc w:val="center"/>
            </w:pPr>
            <w:r>
              <w:t>По предвиђеном плану активности локалне заједнице</w:t>
            </w:r>
          </w:p>
          <w:p w:rsidR="0005137C" w:rsidRPr="001F0A10" w:rsidRDefault="0005137C" w:rsidP="0005137C">
            <w:pPr>
              <w:tabs>
                <w:tab w:val="left" w:pos="2505"/>
              </w:tabs>
              <w:jc w:val="center"/>
              <w:rPr>
                <w:b/>
              </w:rPr>
            </w:pPr>
          </w:p>
        </w:tc>
        <w:tc>
          <w:tcPr>
            <w:tcW w:w="2040" w:type="dxa"/>
          </w:tcPr>
          <w:p w:rsidR="0005137C" w:rsidRPr="00C021E9" w:rsidRDefault="0005137C" w:rsidP="0005137C">
            <w:pPr>
              <w:tabs>
                <w:tab w:val="left" w:pos="2505"/>
              </w:tabs>
              <w:jc w:val="center"/>
            </w:pPr>
            <w:r w:rsidRPr="00560A66">
              <w:t>Ученици и наставници</w:t>
            </w:r>
          </w:p>
        </w:tc>
      </w:tr>
    </w:tbl>
    <w:p w:rsidR="001B042E" w:rsidRDefault="001B042E">
      <w:pPr>
        <w:rPr>
          <w:b/>
          <w:bCs/>
          <w:i/>
          <w:iCs/>
          <w:lang w:val="sr-Cyrl-CS"/>
        </w:rPr>
      </w:pPr>
    </w:p>
    <w:p w:rsidR="001B042E" w:rsidRDefault="001B042E">
      <w:pPr>
        <w:ind w:left="4320" w:firstLine="720"/>
        <w:jc w:val="right"/>
        <w:rPr>
          <w:bCs/>
          <w:iCs/>
          <w:lang w:val="sr-Cyrl-CS"/>
        </w:rPr>
      </w:pPr>
      <w:r>
        <w:rPr>
          <w:bCs/>
          <w:iCs/>
          <w:lang w:val="sr-Cyrl-CS"/>
        </w:rPr>
        <w:t>Координатор: Оливера Ђорђевић</w:t>
      </w:r>
    </w:p>
    <w:p w:rsidR="006F0788" w:rsidRDefault="006F0788" w:rsidP="005504DD">
      <w:pPr>
        <w:rPr>
          <w:bCs/>
          <w:iCs/>
          <w:lang w:val="sr-Cyrl-CS"/>
        </w:rPr>
      </w:pPr>
    </w:p>
    <w:p w:rsidR="001B042E" w:rsidRDefault="001B042E">
      <w:pPr>
        <w:jc w:val="center"/>
        <w:rPr>
          <w:b/>
          <w:bCs/>
          <w:i/>
          <w:iCs/>
          <w:lang w:val="sr-Cyrl-CS"/>
        </w:rPr>
      </w:pPr>
      <w:r>
        <w:rPr>
          <w:b/>
          <w:bCs/>
          <w:i/>
          <w:iCs/>
          <w:lang/>
        </w:rPr>
        <w:t>н</w:t>
      </w:r>
      <w:r>
        <w:rPr>
          <w:b/>
          <w:bCs/>
          <w:i/>
          <w:iCs/>
          <w:lang w:val="sr-Cyrl-CS"/>
        </w:rPr>
        <w:t>) План и програм рада Тима за израду летописа, публикације и школског листа</w:t>
      </w:r>
    </w:p>
    <w:p w:rsidR="001B042E" w:rsidRDefault="001B042E">
      <w:pPr>
        <w:jc w:val="center"/>
        <w:rPr>
          <w:b/>
          <w:bCs/>
          <w:i/>
          <w:iCs/>
          <w:lang w:val="sr-Cyrl-CS"/>
        </w:rPr>
      </w:pPr>
    </w:p>
    <w:tbl>
      <w:tblPr>
        <w:tblW w:w="984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5214"/>
        <w:gridCol w:w="2588"/>
        <w:gridCol w:w="2038"/>
      </w:tblGrid>
      <w:tr w:rsidR="001B042E">
        <w:tc>
          <w:tcPr>
            <w:tcW w:w="5214" w:type="dxa"/>
          </w:tcPr>
          <w:p w:rsidR="001B042E" w:rsidRDefault="001B042E">
            <w:pPr>
              <w:jc w:val="center"/>
              <w:rPr>
                <w:b/>
              </w:rPr>
            </w:pPr>
            <w:r>
              <w:rPr>
                <w:b/>
              </w:rPr>
              <w:t>АКТИВНОСТИ</w:t>
            </w:r>
          </w:p>
        </w:tc>
        <w:tc>
          <w:tcPr>
            <w:tcW w:w="2588" w:type="dxa"/>
          </w:tcPr>
          <w:p w:rsidR="001B042E" w:rsidRDefault="001B042E">
            <w:pPr>
              <w:jc w:val="center"/>
              <w:rPr>
                <w:b/>
              </w:rPr>
            </w:pPr>
            <w:r>
              <w:rPr>
                <w:b/>
              </w:rPr>
              <w:t>ВРЕМЕ РЕАЛИЗАЦИЈЕ</w:t>
            </w:r>
          </w:p>
        </w:tc>
        <w:tc>
          <w:tcPr>
            <w:tcW w:w="2038" w:type="dxa"/>
          </w:tcPr>
          <w:p w:rsidR="001B042E" w:rsidRDefault="001B042E">
            <w:pPr>
              <w:jc w:val="center"/>
              <w:rPr>
                <w:b/>
              </w:rPr>
            </w:pPr>
            <w:r>
              <w:rPr>
                <w:b/>
              </w:rPr>
              <w:t>НОСИОЦИ АКТИВНОСТИ</w:t>
            </w:r>
          </w:p>
        </w:tc>
      </w:tr>
      <w:tr w:rsidR="0005137C">
        <w:tc>
          <w:tcPr>
            <w:tcW w:w="5214" w:type="dxa"/>
          </w:tcPr>
          <w:p w:rsidR="0005137C" w:rsidRDefault="0005137C" w:rsidP="001D7820">
            <w:r>
              <w:rPr>
                <w:sz w:val="24"/>
                <w:szCs w:val="24"/>
              </w:rPr>
              <w:t>Формирање Тима;</w:t>
            </w:r>
          </w:p>
          <w:p w:rsidR="0005137C" w:rsidRDefault="0005137C" w:rsidP="001D7820">
            <w:r>
              <w:rPr>
                <w:sz w:val="24"/>
                <w:szCs w:val="24"/>
              </w:rPr>
              <w:t>Избор координатора Тима;</w:t>
            </w:r>
          </w:p>
          <w:p w:rsidR="0005137C" w:rsidRDefault="0005137C" w:rsidP="001D7820">
            <w:r>
              <w:rPr>
                <w:sz w:val="24"/>
                <w:szCs w:val="24"/>
              </w:rPr>
              <w:t>Израда плана рада;</w:t>
            </w:r>
          </w:p>
          <w:p w:rsidR="0005137C" w:rsidRDefault="0005137C" w:rsidP="001D7820">
            <w:pPr>
              <w:rPr>
                <w:sz w:val="24"/>
                <w:szCs w:val="24"/>
              </w:rPr>
            </w:pPr>
            <w:r>
              <w:rPr>
                <w:sz w:val="24"/>
                <w:szCs w:val="24"/>
              </w:rPr>
              <w:t>Подела задужења;</w:t>
            </w:r>
          </w:p>
          <w:p w:rsidR="0005137C" w:rsidRDefault="0005137C" w:rsidP="001D7820">
            <w:pPr>
              <w:rPr>
                <w:sz w:val="24"/>
                <w:szCs w:val="24"/>
              </w:rPr>
            </w:pPr>
          </w:p>
        </w:tc>
        <w:tc>
          <w:tcPr>
            <w:tcW w:w="2588" w:type="dxa"/>
          </w:tcPr>
          <w:p w:rsidR="0005137C" w:rsidRDefault="0005137C" w:rsidP="0005137C">
            <w:pPr>
              <w:jc w:val="center"/>
              <w:rPr>
                <w:sz w:val="24"/>
                <w:szCs w:val="24"/>
              </w:rPr>
            </w:pPr>
          </w:p>
          <w:p w:rsidR="0005137C" w:rsidRDefault="0005137C" w:rsidP="0005137C">
            <w:pPr>
              <w:jc w:val="center"/>
            </w:pPr>
            <w:r>
              <w:rPr>
                <w:sz w:val="24"/>
                <w:szCs w:val="24"/>
              </w:rPr>
              <w:t>август-септембар</w:t>
            </w:r>
          </w:p>
        </w:tc>
        <w:tc>
          <w:tcPr>
            <w:tcW w:w="2038" w:type="dxa"/>
          </w:tcPr>
          <w:p w:rsidR="0005137C" w:rsidRPr="0005137C" w:rsidRDefault="0005137C" w:rsidP="0005137C">
            <w:pPr>
              <w:jc w:val="center"/>
              <w:rPr>
                <w:lang/>
              </w:rPr>
            </w:pPr>
            <w:r>
              <w:rPr>
                <w:sz w:val="24"/>
                <w:szCs w:val="24"/>
              </w:rPr>
              <w:t xml:space="preserve">Координатор Тима и остали чланови: Гордана Кнежевић , Љубица Стојиловић, Јулијана Дамњановић, Далиборка Васић, Нада Митровић и </w:t>
            </w:r>
            <w:r>
              <w:rPr>
                <w:sz w:val="24"/>
                <w:szCs w:val="24"/>
              </w:rPr>
              <w:lastRenderedPageBreak/>
              <w:t>Борислава Тасић</w:t>
            </w:r>
          </w:p>
        </w:tc>
      </w:tr>
      <w:tr w:rsidR="0005137C">
        <w:tc>
          <w:tcPr>
            <w:tcW w:w="5214" w:type="dxa"/>
          </w:tcPr>
          <w:p w:rsidR="0005137C" w:rsidRDefault="0005137C" w:rsidP="001D7820">
            <w:r>
              <w:rPr>
                <w:sz w:val="24"/>
                <w:szCs w:val="24"/>
              </w:rPr>
              <w:lastRenderedPageBreak/>
              <w:t>Прикупљање грађе, ажурирање и записивање; рад Тима на приоритетном задатку школе :унапређење ваннаставних активности.</w:t>
            </w:r>
          </w:p>
        </w:tc>
        <w:tc>
          <w:tcPr>
            <w:tcW w:w="2588" w:type="dxa"/>
          </w:tcPr>
          <w:p w:rsidR="0005137C" w:rsidRDefault="0005137C" w:rsidP="0005137C">
            <w:pPr>
              <w:jc w:val="center"/>
            </w:pPr>
            <w:r>
              <w:rPr>
                <w:sz w:val="24"/>
                <w:szCs w:val="24"/>
              </w:rPr>
              <w:t>Током целе школске године</w:t>
            </w:r>
          </w:p>
        </w:tc>
        <w:tc>
          <w:tcPr>
            <w:tcW w:w="2038" w:type="dxa"/>
          </w:tcPr>
          <w:p w:rsidR="0005137C" w:rsidRDefault="0005137C" w:rsidP="0005137C">
            <w:pPr>
              <w:jc w:val="center"/>
            </w:pPr>
            <w:r>
              <w:rPr>
                <w:sz w:val="24"/>
                <w:szCs w:val="24"/>
              </w:rPr>
              <w:t>Координатор тима и остали чланови; Јулијана Дамњановић и Далиборка Васић прате рад ваннаставних активности и негују сарадњу са Тимом за електронску страницу школе;Љубица Стојиловић прати рад секција које учествују у приредбама школе ; Нада Митровић и Борислава Тасић задужене су за дешавања у подручним одељењима и библиотеци. Координатор и задужена за сарадњу са педагогом и психологом школе(као и за штампање и ажурирање Летописа) је Гордана Кнежевић.</w:t>
            </w:r>
          </w:p>
        </w:tc>
      </w:tr>
      <w:tr w:rsidR="0005137C">
        <w:tc>
          <w:tcPr>
            <w:tcW w:w="5214" w:type="dxa"/>
          </w:tcPr>
          <w:p w:rsidR="0005137C" w:rsidRDefault="0005137C" w:rsidP="001D7820">
            <w:r>
              <w:rPr>
                <w:sz w:val="24"/>
                <w:szCs w:val="24"/>
              </w:rPr>
              <w:t>Успостављање сарадње са Тимом за ажурирање шк.сајта;</w:t>
            </w:r>
          </w:p>
          <w:p w:rsidR="0005137C" w:rsidRDefault="0005137C" w:rsidP="001D7820">
            <w:r>
              <w:rPr>
                <w:sz w:val="24"/>
                <w:szCs w:val="24"/>
              </w:rPr>
              <w:t>Подела задужења ученицима -сарадницима.;</w:t>
            </w:r>
          </w:p>
          <w:p w:rsidR="0005137C" w:rsidRDefault="0005137C" w:rsidP="001D7820">
            <w:r>
              <w:rPr>
                <w:sz w:val="24"/>
                <w:szCs w:val="24"/>
              </w:rPr>
              <w:t>Сарадња са педагогом школе око ажурирања података; Праћење дешавања у Дечијој недељи и активнодти у везу са даном школе;</w:t>
            </w:r>
          </w:p>
          <w:p w:rsidR="0005137C" w:rsidRDefault="0005137C" w:rsidP="001D7820">
            <w:r>
              <w:rPr>
                <w:sz w:val="24"/>
                <w:szCs w:val="24"/>
              </w:rPr>
              <w:t xml:space="preserve">Штампање публикације и дистрибуција Летописа за претходну шк.годину </w:t>
            </w:r>
          </w:p>
          <w:p w:rsidR="0005137C" w:rsidRDefault="0005137C" w:rsidP="001D7820">
            <w:r>
              <w:rPr>
                <w:sz w:val="24"/>
                <w:szCs w:val="24"/>
              </w:rPr>
              <w:t>Развијање сарадње Тима са носиоцима ВНА,секција...</w:t>
            </w:r>
          </w:p>
        </w:tc>
        <w:tc>
          <w:tcPr>
            <w:tcW w:w="2588" w:type="dxa"/>
          </w:tcPr>
          <w:p w:rsidR="0005137C" w:rsidRDefault="0005137C" w:rsidP="0005137C">
            <w:pPr>
              <w:jc w:val="center"/>
              <w:rPr>
                <w:sz w:val="24"/>
                <w:szCs w:val="24"/>
              </w:rPr>
            </w:pPr>
          </w:p>
          <w:p w:rsidR="0005137C" w:rsidRDefault="0005137C" w:rsidP="0005137C">
            <w:pPr>
              <w:jc w:val="center"/>
              <w:rPr>
                <w:sz w:val="24"/>
                <w:szCs w:val="24"/>
              </w:rPr>
            </w:pPr>
            <w:r>
              <w:rPr>
                <w:sz w:val="24"/>
                <w:szCs w:val="24"/>
              </w:rPr>
              <w:t>Септембар, октобар</w:t>
            </w:r>
          </w:p>
        </w:tc>
        <w:tc>
          <w:tcPr>
            <w:tcW w:w="2038" w:type="dxa"/>
          </w:tcPr>
          <w:p w:rsidR="0005137C" w:rsidRDefault="0005137C" w:rsidP="0005137C">
            <w:pPr>
              <w:jc w:val="center"/>
            </w:pPr>
            <w:r>
              <w:rPr>
                <w:sz w:val="24"/>
                <w:szCs w:val="24"/>
              </w:rPr>
              <w:t>Тим, наставници, ученици,</w:t>
            </w:r>
          </w:p>
          <w:p w:rsidR="0005137C" w:rsidRDefault="0005137C" w:rsidP="0005137C">
            <w:pPr>
              <w:jc w:val="center"/>
            </w:pPr>
            <w:r>
              <w:rPr>
                <w:sz w:val="24"/>
                <w:szCs w:val="24"/>
              </w:rPr>
              <w:t>педагог школе и управа .</w:t>
            </w:r>
          </w:p>
        </w:tc>
      </w:tr>
      <w:tr w:rsidR="0005137C">
        <w:tc>
          <w:tcPr>
            <w:tcW w:w="5214" w:type="dxa"/>
          </w:tcPr>
          <w:p w:rsidR="0005137C" w:rsidRDefault="0005137C" w:rsidP="001D7820">
            <w:r>
              <w:rPr>
                <w:sz w:val="24"/>
                <w:szCs w:val="24"/>
              </w:rPr>
              <w:t>Састанак Тима због размена информација које треба унети у Летопис;</w:t>
            </w:r>
            <w:r>
              <w:rPr>
                <w:sz w:val="24"/>
                <w:szCs w:val="24"/>
              </w:rPr>
              <w:br/>
            </w:r>
            <w:r>
              <w:rPr>
                <w:sz w:val="24"/>
                <w:szCs w:val="24"/>
              </w:rPr>
              <w:lastRenderedPageBreak/>
              <w:t>Срадња са Тимом задуженим за школску интернет презентацију, школски сајт и фејсбук страницу;</w:t>
            </w:r>
          </w:p>
          <w:p w:rsidR="0005137C" w:rsidRDefault="0005137C" w:rsidP="001D7820">
            <w:r>
              <w:rPr>
                <w:sz w:val="24"/>
                <w:szCs w:val="24"/>
              </w:rPr>
              <w:t xml:space="preserve">Анализа рада </w:t>
            </w:r>
          </w:p>
        </w:tc>
        <w:tc>
          <w:tcPr>
            <w:tcW w:w="2588" w:type="dxa"/>
          </w:tcPr>
          <w:p w:rsidR="0005137C" w:rsidRDefault="0005137C" w:rsidP="0005137C">
            <w:pPr>
              <w:jc w:val="center"/>
              <w:rPr>
                <w:sz w:val="24"/>
                <w:szCs w:val="24"/>
              </w:rPr>
            </w:pPr>
          </w:p>
          <w:p w:rsidR="0005137C" w:rsidRDefault="0005137C" w:rsidP="0005137C">
            <w:pPr>
              <w:jc w:val="center"/>
            </w:pPr>
            <w:r>
              <w:rPr>
                <w:sz w:val="24"/>
                <w:szCs w:val="24"/>
              </w:rPr>
              <w:t>новембар-децембар</w:t>
            </w:r>
          </w:p>
        </w:tc>
        <w:tc>
          <w:tcPr>
            <w:tcW w:w="2038" w:type="dxa"/>
          </w:tcPr>
          <w:p w:rsidR="0005137C" w:rsidRDefault="0005137C" w:rsidP="0005137C">
            <w:pPr>
              <w:jc w:val="center"/>
              <w:rPr>
                <w:sz w:val="24"/>
                <w:szCs w:val="24"/>
              </w:rPr>
            </w:pPr>
          </w:p>
          <w:p w:rsidR="0005137C" w:rsidRDefault="0005137C" w:rsidP="0005137C">
            <w:pPr>
              <w:jc w:val="center"/>
            </w:pPr>
            <w:r>
              <w:rPr>
                <w:sz w:val="24"/>
                <w:szCs w:val="24"/>
              </w:rPr>
              <w:t xml:space="preserve">Тим за Летопис и </w:t>
            </w:r>
            <w:r>
              <w:rPr>
                <w:sz w:val="24"/>
                <w:szCs w:val="24"/>
              </w:rPr>
              <w:lastRenderedPageBreak/>
              <w:t>Тим за школску интернет презентацију</w:t>
            </w:r>
          </w:p>
        </w:tc>
      </w:tr>
      <w:tr w:rsidR="0005137C">
        <w:tc>
          <w:tcPr>
            <w:tcW w:w="5214" w:type="dxa"/>
          </w:tcPr>
          <w:p w:rsidR="0005137C" w:rsidRDefault="0005137C" w:rsidP="001D7820">
            <w:pPr>
              <w:rPr>
                <w:sz w:val="24"/>
                <w:szCs w:val="24"/>
              </w:rPr>
            </w:pPr>
          </w:p>
          <w:p w:rsidR="0005137C" w:rsidRDefault="0005137C" w:rsidP="001D7820">
            <w:pPr>
              <w:rPr>
                <w:sz w:val="24"/>
                <w:szCs w:val="24"/>
              </w:rPr>
            </w:pPr>
            <w:r>
              <w:rPr>
                <w:sz w:val="24"/>
                <w:szCs w:val="24"/>
              </w:rPr>
              <w:t xml:space="preserve">Штампање дела Летописа за крај полугодишта </w:t>
            </w:r>
          </w:p>
        </w:tc>
        <w:tc>
          <w:tcPr>
            <w:tcW w:w="2588" w:type="dxa"/>
          </w:tcPr>
          <w:p w:rsidR="0005137C" w:rsidRDefault="0005137C" w:rsidP="0005137C">
            <w:pPr>
              <w:jc w:val="center"/>
              <w:rPr>
                <w:sz w:val="24"/>
                <w:szCs w:val="24"/>
              </w:rPr>
            </w:pPr>
          </w:p>
          <w:p w:rsidR="0005137C" w:rsidRDefault="0005137C" w:rsidP="0005137C">
            <w:pPr>
              <w:jc w:val="center"/>
              <w:rPr>
                <w:sz w:val="24"/>
                <w:szCs w:val="24"/>
              </w:rPr>
            </w:pPr>
            <w:r>
              <w:rPr>
                <w:sz w:val="24"/>
                <w:szCs w:val="24"/>
              </w:rPr>
              <w:t>Јануар-фебруар</w:t>
            </w:r>
          </w:p>
        </w:tc>
        <w:tc>
          <w:tcPr>
            <w:tcW w:w="2038" w:type="dxa"/>
          </w:tcPr>
          <w:p w:rsidR="0005137C" w:rsidRDefault="0005137C" w:rsidP="0005137C">
            <w:pPr>
              <w:jc w:val="center"/>
              <w:rPr>
                <w:sz w:val="24"/>
                <w:szCs w:val="24"/>
              </w:rPr>
            </w:pPr>
          </w:p>
          <w:p w:rsidR="0005137C" w:rsidRDefault="0005137C" w:rsidP="0005137C">
            <w:pPr>
              <w:jc w:val="center"/>
            </w:pPr>
            <w:r>
              <w:rPr>
                <w:sz w:val="24"/>
                <w:szCs w:val="24"/>
              </w:rPr>
              <w:t>Тим, педагог</w:t>
            </w:r>
          </w:p>
        </w:tc>
      </w:tr>
      <w:tr w:rsidR="0005137C">
        <w:tc>
          <w:tcPr>
            <w:tcW w:w="5214" w:type="dxa"/>
          </w:tcPr>
          <w:p w:rsidR="0005137C" w:rsidRDefault="0005137C" w:rsidP="001D7820">
            <w:r>
              <w:rPr>
                <w:sz w:val="24"/>
                <w:szCs w:val="24"/>
              </w:rPr>
              <w:t>Прикупљање података и бележење,нарочито грађеса терена из области постигнућа ученика и достигнућа школе,</w:t>
            </w:r>
          </w:p>
          <w:p w:rsidR="0005137C" w:rsidRDefault="0005137C" w:rsidP="001D7820">
            <w:r>
              <w:rPr>
                <w:sz w:val="24"/>
                <w:szCs w:val="24"/>
              </w:rPr>
              <w:t>Сарадња са учитељима и управом школе</w:t>
            </w:r>
          </w:p>
          <w:p w:rsidR="0005137C" w:rsidRDefault="0005137C" w:rsidP="001D7820">
            <w:r>
              <w:rPr>
                <w:sz w:val="24"/>
                <w:szCs w:val="24"/>
              </w:rPr>
              <w:t>Састанаци Тима ради провере података ;</w:t>
            </w:r>
          </w:p>
          <w:p w:rsidR="0005137C" w:rsidRDefault="0005137C" w:rsidP="001D7820">
            <w:r>
              <w:rPr>
                <w:sz w:val="24"/>
                <w:szCs w:val="24"/>
              </w:rPr>
              <w:t>Ажурирање података са терена и из подручних одељења;</w:t>
            </w:r>
          </w:p>
        </w:tc>
        <w:tc>
          <w:tcPr>
            <w:tcW w:w="2588" w:type="dxa"/>
          </w:tcPr>
          <w:p w:rsidR="0005137C" w:rsidRDefault="0005137C" w:rsidP="0005137C">
            <w:pPr>
              <w:jc w:val="center"/>
              <w:rPr>
                <w:sz w:val="24"/>
                <w:szCs w:val="24"/>
              </w:rPr>
            </w:pPr>
          </w:p>
          <w:p w:rsidR="0005137C" w:rsidRDefault="0005137C" w:rsidP="0005137C">
            <w:pPr>
              <w:jc w:val="center"/>
            </w:pPr>
            <w:r>
              <w:rPr>
                <w:sz w:val="24"/>
                <w:szCs w:val="24"/>
              </w:rPr>
              <w:t>Током другог  полугодишта</w:t>
            </w:r>
          </w:p>
          <w:p w:rsidR="0005137C" w:rsidRDefault="0005137C" w:rsidP="0005137C">
            <w:pPr>
              <w:jc w:val="center"/>
              <w:rPr>
                <w:sz w:val="24"/>
                <w:szCs w:val="24"/>
              </w:rPr>
            </w:pPr>
          </w:p>
          <w:p w:rsidR="0005137C" w:rsidRDefault="0005137C" w:rsidP="0005137C">
            <w:pPr>
              <w:jc w:val="center"/>
            </w:pPr>
            <w:r>
              <w:rPr>
                <w:sz w:val="24"/>
                <w:szCs w:val="24"/>
              </w:rPr>
              <w:t>( март, април, мај)</w:t>
            </w:r>
          </w:p>
        </w:tc>
        <w:tc>
          <w:tcPr>
            <w:tcW w:w="2038" w:type="dxa"/>
          </w:tcPr>
          <w:p w:rsidR="0005137C" w:rsidRDefault="0005137C" w:rsidP="0005137C">
            <w:pPr>
              <w:jc w:val="center"/>
              <w:rPr>
                <w:sz w:val="24"/>
                <w:szCs w:val="24"/>
              </w:rPr>
            </w:pPr>
          </w:p>
          <w:p w:rsidR="0005137C" w:rsidRDefault="0005137C" w:rsidP="0005137C">
            <w:pPr>
              <w:jc w:val="center"/>
            </w:pPr>
            <w:r>
              <w:rPr>
                <w:sz w:val="24"/>
                <w:szCs w:val="24"/>
              </w:rPr>
              <w:t>Тим, педагог, чланови секција, учитељи и Тим за интернет презентацију школе</w:t>
            </w:r>
          </w:p>
        </w:tc>
      </w:tr>
      <w:tr w:rsidR="0005137C">
        <w:tc>
          <w:tcPr>
            <w:tcW w:w="5214" w:type="dxa"/>
          </w:tcPr>
          <w:p w:rsidR="0005137C" w:rsidRDefault="0005137C" w:rsidP="001D7820">
            <w:r>
              <w:rPr>
                <w:sz w:val="24"/>
                <w:szCs w:val="24"/>
              </w:rPr>
              <w:t>Анализирање рада Тима;</w:t>
            </w:r>
          </w:p>
          <w:p w:rsidR="0005137C" w:rsidRDefault="0005137C" w:rsidP="001D7820">
            <w:r>
              <w:rPr>
                <w:sz w:val="24"/>
                <w:szCs w:val="24"/>
              </w:rPr>
              <w:t>Селекција података;</w:t>
            </w:r>
          </w:p>
          <w:p w:rsidR="0005137C" w:rsidRDefault="0005137C" w:rsidP="001D7820">
            <w:r>
              <w:rPr>
                <w:sz w:val="24"/>
                <w:szCs w:val="24"/>
              </w:rPr>
              <w:t>Штампање Летописа за текућу школску годину</w:t>
            </w:r>
          </w:p>
        </w:tc>
        <w:tc>
          <w:tcPr>
            <w:tcW w:w="2588" w:type="dxa"/>
          </w:tcPr>
          <w:p w:rsidR="0005137C" w:rsidRDefault="0005137C" w:rsidP="0005137C">
            <w:pPr>
              <w:jc w:val="center"/>
            </w:pPr>
            <w:r>
              <w:rPr>
                <w:sz w:val="24"/>
                <w:szCs w:val="24"/>
              </w:rPr>
              <w:t>Крај 2. полугодишта(јун)</w:t>
            </w:r>
          </w:p>
          <w:p w:rsidR="0005137C" w:rsidRDefault="0005137C" w:rsidP="0005137C">
            <w:pPr>
              <w:jc w:val="center"/>
              <w:rPr>
                <w:sz w:val="24"/>
                <w:szCs w:val="24"/>
              </w:rPr>
            </w:pPr>
          </w:p>
          <w:p w:rsidR="0005137C" w:rsidRDefault="0005137C" w:rsidP="0005137C">
            <w:pPr>
              <w:jc w:val="center"/>
            </w:pPr>
            <w:r>
              <w:rPr>
                <w:sz w:val="24"/>
                <w:szCs w:val="24"/>
              </w:rPr>
              <w:t>Крај школске године(август)</w:t>
            </w:r>
          </w:p>
        </w:tc>
        <w:tc>
          <w:tcPr>
            <w:tcW w:w="2038" w:type="dxa"/>
          </w:tcPr>
          <w:p w:rsidR="0005137C" w:rsidRDefault="0005137C" w:rsidP="0005137C">
            <w:pPr>
              <w:jc w:val="center"/>
            </w:pPr>
            <w:r>
              <w:rPr>
                <w:sz w:val="24"/>
                <w:szCs w:val="24"/>
              </w:rPr>
              <w:t>Координатор, чланови Тима,педагог школе.</w:t>
            </w:r>
          </w:p>
        </w:tc>
      </w:tr>
    </w:tbl>
    <w:p w:rsidR="001B042E" w:rsidRDefault="001B042E">
      <w:pPr>
        <w:jc w:val="center"/>
        <w:rPr>
          <w:bCs/>
          <w:iCs/>
          <w:lang w:val="sr-Cyrl-CS"/>
        </w:rPr>
      </w:pPr>
    </w:p>
    <w:p w:rsidR="001B042E" w:rsidRDefault="001B042E">
      <w:pPr>
        <w:jc w:val="right"/>
        <w:rPr>
          <w:bCs/>
          <w:iCs/>
          <w:lang w:val="sr-Cyrl-CS"/>
        </w:rPr>
      </w:pP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r>
      <w:r>
        <w:rPr>
          <w:bCs/>
          <w:iCs/>
          <w:lang w:val="sr-Cyrl-CS"/>
        </w:rPr>
        <w:tab/>
        <w:t xml:space="preserve">Координатор: </w:t>
      </w:r>
      <w:r>
        <w:rPr>
          <w:bCs/>
          <w:iCs/>
          <w:lang/>
        </w:rPr>
        <w:t>Гордана Кнежевић</w:t>
      </w:r>
    </w:p>
    <w:p w:rsidR="006F0788" w:rsidRDefault="006F0788">
      <w:pPr>
        <w:rPr>
          <w:lang w:val="sr-Cyrl-CS"/>
        </w:rPr>
      </w:pPr>
    </w:p>
    <w:p w:rsidR="001B042E" w:rsidRDefault="001B042E">
      <w:pPr>
        <w:jc w:val="center"/>
        <w:rPr>
          <w:b/>
          <w:i/>
          <w:lang w:val="sr-Cyrl-CS"/>
        </w:rPr>
      </w:pPr>
      <w:r>
        <w:rPr>
          <w:b/>
          <w:i/>
          <w:lang w:val="sr-Cyrl-CS"/>
        </w:rPr>
        <w:t>њ) План и програм рада Тима за сарадњу са ђачком кухињом</w:t>
      </w:r>
    </w:p>
    <w:p w:rsidR="001B042E" w:rsidRDefault="001B042E">
      <w:pPr>
        <w:jc w:val="center"/>
        <w:rPr>
          <w:lang/>
        </w:rPr>
      </w:pPr>
    </w:p>
    <w:tbl>
      <w:tblPr>
        <w:tblW w:w="9840" w:type="dxa"/>
        <w:jc w:val="center"/>
        <w:tblInd w:w="0" w:type="dxa"/>
        <w:tblLayout w:type="fixed"/>
        <w:tblCellMar>
          <w:left w:w="108" w:type="dxa"/>
          <w:right w:w="108" w:type="dxa"/>
        </w:tblCellMar>
        <w:tblLook w:val="0000"/>
      </w:tblPr>
      <w:tblGrid>
        <w:gridCol w:w="5280"/>
        <w:gridCol w:w="2520"/>
        <w:gridCol w:w="2040"/>
      </w:tblGrid>
      <w:tr w:rsidR="001B042E">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1B042E" w:rsidRDefault="001B042E">
            <w:pPr>
              <w:adjustRightInd w:val="0"/>
              <w:jc w:val="center"/>
              <w:rPr>
                <w:rFonts w:ascii="Calibri" w:hAnsi="Calibri" w:cs="Calibri"/>
                <w:lang w:eastAsia="en-GB"/>
              </w:rPr>
            </w:pPr>
            <w:r>
              <w:rPr>
                <w:rFonts w:ascii="Times New Roman CYR" w:hAnsi="Times New Roman CYR" w:cs="Times New Roman CYR"/>
                <w:b/>
                <w:bCs/>
                <w:lang w:eastAsia="en-GB"/>
              </w:rPr>
              <w:t>АКТИВНОСТИ</w:t>
            </w: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1B042E" w:rsidRDefault="001B042E">
            <w:pPr>
              <w:adjustRightInd w:val="0"/>
              <w:jc w:val="center"/>
              <w:rPr>
                <w:rFonts w:ascii="Calibri" w:hAnsi="Calibri" w:cs="Calibri"/>
                <w:lang w:eastAsia="en-GB"/>
              </w:rPr>
            </w:pPr>
            <w:r>
              <w:rPr>
                <w:rFonts w:ascii="Times New Roman CYR" w:hAnsi="Times New Roman CYR" w:cs="Times New Roman CYR"/>
                <w:b/>
                <w:bCs/>
                <w:lang w:eastAsia="en-GB"/>
              </w:rPr>
              <w:t>ВРЕМЕ РЕАЛИЗАЦИЈЕ</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1B042E" w:rsidRDefault="001B042E">
            <w:pPr>
              <w:adjustRightInd w:val="0"/>
              <w:jc w:val="center"/>
              <w:rPr>
                <w:rFonts w:ascii="Times New Roman CYR" w:hAnsi="Times New Roman CYR" w:cs="Times New Roman CYR"/>
                <w:b/>
                <w:bCs/>
                <w:lang w:eastAsia="en-GB"/>
              </w:rPr>
            </w:pPr>
            <w:r>
              <w:rPr>
                <w:rFonts w:ascii="Times New Roman CYR" w:hAnsi="Times New Roman CYR" w:cs="Times New Roman CYR"/>
                <w:b/>
                <w:bCs/>
                <w:lang w:eastAsia="en-GB"/>
              </w:rPr>
              <w:t>НОСИОЦИ АКТИВНОСТИ</w:t>
            </w:r>
          </w:p>
          <w:p w:rsidR="001B042E" w:rsidRDefault="001B042E">
            <w:pPr>
              <w:adjustRightInd w:val="0"/>
              <w:jc w:val="center"/>
              <w:rPr>
                <w:rFonts w:ascii="Calibri" w:hAnsi="Calibri" w:cs="Calibri"/>
                <w:lang w:eastAsia="en-GB"/>
              </w:rPr>
            </w:pP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Pr="00F7418C" w:rsidRDefault="002018B1" w:rsidP="001D7820">
            <w:pPr>
              <w:jc w:val="both"/>
              <w:rPr>
                <w:sz w:val="24"/>
                <w:szCs w:val="24"/>
              </w:rPr>
            </w:pPr>
            <w:r>
              <w:rPr>
                <w:sz w:val="24"/>
                <w:szCs w:val="24"/>
              </w:rPr>
              <w:t>Бирање председника, заменика председника, записничара и заменика записничара</w:t>
            </w: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t>21. август</w:t>
            </w:r>
          </w:p>
          <w:p w:rsidR="002018B1" w:rsidRDefault="002018B1" w:rsidP="002018B1">
            <w:pPr>
              <w:jc w:val="center"/>
              <w:rPr>
                <w:sz w:val="24"/>
                <w:szCs w:val="24"/>
              </w:rPr>
            </w:pP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t>Биљана Милошевић, Тања Угриновић, Маја Лукић и  Оливера Ђорђевић</w:t>
            </w: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1D7820">
            <w:pPr>
              <w:jc w:val="both"/>
              <w:rPr>
                <w:sz w:val="24"/>
                <w:szCs w:val="24"/>
              </w:rPr>
            </w:pPr>
            <w:r>
              <w:rPr>
                <w:sz w:val="24"/>
                <w:szCs w:val="24"/>
              </w:rPr>
              <w:t>Сачињен је предлог за уврштавање квалитетнијих намирница и побољшања рада кухиње</w:t>
            </w:r>
          </w:p>
          <w:p w:rsidR="002018B1" w:rsidRDefault="002018B1" w:rsidP="001D7820">
            <w:pPr>
              <w:jc w:val="both"/>
              <w:rPr>
                <w:sz w:val="24"/>
                <w:szCs w:val="24"/>
                <w:lang w:val="sr-Cyrl-CS"/>
              </w:rPr>
            </w:pP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t>Почетак септембра</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t>Биљана Милошевић, Тања Угриновић, Маја Лукић и  Оливера Ђорђевић</w:t>
            </w: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1D7820">
            <w:pPr>
              <w:jc w:val="both"/>
              <w:rPr>
                <w:sz w:val="24"/>
                <w:szCs w:val="24"/>
              </w:rPr>
            </w:pPr>
            <w:r>
              <w:rPr>
                <w:sz w:val="24"/>
                <w:szCs w:val="24"/>
              </w:rPr>
              <w:t>Сачињен је јеловник за ову школску годину</w:t>
            </w: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t>Почетак септембра</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Pr="00136E56" w:rsidRDefault="002018B1" w:rsidP="002018B1">
            <w:pPr>
              <w:jc w:val="center"/>
              <w:rPr>
                <w:sz w:val="24"/>
                <w:szCs w:val="24"/>
              </w:rPr>
            </w:pPr>
            <w:r>
              <w:rPr>
                <w:sz w:val="24"/>
                <w:szCs w:val="24"/>
              </w:rPr>
              <w:t>Куварица Маја Лукић</w:t>
            </w: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Pr="00662225" w:rsidRDefault="002018B1" w:rsidP="001D7820">
            <w:pPr>
              <w:jc w:val="both"/>
              <w:rPr>
                <w:sz w:val="24"/>
                <w:szCs w:val="24"/>
              </w:rPr>
            </w:pPr>
            <w:r>
              <w:rPr>
                <w:sz w:val="24"/>
                <w:szCs w:val="24"/>
              </w:rPr>
              <w:t xml:space="preserve"> Анализа рада ђачке кухиње уз консултовање утисака  ученика, наставника и  представника Савета  родитеља</w:t>
            </w:r>
          </w:p>
          <w:p w:rsidR="002018B1" w:rsidRDefault="002018B1" w:rsidP="001D7820">
            <w:pPr>
              <w:jc w:val="both"/>
              <w:rPr>
                <w:sz w:val="24"/>
                <w:szCs w:val="24"/>
                <w:lang w:val="sr-Cyrl-CS"/>
              </w:rPr>
            </w:pP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t>Јануар</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t>Тим: Биљана Милошевић, Тања Угриновић, Маја Лукић и  ОливераЂорђевић</w:t>
            </w:r>
          </w:p>
          <w:p w:rsidR="002018B1" w:rsidRDefault="002018B1" w:rsidP="002018B1">
            <w:pPr>
              <w:jc w:val="center"/>
              <w:rPr>
                <w:sz w:val="24"/>
                <w:szCs w:val="24"/>
              </w:rPr>
            </w:pPr>
            <w:r>
              <w:rPr>
                <w:sz w:val="24"/>
                <w:szCs w:val="24"/>
              </w:rPr>
              <w:t>Ученици и представник Савета родитеља</w:t>
            </w:r>
          </w:p>
        </w:tc>
      </w:tr>
      <w:tr w:rsidR="002018B1">
        <w:trPr>
          <w:trHeight w:val="282"/>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1D7820">
            <w:pPr>
              <w:jc w:val="both"/>
              <w:rPr>
                <w:sz w:val="24"/>
                <w:szCs w:val="24"/>
              </w:rPr>
            </w:pPr>
            <w:r>
              <w:rPr>
                <w:sz w:val="24"/>
                <w:szCs w:val="24"/>
              </w:rPr>
              <w:t xml:space="preserve">Ако има потребе доћи ће до промене јеловника у </w:t>
            </w:r>
            <w:r>
              <w:rPr>
                <w:sz w:val="24"/>
                <w:szCs w:val="24"/>
              </w:rPr>
              <w:lastRenderedPageBreak/>
              <w:t>кухињи</w:t>
            </w:r>
          </w:p>
          <w:p w:rsidR="002018B1" w:rsidRDefault="002018B1" w:rsidP="001D7820">
            <w:pPr>
              <w:jc w:val="both"/>
              <w:rPr>
                <w:sz w:val="24"/>
                <w:szCs w:val="24"/>
                <w:lang w:val="sr-Cyrl-CS"/>
              </w:rPr>
            </w:pP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lastRenderedPageBreak/>
              <w:t>Током школске године</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lastRenderedPageBreak/>
              <w:t xml:space="preserve">Тим: Биљана </w:t>
            </w:r>
            <w:r>
              <w:rPr>
                <w:sz w:val="24"/>
                <w:szCs w:val="24"/>
              </w:rPr>
              <w:lastRenderedPageBreak/>
              <w:t>Милошевић, Тања Угриновић, Маја Лукић и  ОливераЂорђевић</w:t>
            </w:r>
          </w:p>
          <w:p w:rsidR="002018B1" w:rsidRPr="00662225" w:rsidRDefault="002018B1" w:rsidP="002018B1">
            <w:pPr>
              <w:jc w:val="center"/>
              <w:rPr>
                <w:sz w:val="24"/>
                <w:szCs w:val="24"/>
              </w:rPr>
            </w:pPr>
            <w:r>
              <w:rPr>
                <w:sz w:val="24"/>
                <w:szCs w:val="24"/>
              </w:rPr>
              <w:t>Ученици и представник Савета родитеља</w:t>
            </w: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1D7820">
            <w:pPr>
              <w:jc w:val="both"/>
              <w:rPr>
                <w:sz w:val="24"/>
                <w:szCs w:val="24"/>
              </w:rPr>
            </w:pPr>
            <w:r>
              <w:rPr>
                <w:sz w:val="24"/>
                <w:szCs w:val="24"/>
              </w:rPr>
              <w:lastRenderedPageBreak/>
              <w:t xml:space="preserve"> Анализа рада ђачке  кухиње уз консултовање утисака ученика, наставника и представника Савета родитеља</w:t>
            </w:r>
          </w:p>
          <w:p w:rsidR="002018B1" w:rsidRDefault="002018B1" w:rsidP="001D7820">
            <w:pPr>
              <w:jc w:val="both"/>
              <w:rPr>
                <w:sz w:val="24"/>
                <w:szCs w:val="24"/>
                <w:lang w:val="sr-Cyrl-CS"/>
              </w:rPr>
            </w:pP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t>Половина  маја</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r>
              <w:rPr>
                <w:sz w:val="24"/>
                <w:szCs w:val="24"/>
              </w:rPr>
              <w:t>Тим: Биљана Милошевић, Тања Угриновић, Маја Лукић и  ОливераЂорђевић</w:t>
            </w:r>
          </w:p>
          <w:p w:rsidR="002018B1" w:rsidRDefault="002018B1" w:rsidP="002018B1">
            <w:pPr>
              <w:jc w:val="center"/>
              <w:rPr>
                <w:sz w:val="24"/>
                <w:szCs w:val="24"/>
              </w:rPr>
            </w:pPr>
            <w:r>
              <w:rPr>
                <w:sz w:val="24"/>
                <w:szCs w:val="24"/>
              </w:rPr>
              <w:t>Ученици и представник Савета родитеља</w:t>
            </w:r>
          </w:p>
        </w:tc>
      </w:tr>
      <w:tr w:rsidR="002018B1">
        <w:trPr>
          <w:trHeight w:val="1"/>
          <w:jc w:val="center"/>
        </w:trPr>
        <w:tc>
          <w:tcPr>
            <w:tcW w:w="528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1D7820">
            <w:pPr>
              <w:ind w:left="-1462"/>
              <w:jc w:val="both"/>
              <w:rPr>
                <w:sz w:val="24"/>
                <w:szCs w:val="24"/>
              </w:rPr>
            </w:pPr>
            <w:r>
              <w:rPr>
                <w:sz w:val="24"/>
                <w:szCs w:val="24"/>
              </w:rPr>
              <w:t xml:space="preserve"> Анализа рада кухиње за претходну школску  годину и доношење  предлога за наредну школску годину у циљу квалитетније  исхране ученика.</w:t>
            </w:r>
          </w:p>
          <w:p w:rsidR="002018B1" w:rsidRDefault="002018B1" w:rsidP="001D7820">
            <w:pPr>
              <w:jc w:val="both"/>
              <w:rPr>
                <w:sz w:val="24"/>
                <w:szCs w:val="24"/>
              </w:rPr>
            </w:pPr>
          </w:p>
          <w:p w:rsidR="002018B1" w:rsidRDefault="002018B1" w:rsidP="001D7820">
            <w:pPr>
              <w:jc w:val="both"/>
              <w:rPr>
                <w:sz w:val="24"/>
                <w:szCs w:val="24"/>
              </w:rPr>
            </w:pPr>
          </w:p>
        </w:tc>
        <w:tc>
          <w:tcPr>
            <w:tcW w:w="2520" w:type="dxa"/>
            <w:tcBorders>
              <w:top w:val="single" w:sz="4" w:space="0" w:color="00000A"/>
              <w:left w:val="single" w:sz="4" w:space="0" w:color="00000A"/>
              <w:bottom w:val="single" w:sz="4" w:space="0" w:color="00000A"/>
              <w:right w:val="single" w:sz="4" w:space="0" w:color="00000A"/>
            </w:tcBorders>
            <w:shd w:val="clear" w:color="000000" w:fill="FFFFFF"/>
          </w:tcPr>
          <w:p w:rsidR="002018B1" w:rsidRDefault="002018B1" w:rsidP="002018B1">
            <w:pPr>
              <w:jc w:val="center"/>
              <w:rPr>
                <w:sz w:val="24"/>
                <w:szCs w:val="24"/>
              </w:rPr>
            </w:pPr>
          </w:p>
          <w:p w:rsidR="002018B1" w:rsidRDefault="002018B1" w:rsidP="002018B1">
            <w:pPr>
              <w:jc w:val="center"/>
              <w:rPr>
                <w:sz w:val="24"/>
                <w:szCs w:val="24"/>
              </w:rPr>
            </w:pPr>
            <w:r>
              <w:rPr>
                <w:sz w:val="24"/>
                <w:szCs w:val="24"/>
              </w:rPr>
              <w:t>Јун</w:t>
            </w:r>
          </w:p>
        </w:tc>
        <w:tc>
          <w:tcPr>
            <w:tcW w:w="2040" w:type="dxa"/>
            <w:tcBorders>
              <w:top w:val="single" w:sz="4" w:space="0" w:color="00000A"/>
              <w:left w:val="single" w:sz="4" w:space="0" w:color="00000A"/>
              <w:bottom w:val="single" w:sz="4" w:space="0" w:color="00000A"/>
              <w:right w:val="single" w:sz="4" w:space="0" w:color="00000A"/>
            </w:tcBorders>
            <w:shd w:val="clear" w:color="000000" w:fill="FFFFFF"/>
          </w:tcPr>
          <w:p w:rsidR="002018B1" w:rsidRPr="00CB4F3A" w:rsidRDefault="002018B1" w:rsidP="002018B1">
            <w:pPr>
              <w:jc w:val="center"/>
              <w:rPr>
                <w:sz w:val="24"/>
                <w:szCs w:val="24"/>
              </w:rPr>
            </w:pPr>
            <w:r>
              <w:rPr>
                <w:sz w:val="24"/>
                <w:szCs w:val="24"/>
              </w:rPr>
              <w:t>Тим: Биљана Милошевић, Тања Угриновић, Маја Лукић и  Оливера Ђорђевић</w:t>
            </w:r>
          </w:p>
        </w:tc>
      </w:tr>
    </w:tbl>
    <w:p w:rsidR="001B042E" w:rsidRDefault="001B042E">
      <w:pPr>
        <w:jc w:val="center"/>
        <w:rPr>
          <w:lang/>
        </w:rPr>
      </w:pPr>
    </w:p>
    <w:p w:rsidR="001B042E" w:rsidRDefault="001B042E">
      <w:pPr>
        <w:jc w:val="right"/>
        <w:rPr>
          <w:bCs/>
          <w:iCs/>
          <w:lang w:val="sr-Cyrl-CS"/>
        </w:rPr>
      </w:pPr>
      <w:r>
        <w:rPr>
          <w:lang w:val="sr-Cyrl-CS"/>
        </w:rPr>
        <w:tab/>
      </w:r>
      <w:r>
        <w:rPr>
          <w:lang w:val="sr-Cyrl-CS"/>
        </w:rPr>
        <w:tab/>
      </w:r>
      <w:r>
        <w:rPr>
          <w:lang w:val="sr-Cyrl-CS"/>
        </w:rPr>
        <w:tab/>
      </w:r>
      <w:r>
        <w:rPr>
          <w:bCs/>
          <w:iCs/>
          <w:lang w:val="sr-Cyrl-CS"/>
        </w:rPr>
        <w:t>Ко</w:t>
      </w:r>
      <w:r w:rsidR="002018B1">
        <w:rPr>
          <w:bCs/>
          <w:iCs/>
          <w:lang w:val="sr-Cyrl-CS"/>
        </w:rPr>
        <w:t>ординатор: Биљана Милошевић</w:t>
      </w:r>
    </w:p>
    <w:p w:rsidR="00F06896" w:rsidRDefault="00F06896">
      <w:pPr>
        <w:rPr>
          <w:bCs/>
          <w:iCs/>
          <w:lang/>
        </w:rPr>
      </w:pPr>
    </w:p>
    <w:p w:rsidR="001B042E" w:rsidRDefault="001B042E">
      <w:pPr>
        <w:jc w:val="center"/>
        <w:rPr>
          <w:bCs/>
          <w:iCs/>
          <w:lang w:val="sr-Cyrl-CS"/>
        </w:rPr>
      </w:pPr>
      <w:r>
        <w:rPr>
          <w:b/>
          <w:i/>
          <w:lang/>
        </w:rPr>
        <w:t>о</w:t>
      </w:r>
      <w:r>
        <w:rPr>
          <w:b/>
          <w:i/>
          <w:lang w:val="sr-Cyrl-CS"/>
        </w:rPr>
        <w:t>) План и програм рада Тима за</w:t>
      </w:r>
      <w:r>
        <w:rPr>
          <w:b/>
          <w:i/>
          <w:lang/>
        </w:rPr>
        <w:t xml:space="preserve"> ажурирање Е-дневника</w:t>
      </w:r>
    </w:p>
    <w:p w:rsidR="001B042E" w:rsidRDefault="001B042E">
      <w:pPr>
        <w:jc w:val="center"/>
        <w:rPr>
          <w:b/>
          <w:i/>
          <w:lang/>
        </w:rPr>
      </w:pPr>
    </w:p>
    <w:tbl>
      <w:tblPr>
        <w:tblW w:w="987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5280"/>
        <w:gridCol w:w="2520"/>
        <w:gridCol w:w="2070"/>
      </w:tblGrid>
      <w:tr w:rsidR="001B042E" w:rsidRPr="00F06896">
        <w:tc>
          <w:tcPr>
            <w:tcW w:w="5280" w:type="dxa"/>
            <w:vAlign w:val="center"/>
          </w:tcPr>
          <w:p w:rsidR="001B042E" w:rsidRPr="00F06896" w:rsidRDefault="001B042E">
            <w:pPr>
              <w:jc w:val="center"/>
              <w:rPr>
                <w:b/>
                <w:sz w:val="24"/>
                <w:szCs w:val="24"/>
                <w:lang w:val="ru-RU"/>
              </w:rPr>
            </w:pPr>
            <w:r w:rsidRPr="00F06896">
              <w:rPr>
                <w:b/>
                <w:sz w:val="24"/>
                <w:szCs w:val="24"/>
                <w:lang w:val="ru-RU"/>
              </w:rPr>
              <w:t>АКТИВНОСТИ</w:t>
            </w:r>
          </w:p>
        </w:tc>
        <w:tc>
          <w:tcPr>
            <w:tcW w:w="2520" w:type="dxa"/>
            <w:vAlign w:val="center"/>
          </w:tcPr>
          <w:p w:rsidR="001B042E" w:rsidRPr="00F06896" w:rsidRDefault="001B042E">
            <w:pPr>
              <w:jc w:val="center"/>
              <w:rPr>
                <w:b/>
                <w:sz w:val="24"/>
                <w:szCs w:val="24"/>
                <w:lang w:val="ru-RU"/>
              </w:rPr>
            </w:pPr>
            <w:r w:rsidRPr="00F06896">
              <w:rPr>
                <w:b/>
                <w:sz w:val="24"/>
                <w:szCs w:val="24"/>
                <w:lang w:val="ru-RU"/>
              </w:rPr>
              <w:t>ВРЕМЕ РЕАЛИЗАЦИЈЕ</w:t>
            </w:r>
          </w:p>
        </w:tc>
        <w:tc>
          <w:tcPr>
            <w:tcW w:w="2070" w:type="dxa"/>
            <w:vAlign w:val="center"/>
          </w:tcPr>
          <w:p w:rsidR="001B042E" w:rsidRPr="00F06896" w:rsidRDefault="001B042E">
            <w:pPr>
              <w:jc w:val="center"/>
              <w:rPr>
                <w:b/>
                <w:sz w:val="24"/>
                <w:szCs w:val="24"/>
                <w:lang w:val="ru-RU"/>
              </w:rPr>
            </w:pPr>
            <w:r w:rsidRPr="00F06896">
              <w:rPr>
                <w:b/>
                <w:sz w:val="24"/>
                <w:szCs w:val="24"/>
                <w:lang w:val="ru-RU"/>
              </w:rPr>
              <w:t>НОСИОЦИ АКТИВНОСТИ</w:t>
            </w:r>
          </w:p>
        </w:tc>
      </w:tr>
      <w:tr w:rsidR="00F06896" w:rsidRPr="00F06896">
        <w:trPr>
          <w:trHeight w:val="669"/>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Додатне консултације за рад са Е-дневником у новој школској години</w:t>
            </w:r>
          </w:p>
        </w:tc>
        <w:tc>
          <w:tcPr>
            <w:tcW w:w="2520" w:type="dxa"/>
            <w:vAlign w:val="center"/>
          </w:tcPr>
          <w:p w:rsidR="00F06896" w:rsidRPr="00F06896" w:rsidRDefault="00F06896" w:rsidP="0060481E">
            <w:pPr>
              <w:jc w:val="center"/>
              <w:rPr>
                <w:rFonts w:eastAsia="Calibri"/>
                <w:sz w:val="24"/>
                <w:szCs w:val="24"/>
                <w:lang w:val="sr-Cyrl-CS"/>
              </w:rPr>
            </w:pPr>
            <w:r w:rsidRPr="00F06896">
              <w:rPr>
                <w:rFonts w:eastAsia="Calibri"/>
                <w:sz w:val="24"/>
                <w:szCs w:val="24"/>
              </w:rPr>
              <w:t>по потреби у току школске године</w:t>
            </w:r>
          </w:p>
        </w:tc>
        <w:tc>
          <w:tcPr>
            <w:tcW w:w="2070" w:type="dxa"/>
            <w:vAlign w:val="center"/>
          </w:tcPr>
          <w:p w:rsidR="00F06896" w:rsidRPr="00F06896" w:rsidRDefault="00F06896" w:rsidP="0060481E">
            <w:pPr>
              <w:jc w:val="center"/>
              <w:rPr>
                <w:rFonts w:eastAsia="Calibri"/>
                <w:sz w:val="24"/>
                <w:szCs w:val="24"/>
              </w:rPr>
            </w:pPr>
            <w:r w:rsidRPr="00F06896">
              <w:rPr>
                <w:rFonts w:eastAsia="Calibri"/>
                <w:sz w:val="24"/>
                <w:szCs w:val="24"/>
              </w:rPr>
              <w:t>тим за Е-дневник</w:t>
            </w:r>
          </w:p>
        </w:tc>
      </w:tr>
      <w:tr w:rsidR="00F06896" w:rsidRPr="00F06896">
        <w:trPr>
          <w:trHeight w:val="885"/>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Периодични групни састанци у циљу решавања уочених проблема у раду</w:t>
            </w:r>
          </w:p>
        </w:tc>
        <w:tc>
          <w:tcPr>
            <w:tcW w:w="2520" w:type="dxa"/>
            <w:vAlign w:val="center"/>
          </w:tcPr>
          <w:p w:rsidR="00F06896" w:rsidRPr="00F06896" w:rsidRDefault="00F06896" w:rsidP="0060481E">
            <w:pPr>
              <w:jc w:val="center"/>
              <w:rPr>
                <w:rFonts w:eastAsia="Calibri"/>
                <w:sz w:val="24"/>
                <w:szCs w:val="24"/>
              </w:rPr>
            </w:pPr>
            <w:r w:rsidRPr="00F06896">
              <w:rPr>
                <w:rFonts w:eastAsia="Calibri"/>
                <w:sz w:val="24"/>
                <w:szCs w:val="24"/>
              </w:rPr>
              <w:t>по потреби у току школске године</w:t>
            </w:r>
          </w:p>
        </w:tc>
        <w:tc>
          <w:tcPr>
            <w:tcW w:w="2070" w:type="dxa"/>
            <w:vAlign w:val="center"/>
          </w:tcPr>
          <w:p w:rsidR="00F06896" w:rsidRPr="00F06896" w:rsidRDefault="00F06896" w:rsidP="0060481E">
            <w:pPr>
              <w:jc w:val="center"/>
              <w:rPr>
                <w:rFonts w:eastAsia="Calibri"/>
                <w:sz w:val="24"/>
                <w:szCs w:val="24"/>
              </w:rPr>
            </w:pPr>
            <w:r w:rsidRPr="00F06896">
              <w:rPr>
                <w:rFonts w:eastAsia="Calibri"/>
                <w:sz w:val="24"/>
                <w:szCs w:val="24"/>
              </w:rPr>
              <w:t>тим за Е-дневник</w:t>
            </w:r>
          </w:p>
        </w:tc>
      </w:tr>
      <w:tr w:rsidR="00F06896" w:rsidRPr="00F06896">
        <w:trPr>
          <w:trHeight w:val="804"/>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Контакт са техничком подршком</w:t>
            </w:r>
          </w:p>
        </w:tc>
        <w:tc>
          <w:tcPr>
            <w:tcW w:w="2520" w:type="dxa"/>
            <w:vAlign w:val="center"/>
          </w:tcPr>
          <w:p w:rsidR="00F06896" w:rsidRPr="00F06896" w:rsidRDefault="00F06896" w:rsidP="0060481E">
            <w:pPr>
              <w:jc w:val="center"/>
              <w:rPr>
                <w:rFonts w:eastAsia="Calibri"/>
                <w:sz w:val="24"/>
                <w:szCs w:val="24"/>
              </w:rPr>
            </w:pPr>
            <w:r w:rsidRPr="00F06896">
              <w:rPr>
                <w:rFonts w:eastAsia="Calibri"/>
                <w:sz w:val="24"/>
                <w:szCs w:val="24"/>
              </w:rPr>
              <w:t>по потреби у току школске године</w:t>
            </w:r>
          </w:p>
        </w:tc>
        <w:tc>
          <w:tcPr>
            <w:tcW w:w="2070" w:type="dxa"/>
            <w:vAlign w:val="center"/>
          </w:tcPr>
          <w:p w:rsidR="00F06896" w:rsidRPr="00F06896" w:rsidRDefault="00F06896" w:rsidP="0060481E">
            <w:pPr>
              <w:jc w:val="center"/>
              <w:rPr>
                <w:sz w:val="24"/>
                <w:szCs w:val="24"/>
              </w:rPr>
            </w:pPr>
            <w:r w:rsidRPr="00F06896">
              <w:rPr>
                <w:sz w:val="24"/>
                <w:szCs w:val="24"/>
              </w:rPr>
              <w:t>координатори</w:t>
            </w:r>
          </w:p>
          <w:p w:rsidR="00F06896" w:rsidRPr="00F06896" w:rsidRDefault="00F06896" w:rsidP="0060481E">
            <w:pPr>
              <w:jc w:val="center"/>
              <w:rPr>
                <w:rFonts w:eastAsia="Calibri"/>
                <w:sz w:val="24"/>
                <w:szCs w:val="24"/>
              </w:rPr>
            </w:pPr>
            <w:r w:rsidRPr="00F06896">
              <w:rPr>
                <w:rFonts w:eastAsia="Calibri"/>
                <w:sz w:val="24"/>
                <w:szCs w:val="24"/>
              </w:rPr>
              <w:t>Е-дневник</w:t>
            </w:r>
            <w:r w:rsidRPr="00F06896">
              <w:rPr>
                <w:sz w:val="24"/>
                <w:szCs w:val="24"/>
              </w:rPr>
              <w:t>а</w:t>
            </w:r>
          </w:p>
        </w:tc>
      </w:tr>
      <w:tr w:rsidR="00F06896" w:rsidRPr="00F06896">
        <w:trPr>
          <w:trHeight w:val="1104"/>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Решавање текућих проблема у раду</w:t>
            </w:r>
          </w:p>
        </w:tc>
        <w:tc>
          <w:tcPr>
            <w:tcW w:w="2520" w:type="dxa"/>
            <w:vAlign w:val="center"/>
          </w:tcPr>
          <w:p w:rsidR="00F06896" w:rsidRPr="00F06896" w:rsidRDefault="00F06896" w:rsidP="0060481E">
            <w:pPr>
              <w:jc w:val="center"/>
              <w:rPr>
                <w:rFonts w:eastAsia="Calibri"/>
                <w:sz w:val="24"/>
                <w:szCs w:val="24"/>
              </w:rPr>
            </w:pPr>
            <w:r w:rsidRPr="00F06896">
              <w:rPr>
                <w:rFonts w:eastAsia="Calibri"/>
                <w:sz w:val="24"/>
                <w:szCs w:val="24"/>
              </w:rPr>
              <w:t>одмах по указаној потреби у току школске године</w:t>
            </w:r>
          </w:p>
        </w:tc>
        <w:tc>
          <w:tcPr>
            <w:tcW w:w="2070" w:type="dxa"/>
            <w:vAlign w:val="center"/>
          </w:tcPr>
          <w:p w:rsidR="00F06896" w:rsidRPr="00F06896" w:rsidRDefault="00F06896" w:rsidP="0060481E">
            <w:pPr>
              <w:jc w:val="center"/>
              <w:rPr>
                <w:rFonts w:eastAsia="Calibri"/>
                <w:sz w:val="24"/>
                <w:szCs w:val="24"/>
              </w:rPr>
            </w:pPr>
            <w:r w:rsidRPr="00F06896">
              <w:rPr>
                <w:rFonts w:eastAsia="Calibri"/>
                <w:sz w:val="24"/>
                <w:szCs w:val="24"/>
              </w:rPr>
              <w:t>тим за Е-дневник</w:t>
            </w:r>
          </w:p>
        </w:tc>
      </w:tr>
      <w:tr w:rsidR="00F06896" w:rsidRPr="00F06896">
        <w:trPr>
          <w:trHeight w:val="678"/>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Припрема око активности за крај полугодишта</w:t>
            </w:r>
          </w:p>
        </w:tc>
        <w:tc>
          <w:tcPr>
            <w:tcW w:w="2520" w:type="dxa"/>
            <w:vAlign w:val="center"/>
          </w:tcPr>
          <w:p w:rsidR="00F06896" w:rsidRPr="00F06896" w:rsidRDefault="00F06896" w:rsidP="0060481E">
            <w:pPr>
              <w:jc w:val="center"/>
              <w:rPr>
                <w:rFonts w:eastAsia="Calibri"/>
                <w:sz w:val="24"/>
                <w:szCs w:val="24"/>
              </w:rPr>
            </w:pPr>
            <w:r w:rsidRPr="00F06896">
              <w:rPr>
                <w:rFonts w:eastAsia="Calibri"/>
                <w:sz w:val="24"/>
                <w:szCs w:val="24"/>
              </w:rPr>
              <w:t>јануар</w:t>
            </w:r>
          </w:p>
        </w:tc>
        <w:tc>
          <w:tcPr>
            <w:tcW w:w="2070" w:type="dxa"/>
            <w:vAlign w:val="center"/>
          </w:tcPr>
          <w:p w:rsidR="00F06896" w:rsidRPr="00F06896" w:rsidRDefault="00F06896" w:rsidP="0060481E">
            <w:pPr>
              <w:jc w:val="center"/>
              <w:rPr>
                <w:rFonts w:eastAsia="Calibri"/>
                <w:sz w:val="24"/>
                <w:szCs w:val="24"/>
              </w:rPr>
            </w:pPr>
            <w:r w:rsidRPr="00F06896">
              <w:rPr>
                <w:rFonts w:eastAsia="Calibri"/>
                <w:sz w:val="24"/>
                <w:szCs w:val="24"/>
              </w:rPr>
              <w:t>тим за Е-дневник</w:t>
            </w:r>
          </w:p>
        </w:tc>
      </w:tr>
      <w:tr w:rsidR="00F06896" w:rsidRPr="00F06896">
        <w:trPr>
          <w:trHeight w:val="615"/>
        </w:trPr>
        <w:tc>
          <w:tcPr>
            <w:tcW w:w="5280" w:type="dxa"/>
            <w:vAlign w:val="center"/>
          </w:tcPr>
          <w:p w:rsidR="00F06896" w:rsidRPr="00F06896" w:rsidRDefault="00F06896" w:rsidP="0060481E">
            <w:pPr>
              <w:rPr>
                <w:rFonts w:eastAsia="Calibri"/>
                <w:sz w:val="24"/>
                <w:szCs w:val="24"/>
              </w:rPr>
            </w:pPr>
            <w:r w:rsidRPr="00F06896">
              <w:rPr>
                <w:rFonts w:eastAsia="Calibri"/>
                <w:sz w:val="24"/>
                <w:szCs w:val="24"/>
              </w:rPr>
              <w:t>Припрема око активности за крај шк</w:t>
            </w:r>
            <w:r w:rsidRPr="00F06896">
              <w:rPr>
                <w:sz w:val="24"/>
                <w:szCs w:val="24"/>
              </w:rPr>
              <w:t>олске</w:t>
            </w:r>
            <w:r w:rsidRPr="00F06896">
              <w:rPr>
                <w:rFonts w:eastAsia="Calibri"/>
                <w:sz w:val="24"/>
                <w:szCs w:val="24"/>
              </w:rPr>
              <w:t xml:space="preserve"> године</w:t>
            </w:r>
          </w:p>
        </w:tc>
        <w:tc>
          <w:tcPr>
            <w:tcW w:w="2520" w:type="dxa"/>
            <w:vAlign w:val="center"/>
          </w:tcPr>
          <w:p w:rsidR="00F06896" w:rsidRPr="00F06896" w:rsidRDefault="00F06896" w:rsidP="0060481E">
            <w:pPr>
              <w:jc w:val="center"/>
              <w:rPr>
                <w:rFonts w:eastAsia="Calibri"/>
                <w:sz w:val="24"/>
                <w:szCs w:val="24"/>
              </w:rPr>
            </w:pPr>
            <w:r w:rsidRPr="00F06896">
              <w:rPr>
                <w:rFonts w:eastAsia="Calibri"/>
                <w:sz w:val="24"/>
                <w:szCs w:val="24"/>
              </w:rPr>
              <w:t>мај</w:t>
            </w:r>
          </w:p>
        </w:tc>
        <w:tc>
          <w:tcPr>
            <w:tcW w:w="2070" w:type="dxa"/>
            <w:vAlign w:val="center"/>
          </w:tcPr>
          <w:p w:rsidR="00F06896" w:rsidRPr="00F06896" w:rsidRDefault="00F06896" w:rsidP="0060481E">
            <w:pPr>
              <w:jc w:val="center"/>
              <w:rPr>
                <w:rFonts w:eastAsia="Calibri"/>
                <w:sz w:val="24"/>
                <w:szCs w:val="24"/>
              </w:rPr>
            </w:pPr>
            <w:r w:rsidRPr="00F06896">
              <w:rPr>
                <w:rFonts w:eastAsia="Calibri"/>
                <w:sz w:val="24"/>
                <w:szCs w:val="24"/>
              </w:rPr>
              <w:t>тим за Е-дневник</w:t>
            </w:r>
          </w:p>
        </w:tc>
      </w:tr>
    </w:tbl>
    <w:p w:rsidR="001B042E" w:rsidRDefault="001B042E">
      <w:pPr>
        <w:jc w:val="center"/>
        <w:rPr>
          <w:lang/>
        </w:rPr>
      </w:pPr>
    </w:p>
    <w:p w:rsidR="001B042E" w:rsidRDefault="001B042E">
      <w:pPr>
        <w:jc w:val="right"/>
        <w:rPr>
          <w:lang/>
        </w:rPr>
      </w:pPr>
      <w:r>
        <w:rPr>
          <w:lang/>
        </w:rPr>
        <w:t>Координатор Драган Јовановић</w:t>
      </w:r>
    </w:p>
    <w:p w:rsidR="00101458" w:rsidRDefault="00101458">
      <w:pPr>
        <w:rPr>
          <w:lang/>
        </w:rPr>
      </w:pPr>
    </w:p>
    <w:p w:rsidR="005504DD" w:rsidRDefault="005504DD">
      <w:pPr>
        <w:pStyle w:val="Heading2"/>
        <w:rPr>
          <w:lang/>
        </w:rPr>
      </w:pPr>
      <w:bookmarkStart w:id="46" w:name="_Toc86345793"/>
      <w:bookmarkStart w:id="47" w:name="_Toc209476669"/>
    </w:p>
    <w:p w:rsidR="001B042E" w:rsidRDefault="001B042E">
      <w:pPr>
        <w:pStyle w:val="Heading2"/>
        <w:rPr>
          <w:color w:val="FF0000"/>
        </w:rPr>
      </w:pPr>
      <w:r>
        <w:t>Педагошки колегијум</w:t>
      </w:r>
      <w:bookmarkEnd w:id="46"/>
      <w:bookmarkEnd w:id="47"/>
    </w:p>
    <w:p w:rsidR="001B042E" w:rsidRDefault="001B042E">
      <w:pPr>
        <w:rPr>
          <w:b/>
          <w:bCs/>
        </w:rPr>
      </w:pPr>
    </w:p>
    <w:tbl>
      <w:tblPr>
        <w:tblW w:w="97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280"/>
        <w:gridCol w:w="2400"/>
        <w:gridCol w:w="2058"/>
      </w:tblGrid>
      <w:tr w:rsidR="001B042E">
        <w:trPr>
          <w:cantSplit/>
        </w:trPr>
        <w:tc>
          <w:tcPr>
            <w:tcW w:w="5280" w:type="dxa"/>
            <w:vAlign w:val="center"/>
          </w:tcPr>
          <w:p w:rsidR="001B042E" w:rsidRDefault="001B042E">
            <w:pPr>
              <w:jc w:val="center"/>
              <w:rPr>
                <w:b/>
                <w:lang w:val="sr-Cyrl-CS"/>
              </w:rPr>
            </w:pPr>
            <w:r>
              <w:rPr>
                <w:b/>
                <w:lang w:val="sr-Cyrl-CS"/>
              </w:rPr>
              <w:t>АКТИВНОСТИ</w:t>
            </w:r>
          </w:p>
        </w:tc>
        <w:tc>
          <w:tcPr>
            <w:tcW w:w="2400" w:type="dxa"/>
            <w:vAlign w:val="center"/>
          </w:tcPr>
          <w:p w:rsidR="001B042E" w:rsidRDefault="001B042E">
            <w:pPr>
              <w:jc w:val="center"/>
              <w:rPr>
                <w:b/>
                <w:lang w:val="sr-Cyrl-CS"/>
              </w:rPr>
            </w:pPr>
            <w:r>
              <w:rPr>
                <w:b/>
                <w:lang w:val="sr-Cyrl-CS"/>
              </w:rPr>
              <w:t>ВРЕМЕ РЕАЛИЗАЦИЈЕ</w:t>
            </w:r>
          </w:p>
        </w:tc>
        <w:tc>
          <w:tcPr>
            <w:tcW w:w="2058" w:type="dxa"/>
            <w:vAlign w:val="center"/>
          </w:tcPr>
          <w:p w:rsidR="001B042E" w:rsidRDefault="001B042E">
            <w:pPr>
              <w:jc w:val="center"/>
              <w:rPr>
                <w:b/>
                <w:lang w:val="sr-Cyrl-CS"/>
              </w:rPr>
            </w:pPr>
            <w:r>
              <w:rPr>
                <w:b/>
                <w:lang w:val="sr-Cyrl-CS"/>
              </w:rPr>
              <w:t>НОСИОЦИ АКТИВНОСТИ</w:t>
            </w:r>
          </w:p>
        </w:tc>
      </w:tr>
      <w:tr w:rsidR="001B042E">
        <w:trPr>
          <w:cantSplit/>
        </w:trPr>
        <w:tc>
          <w:tcPr>
            <w:tcW w:w="5280" w:type="dxa"/>
            <w:vAlign w:val="center"/>
          </w:tcPr>
          <w:p w:rsidR="001B042E" w:rsidRDefault="001B042E">
            <w:pPr>
              <w:rPr>
                <w:b/>
                <w:lang w:val="sr-Cyrl-CS"/>
              </w:rPr>
            </w:pPr>
            <w:r>
              <w:rPr>
                <w:lang w:val="sr-Cyrl-CS"/>
              </w:rPr>
              <w:t xml:space="preserve">Усвајање плана и програма рада </w:t>
            </w:r>
            <w:r>
              <w:rPr>
                <w:lang/>
              </w:rPr>
              <w:t>П</w:t>
            </w:r>
            <w:r>
              <w:rPr>
                <w:lang w:val="sr-Cyrl-CS"/>
              </w:rPr>
              <w:t>едагошког колегијума</w:t>
            </w:r>
          </w:p>
        </w:tc>
        <w:tc>
          <w:tcPr>
            <w:tcW w:w="2400" w:type="dxa"/>
            <w:vAlign w:val="center"/>
          </w:tcPr>
          <w:p w:rsidR="001B042E" w:rsidRDefault="001B042E">
            <w:pPr>
              <w:jc w:val="center"/>
              <w:rPr>
                <w:lang/>
              </w:rPr>
            </w:pPr>
            <w:r>
              <w:rPr>
                <w:lang w:val="sr-Cyrl-CS"/>
              </w:rPr>
              <w:t>август</w:t>
            </w:r>
          </w:p>
        </w:tc>
        <w:tc>
          <w:tcPr>
            <w:tcW w:w="2058" w:type="dxa"/>
            <w:vAlign w:val="center"/>
          </w:tcPr>
          <w:p w:rsidR="001B042E" w:rsidRDefault="001B042E">
            <w:pPr>
              <w:jc w:val="center"/>
              <w:rPr>
                <w:lang w:val="sr-Cyrl-CS"/>
              </w:rPr>
            </w:pPr>
            <w:r>
              <w:rPr>
                <w:lang w:val="sr-Cyrl-CS"/>
              </w:rPr>
              <w:t>директор, чланови</w:t>
            </w:r>
          </w:p>
        </w:tc>
      </w:tr>
      <w:tr w:rsidR="001B042E">
        <w:trPr>
          <w:cantSplit/>
        </w:trPr>
        <w:tc>
          <w:tcPr>
            <w:tcW w:w="5280" w:type="dxa"/>
            <w:vAlign w:val="center"/>
          </w:tcPr>
          <w:p w:rsidR="001B042E" w:rsidRDefault="001B042E">
            <w:pPr>
              <w:rPr>
                <w:lang w:val="sr-Cyrl-CS"/>
              </w:rPr>
            </w:pPr>
            <w:r>
              <w:rPr>
                <w:lang w:val="sr-Cyrl-CS"/>
              </w:rPr>
              <w:t>Предлагање и усвајање приоритетних задатака рада школе шк. 20</w:t>
            </w:r>
            <w:r w:rsidR="00F73907">
              <w:rPr>
                <w:lang/>
              </w:rPr>
              <w:t>2</w:t>
            </w:r>
            <w:r w:rsidR="00F73907">
              <w:rPr>
                <w:lang w:val="sr-Cyrl-CS"/>
              </w:rPr>
              <w:t>5/</w:t>
            </w:r>
            <w:r w:rsidR="00F73907">
              <w:rPr>
                <w:lang/>
              </w:rPr>
              <w:t>26</w:t>
            </w:r>
            <w:r>
              <w:rPr>
                <w:lang w:val="sr-Cyrl-CS"/>
              </w:rPr>
              <w:t>. год.</w:t>
            </w:r>
          </w:p>
        </w:tc>
        <w:tc>
          <w:tcPr>
            <w:tcW w:w="2400" w:type="dxa"/>
            <w:vAlign w:val="center"/>
          </w:tcPr>
          <w:p w:rsidR="001B042E" w:rsidRDefault="001B042E">
            <w:pPr>
              <w:jc w:val="center"/>
              <w:rPr>
                <w:lang w:val="sr-Cyrl-CS"/>
              </w:rPr>
            </w:pPr>
            <w:r>
              <w:rPr>
                <w:lang/>
              </w:rPr>
              <w:t>а</w:t>
            </w:r>
            <w:r>
              <w:rPr>
                <w:lang w:val="sr-Cyrl-CS"/>
              </w:rPr>
              <w:t>вгуст, септембар</w:t>
            </w:r>
          </w:p>
        </w:tc>
        <w:tc>
          <w:tcPr>
            <w:tcW w:w="2058" w:type="dxa"/>
            <w:vAlign w:val="center"/>
          </w:tcPr>
          <w:p w:rsidR="001B042E" w:rsidRDefault="001B042E">
            <w:pPr>
              <w:jc w:val="center"/>
              <w:rPr>
                <w:lang w:val="sr-Cyrl-CS"/>
              </w:rPr>
            </w:pPr>
            <w:r>
              <w:rPr>
                <w:lang w:val="sr-Cyrl-CS"/>
              </w:rPr>
              <w:t>директор, чланови</w:t>
            </w:r>
          </w:p>
        </w:tc>
      </w:tr>
      <w:tr w:rsidR="001B042E">
        <w:trPr>
          <w:cantSplit/>
        </w:trPr>
        <w:tc>
          <w:tcPr>
            <w:tcW w:w="5280" w:type="dxa"/>
            <w:vAlign w:val="center"/>
          </w:tcPr>
          <w:p w:rsidR="001B042E" w:rsidRDefault="001B042E">
            <w:pPr>
              <w:rPr>
                <w:lang w:val="sr-Cyrl-CS"/>
              </w:rPr>
            </w:pPr>
            <w:r>
              <w:rPr>
                <w:lang w:val="sr-Cyrl-CS"/>
              </w:rPr>
              <w:t>Предлагање и усвајање програма стручног усавршавања наставника и сгручних сарадника шк. 202</w:t>
            </w:r>
            <w:r w:rsidR="00F73907">
              <w:rPr>
                <w:lang/>
              </w:rPr>
              <w:t>5</w:t>
            </w:r>
            <w:r>
              <w:rPr>
                <w:lang w:val="sr-Cyrl-CS"/>
              </w:rPr>
              <w:t>/2</w:t>
            </w:r>
            <w:r w:rsidR="00F73907">
              <w:rPr>
                <w:lang/>
              </w:rPr>
              <w:t>6</w:t>
            </w:r>
            <w:r>
              <w:rPr>
                <w:lang w:val="sr-Cyrl-CS"/>
              </w:rPr>
              <w:t>. год.</w:t>
            </w:r>
          </w:p>
        </w:tc>
        <w:tc>
          <w:tcPr>
            <w:tcW w:w="2400" w:type="dxa"/>
            <w:vAlign w:val="center"/>
          </w:tcPr>
          <w:p w:rsidR="001B042E" w:rsidRDefault="001B042E">
            <w:pPr>
              <w:jc w:val="center"/>
              <w:rPr>
                <w:lang w:val="sr-Cyrl-CS"/>
              </w:rPr>
            </w:pPr>
            <w:r>
              <w:rPr>
                <w:lang w:val="sr-Cyrl-CS"/>
              </w:rPr>
              <w:t>август, септембар</w:t>
            </w:r>
          </w:p>
        </w:tc>
        <w:tc>
          <w:tcPr>
            <w:tcW w:w="2058" w:type="dxa"/>
            <w:vAlign w:val="center"/>
          </w:tcPr>
          <w:p w:rsidR="001B042E" w:rsidRDefault="001B042E">
            <w:pPr>
              <w:jc w:val="center"/>
              <w:rPr>
                <w:lang w:val="sr-Cyrl-CS"/>
              </w:rPr>
            </w:pPr>
            <w:r>
              <w:rPr>
                <w:lang w:val="sr-Cyrl-CS"/>
              </w:rPr>
              <w:t>директор, чланови</w:t>
            </w:r>
          </w:p>
        </w:tc>
      </w:tr>
      <w:tr w:rsidR="001B042E">
        <w:trPr>
          <w:cantSplit/>
        </w:trPr>
        <w:tc>
          <w:tcPr>
            <w:tcW w:w="5280" w:type="dxa"/>
            <w:vAlign w:val="center"/>
          </w:tcPr>
          <w:p w:rsidR="001B042E" w:rsidRDefault="001B042E">
            <w:pPr>
              <w:rPr>
                <w:lang w:val="sr-Cyrl-CS"/>
              </w:rPr>
            </w:pPr>
            <w:r>
              <w:rPr>
                <w:lang w:val="sr-Cyrl-CS"/>
              </w:rPr>
              <w:t>Праћење реализације програма стручног усавршавања наставника и стр. сарадника</w:t>
            </w:r>
          </w:p>
        </w:tc>
        <w:tc>
          <w:tcPr>
            <w:tcW w:w="2400" w:type="dxa"/>
            <w:vAlign w:val="center"/>
          </w:tcPr>
          <w:p w:rsidR="001B042E" w:rsidRDefault="001B042E">
            <w:pPr>
              <w:jc w:val="center"/>
              <w:rPr>
                <w:lang w:val="sr-Cyrl-CS"/>
              </w:rPr>
            </w:pPr>
            <w:r>
              <w:rPr>
                <w:lang w:val="sr-Cyrl-CS"/>
              </w:rPr>
              <w:t>током школске године</w:t>
            </w:r>
          </w:p>
        </w:tc>
        <w:tc>
          <w:tcPr>
            <w:tcW w:w="2058" w:type="dxa"/>
            <w:vAlign w:val="center"/>
          </w:tcPr>
          <w:p w:rsidR="001B042E" w:rsidRDefault="001B042E">
            <w:pPr>
              <w:jc w:val="center"/>
              <w:rPr>
                <w:lang/>
              </w:rPr>
            </w:pPr>
            <w:r>
              <w:rPr>
                <w:lang w:val="sr-Cyrl-CS"/>
              </w:rPr>
              <w:t xml:space="preserve">директор, </w:t>
            </w:r>
            <w:r>
              <w:rPr>
                <w:lang/>
              </w:rPr>
              <w:t>Тим за професионални развој</w:t>
            </w:r>
          </w:p>
        </w:tc>
      </w:tr>
      <w:tr w:rsidR="001B042E">
        <w:trPr>
          <w:cantSplit/>
        </w:trPr>
        <w:tc>
          <w:tcPr>
            <w:tcW w:w="5280" w:type="dxa"/>
            <w:vAlign w:val="center"/>
          </w:tcPr>
          <w:p w:rsidR="001B042E" w:rsidRDefault="001B042E">
            <w:pPr>
              <w:rPr>
                <w:lang w:val="sr-Cyrl-CS"/>
              </w:rPr>
            </w:pPr>
            <w:r>
              <w:rPr>
                <w:lang w:val="sr-Cyrl-CS"/>
              </w:rPr>
              <w:t>Доношење ИОП-а</w:t>
            </w:r>
          </w:p>
        </w:tc>
        <w:tc>
          <w:tcPr>
            <w:tcW w:w="2400" w:type="dxa"/>
            <w:vAlign w:val="center"/>
          </w:tcPr>
          <w:p w:rsidR="001B042E" w:rsidRDefault="00072B57">
            <w:pPr>
              <w:jc w:val="center"/>
              <w:rPr>
                <w:lang w:val="sr-Cyrl-CS"/>
              </w:rPr>
            </w:pPr>
            <w:r>
              <w:rPr>
                <w:lang/>
              </w:rPr>
              <w:t>с</w:t>
            </w:r>
            <w:r w:rsidR="001B042E">
              <w:rPr>
                <w:lang/>
              </w:rPr>
              <w:t>ептембар, октобар, новембар</w:t>
            </w:r>
            <w:r w:rsidR="001B042E">
              <w:rPr>
                <w:lang w:val="sr-Cyrl-CS"/>
              </w:rPr>
              <w:t xml:space="preserve"> и по потреби</w:t>
            </w:r>
          </w:p>
        </w:tc>
        <w:tc>
          <w:tcPr>
            <w:tcW w:w="2058" w:type="dxa"/>
            <w:vAlign w:val="center"/>
          </w:tcPr>
          <w:p w:rsidR="001B042E" w:rsidRDefault="001B042E">
            <w:pPr>
              <w:jc w:val="center"/>
              <w:rPr>
                <w:lang w:val="sr-Cyrl-CS"/>
              </w:rPr>
            </w:pPr>
            <w:r>
              <w:rPr>
                <w:lang w:val="sr-Cyrl-CS"/>
              </w:rPr>
              <w:t>ТИО, чланови</w:t>
            </w:r>
          </w:p>
        </w:tc>
      </w:tr>
      <w:tr w:rsidR="001B042E">
        <w:trPr>
          <w:cantSplit/>
        </w:trPr>
        <w:tc>
          <w:tcPr>
            <w:tcW w:w="5280" w:type="dxa"/>
            <w:vAlign w:val="center"/>
          </w:tcPr>
          <w:p w:rsidR="001B042E" w:rsidRDefault="001B042E">
            <w:pPr>
              <w:rPr>
                <w:lang w:val="sr-Cyrl-CS"/>
              </w:rPr>
            </w:pPr>
            <w:r>
              <w:rPr>
                <w:lang w:val="sr-Cyrl-CS"/>
              </w:rPr>
              <w:t>Разматрање и усвајање извештаја о вредновању ИОП-а и мера индивидулаизације</w:t>
            </w:r>
          </w:p>
        </w:tc>
        <w:tc>
          <w:tcPr>
            <w:tcW w:w="2400" w:type="dxa"/>
            <w:vAlign w:val="center"/>
          </w:tcPr>
          <w:p w:rsidR="001B042E" w:rsidRDefault="001B042E">
            <w:pPr>
              <w:jc w:val="center"/>
              <w:rPr>
                <w:lang/>
              </w:rPr>
            </w:pPr>
            <w:r>
              <w:rPr>
                <w:lang/>
              </w:rPr>
              <w:t>септембар, јануар</w:t>
            </w:r>
          </w:p>
        </w:tc>
        <w:tc>
          <w:tcPr>
            <w:tcW w:w="2058" w:type="dxa"/>
            <w:vAlign w:val="center"/>
          </w:tcPr>
          <w:p w:rsidR="001B042E" w:rsidRDefault="001B042E">
            <w:pPr>
              <w:jc w:val="center"/>
              <w:rPr>
                <w:lang w:val="sr-Cyrl-CS"/>
              </w:rPr>
            </w:pPr>
            <w:r>
              <w:rPr>
                <w:lang w:val="sr-Cyrl-CS"/>
              </w:rPr>
              <w:t>ТИО, чланови</w:t>
            </w:r>
          </w:p>
        </w:tc>
      </w:tr>
      <w:tr w:rsidR="001B042E">
        <w:trPr>
          <w:cantSplit/>
        </w:trPr>
        <w:tc>
          <w:tcPr>
            <w:tcW w:w="5280" w:type="dxa"/>
            <w:vAlign w:val="center"/>
          </w:tcPr>
          <w:p w:rsidR="001B042E" w:rsidRDefault="001B042E">
            <w:pPr>
              <w:rPr>
                <w:lang w:val="sr-Cyrl-CS"/>
              </w:rPr>
            </w:pPr>
            <w:r>
              <w:rPr>
                <w:lang w:val="sr-Cyrl-CS"/>
              </w:rPr>
              <w:t>Праћење реализације приоритетних задатака школе</w:t>
            </w:r>
          </w:p>
        </w:tc>
        <w:tc>
          <w:tcPr>
            <w:tcW w:w="2400" w:type="dxa"/>
            <w:vAlign w:val="center"/>
          </w:tcPr>
          <w:p w:rsidR="001B042E" w:rsidRDefault="001B042E">
            <w:pPr>
              <w:jc w:val="center"/>
              <w:rPr>
                <w:lang w:val="sr-Cyrl-CS"/>
              </w:rPr>
            </w:pPr>
            <w:r>
              <w:rPr>
                <w:lang w:val="sr-Cyrl-CS"/>
              </w:rPr>
              <w:t>током школске године</w:t>
            </w:r>
          </w:p>
        </w:tc>
        <w:tc>
          <w:tcPr>
            <w:tcW w:w="2058" w:type="dxa"/>
            <w:vAlign w:val="center"/>
          </w:tcPr>
          <w:p w:rsidR="001B042E" w:rsidRDefault="001B042E">
            <w:pPr>
              <w:jc w:val="center"/>
              <w:rPr>
                <w:lang w:val="sr-Cyrl-CS"/>
              </w:rPr>
            </w:pPr>
            <w:r>
              <w:rPr>
                <w:lang w:val="sr-Cyrl-CS"/>
              </w:rPr>
              <w:t>директор, чланови, Тим за обезбеђивање квалитета и развој школе</w:t>
            </w:r>
          </w:p>
        </w:tc>
      </w:tr>
      <w:tr w:rsidR="001B042E">
        <w:trPr>
          <w:cantSplit/>
        </w:trPr>
        <w:tc>
          <w:tcPr>
            <w:tcW w:w="5280" w:type="dxa"/>
            <w:vAlign w:val="center"/>
          </w:tcPr>
          <w:p w:rsidR="001B042E" w:rsidRDefault="001B042E">
            <w:pPr>
              <w:rPr>
                <w:lang w:val="sr-Cyrl-CS"/>
              </w:rPr>
            </w:pPr>
            <w:r>
              <w:rPr>
                <w:lang w:val="sr-Cyrl-CS"/>
              </w:rPr>
              <w:t>Разматрање извештаја о реализацији Годишњег плана рада школе, вредновање реализације (извештаји стручних сарадника) и предлагање приоритетних задатака за нову школску годину</w:t>
            </w:r>
          </w:p>
        </w:tc>
        <w:tc>
          <w:tcPr>
            <w:tcW w:w="2400" w:type="dxa"/>
            <w:vAlign w:val="center"/>
          </w:tcPr>
          <w:p w:rsidR="001B042E" w:rsidRDefault="001B042E">
            <w:pPr>
              <w:jc w:val="center"/>
              <w:rPr>
                <w:lang w:val="sr-Cyrl-CS"/>
              </w:rPr>
            </w:pPr>
            <w:r>
              <w:rPr>
                <w:lang w:val="sr-Cyrl-CS"/>
              </w:rPr>
              <w:t>јун</w:t>
            </w:r>
          </w:p>
        </w:tc>
        <w:tc>
          <w:tcPr>
            <w:tcW w:w="2058" w:type="dxa"/>
            <w:vAlign w:val="center"/>
          </w:tcPr>
          <w:p w:rsidR="001B042E" w:rsidRDefault="001B042E">
            <w:pPr>
              <w:jc w:val="center"/>
              <w:rPr>
                <w:lang w:val="sr-Cyrl-CS"/>
              </w:rPr>
            </w:pPr>
            <w:r>
              <w:rPr>
                <w:lang w:val="sr-Cyrl-CS"/>
              </w:rPr>
              <w:t>Директор, чланови</w:t>
            </w:r>
          </w:p>
        </w:tc>
      </w:tr>
    </w:tbl>
    <w:p w:rsidR="001B042E" w:rsidRDefault="001B042E">
      <w:pPr>
        <w:rPr>
          <w:lang w:val="sr-Cyrl-CS"/>
        </w:rPr>
      </w:pPr>
    </w:p>
    <w:p w:rsidR="00072B57" w:rsidRDefault="00072B57">
      <w:pPr>
        <w:pStyle w:val="Heading2"/>
        <w:rPr>
          <w:lang/>
        </w:rPr>
      </w:pPr>
      <w:bookmarkStart w:id="48" w:name="_Toc86345794"/>
    </w:p>
    <w:p w:rsidR="005504DD" w:rsidRPr="005504DD" w:rsidRDefault="005504DD" w:rsidP="005504DD">
      <w:pPr>
        <w:rPr>
          <w:lang/>
        </w:rPr>
      </w:pPr>
    </w:p>
    <w:p w:rsidR="001B042E" w:rsidRPr="00C369C0" w:rsidRDefault="001B042E">
      <w:pPr>
        <w:pStyle w:val="Heading2"/>
        <w:rPr>
          <w:lang/>
        </w:rPr>
      </w:pPr>
      <w:bookmarkStart w:id="49" w:name="_Toc209476670"/>
      <w:r w:rsidRPr="00C369C0">
        <w:t>Планови и програми рада одељенских старешина</w:t>
      </w:r>
      <w:bookmarkEnd w:id="48"/>
      <w:bookmarkEnd w:id="49"/>
    </w:p>
    <w:p w:rsidR="00C369C0" w:rsidRPr="00C369C0" w:rsidRDefault="00C369C0" w:rsidP="00C369C0">
      <w:pPr>
        <w:rPr>
          <w:lang w:val="sr-Cyrl-CS"/>
        </w:rPr>
      </w:pPr>
    </w:p>
    <w:p w:rsidR="00C369C0" w:rsidRDefault="00C369C0" w:rsidP="00C369C0">
      <w:pPr>
        <w:ind w:firstLine="360"/>
        <w:jc w:val="both"/>
        <w:rPr>
          <w:lang w:val="sr-Cyrl-CS"/>
        </w:rPr>
      </w:pPr>
      <w:r>
        <w:rPr>
          <w:lang/>
        </w:rPr>
        <w:t xml:space="preserve">Планови и програми рада одељењских старешина усмерени су на реализацију програма васпитног рада са ученицима, а биће заступљене теме из следећих области: социо-емоционално учење (свест о себи и другима, саморегулација, емпатија, вештине успостављања односа, ненасилна комуникација), толеранција и прихватање различитости, </w:t>
      </w:r>
      <w:r>
        <w:rPr>
          <w:lang w:val="sr-Cyrl-CS"/>
        </w:rPr>
        <w:t>п</w:t>
      </w:r>
      <w:r>
        <w:rPr>
          <w:lang/>
        </w:rPr>
        <w:t xml:space="preserve">равила понашања, хигијена и здравље и здрави стилови живота, </w:t>
      </w:r>
      <w:r>
        <w:rPr>
          <w:lang w:val="sr-Cyrl-CS"/>
        </w:rPr>
        <w:t>методе и технике успешног учења, дечја права и одговорности, радионице из програма професионалне оријентације, болести зависности, опасности на интернету и дигитално насиље, вршњачко насиље, родно засновано насиље, развијање позитивног односа према другачијима од нас, ненасилна комуникација.</w:t>
      </w:r>
    </w:p>
    <w:p w:rsidR="00C369C0" w:rsidRDefault="00C369C0" w:rsidP="00C369C0">
      <w:pPr>
        <w:ind w:firstLine="360"/>
        <w:jc w:val="both"/>
        <w:rPr>
          <w:lang w:val="sr-Cyrl-CS"/>
        </w:rPr>
      </w:pPr>
      <w:r>
        <w:rPr>
          <w:lang w:val="sr-Cyrl-CS"/>
        </w:rPr>
        <w:t xml:space="preserve">Планови и програми рада одељењских старешина о одељењских заједница део су Школског програма и евиденција се води у е-дневнику за свако одељење. </w:t>
      </w:r>
    </w:p>
    <w:p w:rsidR="001B042E" w:rsidRDefault="001B042E">
      <w:pPr>
        <w:pStyle w:val="ListParagraph2"/>
        <w:ind w:left="762"/>
        <w:jc w:val="center"/>
        <w:rPr>
          <w:lang w:val="sr-Cyrl-CS"/>
        </w:rPr>
      </w:pPr>
    </w:p>
    <w:p w:rsidR="00983AC4" w:rsidRDefault="00983AC4" w:rsidP="00983AC4">
      <w:pPr>
        <w:rPr>
          <w:lang/>
        </w:rPr>
      </w:pPr>
      <w:bookmarkStart w:id="50" w:name="_Toc86345795"/>
    </w:p>
    <w:p w:rsidR="005504DD" w:rsidRDefault="005504DD" w:rsidP="00983AC4">
      <w:pPr>
        <w:rPr>
          <w:lang/>
        </w:rPr>
      </w:pPr>
    </w:p>
    <w:p w:rsidR="005504DD" w:rsidRDefault="005504DD" w:rsidP="00983AC4">
      <w:pPr>
        <w:rPr>
          <w:lang/>
        </w:rPr>
      </w:pPr>
    </w:p>
    <w:p w:rsidR="005504DD" w:rsidRDefault="005504DD" w:rsidP="00983AC4">
      <w:pPr>
        <w:rPr>
          <w:lang/>
        </w:rPr>
      </w:pPr>
    </w:p>
    <w:p w:rsidR="005504DD" w:rsidRPr="00983AC4" w:rsidRDefault="005504DD" w:rsidP="00983AC4">
      <w:pPr>
        <w:rPr>
          <w:lang/>
        </w:rPr>
      </w:pPr>
    </w:p>
    <w:p w:rsidR="001B042E" w:rsidRPr="00751412" w:rsidRDefault="001B042E">
      <w:pPr>
        <w:pStyle w:val="Heading2"/>
      </w:pPr>
      <w:bookmarkStart w:id="51" w:name="_Toc209476671"/>
      <w:r w:rsidRPr="00751412">
        <w:lastRenderedPageBreak/>
        <w:t>Стручни сарадници</w:t>
      </w:r>
      <w:bookmarkEnd w:id="50"/>
      <w:bookmarkEnd w:id="51"/>
    </w:p>
    <w:p w:rsidR="001B042E" w:rsidRPr="00751412" w:rsidRDefault="001B042E">
      <w:pPr>
        <w:ind w:left="342"/>
        <w:rPr>
          <w:b/>
          <w:bCs/>
          <w:lang w:val="sr-Cyrl-CS"/>
        </w:rPr>
      </w:pPr>
    </w:p>
    <w:p w:rsidR="001B042E" w:rsidRPr="00751412" w:rsidRDefault="001B042E">
      <w:pPr>
        <w:ind w:left="762"/>
        <w:jc w:val="center"/>
        <w:rPr>
          <w:b/>
          <w:bCs/>
          <w:i/>
          <w:iCs/>
          <w:lang w:val="sr-Cyrl-CS"/>
        </w:rPr>
      </w:pPr>
      <w:r w:rsidRPr="00751412">
        <w:rPr>
          <w:b/>
          <w:bCs/>
          <w:lang w:val="sr-Cyrl-CS"/>
        </w:rPr>
        <w:t xml:space="preserve">а)  </w:t>
      </w:r>
      <w:r w:rsidRPr="00751412">
        <w:rPr>
          <w:b/>
          <w:bCs/>
          <w:i/>
          <w:iCs/>
          <w:lang w:val="sr-Cyrl-CS"/>
        </w:rPr>
        <w:t>План и програм рада педагога</w:t>
      </w:r>
    </w:p>
    <w:p w:rsidR="001B042E" w:rsidRDefault="001B042E">
      <w:pPr>
        <w:pStyle w:val="ListParagraph2"/>
        <w:ind w:left="0"/>
        <w:rPr>
          <w:b/>
          <w:bCs/>
          <w:lang w:val="sr-Cyrl-CS"/>
        </w:rPr>
      </w:pPr>
    </w:p>
    <w:tbl>
      <w:tblPr>
        <w:tblW w:w="9720" w:type="dxa"/>
        <w:jc w:val="center"/>
        <w:tblInd w:w="0" w:type="dxa"/>
        <w:tblBorders>
          <w:top w:val="thickThinSmallGap" w:sz="18" w:space="0" w:color="auto"/>
          <w:left w:val="thickThinSmallGap" w:sz="18" w:space="0" w:color="auto"/>
          <w:bottom w:val="thinThickSmallGap" w:sz="18" w:space="0" w:color="auto"/>
          <w:right w:val="thinThickSmallGap" w:sz="18" w:space="0" w:color="auto"/>
          <w:insideH w:val="single" w:sz="4" w:space="0" w:color="auto"/>
          <w:insideV w:val="single" w:sz="4" w:space="0" w:color="auto"/>
        </w:tblBorders>
        <w:tblLayout w:type="fixed"/>
        <w:tblCellMar>
          <w:left w:w="108" w:type="dxa"/>
          <w:right w:w="108" w:type="dxa"/>
        </w:tblCellMar>
        <w:tblLook w:val="0000"/>
      </w:tblPr>
      <w:tblGrid>
        <w:gridCol w:w="4464"/>
        <w:gridCol w:w="2376"/>
        <w:gridCol w:w="2880"/>
      </w:tblGrid>
      <w:tr w:rsidR="001B042E">
        <w:trPr>
          <w:jc w:val="center"/>
        </w:trPr>
        <w:tc>
          <w:tcPr>
            <w:tcW w:w="4464" w:type="dxa"/>
            <w:tcBorders>
              <w:top w:val="thinThickSmallGap" w:sz="24" w:space="0" w:color="auto"/>
              <w:left w:val="double" w:sz="2" w:space="0" w:color="auto"/>
              <w:bottom w:val="triple" w:sz="2" w:space="0" w:color="auto"/>
            </w:tcBorders>
            <w:vAlign w:val="center"/>
          </w:tcPr>
          <w:p w:rsidR="001B042E" w:rsidRDefault="001B042E">
            <w:pPr>
              <w:jc w:val="center"/>
              <w:rPr>
                <w:b/>
                <w:szCs w:val="28"/>
                <w:lang w:val="sr-Cyrl-CS"/>
              </w:rPr>
            </w:pPr>
            <w:r>
              <w:rPr>
                <w:b/>
                <w:szCs w:val="28"/>
                <w:lang w:val="sr-Cyrl-CS"/>
              </w:rPr>
              <w:t>Планиране активности по областима рада</w:t>
            </w:r>
          </w:p>
        </w:tc>
        <w:tc>
          <w:tcPr>
            <w:tcW w:w="2376" w:type="dxa"/>
            <w:tcBorders>
              <w:top w:val="thinThickSmallGap" w:sz="24" w:space="0" w:color="auto"/>
              <w:bottom w:val="triple" w:sz="2" w:space="0" w:color="auto"/>
              <w:right w:val="single" w:sz="4" w:space="0" w:color="auto"/>
            </w:tcBorders>
            <w:vAlign w:val="center"/>
          </w:tcPr>
          <w:p w:rsidR="001B042E" w:rsidRDefault="001B042E">
            <w:pPr>
              <w:jc w:val="center"/>
              <w:rPr>
                <w:b/>
                <w:szCs w:val="28"/>
                <w:lang w:val="sr-Cyrl-CS"/>
              </w:rPr>
            </w:pPr>
            <w:r>
              <w:rPr>
                <w:b/>
                <w:szCs w:val="28"/>
                <w:lang w:val="sr-Cyrl-CS"/>
              </w:rPr>
              <w:t>Време</w:t>
            </w:r>
          </w:p>
          <w:p w:rsidR="001B042E" w:rsidRDefault="001B042E">
            <w:pPr>
              <w:jc w:val="center"/>
              <w:rPr>
                <w:b/>
                <w:szCs w:val="28"/>
                <w:lang w:val="sr-Cyrl-CS"/>
              </w:rPr>
            </w:pPr>
            <w:r>
              <w:rPr>
                <w:b/>
                <w:szCs w:val="28"/>
                <w:lang w:val="sr-Cyrl-CS"/>
              </w:rPr>
              <w:t>реализације</w:t>
            </w:r>
          </w:p>
        </w:tc>
        <w:tc>
          <w:tcPr>
            <w:tcW w:w="2880" w:type="dxa"/>
            <w:tcBorders>
              <w:top w:val="thinThickSmallGap" w:sz="24" w:space="0" w:color="auto"/>
              <w:left w:val="single" w:sz="4" w:space="0" w:color="auto"/>
              <w:bottom w:val="triple" w:sz="2" w:space="0" w:color="auto"/>
              <w:right w:val="thickThinSmallGap" w:sz="24" w:space="0" w:color="auto"/>
            </w:tcBorders>
            <w:vAlign w:val="center"/>
          </w:tcPr>
          <w:p w:rsidR="001B042E" w:rsidRDefault="001B042E">
            <w:pPr>
              <w:jc w:val="center"/>
              <w:rPr>
                <w:b/>
                <w:szCs w:val="28"/>
                <w:lang w:val="sr-Cyrl-CS"/>
              </w:rPr>
            </w:pPr>
          </w:p>
          <w:p w:rsidR="001B042E" w:rsidRDefault="001B042E">
            <w:pPr>
              <w:jc w:val="center"/>
              <w:rPr>
                <w:b/>
                <w:szCs w:val="28"/>
                <w:lang w:val="sr-Cyrl-CS"/>
              </w:rPr>
            </w:pPr>
            <w:r>
              <w:rPr>
                <w:b/>
                <w:szCs w:val="28"/>
                <w:lang w:val="sr-Cyrl-CS"/>
              </w:rPr>
              <w:t>Сарадници у раду</w:t>
            </w:r>
          </w:p>
          <w:p w:rsidR="001B042E" w:rsidRDefault="001B042E">
            <w:pPr>
              <w:jc w:val="center"/>
              <w:rPr>
                <w:b/>
                <w:szCs w:val="28"/>
                <w:lang w:val="sr-Cyrl-CS"/>
              </w:rPr>
            </w:pPr>
          </w:p>
        </w:tc>
      </w:tr>
      <w:tr w:rsidR="001B042E">
        <w:trPr>
          <w:trHeight w:val="630"/>
          <w:jc w:val="center"/>
        </w:trPr>
        <w:tc>
          <w:tcPr>
            <w:tcW w:w="9720" w:type="dxa"/>
            <w:gridSpan w:val="3"/>
            <w:tcBorders>
              <w:top w:val="trip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lang w:val="sr-Cyrl-CS"/>
              </w:rPr>
            </w:pPr>
            <w:r>
              <w:rPr>
                <w:b/>
                <w:lang w:val="sr-Cyrl-CS"/>
              </w:rPr>
              <w:t>Планирање и програмирање образовно-васпитног рада (2 сата недељно)</w:t>
            </w:r>
          </w:p>
        </w:tc>
      </w:tr>
      <w:tr w:rsidR="001B042E">
        <w:trPr>
          <w:trHeight w:val="330"/>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b/>
                <w:lang w:val="sr-Cyrl-CS"/>
              </w:rPr>
            </w:pPr>
            <w:r>
              <w:rPr>
                <w:lang w:val="sr-Cyrl-CS"/>
              </w:rPr>
              <w:t xml:space="preserve">Израда  Годишњег плана рада школе  </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август- септембар</w:t>
            </w:r>
          </w:p>
          <w:p w:rsidR="001B042E" w:rsidRDefault="001B042E">
            <w:pPr>
              <w:jc w:val="center"/>
              <w:rPr>
                <w:lang w:val="sr-Cyrl-CS"/>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 xml:space="preserve">Директор, стручни сарадници, координатори Стручних већа, </w:t>
            </w:r>
            <w:r>
              <w:rPr>
                <w:lang/>
              </w:rPr>
              <w:t xml:space="preserve">стручних актива и </w:t>
            </w:r>
            <w:r>
              <w:rPr>
                <w:lang w:val="sr-Cyrl-CS"/>
              </w:rPr>
              <w:t>тимова</w:t>
            </w:r>
          </w:p>
        </w:tc>
      </w:tr>
      <w:tr w:rsidR="001B042E">
        <w:trPr>
          <w:trHeight w:val="330"/>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rPr>
            </w:pPr>
            <w:r>
              <w:rPr>
                <w:lang w:val="sr-Cyrl-CS"/>
              </w:rPr>
              <w:t xml:space="preserve">Учешће у изради Акционог плана, на основу </w:t>
            </w:r>
            <w:r>
              <w:rPr>
                <w:lang/>
              </w:rPr>
              <w:t xml:space="preserve">  </w:t>
            </w:r>
            <w:r>
              <w:rPr>
                <w:lang w:val="sr-Cyrl-CS"/>
              </w:rPr>
              <w:t>Развојног плана школе</w:t>
            </w:r>
            <w:r>
              <w:rPr>
                <w:lang/>
              </w:rPr>
              <w:t xml:space="preserve"> и плана самовредновања</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rPr>
            </w:pPr>
            <w:r>
              <w:rPr>
                <w:lang/>
              </w:rPr>
              <w:t>а</w:t>
            </w:r>
            <w:r>
              <w:rPr>
                <w:lang w:val="sr-Cyrl-CS"/>
              </w:rPr>
              <w:t>вгуст</w:t>
            </w:r>
            <w:r w:rsidR="00622AFF">
              <w:rPr>
                <w:lang/>
              </w:rPr>
              <w:t>, јану</w:t>
            </w:r>
            <w:r>
              <w:rPr>
                <w:lang/>
              </w:rPr>
              <w:t>ар</w:t>
            </w:r>
          </w:p>
          <w:p w:rsidR="001B042E" w:rsidRDefault="001B042E">
            <w:pPr>
              <w:jc w:val="center"/>
              <w:rPr>
                <w:lang/>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Стручни актив за развојно планирање, Тим за самовредновање</w:t>
            </w:r>
          </w:p>
        </w:tc>
      </w:tr>
      <w:tr w:rsidR="001B042E">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Израда годишњег плана и програма рада педагога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до 15. септембра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tc>
      </w:tr>
      <w:tr w:rsidR="001B042E">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Припремање месечних планова рада педагога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на крају сваког месеца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p w:rsidR="001B042E" w:rsidRDefault="001B042E">
            <w:pPr>
              <w:jc w:val="center"/>
              <w:rPr>
                <w:lang w:val="sr-Cyrl-CS"/>
              </w:rPr>
            </w:pPr>
          </w:p>
        </w:tc>
      </w:tr>
      <w:tr w:rsidR="001B042E">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rPr>
              <w:t>Планирање тематских дана и тематске наставе</w:t>
            </w:r>
          </w:p>
        </w:tc>
        <w:tc>
          <w:tcPr>
            <w:tcW w:w="2376" w:type="dxa"/>
            <w:tcBorders>
              <w:top w:val="single" w:sz="4" w:space="0" w:color="auto"/>
              <w:bottom w:val="single" w:sz="4" w:space="0" w:color="auto"/>
              <w:right w:val="single" w:sz="4" w:space="0" w:color="auto"/>
            </w:tcBorders>
            <w:vAlign w:val="center"/>
          </w:tcPr>
          <w:p w:rsidR="001B042E" w:rsidRDefault="00622AFF">
            <w:pPr>
              <w:jc w:val="center"/>
              <w:rPr>
                <w:lang/>
              </w:rPr>
            </w:pPr>
            <w:r>
              <w:rPr>
                <w:lang/>
              </w:rPr>
              <w:t>август/</w:t>
            </w:r>
            <w:r w:rsidR="001B042E">
              <w:rPr>
                <w:lang/>
              </w:rPr>
              <w:t>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rPr>
            </w:pPr>
            <w:r>
              <w:rPr>
                <w:lang/>
              </w:rPr>
              <w:t>Тим за реализацију тематске наставе и угледних часова</w:t>
            </w:r>
          </w:p>
        </w:tc>
      </w:tr>
      <w:tr w:rsidR="001B042E">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Учешће у планирању  часова одељењског старешине </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прва недеља септембра и током године по потреби</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Психолог, одељењске старешине</w:t>
            </w:r>
          </w:p>
        </w:tc>
      </w:tr>
      <w:tr w:rsidR="001B042E">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t xml:space="preserve">Учешће у планирању и програмирању активности Ученичког парламента и </w:t>
            </w:r>
            <w:r>
              <w:rPr>
                <w:lang/>
              </w:rPr>
              <w:t>в</w:t>
            </w:r>
            <w:r>
              <w:rPr>
                <w:lang w:val="sr-Cyrl-CS"/>
              </w:rPr>
              <w:t>ршња</w:t>
            </w:r>
            <w:r>
              <w:rPr>
                <w:lang/>
              </w:rPr>
              <w:t>чких тимова и група ученика  (Весници активнизма)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rPr>
            </w:pPr>
            <w:r>
              <w:rPr>
                <w:lang w:val="sr-Cyrl-CS"/>
              </w:rPr>
              <w:t xml:space="preserve">септембар </w:t>
            </w:r>
            <w:r>
              <w:rPr>
                <w:lang/>
              </w:rPr>
              <w:t>- октобар</w:t>
            </w:r>
          </w:p>
          <w:p w:rsidR="001B042E" w:rsidRDefault="001B042E">
            <w:pPr>
              <w:jc w:val="center"/>
              <w:rPr>
                <w:lang w:val="sr-Cyrl-CS"/>
              </w:rPr>
            </w:pPr>
            <w:r>
              <w:rPr>
                <w:lang w:val="sr-Cyrl-CS"/>
              </w:rPr>
              <w:t>на основу испланиране динамике активности</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rPr>
            </w:pPr>
            <w:r>
              <w:rPr>
                <w:lang w:val="sr-Cyrl-CS"/>
              </w:rPr>
              <w:t>Чланови У</w:t>
            </w:r>
            <w:r>
              <w:rPr>
                <w:lang/>
              </w:rPr>
              <w:t>П, тимова и група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t>Учешће у планирању подршке ученицима, изради педагошких профила, плана мера индивидуализације и ИОП-а за ученике, планова превенције раног напуштања школе</w:t>
            </w:r>
            <w:r>
              <w:rPr>
                <w:lang/>
              </w:rPr>
              <w:t xml:space="preserve"> </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rPr>
            </w:pPr>
            <w:r>
              <w:rPr>
                <w:lang/>
              </w:rPr>
              <w:t>септембар, октобар и током године, по потреби</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ТИО, тимови за пружање додатне подршке,</w:t>
            </w:r>
          </w:p>
          <w:p w:rsidR="001B042E" w:rsidRDefault="001B042E">
            <w:pPr>
              <w:jc w:val="center"/>
              <w:rPr>
                <w:lang w:val="sr-Cyrl-CS"/>
              </w:rPr>
            </w:pPr>
            <w:r>
              <w:rPr>
                <w:lang w:val="sr-Cyrl-CS"/>
              </w:rPr>
              <w:t>предметни наставници</w:t>
            </w:r>
          </w:p>
        </w:tc>
      </w:tr>
      <w:tr w:rsidR="00622AFF">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622AFF" w:rsidRDefault="00622AFF">
            <w:pPr>
              <w:rPr>
                <w:lang w:val="sr-Cyrl-CS"/>
              </w:rPr>
            </w:pPr>
            <w:r>
              <w:rPr>
                <w:lang w:val="sr-Cyrl-CS"/>
              </w:rPr>
              <w:t>Учешће у планирању излагања и презентација за тематске седнице Наставничког већа</w:t>
            </w:r>
          </w:p>
        </w:tc>
        <w:tc>
          <w:tcPr>
            <w:tcW w:w="2376" w:type="dxa"/>
            <w:tcBorders>
              <w:top w:val="single" w:sz="4" w:space="0" w:color="auto"/>
              <w:bottom w:val="single" w:sz="4" w:space="0" w:color="auto"/>
              <w:right w:val="single" w:sz="4" w:space="0" w:color="auto"/>
            </w:tcBorders>
            <w:vAlign w:val="center"/>
          </w:tcPr>
          <w:p w:rsidR="00622AFF" w:rsidRDefault="00622AFF">
            <w:pPr>
              <w:jc w:val="center"/>
              <w:rPr>
                <w:lang/>
              </w:rPr>
            </w:pPr>
            <w:r>
              <w:rPr>
                <w:lang/>
              </w:rPr>
              <w:t>новембар, март</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622AFF" w:rsidRDefault="00622AFF">
            <w:pPr>
              <w:jc w:val="center"/>
              <w:rPr>
                <w:lang w:val="sr-Cyrl-CS"/>
              </w:rPr>
            </w:pPr>
            <w:r>
              <w:rPr>
                <w:lang w:val="sr-Cyrl-CS"/>
              </w:rPr>
              <w:t>Директор, наставници, сарадници из ОШ ''В-Дугошевић'' Турија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t xml:space="preserve">Учешће у планирању </w:t>
            </w:r>
            <w:r w:rsidR="00622AFF">
              <w:rPr>
                <w:lang/>
              </w:rPr>
              <w:t>излагања</w:t>
            </w:r>
            <w:r>
              <w:rPr>
                <w:lang/>
              </w:rPr>
              <w:t>,</w:t>
            </w:r>
            <w:r>
              <w:rPr>
                <w:lang w:val="sr-Cyrl-CS"/>
              </w:rPr>
              <w:t xml:space="preserve"> презентација</w:t>
            </w:r>
            <w:r>
              <w:rPr>
                <w:lang/>
              </w:rPr>
              <w:t xml:space="preserve"> и припреми материјала</w:t>
            </w:r>
            <w:r>
              <w:rPr>
                <w:lang w:val="sr-Cyrl-CS"/>
              </w:rPr>
              <w:t xml:space="preserve"> за разредне родитељске састанке</w:t>
            </w:r>
            <w:r>
              <w:rPr>
                <w:lang/>
              </w:rPr>
              <w:t>, састанке СР и школу родитељста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септембар и током године, по потреби</w:t>
            </w:r>
          </w:p>
          <w:p w:rsidR="001B042E" w:rsidRDefault="001B042E">
            <w:pPr>
              <w:jc w:val="center"/>
              <w:rPr>
                <w:lang/>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rPr>
            </w:pPr>
            <w:r>
              <w:rPr>
                <w:lang w:val="sr-Cyrl-CS"/>
              </w:rPr>
              <w:t>Одељењксе старешине</w:t>
            </w:r>
            <w:r>
              <w:rPr>
                <w:lang/>
              </w:rPr>
              <w:t>, психолог</w:t>
            </w:r>
          </w:p>
        </w:tc>
      </w:tr>
      <w:tr w:rsidR="00382BF2">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382BF2" w:rsidRDefault="00382BF2">
            <w:pPr>
              <w:rPr>
                <w:lang w:val="sr-Cyrl-CS"/>
              </w:rPr>
            </w:pPr>
            <w:r>
              <w:rPr>
                <w:lang w:val="sr-Cyrl-CS"/>
              </w:rPr>
              <w:t>Учшеће у планирању рада продуженог боравка</w:t>
            </w:r>
          </w:p>
        </w:tc>
        <w:tc>
          <w:tcPr>
            <w:tcW w:w="2376" w:type="dxa"/>
            <w:tcBorders>
              <w:top w:val="single" w:sz="4" w:space="0" w:color="auto"/>
              <w:bottom w:val="single" w:sz="4" w:space="0" w:color="auto"/>
              <w:right w:val="single" w:sz="4" w:space="0" w:color="auto"/>
            </w:tcBorders>
            <w:vAlign w:val="center"/>
          </w:tcPr>
          <w:p w:rsidR="00382BF2" w:rsidRDefault="00382BF2">
            <w:pPr>
              <w:jc w:val="center"/>
              <w:rPr>
                <w:lang w:val="sr-Cyrl-CS"/>
              </w:rPr>
            </w:pPr>
            <w:r>
              <w:rPr>
                <w:lang w:val="sr-Cyrl-CS"/>
              </w:rPr>
              <w:t>август/септембар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382BF2" w:rsidRDefault="00382BF2">
            <w:pPr>
              <w:jc w:val="center"/>
              <w:rPr>
                <w:lang w:val="sr-Cyrl-CS"/>
              </w:rPr>
            </w:pPr>
            <w:r>
              <w:rPr>
                <w:lang w:val="sr-Cyrl-CS"/>
              </w:rPr>
              <w:t>Наставници у продуженом боравку</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382BF2">
            <w:pPr>
              <w:rPr>
                <w:lang/>
              </w:rPr>
            </w:pPr>
            <w:r>
              <w:rPr>
                <w:lang/>
              </w:rPr>
              <w:t>Учешће у планирању активности Дечије недеље</w:t>
            </w:r>
          </w:p>
        </w:tc>
        <w:tc>
          <w:tcPr>
            <w:tcW w:w="2376" w:type="dxa"/>
            <w:tcBorders>
              <w:top w:val="single" w:sz="4" w:space="0" w:color="auto"/>
              <w:bottom w:val="single" w:sz="4" w:space="0" w:color="auto"/>
              <w:right w:val="single" w:sz="4" w:space="0" w:color="auto"/>
            </w:tcBorders>
            <w:vAlign w:val="center"/>
          </w:tcPr>
          <w:p w:rsidR="001B042E" w:rsidRDefault="00382BF2">
            <w:pPr>
              <w:jc w:val="center"/>
              <w:rPr>
                <w:lang/>
              </w:rPr>
            </w:pPr>
            <w:r>
              <w:rPr>
                <w:lang/>
              </w:rPr>
              <w:t>октобар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382BF2">
            <w:pPr>
              <w:jc w:val="center"/>
              <w:rPr>
                <w:lang/>
              </w:rPr>
            </w:pPr>
            <w:r>
              <w:rPr>
                <w:lang/>
              </w:rPr>
              <w:t>Библиотекар, Ученички палралмент</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Пружање помоћи у планирању, анкетирању ученика и организацији изборних предмета у школи и изјашњавању ученика за слободне активности</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јун, септембар</w:t>
            </w:r>
          </w:p>
          <w:p w:rsidR="001B042E" w:rsidRDefault="001B042E">
            <w:pPr>
              <w:jc w:val="cente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Одељењксе старешине</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Структуирање одељења петог разреда, распоређивање новопридошлих ученика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август, 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tc>
      </w:tr>
      <w:tr w:rsidR="001B042E">
        <w:trPr>
          <w:trHeight w:val="276"/>
          <w:jc w:val="center"/>
        </w:trPr>
        <w:tc>
          <w:tcPr>
            <w:tcW w:w="9720" w:type="dxa"/>
            <w:gridSpan w:val="3"/>
            <w:vMerge w:val="restart"/>
            <w:tcBorders>
              <w:top w:val="double" w:sz="4" w:space="0" w:color="auto"/>
              <w:left w:val="double" w:sz="2" w:space="0" w:color="auto"/>
              <w:right w:val="thickThinSmallGap" w:sz="24" w:space="0" w:color="auto"/>
            </w:tcBorders>
            <w:shd w:val="clear" w:color="auto" w:fill="FFFFFF"/>
            <w:vAlign w:val="center"/>
          </w:tcPr>
          <w:p w:rsidR="005504DD" w:rsidRDefault="005504DD">
            <w:pPr>
              <w:jc w:val="center"/>
              <w:rPr>
                <w:b/>
                <w:lang w:val="sr-Cyrl-CS"/>
              </w:rPr>
            </w:pPr>
          </w:p>
          <w:p w:rsidR="001B042E" w:rsidRDefault="001B042E">
            <w:pPr>
              <w:jc w:val="center"/>
              <w:rPr>
                <w:lang w:val="sr-Cyrl-CS"/>
              </w:rPr>
            </w:pPr>
            <w:r>
              <w:rPr>
                <w:b/>
                <w:lang w:val="sr-Cyrl-CS"/>
              </w:rPr>
              <w:lastRenderedPageBreak/>
              <w:t>Праћење и вредновање образовно-васпитног рада (</w:t>
            </w:r>
            <w:r>
              <w:rPr>
                <w:b/>
                <w:lang w:val="ru-RU"/>
              </w:rPr>
              <w:t>2</w:t>
            </w:r>
            <w:r>
              <w:rPr>
                <w:b/>
                <w:lang w:val="sr-Cyrl-CS"/>
              </w:rPr>
              <w:t xml:space="preserve"> сата недељно)</w:t>
            </w:r>
          </w:p>
        </w:tc>
      </w:tr>
      <w:tr w:rsidR="001B042E">
        <w:trPr>
          <w:trHeight w:val="465"/>
          <w:jc w:val="center"/>
        </w:trPr>
        <w:tc>
          <w:tcPr>
            <w:tcW w:w="9720" w:type="dxa"/>
            <w:gridSpan w:val="3"/>
            <w:vMerge/>
            <w:tcBorders>
              <w:left w:val="double" w:sz="2" w:space="0" w:color="auto"/>
              <w:bottom w:val="double" w:sz="2" w:space="0" w:color="auto"/>
              <w:right w:val="thickThinSmallGap" w:sz="24" w:space="0" w:color="auto"/>
            </w:tcBorders>
            <w:shd w:val="clear" w:color="auto" w:fill="FFFFFF"/>
            <w:vAlign w:val="center"/>
          </w:tcPr>
          <w:p w:rsidR="001B042E" w:rsidRDefault="001B042E">
            <w:pPr>
              <w:jc w:val="center"/>
              <w:rPr>
                <w:lang w:val="sr-Cyrl-CS"/>
              </w:rPr>
            </w:pP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rPr>
            </w:pPr>
            <w:r>
              <w:rPr>
                <w:lang w:val="sr-Cyrl-CS"/>
              </w:rPr>
              <w:lastRenderedPageBreak/>
              <w:t>Праћење реализације образовно-васпитног рада, посебно остваривања стандарда и индикатора области – настава и учење</w:t>
            </w:r>
            <w:r>
              <w:rPr>
                <w:lang/>
              </w:rPr>
              <w:t>, социјалних интеракција</w:t>
            </w:r>
            <w:r>
              <w:rPr>
                <w:lang w:val="sr-Cyrl-CS"/>
              </w:rPr>
              <w:t xml:space="preserve"> и пружања подршке ученицима са потребом за додатном образовном подршком – </w:t>
            </w:r>
            <w:r>
              <w:rPr>
                <w:b/>
                <w:lang w:val="sr-Cyrl-CS"/>
              </w:rPr>
              <w:t>посете  часова</w:t>
            </w:r>
            <w:r>
              <w:rPr>
                <w:lang/>
              </w:rPr>
              <w:t>;</w:t>
            </w:r>
          </w:p>
        </w:tc>
        <w:tc>
          <w:tcPr>
            <w:tcW w:w="2376" w:type="dxa"/>
            <w:tcBorders>
              <w:right w:val="single" w:sz="4" w:space="0" w:color="auto"/>
            </w:tcBorders>
            <w:vAlign w:val="center"/>
          </w:tcPr>
          <w:p w:rsidR="001B042E" w:rsidRDefault="00382BF2">
            <w:pPr>
              <w:jc w:val="center"/>
              <w:rPr>
                <w:lang/>
              </w:rPr>
            </w:pPr>
            <w:r>
              <w:rPr>
                <w:lang/>
              </w:rPr>
              <w:t>деце</w:t>
            </w:r>
            <w:r w:rsidR="001B042E">
              <w:rPr>
                <w:lang/>
              </w:rPr>
              <w:t>мбар</w:t>
            </w:r>
            <w:r w:rsidR="001B042E">
              <w:rPr>
                <w:lang w:val="sr-Cyrl-CS"/>
              </w:rPr>
              <w:t xml:space="preserve"> – </w:t>
            </w:r>
            <w:r w:rsidR="001B042E">
              <w:rPr>
                <w:lang/>
              </w:rPr>
              <w:t>мај</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 психолог, наставници, ученици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rPr>
            </w:pPr>
            <w:r>
              <w:rPr>
                <w:lang/>
              </w:rPr>
              <w:t>Праћење формативног и сумативног оцењивања путем сарадње са стручним већима и увидом у е-дневник (поступак, евиденција, ефекти)</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 психолог, наставници, ученици</w:t>
            </w:r>
          </w:p>
        </w:tc>
      </w:tr>
      <w:tr w:rsidR="001B042E">
        <w:trPr>
          <w:trHeight w:val="465"/>
          <w:jc w:val="center"/>
        </w:trPr>
        <w:tc>
          <w:tcPr>
            <w:tcW w:w="4464" w:type="dxa"/>
            <w:tcBorders>
              <w:left w:val="double" w:sz="2" w:space="0" w:color="auto"/>
              <w:bottom w:val="single" w:sz="4" w:space="0" w:color="auto"/>
            </w:tcBorders>
            <w:shd w:val="clear" w:color="auto" w:fill="FFFFFF"/>
            <w:vAlign w:val="center"/>
          </w:tcPr>
          <w:p w:rsidR="001B042E" w:rsidRDefault="001B042E">
            <w:pPr>
              <w:rPr>
                <w:lang w:val="sr-Cyrl-CS"/>
              </w:rPr>
            </w:pPr>
            <w:r>
              <w:rPr>
                <w:lang w:val="sr-Cyrl-CS"/>
              </w:rPr>
              <w:t>Праћење и подстицање интерног и екстерног стручног усавршавања наставника</w:t>
            </w:r>
          </w:p>
        </w:tc>
        <w:tc>
          <w:tcPr>
            <w:tcW w:w="2376" w:type="dxa"/>
            <w:tcBorders>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tc>
        <w:tc>
          <w:tcPr>
            <w:tcW w:w="2880" w:type="dxa"/>
            <w:tcBorders>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Чланови Тима з</w:t>
            </w:r>
            <w:r w:rsidR="00860689">
              <w:rPr>
                <w:lang w:val="sr-Cyrl-CS"/>
              </w:rPr>
              <w:t>а професионални развој</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rsidP="00491F06">
            <w:pPr>
              <w:rPr>
                <w:lang/>
              </w:rPr>
            </w:pPr>
            <w:r>
              <w:rPr>
                <w:lang w:val="sr-Cyrl-CS"/>
              </w:rPr>
              <w:t xml:space="preserve">Рад на развијању и примени инструмената за самовредновање </w:t>
            </w:r>
            <w:r w:rsidR="00491F06">
              <w:rPr>
                <w:lang w:val="sr-Cyrl-CS"/>
              </w:rPr>
              <w:t>у складу са Приручником и платформом за самовредновање</w:t>
            </w:r>
          </w:p>
        </w:tc>
        <w:tc>
          <w:tcPr>
            <w:tcW w:w="2376" w:type="dxa"/>
            <w:tcBorders>
              <w:top w:val="single" w:sz="4" w:space="0" w:color="auto"/>
              <w:bottom w:val="single" w:sz="4" w:space="0" w:color="auto"/>
              <w:right w:val="single" w:sz="4" w:space="0" w:color="auto"/>
            </w:tcBorders>
            <w:vAlign w:val="center"/>
          </w:tcPr>
          <w:p w:rsidR="001B042E" w:rsidRDefault="00491F06">
            <w:pPr>
              <w:jc w:val="center"/>
              <w:rPr>
                <w:lang w:val="sr-Cyrl-CS"/>
              </w:rPr>
            </w:pPr>
            <w:r>
              <w:rPr>
                <w:lang w:val="sr-Cyrl-CS"/>
              </w:rPr>
              <w:t>током  другог полугодишта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Тим за самовредновањ</w:t>
            </w:r>
            <w:r>
              <w:rPr>
                <w:lang/>
              </w:rPr>
              <w:t xml:space="preserve">е </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Праћење и вредновање примене мера индивидуализације и ИОП-а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септембар, новембар, јануар, април, јун</w:t>
            </w:r>
          </w:p>
          <w:p w:rsidR="001B042E" w:rsidRDefault="001B042E">
            <w:pP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Тимови за пружање додатне подршке ученику, ТИО, Педагошки колегијум, психолог</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Анализа ИОП-а на основу Протокола за вредновање ИОП-а и представљање резултата анализе</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јануар, фебруар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ТИО</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Праћење и вредновање успеха ученика </w:t>
            </w:r>
            <w:r>
              <w:rPr>
                <w:lang/>
              </w:rPr>
              <w:t xml:space="preserve">осмог разреда на </w:t>
            </w:r>
            <w:r>
              <w:rPr>
                <w:lang w:val="sr-Cyrl-CS"/>
              </w:rPr>
              <w:t>пробн</w:t>
            </w:r>
            <w:r>
              <w:rPr>
                <w:lang/>
              </w:rPr>
              <w:t>о</w:t>
            </w:r>
            <w:r>
              <w:rPr>
                <w:lang w:val="sr-Cyrl-CS"/>
              </w:rPr>
              <w:t>м тестирањ</w:t>
            </w:r>
            <w:r>
              <w:rPr>
                <w:lang/>
              </w:rPr>
              <w:t>у и завршном иситу</w:t>
            </w:r>
            <w:r>
              <w:rPr>
                <w:lang w:val="sr-Cyrl-CS"/>
              </w:rPr>
              <w:t xml:space="preserve"> и ученика четвртог разреда на тестовима на крају првог циклуса основног образовања и васпитања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rPr>
            </w:pPr>
            <w:r>
              <w:rPr>
                <w:lang w:val="sr-Cyrl-CS"/>
              </w:rPr>
              <w:t>април, мај</w:t>
            </w:r>
            <w:r>
              <w:rPr>
                <w:lang/>
              </w:rPr>
              <w:t>, јун,</w:t>
            </w:r>
          </w:p>
          <w:p w:rsidR="001B042E" w:rsidRDefault="001B042E">
            <w:pPr>
              <w:jc w:val="center"/>
              <w:rPr>
                <w:lang/>
              </w:rPr>
            </w:pPr>
            <w:r>
              <w:rPr>
                <w:lang/>
              </w:rPr>
              <w:t>п</w:t>
            </w:r>
            <w:r>
              <w:rPr>
                <w:lang w:val="sr-Cyrl-CS"/>
              </w:rPr>
              <w:t>о обављеним тестирањима</w:t>
            </w:r>
            <w:r>
              <w:rPr>
                <w:lang/>
              </w:rPr>
              <w:t>, новембар (анализа)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Стручна већа из области предмета, учитељи четвртог разреда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Израда </w:t>
            </w:r>
            <w:r>
              <w:rPr>
                <w:lang/>
              </w:rPr>
              <w:t xml:space="preserve"> полугодишњег и </w:t>
            </w:r>
            <w:r>
              <w:rPr>
                <w:lang w:val="sr-Cyrl-CS"/>
              </w:rPr>
              <w:t>годишњег извештаја о раду установе у остваривању свих програма васпитно-образовног рада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rPr>
              <w:t>јануар, ј</w:t>
            </w:r>
            <w:r>
              <w:rPr>
                <w:lang w:val="sr-Cyrl-CS"/>
              </w:rPr>
              <w:t>ун, јул, август, септембар</w:t>
            </w:r>
          </w:p>
          <w:p w:rsidR="001B042E" w:rsidRDefault="001B042E">
            <w:pPr>
              <w:jc w:val="center"/>
              <w:rPr>
                <w:lang/>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pPr>
            <w:r>
              <w:rPr>
                <w:lang w:val="sr-Cyrl-CS"/>
              </w:rPr>
              <w:t>Директор, координатори тимова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Праћење и анализа остварености исхода,  успеха и владања ученика на класификационим периодима, као и предлагање мера за побољшање</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новембар, јануар, март, јун</w:t>
            </w:r>
          </w:p>
          <w:p w:rsidR="001B042E" w:rsidRDefault="001B042E">
            <w:pPr>
              <w:rPr>
                <w:lang w:val="sr-Cyrl-CS"/>
              </w:rPr>
            </w:pPr>
            <w:r>
              <w:rPr>
                <w:lang w:val="sr-Cyrl-CS"/>
              </w:rPr>
              <w:t xml:space="preserve">       </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чланови Наставничког већа и Педагошког колегијума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Праћење узрока школског неуспеха ученика и предлагање решења за побољшање школског успеха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Предметни наставници, родитељи</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lang w:val="sr-Cyrl-CS"/>
              </w:rPr>
            </w:pPr>
            <w:r>
              <w:rPr>
                <w:b/>
                <w:lang w:val="sr-Cyrl-CS"/>
              </w:rPr>
              <w:t>Рад са наставницима (8 сати недељно)</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rPr>
            </w:pPr>
            <w:r>
              <w:rPr>
                <w:lang w:val="sr-Cyrl-CS"/>
              </w:rPr>
              <w:t>Пружање помоћи наставницима  у планирању и реализацији наставе</w:t>
            </w:r>
            <w:r>
              <w:rPr>
                <w:lang/>
              </w:rPr>
              <w:t>, по потреби</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 xml:space="preserve">септембар </w:t>
            </w:r>
            <w:r w:rsidR="00491F06">
              <w:rPr>
                <w:lang w:val="sr-Cyrl-CS"/>
              </w:rPr>
              <w:t>–</w:t>
            </w:r>
            <w:r>
              <w:rPr>
                <w:lang w:val="sr-Cyrl-CS"/>
              </w:rPr>
              <w:t xml:space="preserve"> мај</w:t>
            </w:r>
          </w:p>
          <w:p w:rsidR="001B042E" w:rsidRDefault="001B042E">
            <w:pPr>
              <w:jc w:val="center"/>
              <w:rPr>
                <w:lang w:val="sr-Cyrl-CS"/>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rPr>
              <w:t>Предметни н</w:t>
            </w:r>
            <w:r>
              <w:rPr>
                <w:lang w:val="sr-Cyrl-CS"/>
              </w:rPr>
              <w:t xml:space="preserve">аставници </w:t>
            </w:r>
          </w:p>
        </w:tc>
      </w:tr>
      <w:tr w:rsidR="00491F06">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91F06" w:rsidRDefault="00491F06">
            <w:pPr>
              <w:rPr>
                <w:lang w:val="sr-Cyrl-CS"/>
              </w:rPr>
            </w:pPr>
            <w:r>
              <w:rPr>
                <w:lang w:val="sr-Cyrl-CS"/>
              </w:rPr>
              <w:t>Подршка у раду Продуженог боравка</w:t>
            </w:r>
          </w:p>
        </w:tc>
        <w:tc>
          <w:tcPr>
            <w:tcW w:w="2376" w:type="dxa"/>
            <w:tcBorders>
              <w:top w:val="double" w:sz="2" w:space="0" w:color="auto"/>
              <w:bottom w:val="single" w:sz="4" w:space="0" w:color="auto"/>
              <w:right w:val="single" w:sz="4" w:space="0" w:color="auto"/>
            </w:tcBorders>
            <w:vAlign w:val="center"/>
          </w:tcPr>
          <w:p w:rsidR="00491F06" w:rsidRDefault="00491F06" w:rsidP="00491F06">
            <w:pPr>
              <w:jc w:val="center"/>
              <w:rPr>
                <w:lang w:val="sr-Cyrl-CS"/>
              </w:rPr>
            </w:pPr>
            <w:r>
              <w:rPr>
                <w:lang w:val="sr-Cyrl-CS"/>
              </w:rPr>
              <w:t>септембар – мај</w:t>
            </w:r>
          </w:p>
          <w:p w:rsidR="00491F06" w:rsidRDefault="00491F06">
            <w:pPr>
              <w:jc w:val="center"/>
              <w:rPr>
                <w:lang w:val="sr-Cyrl-CS"/>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491F06" w:rsidRDefault="00491F06" w:rsidP="00491F06">
            <w:pPr>
              <w:jc w:val="center"/>
              <w:rPr>
                <w:lang/>
              </w:rPr>
            </w:pPr>
            <w:r>
              <w:rPr>
                <w:lang/>
              </w:rPr>
              <w:t>Наставници  у продуженом боравку</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rPr>
            </w:pPr>
            <w:r>
              <w:rPr>
                <w:lang w:val="sr-Cyrl-CS"/>
              </w:rPr>
              <w:t>Сарадња са наставницима на плану уређења специјализованих учионица,</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септембар, октобар и током године</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наставници у првом и другом циклусу ОО</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Педагошко-инструктивни рад са наставницима – евалуација посећених часова</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rPr>
            </w:pPr>
            <w:r>
              <w:rPr>
                <w:lang/>
              </w:rPr>
              <w:t>наставници у првом и другом циклусу ОО</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Срадња са ИОП тимовима на изради педагошких профила ученика, планова подршке, персонализованих програма </w:t>
            </w:r>
            <w:r>
              <w:rPr>
                <w:lang w:val="sr-Cyrl-CS"/>
              </w:rPr>
              <w:lastRenderedPageBreak/>
              <w:t>наставе и учења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lastRenderedPageBreak/>
              <w:t>септембар - новембар</w:t>
            </w:r>
          </w:p>
          <w:p w:rsidR="001B042E" w:rsidRDefault="001B042E">
            <w:pPr>
              <w:jc w:val="cente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 наставници</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lastRenderedPageBreak/>
              <w:t>Сарадња са наставницима на унапређивању реализације међупредметних компетенција кроз редовну наставу и учење и</w:t>
            </w:r>
            <w:r>
              <w:rPr>
                <w:lang/>
              </w:rPr>
              <w:t xml:space="preserve"> </w:t>
            </w:r>
            <w:r>
              <w:rPr>
                <w:lang w:val="sr-Cyrl-CS"/>
              </w:rPr>
              <w:t>различите облике ОВ рада</w:t>
            </w:r>
          </w:p>
        </w:tc>
        <w:tc>
          <w:tcPr>
            <w:tcW w:w="2376" w:type="dxa"/>
            <w:tcBorders>
              <w:top w:val="single" w:sz="4" w:space="0" w:color="auto"/>
              <w:bottom w:val="single" w:sz="4" w:space="0" w:color="auto"/>
              <w:right w:val="single" w:sz="4" w:space="0" w:color="auto"/>
            </w:tcBorders>
            <w:vAlign w:val="center"/>
          </w:tcPr>
          <w:p w:rsidR="001B042E" w:rsidRDefault="00860689">
            <w:pPr>
              <w:jc w:val="center"/>
              <w:rPr>
                <w:lang w:val="sr-Cyrl-CS"/>
              </w:rPr>
            </w:pPr>
            <w:r>
              <w:rPr>
                <w:lang w:val="sr-Cyrl-CS"/>
              </w:rPr>
              <w:t>с</w:t>
            </w:r>
            <w:r w:rsidR="001B042E">
              <w:rPr>
                <w:lang w:val="sr-Cyrl-CS"/>
              </w:rPr>
              <w:t>ептембар</w:t>
            </w:r>
            <w:r>
              <w:rPr>
                <w:lang w:val="sr-Cyrl-CS"/>
              </w:rPr>
              <w:t xml:space="preserve"> </w:t>
            </w:r>
            <w:r w:rsidR="001B042E">
              <w:rPr>
                <w:lang w:val="sr-Cyrl-CS"/>
              </w:rPr>
              <w:t>и током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наставници у разредној и предметној настави</w:t>
            </w:r>
          </w:p>
        </w:tc>
      </w:tr>
      <w:tr w:rsidR="001B042E">
        <w:trPr>
          <w:trHeight w:val="465"/>
          <w:jc w:val="center"/>
        </w:trPr>
        <w:tc>
          <w:tcPr>
            <w:tcW w:w="4464" w:type="dxa"/>
            <w:tcBorders>
              <w:top w:val="single" w:sz="4" w:space="0" w:color="auto"/>
              <w:left w:val="double" w:sz="2" w:space="0" w:color="auto"/>
            </w:tcBorders>
            <w:shd w:val="clear" w:color="auto" w:fill="FFFFFF"/>
            <w:vAlign w:val="center"/>
          </w:tcPr>
          <w:p w:rsidR="001B042E" w:rsidRDefault="001B042E">
            <w:pPr>
              <w:rPr>
                <w:lang w:val="sr-Cyrl-CS"/>
              </w:rPr>
            </w:pPr>
            <w:r>
              <w:rPr>
                <w:lang w:val="sr-Cyrl-CS"/>
              </w:rPr>
              <w:t>Мотивисање наставника за континуирано стручно усавршавање и израду портфолија, плана професионалног развоја и напредовања у струци</w:t>
            </w:r>
          </w:p>
        </w:tc>
        <w:tc>
          <w:tcPr>
            <w:tcW w:w="2376" w:type="dxa"/>
            <w:tcBorders>
              <w:top w:val="single" w:sz="4" w:space="0" w:color="auto"/>
              <w:right w:val="single" w:sz="4" w:space="0" w:color="auto"/>
            </w:tcBorders>
            <w:vAlign w:val="center"/>
          </w:tcPr>
          <w:p w:rsidR="001B042E" w:rsidRDefault="001B042E">
            <w:pPr>
              <w:jc w:val="center"/>
              <w:rPr>
                <w:lang w:val="sr-Cyrl-CS"/>
              </w:rPr>
            </w:pPr>
            <w:r>
              <w:rPr>
                <w:lang w:val="sr-Cyrl-CS"/>
              </w:rPr>
              <w:t>август-септембар</w:t>
            </w:r>
          </w:p>
          <w:p w:rsidR="001B042E" w:rsidRDefault="001B042E">
            <w:pPr>
              <w:jc w:val="center"/>
              <w:rPr>
                <w:lang w:val="sr-Cyrl-CS"/>
              </w:rPr>
            </w:pPr>
          </w:p>
        </w:tc>
        <w:tc>
          <w:tcPr>
            <w:tcW w:w="2880" w:type="dxa"/>
            <w:tcBorders>
              <w:top w:val="single" w:sz="4" w:space="0" w:color="auto"/>
              <w:left w:val="single" w:sz="4" w:space="0" w:color="auto"/>
              <w:right w:val="thickThinSmallGap" w:sz="24" w:space="0" w:color="auto"/>
            </w:tcBorders>
            <w:vAlign w:val="center"/>
          </w:tcPr>
          <w:p w:rsidR="001B042E" w:rsidRDefault="001B042E">
            <w:pPr>
              <w:jc w:val="center"/>
              <w:rPr>
                <w:lang w:val="sr-Cyrl-CS"/>
              </w:rPr>
            </w:pPr>
            <w:r>
              <w:rPr>
                <w:lang w:val="sr-Cyrl-CS"/>
              </w:rPr>
              <w:t>Чланови стручних већа,</w:t>
            </w:r>
          </w:p>
          <w:p w:rsidR="001B042E" w:rsidRDefault="001B042E">
            <w:pPr>
              <w:jc w:val="center"/>
              <w:rPr>
                <w:lang w:val="sr-Cyrl-CS"/>
              </w:rPr>
            </w:pPr>
            <w:r>
              <w:rPr>
                <w:lang w:val="sr-Cyrl-CS"/>
              </w:rPr>
              <w:t xml:space="preserve"> Наставничко веће</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Иницирање и пружање стручне помоћи наставницима у коришћењу различитих метода, техника и инструмената оцењивања ученика и формативном оцењивању</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по потреби</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 xml:space="preserve">Предметни наставници, чланови стручних већа </w:t>
            </w:r>
          </w:p>
        </w:tc>
      </w:tr>
      <w:tr w:rsidR="001B042E">
        <w:trPr>
          <w:trHeight w:val="465"/>
          <w:jc w:val="center"/>
        </w:trPr>
        <w:tc>
          <w:tcPr>
            <w:tcW w:w="4464" w:type="dxa"/>
            <w:tcBorders>
              <w:left w:val="double" w:sz="2" w:space="0" w:color="auto"/>
              <w:bottom w:val="single" w:sz="4" w:space="0" w:color="auto"/>
            </w:tcBorders>
            <w:shd w:val="clear" w:color="auto" w:fill="FFFFFF"/>
            <w:vAlign w:val="center"/>
          </w:tcPr>
          <w:p w:rsidR="001B042E" w:rsidRDefault="001B042E">
            <w:pPr>
              <w:rPr>
                <w:lang/>
              </w:rPr>
            </w:pPr>
            <w:r>
              <w:rPr>
                <w:lang w:val="sr-Cyrl-CS"/>
              </w:rPr>
              <w:t>Пружање помоћи наставницима у осмишљавању рада са ученицима којима је потребна додатна подршка</w:t>
            </w:r>
          </w:p>
        </w:tc>
        <w:tc>
          <w:tcPr>
            <w:tcW w:w="2376" w:type="dxa"/>
            <w:tcBorders>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 по потреби</w:t>
            </w:r>
          </w:p>
        </w:tc>
        <w:tc>
          <w:tcPr>
            <w:tcW w:w="2880" w:type="dxa"/>
            <w:tcBorders>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Чланови ТИО, предметни наставници, одељењске старешине</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t xml:space="preserve">Стручно усваршавање  наставника </w:t>
            </w:r>
            <w:r>
              <w:rPr>
                <w:lang/>
              </w:rPr>
              <w:t xml:space="preserve">на седници НВ – </w:t>
            </w:r>
          </w:p>
          <w:p w:rsidR="001B042E" w:rsidRPr="00491F06" w:rsidRDefault="001B042E" w:rsidP="001D7820">
            <w:pPr>
              <w:pStyle w:val="ListParagraph"/>
              <w:numPr>
                <w:ilvl w:val="0"/>
                <w:numId w:val="14"/>
              </w:numPr>
              <w:contextualSpacing/>
              <w:rPr>
                <w:i/>
                <w:color w:val="000000"/>
                <w:lang w:val="en-US" w:eastAsia="en-US"/>
              </w:rPr>
            </w:pPr>
            <w:r w:rsidRPr="006B3A1E">
              <w:rPr>
                <w:bCs/>
                <w:iCs/>
                <w:color w:val="000000"/>
                <w:lang w:eastAsia="en-US"/>
              </w:rPr>
              <w:t>Презентација на седници НВ</w:t>
            </w:r>
            <w:r w:rsidRPr="006B3A1E">
              <w:rPr>
                <w:bCs/>
                <w:i/>
                <w:color w:val="000000"/>
                <w:lang w:eastAsia="en-US"/>
              </w:rPr>
              <w:t xml:space="preserve"> -</w:t>
            </w:r>
            <w:r w:rsidRPr="00491F06">
              <w:rPr>
                <w:b/>
                <w:bCs/>
                <w:i/>
                <w:color w:val="000000"/>
                <w:lang w:eastAsia="en-US"/>
              </w:rPr>
              <w:t xml:space="preserve"> </w:t>
            </w:r>
            <w:r w:rsidR="00860689" w:rsidRPr="008C7A23">
              <w:rPr>
                <w:b/>
                <w:i/>
                <w:color w:val="000000"/>
                <w:lang w:val="sr-Cyrl-CS"/>
              </w:rPr>
              <w:t xml:space="preserve"> </w:t>
            </w:r>
            <w:r w:rsidR="00860689" w:rsidRPr="00860689">
              <w:rPr>
                <w:i/>
                <w:color w:val="000000"/>
                <w:lang w:val="sr-Cyrl-CS"/>
              </w:rPr>
              <w:t>Примери добре праксе диференција</w:t>
            </w:r>
            <w:r w:rsidR="00860689" w:rsidRPr="00860689">
              <w:rPr>
                <w:i/>
                <w:color w:val="000000"/>
                <w:lang/>
              </w:rPr>
              <w:t>ције</w:t>
            </w:r>
            <w:r w:rsidR="00860689" w:rsidRPr="00860689">
              <w:rPr>
                <w:i/>
                <w:color w:val="000000"/>
                <w:lang w:val="sr-Cyrl-CS"/>
              </w:rPr>
              <w:t xml:space="preserve"> наставе и учења</w:t>
            </w:r>
          </w:p>
          <w:p w:rsidR="001B042E" w:rsidRDefault="001B042E" w:rsidP="001D7820">
            <w:pPr>
              <w:numPr>
                <w:ilvl w:val="0"/>
                <w:numId w:val="14"/>
              </w:numPr>
              <w:rPr>
                <w:lang/>
              </w:rPr>
            </w:pPr>
            <w:r w:rsidRPr="006B3A1E">
              <w:rPr>
                <w:bCs/>
                <w:color w:val="000000"/>
                <w:lang/>
              </w:rPr>
              <w:t xml:space="preserve">Презентација на седнци НВ </w:t>
            </w:r>
            <w:r w:rsidR="00491F06" w:rsidRPr="006B3A1E">
              <w:rPr>
                <w:bCs/>
                <w:color w:val="000000"/>
                <w:lang/>
              </w:rPr>
              <w:t>–</w:t>
            </w:r>
            <w:r>
              <w:rPr>
                <w:b/>
                <w:bCs/>
                <w:color w:val="000000"/>
                <w:lang/>
              </w:rPr>
              <w:t xml:space="preserve"> </w:t>
            </w:r>
            <w:r w:rsidR="00860689" w:rsidRPr="00860689">
              <w:rPr>
                <w:bCs/>
                <w:i/>
                <w:color w:val="000000"/>
                <w:lang/>
              </w:rPr>
              <w:t xml:space="preserve">Подстицање </w:t>
            </w:r>
            <w:r w:rsidR="00860689" w:rsidRPr="00860689">
              <w:rPr>
                <w:i/>
                <w:iCs/>
                <w:color w:val="000000"/>
                <w:lang/>
              </w:rPr>
              <w:t>р</w:t>
            </w:r>
            <w:r w:rsidR="00491F06" w:rsidRPr="00860689">
              <w:rPr>
                <w:i/>
                <w:iCs/>
                <w:color w:val="000000"/>
                <w:lang/>
              </w:rPr>
              <w:t>азвој</w:t>
            </w:r>
            <w:r w:rsidR="00860689" w:rsidRPr="00860689">
              <w:rPr>
                <w:i/>
                <w:iCs/>
                <w:color w:val="000000"/>
                <w:lang/>
              </w:rPr>
              <w:t>а</w:t>
            </w:r>
            <w:r w:rsidR="00491F06" w:rsidRPr="00860689">
              <w:rPr>
                <w:i/>
                <w:iCs/>
                <w:color w:val="000000"/>
                <w:lang/>
              </w:rPr>
              <w:t xml:space="preserve"> социјално-</w:t>
            </w:r>
            <w:r w:rsidR="00491F06" w:rsidRPr="00860689">
              <w:rPr>
                <w:i/>
                <w:lang/>
              </w:rPr>
              <w:t>емоционалних компетенција ученика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rPr>
            </w:pPr>
          </w:p>
          <w:p w:rsidR="001B042E" w:rsidRDefault="00491F06" w:rsidP="00491F06">
            <w:pPr>
              <w:jc w:val="center"/>
              <w:rPr>
                <w:lang/>
              </w:rPr>
            </w:pPr>
            <w:r>
              <w:rPr>
                <w:lang/>
              </w:rPr>
              <w:t>н</w:t>
            </w:r>
            <w:r w:rsidR="001B042E">
              <w:rPr>
                <w:lang/>
              </w:rPr>
              <w:t>овембар</w:t>
            </w:r>
          </w:p>
          <w:p w:rsidR="001B042E" w:rsidRDefault="001B042E">
            <w:pPr>
              <w:jc w:val="both"/>
              <w:rPr>
                <w:lang/>
              </w:rPr>
            </w:pPr>
          </w:p>
          <w:p w:rsidR="00491F06" w:rsidRDefault="00491F06">
            <w:pPr>
              <w:jc w:val="both"/>
              <w:rPr>
                <w:lang/>
              </w:rPr>
            </w:pPr>
          </w:p>
          <w:p w:rsidR="001B042E" w:rsidRDefault="00491F06" w:rsidP="00491F06">
            <w:pPr>
              <w:jc w:val="center"/>
              <w:rPr>
                <w:lang/>
              </w:rPr>
            </w:pPr>
            <w:r>
              <w:rPr>
                <w:lang/>
              </w:rPr>
              <w:t>март</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rsidP="00860689">
            <w:pPr>
              <w:jc w:val="center"/>
              <w:rPr>
                <w:lang/>
              </w:rPr>
            </w:pPr>
            <w:r>
              <w:rPr>
                <w:lang w:val="sr-Cyrl-CS"/>
              </w:rPr>
              <w:t>чланови НВ, директор</w:t>
            </w:r>
            <w:r w:rsidR="00860689">
              <w:rPr>
                <w:lang/>
              </w:rPr>
              <w:t>, психолог, сарадници из ОШ ''В.Дугошевић'' Турија</w:t>
            </w:r>
          </w:p>
        </w:tc>
      </w:tr>
      <w:tr w:rsidR="006B3A1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6B3A1E" w:rsidRDefault="006B3A1E">
            <w:pPr>
              <w:rPr>
                <w:lang w:val="sr-Cyrl-CS"/>
              </w:rPr>
            </w:pPr>
            <w:r>
              <w:rPr>
                <w:lang w:val="sr-Cyrl-CS"/>
              </w:rPr>
              <w:t xml:space="preserve">Стручно усавршавање чланова Тима за за заштиту од дискриминације, насиља, злостављања и занемаривања – </w:t>
            </w:r>
            <w:r w:rsidRPr="006B3A1E">
              <w:rPr>
                <w:i/>
                <w:lang w:val="sr-Cyrl-CS"/>
              </w:rPr>
              <w:t>Стереотипи, предрсуде, дискриминација</w:t>
            </w:r>
            <w:r>
              <w:rPr>
                <w:lang w:val="sr-Cyrl-CS"/>
              </w:rPr>
              <w:t xml:space="preserve"> </w:t>
            </w:r>
          </w:p>
        </w:tc>
        <w:tc>
          <w:tcPr>
            <w:tcW w:w="2376" w:type="dxa"/>
            <w:tcBorders>
              <w:top w:val="single" w:sz="4" w:space="0" w:color="auto"/>
              <w:bottom w:val="single" w:sz="4" w:space="0" w:color="auto"/>
              <w:right w:val="single" w:sz="4" w:space="0" w:color="auto"/>
            </w:tcBorders>
            <w:vAlign w:val="center"/>
          </w:tcPr>
          <w:p w:rsidR="006B3A1E" w:rsidRDefault="006B3A1E">
            <w:pPr>
              <w:jc w:val="center"/>
              <w:rPr>
                <w:lang/>
              </w:rPr>
            </w:pPr>
            <w:r>
              <w:rPr>
                <w:lang/>
              </w:rPr>
              <w:t>децембар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6B3A1E" w:rsidRDefault="006B3A1E" w:rsidP="00860689">
            <w:pPr>
              <w:jc w:val="center"/>
              <w:rPr>
                <w:lang w:val="sr-Cyrl-CS"/>
              </w:rPr>
            </w:pPr>
            <w:r>
              <w:rPr>
                <w:lang w:val="sr-Cyrl-CS"/>
              </w:rPr>
              <w:t>Чланови Тима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Педагошко-инструктивни рад са наставницима- приправницима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rPr>
                <w:lang/>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Наставници-приправници, ментори, директор, помоћник директора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ru-RU"/>
              </w:rPr>
            </w:pPr>
            <w:r>
              <w:rPr>
                <w:lang w:val="sr-Cyrl-CS"/>
              </w:rPr>
              <w:t>Пружање помоћи наставницима у реализацији угледних часова и размене примера добре праксе</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rPr>
              <w:t>п</w:t>
            </w:r>
            <w:r>
              <w:rPr>
                <w:lang w:val="sr-Cyrl-CS"/>
              </w:rPr>
              <w:t>о потреби</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Предметни наставници</w:t>
            </w:r>
          </w:p>
        </w:tc>
      </w:tr>
      <w:tr w:rsidR="00860689">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860689" w:rsidRDefault="00860689">
            <w:pPr>
              <w:rPr>
                <w:lang w:val="sr-Cyrl-CS"/>
              </w:rPr>
            </w:pPr>
            <w:r>
              <w:rPr>
                <w:lang w:val="sr-Cyrl-CS"/>
              </w:rPr>
              <w:t>Пружање помоћи наставницима у планирању и организацији тематске наставе (</w:t>
            </w:r>
            <w:r w:rsidRPr="00860689">
              <w:rPr>
                <w:i/>
                <w:lang w:val="sr-Cyrl-CS"/>
              </w:rPr>
              <w:t>Љубазност мења свет</w:t>
            </w:r>
            <w:r>
              <w:rPr>
                <w:lang w:val="sr-Cyrl-CS"/>
              </w:rPr>
              <w:t xml:space="preserve"> и </w:t>
            </w:r>
            <w:r w:rsidRPr="00860689">
              <w:rPr>
                <w:i/>
                <w:lang w:val="sr-Cyrl-CS"/>
              </w:rPr>
              <w:t>Математика је свуда око нас</w:t>
            </w:r>
            <w:r>
              <w:rPr>
                <w:lang w:val="sr-Cyrl-CS"/>
              </w:rPr>
              <w:t>)</w:t>
            </w:r>
          </w:p>
        </w:tc>
        <w:tc>
          <w:tcPr>
            <w:tcW w:w="2376" w:type="dxa"/>
            <w:tcBorders>
              <w:top w:val="single" w:sz="4" w:space="0" w:color="auto"/>
              <w:bottom w:val="single" w:sz="4" w:space="0" w:color="auto"/>
              <w:right w:val="single" w:sz="4" w:space="0" w:color="auto"/>
            </w:tcBorders>
            <w:vAlign w:val="center"/>
          </w:tcPr>
          <w:p w:rsidR="00860689" w:rsidRDefault="00860689">
            <w:pPr>
              <w:jc w:val="center"/>
              <w:rPr>
                <w:lang w:val="sr-Cyrl-CS"/>
              </w:rPr>
            </w:pPr>
            <w:r>
              <w:rPr>
                <w:lang w:val="sr-Cyrl-CS"/>
              </w:rPr>
              <w:t>новембар, март</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860689" w:rsidRDefault="00860689">
            <w:pPr>
              <w:jc w:val="center"/>
              <w:rPr>
                <w:lang w:val="sr-Cyrl-CS"/>
              </w:rPr>
            </w:pPr>
            <w:r>
              <w:rPr>
                <w:lang w:val="sr-Cyrl-CS"/>
              </w:rPr>
              <w:t>наставници</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rPr>
              <w:t>Координација у</w:t>
            </w:r>
            <w:r>
              <w:rPr>
                <w:lang w:val="sr-Cyrl-CS"/>
              </w:rPr>
              <w:t>познавања одељењских старешина и одељењских већа са карактеристикама ученика петог разреда од стране учите</w:t>
            </w:r>
            <w:r>
              <w:rPr>
                <w:lang/>
              </w:rPr>
              <w:t>љица и новопридошлих ученика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август, септембар и након досељења нових ученика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rPr>
            </w:pPr>
            <w:r>
              <w:rPr>
                <w:lang w:val="sr-Cyrl-CS"/>
              </w:rPr>
              <w:t xml:space="preserve">Чланови </w:t>
            </w:r>
            <w:r>
              <w:rPr>
                <w:lang/>
              </w:rPr>
              <w:t>одељењских</w:t>
            </w:r>
            <w:r>
              <w:rPr>
                <w:lang w:val="sr-Cyrl-CS"/>
              </w:rPr>
              <w:t xml:space="preserve"> већа</w:t>
            </w:r>
            <w:r>
              <w:rPr>
                <w:lang/>
              </w:rPr>
              <w:t xml:space="preserve"> петог разреда</w:t>
            </w:r>
            <w:r>
              <w:rPr>
                <w:lang w:val="sr-Cyrl-CS"/>
              </w:rPr>
              <w:t>, одељењске старешине</w:t>
            </w:r>
            <w:r>
              <w:rPr>
                <w:lang/>
              </w:rPr>
              <w:t>, учитељице</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t>Пружање помоћи одељењским старешинама у реализацији појединих садржаја часова одељењск</w:t>
            </w:r>
            <w:r>
              <w:rPr>
                <w:lang/>
              </w:rPr>
              <w:t>ог старешине</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Пружање помоћи наставницима у остваривању свих форми сарадње са породицом (помоћ у припреми родитељских састанака, индивидуалним и групним разговорима са родитељима, решавању проблема у комуникацији, укључивању родитеља у ОВ рад у школи, извештавање о </w:t>
            </w:r>
            <w:r>
              <w:rPr>
                <w:lang w:val="sr-Cyrl-CS"/>
              </w:rPr>
              <w:lastRenderedPageBreak/>
              <w:t>резултатима анкетирања родитеља)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lastRenderedPageBreak/>
              <w:t>током године</w:t>
            </w:r>
          </w:p>
          <w:p w:rsidR="001B042E" w:rsidRDefault="001B042E">
            <w:pPr>
              <w:jc w:val="center"/>
              <w:rPr>
                <w:lang w:val="sr-Cyrl-CS"/>
              </w:rPr>
            </w:pPr>
            <w:r>
              <w:rPr>
                <w:lang w:val="sr-Cyrl-CS"/>
              </w:rPr>
              <w:t>по потреби</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Чланови Наставничког већа, одељењске старешине</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lastRenderedPageBreak/>
              <w:t>Сарадња са предметним наставницима при закључивању оцена и са одељењским старешинама при закључивању оцена из владања и предлагању васпитних мера за ученике</w:t>
            </w:r>
          </w:p>
          <w:p w:rsidR="001B042E" w:rsidRDefault="001B042E">
            <w:pPr>
              <w:rPr>
                <w:lang w:val="sr-Cyrl-CS"/>
              </w:rPr>
            </w:pP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децембар, јун</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предметни наставници, одељењске старешине, психолог</w:t>
            </w:r>
          </w:p>
        </w:tc>
      </w:tr>
      <w:tr w:rsidR="00E40955">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E40955" w:rsidRPr="00E40955" w:rsidRDefault="00E40955">
            <w:pPr>
              <w:rPr>
                <w:lang w:val="sr-Cyrl-CS"/>
              </w:rPr>
            </w:pPr>
            <w:r>
              <w:rPr>
                <w:lang w:val="sr-Cyrl-CS"/>
              </w:rPr>
              <w:t xml:space="preserve">Сарадња са наставницим укљученим у пројекат </w:t>
            </w:r>
            <w:r w:rsidRPr="00E40955">
              <w:rPr>
                <w:i/>
                <w:lang/>
              </w:rPr>
              <w:t xml:space="preserve">И ја сам наставник </w:t>
            </w:r>
            <w:r w:rsidRPr="00E40955">
              <w:rPr>
                <w:lang/>
              </w:rPr>
              <w:t xml:space="preserve">- </w:t>
            </w:r>
            <w:r w:rsidRPr="00E40955">
              <w:rPr>
                <w:i/>
                <w:lang/>
              </w:rPr>
              <w:t>Заједнице учења као подршка наставничком идентитету</w:t>
            </w:r>
            <w:r>
              <w:rPr>
                <w:lang/>
              </w:rPr>
              <w:t xml:space="preserve"> на планирању и реализацији задатих активности</w:t>
            </w:r>
          </w:p>
        </w:tc>
        <w:tc>
          <w:tcPr>
            <w:tcW w:w="2376" w:type="dxa"/>
            <w:tcBorders>
              <w:top w:val="single" w:sz="4" w:space="0" w:color="auto"/>
              <w:bottom w:val="single" w:sz="4" w:space="0" w:color="auto"/>
              <w:right w:val="single" w:sz="4" w:space="0" w:color="auto"/>
            </w:tcBorders>
            <w:vAlign w:val="center"/>
          </w:tcPr>
          <w:p w:rsidR="00E40955" w:rsidRDefault="00E40955">
            <w:pPr>
              <w:jc w:val="center"/>
              <w:rPr>
                <w:lang w:val="sr-Cyrl-CS"/>
              </w:rPr>
            </w:pPr>
            <w:r>
              <w:rPr>
                <w:lang w:val="sr-Cyrl-CS"/>
              </w:rPr>
              <w:t>новембар - мај</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E40955" w:rsidRDefault="00E40955">
            <w:pPr>
              <w:jc w:val="center"/>
              <w:rPr>
                <w:lang w:val="sr-Cyrl-CS"/>
              </w:rPr>
            </w:pPr>
            <w:r>
              <w:rPr>
                <w:lang w:val="sr-Cyrl-CS"/>
              </w:rPr>
              <w:t>наставници укључени у пројекат</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b/>
                <w:lang w:val="sr-Cyrl-CS"/>
              </w:rPr>
            </w:pPr>
            <w:r>
              <w:rPr>
                <w:b/>
                <w:lang w:val="sr-Cyrl-CS"/>
              </w:rPr>
              <w:t>Рад са ученицима (</w:t>
            </w:r>
            <w:r w:rsidR="00382BF2">
              <w:rPr>
                <w:b/>
                <w:lang w:val="ru-RU"/>
              </w:rPr>
              <w:t>9</w:t>
            </w:r>
            <w:r>
              <w:rPr>
                <w:b/>
                <w:lang w:val="sr-Cyrl-CS"/>
              </w:rPr>
              <w:t xml:space="preserve"> сата недељно)</w:t>
            </w:r>
          </w:p>
          <w:p w:rsidR="001B042E" w:rsidRDefault="001B042E">
            <w:pPr>
              <w:jc w:val="center"/>
              <w:rPr>
                <w:lang w:val="sr-Cyrl-CS"/>
              </w:rPr>
            </w:pP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1B042E" w:rsidRDefault="001B042E">
            <w:pPr>
              <w:rPr>
                <w:lang w:val="sr-Cyrl-CS"/>
              </w:rPr>
            </w:pPr>
            <w:r>
              <w:rPr>
                <w:lang w:val="sr-Cyrl-CS"/>
              </w:rPr>
              <w:t xml:space="preserve">Саветодавни рад са у ученицима са тешкоћама у учењу или понашању, даровитим ученицима </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rPr>
                <w:lang w:val="sr-Cyrl-CS"/>
              </w:rPr>
            </w:pP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 родитељи, ученици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Саветодавни рад са ученицима на основу њихових потреба или потреба одељењских старешина</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 родитељи, ученици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Учешће у процени знања ученика који нису похађали школу, у циљу адекватног распоређивања у одређени разред</w:t>
            </w:r>
          </w:p>
        </w:tc>
        <w:tc>
          <w:tcPr>
            <w:tcW w:w="2376" w:type="dxa"/>
            <w:tcBorders>
              <w:right w:val="single" w:sz="4" w:space="0" w:color="auto"/>
            </w:tcBorders>
            <w:vAlign w:val="center"/>
          </w:tcPr>
          <w:p w:rsidR="001B042E" w:rsidRDefault="001B042E">
            <w:pPr>
              <w:jc w:val="center"/>
              <w:rPr>
                <w:lang w:val="sr-Cyrl-CS"/>
              </w:rPr>
            </w:pPr>
            <w:r>
              <w:rPr>
                <w:lang w:val="sr-Cyrl-CS"/>
              </w:rPr>
              <w:t>септембар и током године,</w:t>
            </w:r>
          </w:p>
          <w:p w:rsidR="001B042E" w:rsidRDefault="001B042E">
            <w:pPr>
              <w:jc w:val="center"/>
              <w:rPr>
                <w:lang w:val="sr-Cyrl-CS"/>
              </w:rPr>
            </w:pPr>
            <w:r>
              <w:rPr>
                <w:lang w:val="sr-Cyrl-CS"/>
              </w:rPr>
              <w:t>по потреби</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Психолог, учитељи, наставници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rPr>
            </w:pPr>
            <w:r>
              <w:rPr>
                <w:lang w:val="sr-Cyrl-CS"/>
              </w:rPr>
              <w:t>Пружање помоћи и подршке ученицима у раду Ученичког парламента</w:t>
            </w:r>
            <w:r>
              <w:rPr>
                <w:lang/>
              </w:rPr>
              <w:t>, вршњачких тимова и групе ученика волонтера - Весници активизма</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месечно</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Чланови Ученичког парламента</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Реализација радионице за чланове Ученичког парламента</w:t>
            </w:r>
            <w:r>
              <w:rPr>
                <w:lang/>
              </w:rPr>
              <w:t xml:space="preserve"> у оквиру Дечје недеље</w:t>
            </w:r>
          </w:p>
        </w:tc>
        <w:tc>
          <w:tcPr>
            <w:tcW w:w="2376" w:type="dxa"/>
            <w:tcBorders>
              <w:right w:val="single" w:sz="4" w:space="0" w:color="auto"/>
            </w:tcBorders>
            <w:vAlign w:val="center"/>
          </w:tcPr>
          <w:p w:rsidR="001B042E" w:rsidRDefault="001B042E">
            <w:pPr>
              <w:jc w:val="center"/>
              <w:rPr>
                <w:lang w:val="sr-Cyrl-CS"/>
              </w:rPr>
            </w:pPr>
            <w:r>
              <w:rPr>
                <w:lang w:val="sr-Cyrl-CS"/>
              </w:rPr>
              <w:t>октобар</w:t>
            </w:r>
          </w:p>
          <w:p w:rsidR="001B042E" w:rsidRDefault="001B042E">
            <w:pPr>
              <w:jc w:val="center"/>
              <w:rPr>
                <w:lang/>
              </w:rPr>
            </w:pPr>
          </w:p>
        </w:tc>
        <w:tc>
          <w:tcPr>
            <w:tcW w:w="2880" w:type="dxa"/>
            <w:tcBorders>
              <w:left w:val="single" w:sz="4" w:space="0" w:color="auto"/>
              <w:right w:val="thickThinSmallGap" w:sz="24" w:space="0" w:color="auto"/>
            </w:tcBorders>
            <w:vAlign w:val="center"/>
          </w:tcPr>
          <w:p w:rsidR="001B042E" w:rsidRDefault="001B042E">
            <w:pPr>
              <w:jc w:val="center"/>
              <w:rPr>
                <w:lang/>
              </w:rPr>
            </w:pPr>
            <w:r>
              <w:rPr>
                <w:lang/>
              </w:rPr>
              <w:t>Психолог,</w:t>
            </w:r>
          </w:p>
          <w:p w:rsidR="001B042E" w:rsidRDefault="001B042E">
            <w:pPr>
              <w:jc w:val="center"/>
              <w:rPr>
                <w:lang w:val="sr-Cyrl-CS"/>
              </w:rPr>
            </w:pPr>
            <w:r>
              <w:rPr>
                <w:lang w:val="sr-Cyrl-CS"/>
              </w:rPr>
              <w:t>Чланови вршњачког тима</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 xml:space="preserve">Рад на професионалној оријентацији ученика (професионално информисање ученика на часовима одељењског </w:t>
            </w:r>
            <w:r w:rsidR="00F50CB7">
              <w:rPr>
                <w:lang w:val="sr-Cyrl-CS"/>
              </w:rPr>
              <w:t>старешине и индивидуално, помоћ у орг. Сајма</w:t>
            </w:r>
            <w:r>
              <w:rPr>
                <w:lang w:val="sr-Cyrl-CS"/>
              </w:rPr>
              <w:t>)</w:t>
            </w:r>
          </w:p>
        </w:tc>
        <w:tc>
          <w:tcPr>
            <w:tcW w:w="2376" w:type="dxa"/>
            <w:tcBorders>
              <w:right w:val="single" w:sz="4" w:space="0" w:color="auto"/>
            </w:tcBorders>
            <w:vAlign w:val="center"/>
          </w:tcPr>
          <w:p w:rsidR="001B042E" w:rsidRDefault="001B042E">
            <w:pPr>
              <w:jc w:val="center"/>
              <w:rPr>
                <w:lang w:val="sr-Cyrl-CS"/>
              </w:rPr>
            </w:pPr>
            <w:r>
              <w:rPr>
                <w:lang w:val="sr-Cyrl-CS"/>
              </w:rPr>
              <w:t>фебруар-мај</w:t>
            </w:r>
          </w:p>
          <w:p w:rsidR="001B042E" w:rsidRDefault="001B042E">
            <w:pPr>
              <w:jc w:val="center"/>
              <w:rPr>
                <w:lang/>
              </w:rPr>
            </w:pP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w:t>
            </w:r>
            <w:r>
              <w:rPr>
                <w:lang/>
              </w:rPr>
              <w:t xml:space="preserve"> психолог,</w:t>
            </w:r>
            <w:r>
              <w:rPr>
                <w:lang w:val="sr-Cyrl-CS"/>
              </w:rPr>
              <w:t xml:space="preserve"> ученици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rPr>
            </w:pPr>
            <w:r>
              <w:rPr>
                <w:lang w:val="sr-Cyrl-CS"/>
              </w:rPr>
              <w:t xml:space="preserve">Припрема и  реализација тема на часовима одељењског старешине </w:t>
            </w:r>
            <w:r>
              <w:t>II – VIII разреда</w:t>
            </w:r>
            <w:r w:rsidR="0097043A">
              <w:rPr>
                <w:lang/>
              </w:rPr>
              <w:t xml:space="preserve"> </w:t>
            </w:r>
            <w:r>
              <w:t xml:space="preserve"> </w:t>
            </w:r>
          </w:p>
        </w:tc>
        <w:tc>
          <w:tcPr>
            <w:tcW w:w="2376" w:type="dxa"/>
            <w:tcBorders>
              <w:right w:val="single" w:sz="4" w:space="0" w:color="auto"/>
            </w:tcBorders>
            <w:vAlign w:val="center"/>
          </w:tcPr>
          <w:p w:rsidR="001B042E" w:rsidRDefault="001B042E">
            <w:pPr>
              <w:jc w:val="center"/>
              <w:rPr>
                <w:lang w:val="sr-Cyrl-CS"/>
              </w:rPr>
            </w:pPr>
            <w:r>
              <w:rPr>
                <w:lang w:val="sr-Cyrl-CS"/>
              </w:rPr>
              <w:t>по распореду часова ОС</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w:t>
            </w:r>
          </w:p>
        </w:tc>
      </w:tr>
      <w:tr w:rsidR="001B042E">
        <w:trPr>
          <w:trHeight w:val="465"/>
          <w:jc w:val="center"/>
        </w:trPr>
        <w:tc>
          <w:tcPr>
            <w:tcW w:w="4464" w:type="dxa"/>
            <w:tcBorders>
              <w:left w:val="double" w:sz="2" w:space="0" w:color="auto"/>
            </w:tcBorders>
            <w:shd w:val="clear" w:color="auto" w:fill="FFFFFF"/>
            <w:vAlign w:val="center"/>
          </w:tcPr>
          <w:p w:rsidR="001B042E" w:rsidRPr="00F50CB7" w:rsidRDefault="002A5931">
            <w:pPr>
              <w:rPr>
                <w:lang/>
              </w:rPr>
            </w:pPr>
            <w:r>
              <w:rPr>
                <w:lang/>
              </w:rPr>
              <w:t>Реализација активности</w:t>
            </w:r>
            <w:r w:rsidR="001B042E">
              <w:rPr>
                <w:lang/>
              </w:rPr>
              <w:t xml:space="preserve"> </w:t>
            </w:r>
            <w:r w:rsidR="00F50CB7">
              <w:rPr>
                <w:lang/>
              </w:rPr>
              <w:t>Волонтерског клуба и</w:t>
            </w:r>
            <w:r w:rsidR="001B042E">
              <w:rPr>
                <w:lang/>
              </w:rPr>
              <w:t xml:space="preserve"> </w:t>
            </w:r>
            <w:r w:rsidR="001B042E">
              <w:rPr>
                <w:i/>
                <w:iCs/>
                <w:lang/>
              </w:rPr>
              <w:t>Весника активизма</w:t>
            </w:r>
            <w:r w:rsidR="00F50CB7">
              <w:rPr>
                <w:iCs/>
                <w:lang/>
              </w:rPr>
              <w:t xml:space="preserve"> у сарадњи са ученицима</w:t>
            </w:r>
          </w:p>
        </w:tc>
        <w:tc>
          <w:tcPr>
            <w:tcW w:w="2376" w:type="dxa"/>
            <w:tcBorders>
              <w:right w:val="single" w:sz="4" w:space="0" w:color="auto"/>
            </w:tcBorders>
            <w:vAlign w:val="center"/>
          </w:tcPr>
          <w:p w:rsidR="001B042E" w:rsidRDefault="001B042E">
            <w:pPr>
              <w:jc w:val="center"/>
              <w:rPr>
                <w:lang/>
              </w:rPr>
            </w:pPr>
            <w:r>
              <w:rPr>
                <w:lang/>
              </w:rPr>
              <w:t>новембар, децембар, јануар</w:t>
            </w:r>
          </w:p>
        </w:tc>
        <w:tc>
          <w:tcPr>
            <w:tcW w:w="2880" w:type="dxa"/>
            <w:tcBorders>
              <w:left w:val="single" w:sz="4" w:space="0" w:color="auto"/>
              <w:right w:val="thickThinSmallGap" w:sz="24" w:space="0" w:color="auto"/>
            </w:tcBorders>
            <w:vAlign w:val="center"/>
          </w:tcPr>
          <w:p w:rsidR="001B042E" w:rsidRDefault="001B042E">
            <w:pPr>
              <w:jc w:val="center"/>
              <w:rPr>
                <w:lang/>
              </w:rPr>
            </w:pPr>
            <w:r>
              <w:rPr>
                <w:lang/>
              </w:rPr>
              <w:t>Заинтересовани ученици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Учествовање у појачаном васпитном раду за ученике који врше повреду правила понашања у школи или се не придржавају одлука директора и органа школе, односно који својим понашањем угрожавају друге у остваривању права</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Одељењске старешине, ученици, родитељи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Реализација годишњег тестирања за ученике четвртог разреда</w:t>
            </w:r>
          </w:p>
        </w:tc>
        <w:tc>
          <w:tcPr>
            <w:tcW w:w="2376" w:type="dxa"/>
            <w:tcBorders>
              <w:right w:val="single" w:sz="4" w:space="0" w:color="auto"/>
            </w:tcBorders>
            <w:vAlign w:val="center"/>
          </w:tcPr>
          <w:p w:rsidR="001B042E" w:rsidRDefault="001B042E">
            <w:pPr>
              <w:jc w:val="center"/>
              <w:rPr>
                <w:lang w:val="sr-Cyrl-CS"/>
              </w:rPr>
            </w:pPr>
            <w:r>
              <w:rPr>
                <w:lang w:val="sr-Cyrl-CS"/>
              </w:rPr>
              <w:t>мај</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учитељице четвртог разреда</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ind w:left="75"/>
              <w:jc w:val="center"/>
              <w:rPr>
                <w:b/>
                <w:lang w:val="sr-Cyrl-CS"/>
              </w:rPr>
            </w:pPr>
            <w:r>
              <w:rPr>
                <w:b/>
                <w:lang w:val="sr-Cyrl-CS"/>
              </w:rPr>
              <w:t>Рад са родитељима односно старатељима (</w:t>
            </w:r>
            <w:r>
              <w:rPr>
                <w:b/>
                <w:lang w:val="ru-RU"/>
              </w:rPr>
              <w:t>3</w:t>
            </w:r>
            <w:r>
              <w:rPr>
                <w:b/>
                <w:lang w:val="sr-Cyrl-CS"/>
              </w:rPr>
              <w:t xml:space="preserve"> сата недељно)</w:t>
            </w:r>
          </w:p>
          <w:p w:rsidR="001B042E" w:rsidRDefault="001B042E">
            <w:pPr>
              <w:jc w:val="center"/>
              <w:rPr>
                <w:lang w:val="ru-RU"/>
              </w:rPr>
            </w:pP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B93FFA" w:rsidRPr="00BD60FE" w:rsidRDefault="00B93FFA" w:rsidP="00B93FFA">
            <w:pPr>
              <w:rPr>
                <w:lang/>
              </w:rPr>
            </w:pPr>
            <w:r>
              <w:rPr>
                <w:lang w:val="sr-Cyrl-CS"/>
              </w:rPr>
              <w:t>Реализација тематских родитељских састанака</w:t>
            </w:r>
            <w:r>
              <w:rPr>
                <w:lang/>
              </w:rPr>
              <w:t>:</w:t>
            </w:r>
          </w:p>
          <w:p w:rsidR="00B93FFA" w:rsidRDefault="00B93FFA" w:rsidP="00B93FFA">
            <w:pPr>
              <w:rPr>
                <w:lang/>
              </w:rPr>
            </w:pPr>
            <w:r>
              <w:rPr>
                <w:b/>
                <w:bCs/>
                <w:i/>
                <w:iCs/>
                <w:lang/>
              </w:rPr>
              <w:t>- Како помоћи деци да самостално и ефикасно уче</w:t>
            </w:r>
            <w:r>
              <w:rPr>
                <w:lang/>
              </w:rPr>
              <w:t xml:space="preserve">  - за родитеље уч. 2. разреда - </w:t>
            </w:r>
            <w:r>
              <w:rPr>
                <w:lang/>
              </w:rPr>
              <w:lastRenderedPageBreak/>
              <w:t>октобар;</w:t>
            </w:r>
          </w:p>
          <w:p w:rsidR="00B93FFA" w:rsidRDefault="00B93FFA" w:rsidP="00B93FFA">
            <w:pPr>
              <w:rPr>
                <w:lang/>
              </w:rPr>
            </w:pPr>
            <w:r>
              <w:rPr>
                <w:lang/>
              </w:rPr>
              <w:t xml:space="preserve">- </w:t>
            </w:r>
            <w:r>
              <w:rPr>
                <w:b/>
                <w:bCs/>
                <w:i/>
                <w:iCs/>
                <w:lang/>
              </w:rPr>
              <w:t>Прелазак из првог у други циклус основног образовања и васпитања</w:t>
            </w:r>
            <w:r>
              <w:rPr>
                <w:lang/>
              </w:rPr>
              <w:t xml:space="preserve"> - улога родитеља  - за родитеље уч. 4. разреда - мај;</w:t>
            </w:r>
          </w:p>
          <w:p w:rsidR="00B93FFA" w:rsidRDefault="00B93FFA" w:rsidP="00B93FFA">
            <w:pPr>
              <w:rPr>
                <w:lang/>
              </w:rPr>
            </w:pPr>
            <w:r>
              <w:rPr>
                <w:lang/>
              </w:rPr>
              <w:t xml:space="preserve">- </w:t>
            </w:r>
            <w:r>
              <w:rPr>
                <w:b/>
                <w:bCs/>
                <w:i/>
                <w:iCs/>
                <w:lang/>
              </w:rPr>
              <w:t>Како помоћи деци да уче у петом разреду</w:t>
            </w:r>
            <w:r>
              <w:rPr>
                <w:lang/>
              </w:rPr>
              <w:t xml:space="preserve"> - за родитеље уч. 5. разреда - новембар;</w:t>
            </w:r>
          </w:p>
          <w:p w:rsidR="00B93FFA" w:rsidRDefault="00B93FFA" w:rsidP="00B93FFA">
            <w:pPr>
              <w:rPr>
                <w:lang/>
              </w:rPr>
            </w:pPr>
            <w:r>
              <w:rPr>
                <w:lang/>
              </w:rPr>
              <w:t xml:space="preserve">- </w:t>
            </w:r>
            <w:r>
              <w:rPr>
                <w:b/>
                <w:bCs/>
                <w:i/>
                <w:iCs/>
                <w:lang/>
              </w:rPr>
              <w:t>Комуникација родитеља и деце</w:t>
            </w:r>
            <w:r>
              <w:rPr>
                <w:lang/>
              </w:rPr>
              <w:t xml:space="preserve"> (психолог и педагог) - за родитеље уч. 7. разреда - </w:t>
            </w:r>
            <w:r>
              <w:rPr>
                <w:lang w:val="sr-Cyrl-CS"/>
              </w:rPr>
              <w:t>децембар</w:t>
            </w:r>
            <w:r>
              <w:rPr>
                <w:lang/>
              </w:rPr>
              <w:t>;</w:t>
            </w:r>
          </w:p>
          <w:p w:rsidR="00B93FFA" w:rsidRDefault="00B93FFA" w:rsidP="00B93FFA">
            <w:pPr>
              <w:rPr>
                <w:lang/>
              </w:rPr>
            </w:pPr>
            <w:r>
              <w:rPr>
                <w:lang/>
              </w:rPr>
              <w:t xml:space="preserve">- </w:t>
            </w:r>
            <w:r>
              <w:rPr>
                <w:b/>
                <w:bCs/>
                <w:i/>
                <w:iCs/>
                <w:lang/>
              </w:rPr>
              <w:t>Куда после основне школе</w:t>
            </w:r>
            <w:r>
              <w:rPr>
                <w:lang/>
              </w:rPr>
              <w:t xml:space="preserve"> (психолог и педагог) - за родитеље уч. 8. разреда - април/мај</w:t>
            </w:r>
          </w:p>
          <w:p w:rsidR="00B93FFA" w:rsidRDefault="00B93FFA" w:rsidP="00B93FFA">
            <w:pPr>
              <w:rPr>
                <w:lang w:val="sr-Cyrl-CS"/>
              </w:rPr>
            </w:pPr>
            <w:r>
              <w:rPr>
                <w:b/>
                <w:i/>
                <w:lang/>
              </w:rPr>
              <w:t>- Заједно</w:t>
            </w:r>
            <w:r w:rsidR="005504DD">
              <w:rPr>
                <w:b/>
                <w:i/>
                <w:lang/>
              </w:rPr>
              <w:t xml:space="preserve"> </w:t>
            </w:r>
            <w:r>
              <w:rPr>
                <w:b/>
                <w:i/>
                <w:lang/>
              </w:rPr>
              <w:t>у вртићу и школи – подршка родитељима при преласку деце из вртића у школу</w:t>
            </w:r>
            <w:r>
              <w:rPr>
                <w:lang/>
              </w:rPr>
              <w:t xml:space="preserve"> – за родитеље будућих уч. 1. разреда (стр. сарадници вртића и школе, педијатар)</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lastRenderedPageBreak/>
              <w:t>током године</w:t>
            </w:r>
          </w:p>
          <w:p w:rsidR="001B042E" w:rsidRDefault="001B042E">
            <w:pPr>
              <w:jc w:val="center"/>
              <w:rPr>
                <w:lang w:val="sr-Cyrl-CS"/>
              </w:rPr>
            </w:pPr>
            <w:r>
              <w:rPr>
                <w:lang w:val="sr-Cyrl-CS"/>
              </w:rPr>
              <w:t>по плану одељењских већа и одељењских старешина</w:t>
            </w: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Чланови Савета родитеља, директор , психолог, одељењске старешине</w:t>
            </w: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1B042E" w:rsidRDefault="001B042E">
            <w:pPr>
              <w:rPr>
                <w:lang w:val="sr-Cyrl-CS"/>
              </w:rPr>
            </w:pPr>
            <w:r>
              <w:rPr>
                <w:lang w:val="sr-Cyrl-CS"/>
              </w:rPr>
              <w:lastRenderedPageBreak/>
              <w:t>Реализација радионица у оквиру Школе родитељства, у зависности од интересовања</w:t>
            </w:r>
            <w:r w:rsidR="002A5931">
              <w:rPr>
                <w:lang w:val="sr-Cyrl-CS"/>
              </w:rPr>
              <w:t xml:space="preserve"> родитеља</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t>фебруар/март</w:t>
            </w: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психолог</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rPr>
            </w:pPr>
            <w:r>
              <w:rPr>
                <w:lang w:val="sr-Cyrl-CS"/>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 даровитих ученика</w:t>
            </w:r>
            <w:r>
              <w:rPr>
                <w:lang/>
              </w:rPr>
              <w:t>, укључивање родитеља у ИОП тимове</w:t>
            </w:r>
            <w:r w:rsidR="0097043A">
              <w:rPr>
                <w:lang/>
              </w:rPr>
              <w:t xml:space="preserve"> и сарадња са родитељима ученика којима је потребна додатна образовна подршка</w:t>
            </w:r>
          </w:p>
        </w:tc>
        <w:tc>
          <w:tcPr>
            <w:tcW w:w="2376" w:type="dxa"/>
            <w:tcBorders>
              <w:right w:val="single" w:sz="4" w:space="0" w:color="auto"/>
            </w:tcBorders>
            <w:vAlign w:val="center"/>
          </w:tcPr>
          <w:p w:rsidR="001B042E" w:rsidRDefault="001B042E">
            <w:pPr>
              <w:jc w:val="center"/>
              <w:rPr>
                <w:lang w:val="sr-Cyrl-CS"/>
              </w:rPr>
            </w:pPr>
            <w:r>
              <w:rPr>
                <w:lang w:val="sr-Cyrl-CS"/>
              </w:rPr>
              <w:t xml:space="preserve">Током године, </w:t>
            </w:r>
          </w:p>
          <w:p w:rsidR="001B042E" w:rsidRDefault="001B042E">
            <w:pPr>
              <w:jc w:val="center"/>
              <w:rPr>
                <w:lang w:val="sr-Cyrl-CS"/>
              </w:rPr>
            </w:pPr>
            <w:r>
              <w:rPr>
                <w:lang w:val="sr-Cyrl-CS"/>
              </w:rPr>
              <w:t>по потреби</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Родитељи, предметни наставници, одељењске старешине, психолог</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Пружање подршке родитељима путем прилога у кутку за родитеље на школској веб страници</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психолог</w:t>
            </w:r>
          </w:p>
        </w:tc>
      </w:tr>
      <w:tr w:rsidR="001B042E">
        <w:trPr>
          <w:trHeight w:val="465"/>
          <w:jc w:val="center"/>
        </w:trPr>
        <w:tc>
          <w:tcPr>
            <w:tcW w:w="4464" w:type="dxa"/>
            <w:tcBorders>
              <w:left w:val="double" w:sz="2" w:space="0" w:color="auto"/>
              <w:bottom w:val="double" w:sz="2" w:space="0" w:color="auto"/>
            </w:tcBorders>
            <w:shd w:val="clear" w:color="auto" w:fill="FFFFFF"/>
            <w:vAlign w:val="center"/>
          </w:tcPr>
          <w:p w:rsidR="001B042E" w:rsidRDefault="001B042E">
            <w:pPr>
              <w:rPr>
                <w:lang w:val="sr-Cyrl-CS"/>
              </w:rPr>
            </w:pPr>
            <w:r>
              <w:rPr>
                <w:lang w:val="sr-Cyrl-CS"/>
              </w:rPr>
              <w:t>Сарадња са Саветом родитеља, по потреби, извштавање и информисање родитеља и давање предлога по питањима која се разматрају на састанцима Савета</w:t>
            </w:r>
          </w:p>
        </w:tc>
        <w:tc>
          <w:tcPr>
            <w:tcW w:w="2376" w:type="dxa"/>
            <w:tcBorders>
              <w:bottom w:val="double" w:sz="2" w:space="0" w:color="auto"/>
              <w:right w:val="single" w:sz="4" w:space="0" w:color="auto"/>
            </w:tcBorders>
            <w:vAlign w:val="center"/>
          </w:tcPr>
          <w:p w:rsidR="001B042E" w:rsidRDefault="001B042E">
            <w:pPr>
              <w:jc w:val="center"/>
              <w:rPr>
                <w:lang w:val="sr-Cyrl-CS"/>
              </w:rPr>
            </w:pPr>
            <w:r>
              <w:rPr>
                <w:lang w:val="sr-Cyrl-CS"/>
              </w:rPr>
              <w:t>током седница Савета родитеља</w:t>
            </w:r>
          </w:p>
        </w:tc>
        <w:tc>
          <w:tcPr>
            <w:tcW w:w="2880" w:type="dxa"/>
            <w:tcBorders>
              <w:left w:val="single" w:sz="4" w:space="0" w:color="auto"/>
              <w:bottom w:val="double" w:sz="2" w:space="0" w:color="auto"/>
              <w:right w:val="thickThinSmallGap" w:sz="24" w:space="0" w:color="auto"/>
            </w:tcBorders>
            <w:vAlign w:val="center"/>
          </w:tcPr>
          <w:p w:rsidR="001B042E" w:rsidRDefault="001B042E">
            <w:pPr>
              <w:jc w:val="center"/>
              <w:rPr>
                <w:lang w:val="sr-Cyrl-CS"/>
              </w:rPr>
            </w:pPr>
            <w:r>
              <w:rPr>
                <w:lang w:val="sr-Cyrl-CS"/>
              </w:rPr>
              <w:t>Чланови Савета родитеља, директор школе</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lang w:val="sr-Cyrl-CS"/>
              </w:rPr>
            </w:pPr>
            <w:r>
              <w:rPr>
                <w:b/>
                <w:lang w:val="sr-Cyrl-CS"/>
              </w:rPr>
              <w:t>Рад са директором и стручним сарадницима (3 сата недељно)</w:t>
            </w: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1B042E" w:rsidRDefault="001B042E">
            <w:pPr>
              <w:rPr>
                <w:lang w:val="sr-Cyrl-CS"/>
              </w:rPr>
            </w:pPr>
            <w:r>
              <w:rPr>
                <w:lang w:val="sr-Cyrl-CS"/>
              </w:rPr>
              <w:t>Сарадња са директором и стручним сарадницима на изради школских планова и програма</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t>август, септембар</w:t>
            </w:r>
          </w:p>
          <w:p w:rsidR="001B042E" w:rsidRDefault="001B042E">
            <w:pPr>
              <w:jc w:val="center"/>
              <w:rPr>
                <w:lang w:val="sr-Cyrl-CS"/>
              </w:rPr>
            </w:pPr>
            <w:r>
              <w:rPr>
                <w:lang w:val="sr-Cyrl-CS"/>
              </w:rPr>
              <w:t>свакодневно</w:t>
            </w: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w:t>
            </w:r>
          </w:p>
          <w:p w:rsidR="001B042E" w:rsidRDefault="001B042E">
            <w:pPr>
              <w:jc w:val="center"/>
              <w:rPr>
                <w:lang w:val="sr-Cyrl-CS"/>
              </w:rPr>
            </w:pPr>
            <w:r>
              <w:rPr>
                <w:lang w:val="sr-Cyrl-CS"/>
              </w:rPr>
              <w:t xml:space="preserve"> стручни сарадници</w:t>
            </w: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1B042E" w:rsidRDefault="001B042E">
            <w:pPr>
              <w:rPr>
                <w:lang w:val="sr-Cyrl-CS"/>
              </w:rPr>
            </w:pPr>
            <w:r>
              <w:rPr>
                <w:lang w:val="sr-Cyrl-CS"/>
              </w:rPr>
              <w:t>Учешће на  недељеним састанцима са директором, помоћником директора и стручним сарадницима – недељни преглед и планирање активности</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t xml:space="preserve">током године, </w:t>
            </w:r>
          </w:p>
          <w:p w:rsidR="001B042E" w:rsidRDefault="001B042E">
            <w:pPr>
              <w:jc w:val="center"/>
              <w:rPr>
                <w:lang w:val="sr-Cyrl-CS"/>
              </w:rPr>
            </w:pPr>
            <w:r>
              <w:rPr>
                <w:lang w:val="sr-Cyrl-CS"/>
              </w:rPr>
              <w:t>сваког понедељка</w:t>
            </w: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w:t>
            </w:r>
          </w:p>
          <w:p w:rsidR="001B042E" w:rsidRDefault="001B042E">
            <w:pPr>
              <w:jc w:val="center"/>
              <w:rPr>
                <w:lang w:val="sr-Cyrl-CS"/>
              </w:rPr>
            </w:pPr>
            <w:r>
              <w:rPr>
                <w:lang w:val="sr-Cyrl-CS"/>
              </w:rPr>
              <w:t xml:space="preserve"> стручни сарадници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Сарадња са директором и</w:t>
            </w:r>
            <w:r>
              <w:rPr>
                <w:lang w:val="ru-RU"/>
              </w:rPr>
              <w:t xml:space="preserve"> стручним сараднцима</w:t>
            </w:r>
            <w:r>
              <w:rPr>
                <w:lang w:val="sr-Cyrl-CS"/>
              </w:rPr>
              <w:t xml:space="preserve"> у оквиру рада стручних тимова и комисија и редовна размена информација</w:t>
            </w:r>
          </w:p>
        </w:tc>
        <w:tc>
          <w:tcPr>
            <w:tcW w:w="2376" w:type="dxa"/>
            <w:tcBorders>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по потреби</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w:t>
            </w:r>
          </w:p>
          <w:p w:rsidR="001B042E" w:rsidRDefault="001B042E">
            <w:pPr>
              <w:jc w:val="center"/>
              <w:rPr>
                <w:lang w:val="sr-Cyrl-CS"/>
              </w:rPr>
            </w:pPr>
            <w:r>
              <w:rPr>
                <w:lang w:val="sr-Cyrl-CS"/>
              </w:rPr>
              <w:t xml:space="preserve"> стручни сарадници</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Сарадња са директором и психологом на структуирању одељења и  расподели одељењских старешинстава</w:t>
            </w:r>
          </w:p>
        </w:tc>
        <w:tc>
          <w:tcPr>
            <w:tcW w:w="2376" w:type="dxa"/>
            <w:tcBorders>
              <w:right w:val="single" w:sz="4" w:space="0" w:color="auto"/>
            </w:tcBorders>
            <w:vAlign w:val="center"/>
          </w:tcPr>
          <w:p w:rsidR="001B042E" w:rsidRDefault="001B042E">
            <w:pPr>
              <w:jc w:val="center"/>
              <w:rPr>
                <w:lang w:val="sr-Cyrl-CS"/>
              </w:rPr>
            </w:pPr>
            <w:r>
              <w:rPr>
                <w:lang w:val="sr-Cyrl-CS"/>
              </w:rPr>
              <w:t>август</w:t>
            </w:r>
          </w:p>
          <w:p w:rsidR="001B042E" w:rsidRDefault="001B042E">
            <w:pPr>
              <w:jc w:val="center"/>
              <w:rPr>
                <w:lang w:val="sr-Cyrl-CS"/>
              </w:rPr>
            </w:pPr>
            <w:r>
              <w:rPr>
                <w:lang w:val="sr-Cyrl-CS"/>
              </w:rPr>
              <w:t>свакодневно по потреби</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t xml:space="preserve">Сарадња са директором и психологом на планирању активности у циљу превенције насиља, васпитног рада са ученицима са </w:t>
            </w:r>
            <w:r>
              <w:rPr>
                <w:lang w:val="sr-Cyrl-CS"/>
              </w:rPr>
              <w:lastRenderedPageBreak/>
              <w:t>тешкоћама у понашању</w:t>
            </w:r>
          </w:p>
        </w:tc>
        <w:tc>
          <w:tcPr>
            <w:tcW w:w="2376" w:type="dxa"/>
            <w:tcBorders>
              <w:right w:val="single" w:sz="4" w:space="0" w:color="auto"/>
            </w:tcBorders>
            <w:vAlign w:val="center"/>
          </w:tcPr>
          <w:p w:rsidR="001B042E" w:rsidRDefault="001B042E">
            <w:pPr>
              <w:jc w:val="center"/>
              <w:rPr>
                <w:lang w:val="sr-Cyrl-CS"/>
              </w:rPr>
            </w:pPr>
            <w:r>
              <w:rPr>
                <w:lang w:val="sr-Cyrl-CS"/>
              </w:rPr>
              <w:lastRenderedPageBreak/>
              <w:t>током године</w:t>
            </w:r>
          </w:p>
          <w:p w:rsidR="001B042E" w:rsidRDefault="001B042E">
            <w:pPr>
              <w:rPr>
                <w:lang w:val="sr-Cyrl-CS"/>
              </w:rPr>
            </w:pP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p w:rsidR="001B042E" w:rsidRDefault="001B042E">
            <w:pPr>
              <w:jc w:val="center"/>
              <w:rPr>
                <w:lang w:val="sr-Cyrl-CS"/>
              </w:rPr>
            </w:pPr>
            <w:r>
              <w:rPr>
                <w:lang w:val="sr-Cyrl-CS"/>
              </w:rPr>
              <w:t xml:space="preserve"> одељењске старешине</w:t>
            </w:r>
          </w:p>
        </w:tc>
      </w:tr>
      <w:tr w:rsidR="001B042E">
        <w:trPr>
          <w:trHeight w:val="465"/>
          <w:jc w:val="center"/>
        </w:trPr>
        <w:tc>
          <w:tcPr>
            <w:tcW w:w="4464" w:type="dxa"/>
            <w:tcBorders>
              <w:left w:val="double" w:sz="2" w:space="0" w:color="auto"/>
            </w:tcBorders>
            <w:shd w:val="clear" w:color="auto" w:fill="FFFFFF"/>
            <w:vAlign w:val="center"/>
          </w:tcPr>
          <w:p w:rsidR="001B042E" w:rsidRDefault="001B042E">
            <w:pPr>
              <w:rPr>
                <w:lang w:val="sr-Cyrl-CS"/>
              </w:rPr>
            </w:pPr>
            <w:r>
              <w:rPr>
                <w:lang w:val="sr-Cyrl-CS"/>
              </w:rPr>
              <w:lastRenderedPageBreak/>
              <w:t>Сарадња са директором на плану уређења специјализованих учионица</w:t>
            </w:r>
            <w:r>
              <w:rPr>
                <w:lang/>
              </w:rPr>
              <w:t xml:space="preserve"> </w:t>
            </w:r>
          </w:p>
        </w:tc>
        <w:tc>
          <w:tcPr>
            <w:tcW w:w="2376" w:type="dxa"/>
            <w:tcBorders>
              <w:right w:val="single" w:sz="4" w:space="0" w:color="auto"/>
            </w:tcBorders>
            <w:vAlign w:val="center"/>
          </w:tcPr>
          <w:p w:rsidR="001B042E" w:rsidRDefault="001B042E">
            <w:pPr>
              <w:jc w:val="center"/>
              <w:rPr>
                <w:lang w:val="sr-Cyrl-CS"/>
              </w:rPr>
            </w:pPr>
            <w:r>
              <w:rPr>
                <w:lang w:val="sr-Cyrl-CS"/>
              </w:rPr>
              <w:t>септембар и током године</w:t>
            </w:r>
          </w:p>
        </w:tc>
        <w:tc>
          <w:tcPr>
            <w:tcW w:w="2880" w:type="dxa"/>
            <w:tcBorders>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w:t>
            </w:r>
          </w:p>
        </w:tc>
      </w:tr>
      <w:tr w:rsidR="001B042E">
        <w:trPr>
          <w:trHeight w:val="465"/>
          <w:jc w:val="center"/>
        </w:trPr>
        <w:tc>
          <w:tcPr>
            <w:tcW w:w="4464" w:type="dxa"/>
            <w:tcBorders>
              <w:left w:val="double" w:sz="2" w:space="0" w:color="auto"/>
              <w:bottom w:val="double" w:sz="2" w:space="0" w:color="auto"/>
            </w:tcBorders>
            <w:shd w:val="clear" w:color="auto" w:fill="FFFFFF"/>
            <w:vAlign w:val="center"/>
          </w:tcPr>
          <w:p w:rsidR="001B042E" w:rsidRDefault="001B042E">
            <w:pPr>
              <w:rPr>
                <w:lang w:val="sr-Cyrl-CS"/>
              </w:rPr>
            </w:pPr>
            <w:r>
              <w:rPr>
                <w:lang w:val="sr-Cyrl-CS"/>
              </w:rPr>
              <w:t>Сарадња са директором и психологом по питању приговора и жалби ученика и њихових родитеља, односно старатеља на оцену из предмета и владања</w:t>
            </w:r>
          </w:p>
        </w:tc>
        <w:tc>
          <w:tcPr>
            <w:tcW w:w="2376" w:type="dxa"/>
            <w:tcBorders>
              <w:bottom w:val="double" w:sz="2"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по потреби</w:t>
            </w:r>
          </w:p>
        </w:tc>
        <w:tc>
          <w:tcPr>
            <w:tcW w:w="2880" w:type="dxa"/>
            <w:tcBorders>
              <w:left w:val="single" w:sz="4" w:space="0" w:color="auto"/>
              <w:bottom w:val="double" w:sz="2"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p w:rsidR="001B042E" w:rsidRDefault="001B042E">
            <w:pPr>
              <w:jc w:val="center"/>
              <w:rPr>
                <w:lang w:val="sr-Cyrl-CS"/>
              </w:rPr>
            </w:pPr>
            <w:r>
              <w:rPr>
                <w:lang w:val="sr-Cyrl-CS"/>
              </w:rPr>
              <w:t xml:space="preserve"> одељењске старешине</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b/>
                <w:lang w:val="sr-Cyrl-CS"/>
              </w:rPr>
            </w:pPr>
            <w:r>
              <w:rPr>
                <w:b/>
                <w:lang w:val="sr-Cyrl-CS"/>
              </w:rPr>
              <w:t>Рад у стручним органима и тимовима (2 сата недељно)</w:t>
            </w:r>
          </w:p>
        </w:tc>
      </w:tr>
      <w:tr w:rsidR="001B042E">
        <w:trPr>
          <w:trHeight w:val="465"/>
          <w:jc w:val="center"/>
        </w:trPr>
        <w:tc>
          <w:tcPr>
            <w:tcW w:w="4464" w:type="dxa"/>
            <w:tcBorders>
              <w:top w:val="double" w:sz="2" w:space="0" w:color="auto"/>
              <w:left w:val="double" w:sz="2" w:space="0" w:color="auto"/>
            </w:tcBorders>
            <w:shd w:val="clear" w:color="auto" w:fill="FFFFFF"/>
            <w:vAlign w:val="center"/>
          </w:tcPr>
          <w:p w:rsidR="001B042E" w:rsidRDefault="001B042E">
            <w:pPr>
              <w:rPr>
                <w:lang w:val="sr-Cyrl-CS"/>
              </w:rPr>
            </w:pPr>
            <w:r>
              <w:rPr>
                <w:lang w:val="sr-Cyrl-CS"/>
              </w:rPr>
              <w:t>Учешће у раду Наставничког већа</w:t>
            </w:r>
          </w:p>
          <w:p w:rsidR="001B042E" w:rsidRDefault="001B042E" w:rsidP="00751412">
            <w:pPr>
              <w:rPr>
                <w:lang w:val="sr-Cyrl-CS"/>
              </w:rPr>
            </w:pPr>
            <w:r>
              <w:rPr>
                <w:lang w:val="sr-Cyrl-CS"/>
              </w:rPr>
              <w:t xml:space="preserve"> ( давањем саопштења, реализацијом тема </w:t>
            </w:r>
            <w:r>
              <w:rPr>
                <w:lang/>
              </w:rPr>
              <w:t>и а</w:t>
            </w:r>
            <w:r>
              <w:rPr>
                <w:lang w:val="sr-Cyrl-CS"/>
              </w:rPr>
              <w:t>нализа завршног испита ученика</w:t>
            </w:r>
            <w:r>
              <w:rPr>
                <w:lang/>
              </w:rPr>
              <w:t>,</w:t>
            </w:r>
            <w:r>
              <w:rPr>
                <w:lang w:val="sr-Cyrl-CS"/>
              </w:rPr>
              <w:t xml:space="preserve"> подношењем годишњег и полугодишњег извештаја о раду шк</w:t>
            </w:r>
            <w:r w:rsidR="00751412">
              <w:rPr>
                <w:lang w:val="sr-Cyrl-CS"/>
              </w:rPr>
              <w:t>оле, Годишњег плана рада школе,</w:t>
            </w:r>
            <w:r>
              <w:rPr>
                <w:lang w:val="sr-Cyrl-CS"/>
              </w:rPr>
              <w:t xml:space="preserve"> информисањем о резултатима обављених анализа, праћења наставног процеса, истраживања и других активности од значаја за образовно-васпитни рад и јачање наставничких компетенција)</w:t>
            </w:r>
          </w:p>
        </w:tc>
        <w:tc>
          <w:tcPr>
            <w:tcW w:w="2376" w:type="dxa"/>
            <w:tcBorders>
              <w:top w:val="double" w:sz="2" w:space="0" w:color="auto"/>
              <w:right w:val="single" w:sz="4" w:space="0" w:color="auto"/>
            </w:tcBorders>
            <w:vAlign w:val="center"/>
          </w:tcPr>
          <w:p w:rsidR="001B042E" w:rsidRDefault="001B042E">
            <w:pPr>
              <w:jc w:val="center"/>
              <w:rPr>
                <w:lang w:val="sr-Cyrl-CS"/>
              </w:rPr>
            </w:pPr>
            <w:r>
              <w:rPr>
                <w:lang w:val="sr-Cyrl-CS"/>
              </w:rPr>
              <w:t>септембар, новембар, децембар,  март, април, јун</w:t>
            </w:r>
          </w:p>
          <w:p w:rsidR="001B042E" w:rsidRDefault="001B042E">
            <w:pPr>
              <w:jc w:val="center"/>
              <w:rPr>
                <w:lang w:val="sr-Cyrl-CS"/>
              </w:rPr>
            </w:pPr>
            <w:r>
              <w:rPr>
                <w:lang w:val="sr-Cyrl-CS"/>
              </w:rPr>
              <w:t>током седница Наставничког већа</w:t>
            </w:r>
          </w:p>
        </w:tc>
        <w:tc>
          <w:tcPr>
            <w:tcW w:w="2880" w:type="dxa"/>
            <w:tcBorders>
              <w:top w:val="double" w:sz="2" w:space="0" w:color="auto"/>
              <w:left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 психолог, чланови Наставничког већа</w:t>
            </w:r>
          </w:p>
        </w:tc>
      </w:tr>
      <w:tr w:rsidR="001B042E">
        <w:trPr>
          <w:trHeight w:val="465"/>
          <w:jc w:val="center"/>
        </w:trPr>
        <w:tc>
          <w:tcPr>
            <w:tcW w:w="4464" w:type="dxa"/>
            <w:tcBorders>
              <w:left w:val="double" w:sz="2" w:space="0" w:color="auto"/>
              <w:bottom w:val="single" w:sz="4" w:space="0" w:color="auto"/>
            </w:tcBorders>
            <w:shd w:val="clear" w:color="auto" w:fill="FFFFFF"/>
            <w:vAlign w:val="center"/>
          </w:tcPr>
          <w:p w:rsidR="001B042E" w:rsidRDefault="001B042E">
            <w:pPr>
              <w:rPr>
                <w:lang w:val="sr-Cyrl-CS"/>
              </w:rPr>
            </w:pPr>
            <w:r>
              <w:rPr>
                <w:lang w:val="sr-Cyrl-CS"/>
              </w:rPr>
              <w:t>Учешће у раду тимова и стручних већа у школи</w:t>
            </w:r>
          </w:p>
        </w:tc>
        <w:tc>
          <w:tcPr>
            <w:tcW w:w="2376" w:type="dxa"/>
            <w:tcBorders>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током седница тимова, већа</w:t>
            </w:r>
          </w:p>
        </w:tc>
        <w:tc>
          <w:tcPr>
            <w:tcW w:w="2880" w:type="dxa"/>
            <w:tcBorders>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помоћник директора, психолог, чланови тимова, већа</w:t>
            </w:r>
          </w:p>
        </w:tc>
      </w:tr>
      <w:tr w:rsidR="001B042E">
        <w:trPr>
          <w:trHeight w:val="465"/>
          <w:jc w:val="center"/>
        </w:trPr>
        <w:tc>
          <w:tcPr>
            <w:tcW w:w="4464" w:type="dxa"/>
            <w:tcBorders>
              <w:left w:val="double" w:sz="2" w:space="0" w:color="auto"/>
              <w:bottom w:val="single" w:sz="4" w:space="0" w:color="auto"/>
            </w:tcBorders>
            <w:shd w:val="clear" w:color="auto" w:fill="FFFFFF"/>
            <w:vAlign w:val="center"/>
          </w:tcPr>
          <w:p w:rsidR="001B042E" w:rsidRDefault="001B042E">
            <w:pPr>
              <w:rPr>
                <w:lang/>
              </w:rPr>
            </w:pPr>
            <w:r>
              <w:rPr>
                <w:lang w:val="sr-Cyrl-CS"/>
              </w:rPr>
              <w:t xml:space="preserve">Учешће у раду Педагошког колегијума и координација рада </w:t>
            </w:r>
            <w:r>
              <w:rPr>
                <w:lang/>
              </w:rPr>
              <w:t xml:space="preserve">Тима за ИО и Тима за професионални развој </w:t>
            </w:r>
          </w:p>
        </w:tc>
        <w:tc>
          <w:tcPr>
            <w:tcW w:w="2376" w:type="dxa"/>
            <w:tcBorders>
              <w:bottom w:val="single" w:sz="4" w:space="0" w:color="auto"/>
              <w:right w:val="single" w:sz="4" w:space="0" w:color="auto"/>
            </w:tcBorders>
            <w:vAlign w:val="center"/>
          </w:tcPr>
          <w:p w:rsidR="001B042E" w:rsidRDefault="001B042E">
            <w:pPr>
              <w:jc w:val="center"/>
              <w:rPr>
                <w:lang w:val="sr-Cyrl-CS"/>
              </w:rPr>
            </w:pPr>
            <w:r>
              <w:rPr>
                <w:lang w:val="sr-Cyrl-CS"/>
              </w:rPr>
              <w:t>авгус</w:t>
            </w:r>
            <w:r>
              <w:rPr>
                <w:lang/>
              </w:rPr>
              <w:t>т</w:t>
            </w:r>
            <w:r>
              <w:rPr>
                <w:lang w:val="sr-Cyrl-CS"/>
              </w:rPr>
              <w:t>, септембар и током године</w:t>
            </w:r>
          </w:p>
          <w:p w:rsidR="001B042E" w:rsidRDefault="001B042E">
            <w:pPr>
              <w:jc w:val="center"/>
              <w:rPr>
                <w:lang/>
              </w:rPr>
            </w:pPr>
            <w:r>
              <w:rPr>
                <w:lang w:val="sr-Cyrl-CS"/>
              </w:rPr>
              <w:t>на састанцима тимова</w:t>
            </w:r>
          </w:p>
        </w:tc>
        <w:tc>
          <w:tcPr>
            <w:tcW w:w="2880" w:type="dxa"/>
            <w:tcBorders>
              <w:left w:val="single" w:sz="4" w:space="0" w:color="auto"/>
              <w:bottom w:val="single" w:sz="4" w:space="0" w:color="auto"/>
              <w:right w:val="thickThinSmallGap" w:sz="24" w:space="0" w:color="auto"/>
            </w:tcBorders>
            <w:vAlign w:val="center"/>
          </w:tcPr>
          <w:p w:rsidR="001B042E" w:rsidRDefault="001B042E">
            <w:pPr>
              <w:jc w:val="center"/>
              <w:rPr>
                <w:lang/>
              </w:rPr>
            </w:pPr>
            <w:r>
              <w:rPr>
                <w:lang w:val="sr-Cyrl-CS"/>
              </w:rPr>
              <w:t xml:space="preserve">Директор, помоћник директора, чланови ПК и </w:t>
            </w:r>
            <w:r>
              <w:rPr>
                <w:lang/>
              </w:rPr>
              <w:t>тимова</w:t>
            </w:r>
          </w:p>
        </w:tc>
      </w:tr>
      <w:tr w:rsidR="001B042E">
        <w:trPr>
          <w:trHeight w:val="465"/>
          <w:jc w:val="center"/>
        </w:trPr>
        <w:tc>
          <w:tcPr>
            <w:tcW w:w="4464" w:type="dxa"/>
            <w:tcBorders>
              <w:left w:val="double" w:sz="2" w:space="0" w:color="auto"/>
              <w:bottom w:val="single" w:sz="4" w:space="0" w:color="auto"/>
            </w:tcBorders>
            <w:shd w:val="clear" w:color="auto" w:fill="FFFFFF"/>
            <w:vAlign w:val="center"/>
          </w:tcPr>
          <w:p w:rsidR="001B042E" w:rsidRDefault="001B042E">
            <w:pPr>
              <w:rPr>
                <w:lang w:val="sr-Cyrl-CS"/>
              </w:rPr>
            </w:pPr>
            <w:r>
              <w:rPr>
                <w:lang w:val="sr-Cyrl-CS"/>
              </w:rPr>
              <w:t>Подношење извештаја Стручном већу за разредну наставу о резултатима годишњег тестирања ученика на крају четвртог разреда и предлагање мера</w:t>
            </w:r>
          </w:p>
          <w:p w:rsidR="001B042E" w:rsidRDefault="001B042E">
            <w:pPr>
              <w:rPr>
                <w:lang w:val="sr-Cyrl-CS"/>
              </w:rPr>
            </w:pPr>
          </w:p>
        </w:tc>
        <w:tc>
          <w:tcPr>
            <w:tcW w:w="2376" w:type="dxa"/>
            <w:tcBorders>
              <w:bottom w:val="single" w:sz="4" w:space="0" w:color="auto"/>
              <w:right w:val="single" w:sz="4" w:space="0" w:color="auto"/>
            </w:tcBorders>
            <w:vAlign w:val="center"/>
          </w:tcPr>
          <w:p w:rsidR="001B042E" w:rsidRDefault="001B042E">
            <w:pPr>
              <w:jc w:val="center"/>
              <w:rPr>
                <w:lang w:val="sr-Cyrl-CS"/>
              </w:rPr>
            </w:pPr>
            <w:r>
              <w:rPr>
                <w:lang w:val="sr-Cyrl-CS"/>
              </w:rPr>
              <w:t>октобар, јун</w:t>
            </w:r>
          </w:p>
          <w:p w:rsidR="001B042E" w:rsidRDefault="001B042E">
            <w:pPr>
              <w:jc w:val="center"/>
              <w:rPr>
                <w:lang w:val="sr-Cyrl-CS"/>
              </w:rPr>
            </w:pPr>
            <w:r>
              <w:rPr>
                <w:lang w:val="sr-Cyrl-CS"/>
              </w:rPr>
              <w:t>на седницама СВ за разредну наставу</w:t>
            </w:r>
          </w:p>
        </w:tc>
        <w:tc>
          <w:tcPr>
            <w:tcW w:w="2880" w:type="dxa"/>
            <w:tcBorders>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Координатор и чланови СВ</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b/>
                <w:lang w:val="sr-Cyrl-CS"/>
              </w:rPr>
            </w:pPr>
            <w:r>
              <w:rPr>
                <w:b/>
                <w:lang w:val="sr-Cyrl-CS"/>
              </w:rPr>
              <w:t>Сарадња са надлежним установама, организацијама, удружењима и јединицом локалне самоуправе (1 сат недељно)</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Сарадња са ПУ ''Галеб'', СШ ''Младост'' и другим средњим школама, Центром за социјални рад, Полицијском станицом, ИРК,</w:t>
            </w:r>
            <w:r w:rsidR="002A5931">
              <w:rPr>
                <w:lang w:val="sr-Cyrl-CS"/>
              </w:rPr>
              <w:t xml:space="preserve"> Локалном мрежом за унапређење инклузивног образовања, спољашњом мрежом заштите, </w:t>
            </w:r>
            <w:r>
              <w:rPr>
                <w:lang w:val="sr-Cyrl-CS"/>
              </w:rPr>
              <w:t xml:space="preserve"> Црвеним крстом и другим установама и орг.</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по потреби</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Представници здравствених социјалних, културних установа</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Сарадња са Школском управом Пожаревац на обављању задатака саветника-спољног сарадника</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на основу динамике ШУ Пожаревац</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Начелник ШУ Пожаревац, просветни саветник-ментор, остали саветници-спољни сарадници</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Pr="00C94B1A" w:rsidRDefault="001B042E">
            <w:r>
              <w:rPr>
                <w:lang w:val="sr-Cyrl-CS"/>
              </w:rPr>
              <w:t>Учешће у раду комисија за полагање испита за лиценцу МПНТР</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По позиву секретара комисија МПНТР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Чланови комисија</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Учешће у раду стручних друштава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Представници стручних друштава</w:t>
            </w:r>
          </w:p>
        </w:tc>
      </w:tr>
      <w:tr w:rsidR="001B042E">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1B042E" w:rsidRDefault="001B042E">
            <w:pPr>
              <w:jc w:val="center"/>
              <w:rPr>
                <w:b/>
                <w:lang w:val="sr-Cyrl-CS"/>
              </w:rPr>
            </w:pPr>
            <w:r>
              <w:rPr>
                <w:b/>
                <w:lang w:val="sr-Cyrl-CS"/>
              </w:rPr>
              <w:t>Вођење документације, припрема за рад и стручно усавршавање</w:t>
            </w:r>
          </w:p>
          <w:p w:rsidR="001B042E" w:rsidRDefault="002A5931">
            <w:pPr>
              <w:jc w:val="center"/>
              <w:rPr>
                <w:lang w:val="sr-Cyrl-CS"/>
              </w:rPr>
            </w:pPr>
            <w:r>
              <w:rPr>
                <w:b/>
                <w:lang w:val="sr-Cyrl-CS"/>
              </w:rPr>
              <w:t>(10</w:t>
            </w:r>
            <w:r w:rsidR="001B042E">
              <w:rPr>
                <w:b/>
                <w:lang w:val="sr-Cyrl-CS"/>
              </w:rPr>
              <w:t xml:space="preserve"> сати недељно)</w:t>
            </w:r>
          </w:p>
        </w:tc>
      </w:tr>
      <w:tr w:rsidR="001B042E">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Вођење евиденције о сопственом раду на дневном, месечном и годишњем нивоу</w:t>
            </w:r>
          </w:p>
        </w:tc>
        <w:tc>
          <w:tcPr>
            <w:tcW w:w="2376" w:type="dxa"/>
            <w:tcBorders>
              <w:top w:val="double" w:sz="2"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,наставници, ученици, родитељи</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 xml:space="preserve">Израда, припрема и чување посебних протокола, чек листа за праћење наставе и </w:t>
            </w:r>
            <w:r>
              <w:rPr>
                <w:lang w:val="sr-Cyrl-CS"/>
              </w:rPr>
              <w:lastRenderedPageBreak/>
              <w:t>васпитних активности на нивоу школе</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lastRenderedPageBreak/>
              <w:t>током године</w:t>
            </w:r>
          </w:p>
          <w:p w:rsidR="001B042E" w:rsidRDefault="001B042E">
            <w:pPr>
              <w:rPr>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 психолог,</w:t>
            </w:r>
          </w:p>
          <w:p w:rsidR="001B042E" w:rsidRDefault="001B042E">
            <w:pPr>
              <w:jc w:val="center"/>
              <w:rPr>
                <w:lang w:val="sr-Cyrl-CS"/>
              </w:rPr>
            </w:pPr>
            <w:r>
              <w:rPr>
                <w:lang w:val="sr-Cyrl-CS"/>
              </w:rPr>
              <w:t>наставници</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rPr>
            </w:pPr>
            <w:r>
              <w:rPr>
                <w:lang w:val="sr-Cyrl-CS"/>
              </w:rPr>
              <w:lastRenderedPageBreak/>
              <w:t>Вођење  евиденције о резултатима праћења ОВ рада, реализацији угледних часова, стручном усавршавању запослених, сарадњи са родитељима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 xml:space="preserve">свакодневно </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Наставници у разредној и предметној настави</w:t>
            </w:r>
            <w:r w:rsidR="00751412">
              <w:rPr>
                <w:lang w:val="sr-Cyrl-CS"/>
              </w:rPr>
              <w:t>, Тим за професионални развој</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Припрема за послове предвиђене Годишњим програмом и оперативним плановима рада педагога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Директор,психолог,</w:t>
            </w:r>
          </w:p>
          <w:p w:rsidR="001B042E" w:rsidRDefault="001B042E">
            <w:pPr>
              <w:jc w:val="center"/>
              <w:rPr>
                <w:lang w:val="sr-Cyrl-CS"/>
              </w:rPr>
            </w:pPr>
            <w:r>
              <w:rPr>
                <w:lang w:val="sr-Cyrl-CS"/>
              </w:rPr>
              <w:t>наставници, ученици, родитељи</w:t>
            </w:r>
          </w:p>
        </w:tc>
      </w:tr>
      <w:tr w:rsidR="001B042E">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1B042E" w:rsidRDefault="001B042E">
            <w:pPr>
              <w:rPr>
                <w:lang w:val="sr-Cyrl-CS"/>
              </w:rPr>
            </w:pPr>
            <w:r>
              <w:rPr>
                <w:lang w:val="sr-Cyrl-CS"/>
              </w:rPr>
              <w:t>Прикупљање података о ученицима и чување материјала који садржи личне податке о ученицима у складу са етичким кодексом педагога</w:t>
            </w:r>
          </w:p>
        </w:tc>
        <w:tc>
          <w:tcPr>
            <w:tcW w:w="2376" w:type="dxa"/>
            <w:tcBorders>
              <w:top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1B042E" w:rsidRDefault="001B042E">
            <w:pPr>
              <w:jc w:val="center"/>
              <w:rPr>
                <w:lang w:val="sr-Cyrl-CS"/>
              </w:rPr>
            </w:pPr>
            <w:r>
              <w:rPr>
                <w:lang w:val="sr-Cyrl-CS"/>
              </w:rPr>
              <w:t>Директор,психолог,</w:t>
            </w:r>
          </w:p>
          <w:p w:rsidR="001B042E" w:rsidRDefault="001B042E">
            <w:pPr>
              <w:jc w:val="center"/>
              <w:rPr>
                <w:lang w:val="sr-Cyrl-CS"/>
              </w:rPr>
            </w:pPr>
            <w:r>
              <w:rPr>
                <w:lang w:val="sr-Cyrl-CS"/>
              </w:rPr>
              <w:t>наставници, ученици, родитељи</w:t>
            </w:r>
          </w:p>
        </w:tc>
      </w:tr>
      <w:tr w:rsidR="001B042E">
        <w:trPr>
          <w:trHeight w:val="465"/>
          <w:jc w:val="center"/>
        </w:trPr>
        <w:tc>
          <w:tcPr>
            <w:tcW w:w="4464" w:type="dxa"/>
            <w:tcBorders>
              <w:top w:val="single" w:sz="4" w:space="0" w:color="auto"/>
              <w:left w:val="double" w:sz="2" w:space="0" w:color="auto"/>
              <w:bottom w:val="thickThinSmallGap" w:sz="18" w:space="0" w:color="auto"/>
            </w:tcBorders>
            <w:shd w:val="clear" w:color="auto" w:fill="FFFFFF"/>
            <w:vAlign w:val="center"/>
          </w:tcPr>
          <w:p w:rsidR="001B042E" w:rsidRDefault="001B042E" w:rsidP="00751412">
            <w:pPr>
              <w:jc w:val="center"/>
              <w:rPr>
                <w:lang/>
              </w:rPr>
            </w:pPr>
            <w:r>
              <w:rPr>
                <w:lang w:val="sr-Cyrl-CS"/>
              </w:rPr>
              <w:t>Стручно усавршавање: похађањем акредитованих семинара, похађањем стручних скупова</w:t>
            </w:r>
            <w:r>
              <w:rPr>
                <w:lang/>
              </w:rPr>
              <w:t xml:space="preserve"> и вебинара</w:t>
            </w:r>
            <w:r>
              <w:rPr>
                <w:lang w:val="sr-Cyrl-CS"/>
              </w:rPr>
              <w:t>,</w:t>
            </w:r>
            <w:r w:rsidR="00751412">
              <w:rPr>
                <w:lang/>
              </w:rPr>
              <w:t xml:space="preserve"> учешћем у пројектима</w:t>
            </w:r>
            <w:r>
              <w:rPr>
                <w:i/>
                <w:iCs/>
                <w:lang/>
              </w:rPr>
              <w:t xml:space="preserve">, </w:t>
            </w:r>
            <w:r>
              <w:rPr>
                <w:lang w:val="sr-Cyrl-CS"/>
              </w:rPr>
              <w:t xml:space="preserve"> разменом искуства и сарадњом са другим педагозима </w:t>
            </w:r>
            <w:r>
              <w:rPr>
                <w:lang/>
              </w:rPr>
              <w:t>(планирани облици стручног усавршавања дати су у личном пкану СУ)</w:t>
            </w:r>
          </w:p>
        </w:tc>
        <w:tc>
          <w:tcPr>
            <w:tcW w:w="2376" w:type="dxa"/>
            <w:tcBorders>
              <w:top w:val="single" w:sz="4" w:space="0" w:color="auto"/>
              <w:bottom w:val="thickThinSmallGap" w:sz="18" w:space="0" w:color="auto"/>
              <w:right w:val="single" w:sz="4" w:space="0" w:color="auto"/>
            </w:tcBorders>
            <w:vAlign w:val="center"/>
          </w:tcPr>
          <w:p w:rsidR="001B042E" w:rsidRDefault="001B042E">
            <w:pPr>
              <w:jc w:val="center"/>
              <w:rPr>
                <w:lang w:val="sr-Cyrl-CS"/>
              </w:rPr>
            </w:pPr>
            <w:r>
              <w:rPr>
                <w:lang w:val="sr-Cyrl-CS"/>
              </w:rPr>
              <w:t>током године</w:t>
            </w:r>
          </w:p>
          <w:p w:rsidR="001B042E" w:rsidRDefault="001B042E">
            <w:pPr>
              <w:jc w:val="center"/>
              <w:rPr>
                <w:lang w:val="sr-Cyrl-CS"/>
              </w:rPr>
            </w:pPr>
            <w:r>
              <w:rPr>
                <w:lang w:val="sr-Cyrl-CS"/>
              </w:rPr>
              <w:t>свакодневно по потреби</w:t>
            </w:r>
          </w:p>
        </w:tc>
        <w:tc>
          <w:tcPr>
            <w:tcW w:w="2880" w:type="dxa"/>
            <w:tcBorders>
              <w:top w:val="single" w:sz="4" w:space="0" w:color="auto"/>
              <w:left w:val="single" w:sz="4" w:space="0" w:color="auto"/>
              <w:bottom w:val="thickThinSmallGap" w:sz="18" w:space="0" w:color="auto"/>
              <w:right w:val="thickThinSmallGap" w:sz="24" w:space="0" w:color="auto"/>
            </w:tcBorders>
            <w:vAlign w:val="center"/>
          </w:tcPr>
          <w:p w:rsidR="001B042E" w:rsidRDefault="001B042E">
            <w:pPr>
              <w:jc w:val="center"/>
              <w:rPr>
                <w:lang w:val="sr-Cyrl-CS"/>
              </w:rPr>
            </w:pPr>
            <w:r>
              <w:rPr>
                <w:lang w:val="sr-Cyrl-CS"/>
              </w:rPr>
              <w:t>Представници стручних друштава, педагози из других школа</w:t>
            </w:r>
          </w:p>
        </w:tc>
      </w:tr>
    </w:tbl>
    <w:p w:rsidR="001B042E" w:rsidRDefault="001B042E">
      <w:pPr>
        <w:pStyle w:val="ListParagraph2"/>
        <w:ind w:left="0"/>
        <w:jc w:val="right"/>
        <w:rPr>
          <w:bCs/>
          <w:lang/>
        </w:rPr>
      </w:pPr>
    </w:p>
    <w:p w:rsidR="001B042E" w:rsidRDefault="001B042E">
      <w:pPr>
        <w:pStyle w:val="ListParagraph2"/>
        <w:ind w:left="0"/>
        <w:jc w:val="right"/>
        <w:rPr>
          <w:bCs/>
          <w:lang/>
        </w:rPr>
      </w:pPr>
      <w:r>
        <w:rPr>
          <w:bCs/>
          <w:lang/>
        </w:rPr>
        <w:t>педагог: Милена Васић</w:t>
      </w:r>
    </w:p>
    <w:p w:rsidR="001B042E" w:rsidRDefault="001B042E">
      <w:pPr>
        <w:ind w:left="762"/>
        <w:jc w:val="center"/>
        <w:rPr>
          <w:b/>
          <w:bCs/>
          <w:lang w:val="sr-Cyrl-CS"/>
        </w:rPr>
      </w:pPr>
    </w:p>
    <w:p w:rsidR="001B042E" w:rsidRPr="00072B57" w:rsidRDefault="001B042E">
      <w:pPr>
        <w:ind w:left="762"/>
        <w:jc w:val="center"/>
        <w:rPr>
          <w:b/>
          <w:bCs/>
          <w:i/>
          <w:iCs/>
          <w:color w:val="FF0000"/>
          <w:lang w:val="sr-Cyrl-CS"/>
        </w:rPr>
      </w:pPr>
      <w:r>
        <w:rPr>
          <w:b/>
          <w:bCs/>
          <w:lang w:val="sr-Cyrl-CS"/>
        </w:rPr>
        <w:t xml:space="preserve">б)  </w:t>
      </w:r>
      <w:r w:rsidRPr="00F50AB6">
        <w:rPr>
          <w:b/>
          <w:bCs/>
          <w:i/>
          <w:iCs/>
          <w:lang w:val="sr-Cyrl-CS"/>
        </w:rPr>
        <w:t>План и програм рада психолога</w:t>
      </w:r>
    </w:p>
    <w:p w:rsidR="001B042E" w:rsidRPr="00072B57" w:rsidRDefault="001B042E">
      <w:pPr>
        <w:pStyle w:val="ListParagraph2"/>
        <w:ind w:left="762"/>
        <w:jc w:val="center"/>
        <w:rPr>
          <w:b/>
          <w:bCs/>
          <w:color w:val="FF0000"/>
          <w:lang w:val="sr-Cyrl-CS"/>
        </w:rPr>
      </w:pP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7"/>
        <w:gridCol w:w="38"/>
        <w:gridCol w:w="19"/>
        <w:gridCol w:w="29"/>
        <w:gridCol w:w="10"/>
        <w:gridCol w:w="29"/>
        <w:gridCol w:w="19"/>
        <w:gridCol w:w="20"/>
        <w:gridCol w:w="4102"/>
        <w:gridCol w:w="18"/>
        <w:gridCol w:w="49"/>
        <w:gridCol w:w="93"/>
        <w:gridCol w:w="9"/>
        <w:gridCol w:w="2921"/>
      </w:tblGrid>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912228">
              <w:rPr>
                <w:rFonts w:ascii="Times New Roman" w:hAnsi="Times New Roman"/>
                <w:b/>
                <w:sz w:val="24"/>
                <w:szCs w:val="24"/>
                <w:lang/>
              </w:rPr>
              <w:t xml:space="preserve">                          Планирање и програмирање васпитно-образовног рада</w:t>
            </w:r>
          </w:p>
        </w:tc>
      </w:tr>
      <w:tr w:rsidR="00F50AB6" w:rsidRPr="008F298C" w:rsidTr="00211E66">
        <w:tc>
          <w:tcPr>
            <w:tcW w:w="2261" w:type="dxa"/>
            <w:gridSpan w:val="7"/>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122" w:type="dxa"/>
            <w:gridSpan w:val="2"/>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90" w:type="dxa"/>
            <w:gridSpan w:val="5"/>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261"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август</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Структуирање одељења </w:t>
            </w:r>
            <w:r w:rsidRPr="008F298C">
              <w:rPr>
                <w:rFonts w:ascii="Times New Roman" w:hAnsi="Times New Roman"/>
                <w:sz w:val="24"/>
                <w:szCs w:val="24"/>
                <w:lang/>
              </w:rPr>
              <w:t>I</w:t>
            </w:r>
            <w:r w:rsidRPr="008F298C">
              <w:rPr>
                <w:rFonts w:ascii="Times New Roman" w:hAnsi="Times New Roman"/>
                <w:sz w:val="24"/>
                <w:szCs w:val="24"/>
                <w:lang/>
              </w:rPr>
              <w:t xml:space="preserve"> разреда</w:t>
            </w:r>
            <w:r>
              <w:rPr>
                <w:rFonts w:ascii="Times New Roman" w:hAnsi="Times New Roman"/>
                <w:sz w:val="24"/>
                <w:szCs w:val="24"/>
                <w:lang/>
              </w:rPr>
              <w:t xml:space="preserve"> матичне школе</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61" w:type="dxa"/>
            <w:gridSpan w:val="7"/>
            <w:tcBorders>
              <w:right w:val="single" w:sz="4" w:space="0" w:color="auto"/>
            </w:tcBorders>
          </w:tcPr>
          <w:p w:rsidR="00F50AB6" w:rsidRPr="006909AF" w:rsidRDefault="00F50AB6" w:rsidP="00211E66">
            <w:pPr>
              <w:pStyle w:val="NoSpacing"/>
              <w:rPr>
                <w:rFonts w:ascii="Times New Roman" w:hAnsi="Times New Roman"/>
                <w:sz w:val="24"/>
                <w:szCs w:val="24"/>
                <w:lang/>
              </w:rPr>
            </w:pPr>
            <w:r>
              <w:rPr>
                <w:rFonts w:ascii="Times New Roman" w:hAnsi="Times New Roman"/>
                <w:sz w:val="24"/>
                <w:szCs w:val="24"/>
                <w:lang/>
              </w:rPr>
              <w:t>август</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Учешће у разматрању г</w:t>
            </w:r>
            <w:r w:rsidRPr="008F298C">
              <w:rPr>
                <w:rFonts w:ascii="Times New Roman" w:hAnsi="Times New Roman"/>
                <w:sz w:val="24"/>
                <w:szCs w:val="24"/>
                <w:lang/>
              </w:rPr>
              <w:t xml:space="preserve">одишњег плана рада Тима за заштиту деце од </w:t>
            </w:r>
            <w:r>
              <w:rPr>
                <w:rFonts w:ascii="Times New Roman" w:hAnsi="Times New Roman"/>
                <w:sz w:val="24"/>
                <w:szCs w:val="24"/>
                <w:lang/>
              </w:rPr>
              <w:t xml:space="preserve">дискриминације, </w:t>
            </w:r>
            <w:r w:rsidRPr="008F298C">
              <w:rPr>
                <w:rFonts w:ascii="Times New Roman" w:hAnsi="Times New Roman"/>
                <w:sz w:val="24"/>
                <w:szCs w:val="24"/>
                <w:lang/>
              </w:rPr>
              <w:t xml:space="preserve">насиља, злостављања и занемаривања </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 чланови Тима</w:t>
            </w:r>
          </w:p>
        </w:tc>
      </w:tr>
      <w:tr w:rsidR="00F50AB6" w:rsidRPr="008F298C" w:rsidTr="00211E66">
        <w:tc>
          <w:tcPr>
            <w:tcW w:w="2261"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август</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Учешће у </w:t>
            </w:r>
            <w:r>
              <w:rPr>
                <w:rFonts w:ascii="Times New Roman" w:hAnsi="Times New Roman"/>
                <w:sz w:val="24"/>
                <w:szCs w:val="24"/>
                <w:lang/>
              </w:rPr>
              <w:t>разматрању</w:t>
            </w:r>
            <w:r w:rsidRPr="008F298C">
              <w:rPr>
                <w:rFonts w:ascii="Times New Roman" w:hAnsi="Times New Roman"/>
                <w:sz w:val="24"/>
                <w:szCs w:val="24"/>
                <w:lang/>
              </w:rPr>
              <w:t xml:space="preserve"> годишњег плана рада Тима за инклузивно образовање</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чланови Тима</w:t>
            </w:r>
          </w:p>
        </w:tc>
      </w:tr>
      <w:tr w:rsidR="00F50AB6" w:rsidRPr="008F298C" w:rsidTr="00211E66">
        <w:tc>
          <w:tcPr>
            <w:tcW w:w="2261" w:type="dxa"/>
            <w:gridSpan w:val="7"/>
            <w:tcBorders>
              <w:right w:val="single" w:sz="4" w:space="0" w:color="auto"/>
            </w:tcBorders>
          </w:tcPr>
          <w:p w:rsidR="00F50AB6" w:rsidRPr="003A51F6" w:rsidRDefault="00F50AB6" w:rsidP="00211E66">
            <w:pPr>
              <w:pStyle w:val="NoSpacing"/>
              <w:rPr>
                <w:rFonts w:ascii="Times New Roman" w:hAnsi="Times New Roman"/>
                <w:sz w:val="24"/>
                <w:szCs w:val="24"/>
                <w:lang/>
              </w:rPr>
            </w:pPr>
            <w:r>
              <w:rPr>
                <w:rFonts w:ascii="Times New Roman" w:hAnsi="Times New Roman"/>
                <w:sz w:val="24"/>
                <w:szCs w:val="24"/>
                <w:lang/>
              </w:rPr>
              <w:t>август-</w:t>
            </w:r>
            <w:r>
              <w:rPr>
                <w:rFonts w:ascii="Times New Roman" w:hAnsi="Times New Roman"/>
                <w:sz w:val="24"/>
                <w:szCs w:val="24"/>
              </w:rPr>
              <w:t>септембар</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Израда г</w:t>
            </w:r>
            <w:r w:rsidRPr="008F298C">
              <w:rPr>
                <w:rFonts w:ascii="Times New Roman" w:hAnsi="Times New Roman"/>
                <w:sz w:val="24"/>
                <w:szCs w:val="24"/>
                <w:lang/>
              </w:rPr>
              <w:t xml:space="preserve">одишњег плана </w:t>
            </w:r>
            <w:r>
              <w:rPr>
                <w:rFonts w:ascii="Times New Roman" w:hAnsi="Times New Roman"/>
                <w:sz w:val="24"/>
                <w:szCs w:val="24"/>
                <w:lang/>
              </w:rPr>
              <w:t xml:space="preserve">професионалне оријентације и </w:t>
            </w:r>
            <w:r w:rsidRPr="008F298C">
              <w:rPr>
                <w:rFonts w:ascii="Times New Roman" w:hAnsi="Times New Roman"/>
                <w:sz w:val="24"/>
                <w:szCs w:val="24"/>
                <w:lang/>
              </w:rPr>
              <w:t>рада Тима за професионалн</w:t>
            </w:r>
            <w:r>
              <w:rPr>
                <w:rFonts w:ascii="Times New Roman" w:hAnsi="Times New Roman"/>
                <w:sz w:val="24"/>
                <w:szCs w:val="24"/>
                <w:lang/>
              </w:rPr>
              <w:t>у оријентацију</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психолог-координатор Тима, чланови Тима</w:t>
            </w:r>
          </w:p>
        </w:tc>
      </w:tr>
      <w:tr w:rsidR="00F50AB6" w:rsidRPr="008F298C" w:rsidTr="00211E66">
        <w:tc>
          <w:tcPr>
            <w:tcW w:w="2261" w:type="dxa"/>
            <w:gridSpan w:val="7"/>
            <w:tcBorders>
              <w:right w:val="single" w:sz="4" w:space="0" w:color="auto"/>
            </w:tcBorders>
          </w:tcPr>
          <w:p w:rsidR="00F50AB6" w:rsidRPr="003233EA" w:rsidRDefault="00F50AB6" w:rsidP="00211E66">
            <w:pPr>
              <w:pStyle w:val="NoSpacing"/>
              <w:rPr>
                <w:rFonts w:ascii="Times New Roman" w:hAnsi="Times New Roman"/>
                <w:sz w:val="24"/>
                <w:szCs w:val="24"/>
                <w:lang/>
              </w:rPr>
            </w:pPr>
            <w:r>
              <w:rPr>
                <w:rFonts w:ascii="Times New Roman" w:hAnsi="Times New Roman"/>
                <w:sz w:val="24"/>
                <w:szCs w:val="24"/>
                <w:lang/>
              </w:rPr>
              <w:t>септембар</w:t>
            </w:r>
          </w:p>
        </w:tc>
        <w:tc>
          <w:tcPr>
            <w:tcW w:w="4122" w:type="dxa"/>
            <w:gridSpan w:val="2"/>
            <w:tcBorders>
              <w:left w:val="single" w:sz="4" w:space="0" w:color="auto"/>
            </w:tcBorders>
          </w:tcPr>
          <w:p w:rsidR="00F50AB6" w:rsidRPr="00C27C0E" w:rsidRDefault="00F50AB6" w:rsidP="00211E66">
            <w:pPr>
              <w:pStyle w:val="NoSpacing"/>
              <w:rPr>
                <w:rFonts w:ascii="Times New Roman" w:hAnsi="Times New Roman"/>
                <w:sz w:val="24"/>
                <w:szCs w:val="24"/>
                <w:lang/>
              </w:rPr>
            </w:pPr>
            <w:r>
              <w:rPr>
                <w:rFonts w:ascii="Times New Roman" w:hAnsi="Times New Roman"/>
                <w:sz w:val="24"/>
                <w:szCs w:val="24"/>
                <w:lang/>
              </w:rPr>
              <w:t>Планирање психолошко-педагошке едукације родитеља</w:t>
            </w:r>
            <w:r>
              <w:rPr>
                <w:rFonts w:ascii="Times New Roman" w:hAnsi="Times New Roman"/>
                <w:sz w:val="24"/>
                <w:szCs w:val="24"/>
              </w:rPr>
              <w:t xml:space="preserve"> </w:t>
            </w:r>
            <w:r>
              <w:rPr>
                <w:rFonts w:ascii="Times New Roman" w:hAnsi="Times New Roman"/>
                <w:sz w:val="24"/>
                <w:szCs w:val="24"/>
                <w:lang/>
              </w:rPr>
              <w:t>и тема за часове ОС</w:t>
            </w:r>
            <w:r>
              <w:rPr>
                <w:rFonts w:ascii="Times New Roman" w:hAnsi="Times New Roman"/>
                <w:sz w:val="24"/>
                <w:szCs w:val="24"/>
              </w:rPr>
              <w:t>, са циљем унапређивања васпитног рада са ученицим</w:t>
            </w:r>
            <w:r>
              <w:rPr>
                <w:rFonts w:ascii="Times New Roman" w:hAnsi="Times New Roman"/>
                <w:sz w:val="24"/>
                <w:szCs w:val="24"/>
                <w:lang/>
              </w:rPr>
              <w:t>а и подршке личном и социјалном развоју ученика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w:t>
            </w:r>
          </w:p>
        </w:tc>
      </w:tr>
      <w:tr w:rsidR="00F50AB6" w:rsidRPr="008F298C" w:rsidTr="00211E66">
        <w:tc>
          <w:tcPr>
            <w:tcW w:w="2261"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септембар</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Израда личног плана стручног усавршавања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61" w:type="dxa"/>
            <w:gridSpan w:val="7"/>
            <w:tcBorders>
              <w:righ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септембар, октобар</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Учешће у планирању прославе Дана школе и појединих активности за ученике током Дечје недеље</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w:t>
            </w:r>
          </w:p>
        </w:tc>
      </w:tr>
      <w:tr w:rsidR="00F50AB6" w:rsidRPr="008F298C" w:rsidTr="00211E66">
        <w:tc>
          <w:tcPr>
            <w:tcW w:w="2261"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Израда оперативних планова рада </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61"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lastRenderedPageBreak/>
              <w:t>током године</w:t>
            </w:r>
          </w:p>
        </w:tc>
        <w:tc>
          <w:tcPr>
            <w:tcW w:w="4122"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Распоређивање нових ученика у одговарајућа одељења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w:t>
            </w:r>
          </w:p>
        </w:tc>
      </w:tr>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8F298C">
              <w:rPr>
                <w:rFonts w:ascii="Times New Roman" w:hAnsi="Times New Roman"/>
                <w:i/>
                <w:sz w:val="24"/>
                <w:szCs w:val="24"/>
                <w:lang/>
              </w:rPr>
              <w:t xml:space="preserve">          </w:t>
            </w:r>
            <w:r>
              <w:rPr>
                <w:rFonts w:ascii="Times New Roman" w:hAnsi="Times New Roman"/>
                <w:i/>
                <w:sz w:val="24"/>
                <w:szCs w:val="24"/>
                <w:lang/>
              </w:rPr>
              <w:t xml:space="preserve">                  </w:t>
            </w:r>
            <w:r w:rsidRPr="008F298C">
              <w:rPr>
                <w:rFonts w:ascii="Times New Roman" w:hAnsi="Times New Roman"/>
                <w:i/>
                <w:sz w:val="24"/>
                <w:szCs w:val="24"/>
                <w:lang/>
              </w:rPr>
              <w:t xml:space="preserve">  </w:t>
            </w:r>
            <w:r w:rsidRPr="00912228">
              <w:rPr>
                <w:rFonts w:ascii="Times New Roman" w:hAnsi="Times New Roman"/>
                <w:b/>
                <w:sz w:val="24"/>
                <w:szCs w:val="24"/>
                <w:lang/>
              </w:rPr>
              <w:t>Праћење и вредновање васпитно-образовног рада</w:t>
            </w:r>
          </w:p>
        </w:tc>
      </w:tr>
      <w:tr w:rsidR="00F50AB6" w:rsidRPr="008F298C" w:rsidTr="00211E66">
        <w:tc>
          <w:tcPr>
            <w:tcW w:w="2281" w:type="dxa"/>
            <w:gridSpan w:val="8"/>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102" w:type="dxa"/>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90" w:type="dxa"/>
            <w:gridSpan w:val="5"/>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281" w:type="dxa"/>
            <w:gridSpan w:val="8"/>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102"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Праћење постигнућа и напредовања ученика </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одељењске старешине</w:t>
            </w:r>
          </w:p>
        </w:tc>
      </w:tr>
      <w:tr w:rsidR="00F50AB6" w:rsidRPr="008F298C" w:rsidTr="00211E66">
        <w:tc>
          <w:tcPr>
            <w:tcW w:w="2281" w:type="dxa"/>
            <w:gridSpan w:val="8"/>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02"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Праћење </w:t>
            </w:r>
            <w:r w:rsidRPr="008F298C">
              <w:rPr>
                <w:rFonts w:ascii="Times New Roman" w:hAnsi="Times New Roman"/>
                <w:sz w:val="24"/>
                <w:szCs w:val="24"/>
                <w:lang/>
              </w:rPr>
              <w:t xml:space="preserve">адаптације </w:t>
            </w:r>
            <w:r>
              <w:rPr>
                <w:rFonts w:ascii="Times New Roman" w:hAnsi="Times New Roman"/>
                <w:sz w:val="24"/>
                <w:szCs w:val="24"/>
                <w:lang/>
              </w:rPr>
              <w:t xml:space="preserve">нових </w:t>
            </w:r>
            <w:r w:rsidRPr="008F298C">
              <w:rPr>
                <w:rFonts w:ascii="Times New Roman" w:hAnsi="Times New Roman"/>
                <w:sz w:val="24"/>
                <w:szCs w:val="24"/>
                <w:lang/>
              </w:rPr>
              <w:t xml:space="preserve">ученика </w:t>
            </w:r>
            <w:r>
              <w:rPr>
                <w:rFonts w:ascii="Times New Roman" w:hAnsi="Times New Roman"/>
                <w:sz w:val="24"/>
                <w:szCs w:val="24"/>
                <w:lang/>
              </w:rPr>
              <w:t xml:space="preserve">и ученика </w:t>
            </w:r>
            <w:r w:rsidRPr="008F298C">
              <w:rPr>
                <w:rFonts w:ascii="Times New Roman" w:hAnsi="Times New Roman"/>
                <w:sz w:val="24"/>
                <w:szCs w:val="24"/>
                <w:lang/>
              </w:rPr>
              <w:t xml:space="preserve">I </w:t>
            </w:r>
            <w:r w:rsidRPr="008F298C">
              <w:rPr>
                <w:rFonts w:ascii="Times New Roman" w:hAnsi="Times New Roman"/>
                <w:sz w:val="24"/>
                <w:szCs w:val="24"/>
                <w:lang/>
              </w:rPr>
              <w:t xml:space="preserve">и </w:t>
            </w:r>
            <w:r w:rsidRPr="008F298C">
              <w:rPr>
                <w:rFonts w:ascii="Times New Roman" w:hAnsi="Times New Roman"/>
                <w:sz w:val="24"/>
                <w:szCs w:val="24"/>
                <w:lang/>
              </w:rPr>
              <w:t>V</w:t>
            </w:r>
            <w:r w:rsidRPr="008F298C">
              <w:rPr>
                <w:rFonts w:ascii="Times New Roman" w:hAnsi="Times New Roman"/>
                <w:sz w:val="24"/>
                <w:szCs w:val="24"/>
                <w:lang/>
              </w:rPr>
              <w:t xml:space="preserve"> разреда</w:t>
            </w:r>
            <w:r>
              <w:rPr>
                <w:rFonts w:ascii="Times New Roman" w:hAnsi="Times New Roman"/>
                <w:sz w:val="24"/>
                <w:szCs w:val="24"/>
                <w:lang/>
              </w:rPr>
              <w:t xml:space="preserve"> и пружање помоћи и подршке у адаптацији</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психолог, </w:t>
            </w:r>
            <w:r>
              <w:rPr>
                <w:rFonts w:ascii="Times New Roman" w:hAnsi="Times New Roman"/>
                <w:sz w:val="24"/>
                <w:szCs w:val="24"/>
                <w:lang/>
              </w:rPr>
              <w:t xml:space="preserve">педагог, </w:t>
            </w:r>
            <w:r w:rsidRPr="008F298C">
              <w:rPr>
                <w:rFonts w:ascii="Times New Roman" w:hAnsi="Times New Roman"/>
                <w:sz w:val="24"/>
                <w:szCs w:val="24"/>
                <w:lang/>
              </w:rPr>
              <w:t>одељењске старешине</w:t>
            </w:r>
            <w:r>
              <w:rPr>
                <w:rFonts w:ascii="Times New Roman" w:hAnsi="Times New Roman"/>
                <w:sz w:val="24"/>
                <w:szCs w:val="24"/>
                <w:lang/>
              </w:rPr>
              <w:t>, предметни наставници</w:t>
            </w:r>
          </w:p>
        </w:tc>
      </w:tr>
      <w:tr w:rsidR="00F50AB6" w:rsidRPr="008F298C" w:rsidTr="00211E66">
        <w:tc>
          <w:tcPr>
            <w:tcW w:w="2281" w:type="dxa"/>
            <w:gridSpan w:val="8"/>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02" w:type="dxa"/>
            <w:tcBorders>
              <w:lef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Праћење рада и подршка учитељима у продуженом боравку; праћење адаптације ученика у продуженом боравку; упитник за родитеље и анализа резултата</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педагог, психолог</w:t>
            </w:r>
          </w:p>
        </w:tc>
      </w:tr>
      <w:tr w:rsidR="00F50AB6" w:rsidRPr="008F298C" w:rsidTr="00211E66">
        <w:tc>
          <w:tcPr>
            <w:tcW w:w="2281" w:type="dxa"/>
            <w:gridSpan w:val="8"/>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02" w:type="dxa"/>
            <w:tcBorders>
              <w:left w:val="single" w:sz="4" w:space="0" w:color="auto"/>
            </w:tcBorders>
          </w:tcPr>
          <w:p w:rsidR="00F50AB6" w:rsidRPr="008F298C" w:rsidRDefault="00F50AB6" w:rsidP="00211E66">
            <w:pPr>
              <w:rPr>
                <w:sz w:val="24"/>
                <w:szCs w:val="24"/>
                <w:lang/>
              </w:rPr>
            </w:pPr>
            <w:r w:rsidRPr="008F298C">
              <w:rPr>
                <w:sz w:val="24"/>
                <w:szCs w:val="24"/>
                <w:lang/>
              </w:rPr>
              <w:t>Праћење и вредновање мера индивидуализације и индивидуалних образовних планова</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психолог, чланови Тимова за додатну подршку детету/ученику, чланови </w:t>
            </w:r>
            <w:r w:rsidRPr="008F298C">
              <w:rPr>
                <w:rFonts w:ascii="Times New Roman" w:hAnsi="Times New Roman"/>
                <w:sz w:val="24"/>
                <w:szCs w:val="24"/>
                <w:lang/>
              </w:rPr>
              <w:t>ТИО</w:t>
            </w:r>
          </w:p>
        </w:tc>
      </w:tr>
      <w:tr w:rsidR="00F50AB6" w:rsidRPr="008F298C" w:rsidTr="00211E66">
        <w:tc>
          <w:tcPr>
            <w:tcW w:w="2281" w:type="dxa"/>
            <w:gridSpan w:val="8"/>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102" w:type="dxa"/>
            <w:tcBorders>
              <w:left w:val="single" w:sz="4" w:space="0" w:color="auto"/>
            </w:tcBorders>
          </w:tcPr>
          <w:p w:rsidR="00F50AB6" w:rsidRPr="008F298C" w:rsidRDefault="00F50AB6" w:rsidP="00211E66">
            <w:pPr>
              <w:rPr>
                <w:sz w:val="24"/>
                <w:szCs w:val="24"/>
                <w:lang/>
              </w:rPr>
            </w:pPr>
            <w:r>
              <w:rPr>
                <w:sz w:val="24"/>
                <w:szCs w:val="24"/>
                <w:lang/>
              </w:rPr>
              <w:t>Учешће у самовредновању рада школе</w:t>
            </w:r>
          </w:p>
        </w:tc>
        <w:tc>
          <w:tcPr>
            <w:tcW w:w="3090" w:type="dxa"/>
            <w:gridSpan w:val="5"/>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чланови Тима</w:t>
            </w:r>
          </w:p>
        </w:tc>
      </w:tr>
      <w:tr w:rsidR="00F50AB6" w:rsidRPr="008F298C" w:rsidTr="00211E66">
        <w:trPr>
          <w:trHeight w:val="216"/>
        </w:trPr>
        <w:tc>
          <w:tcPr>
            <w:tcW w:w="9473" w:type="dxa"/>
            <w:gridSpan w:val="14"/>
            <w:tcBorders>
              <w:top w:val="single" w:sz="4" w:space="0" w:color="auto"/>
              <w:bottom w:val="single" w:sz="4" w:space="0" w:color="auto"/>
            </w:tcBorders>
          </w:tcPr>
          <w:p w:rsidR="00F50AB6" w:rsidRPr="00912228" w:rsidRDefault="00F50AB6" w:rsidP="00211E66">
            <w:pPr>
              <w:pStyle w:val="NoSpacing"/>
              <w:rPr>
                <w:rFonts w:ascii="Times New Roman" w:hAnsi="Times New Roman"/>
                <w:b/>
                <w:sz w:val="24"/>
                <w:szCs w:val="24"/>
                <w:lang/>
              </w:rPr>
            </w:pPr>
            <w:r w:rsidRPr="008F298C">
              <w:rPr>
                <w:rFonts w:ascii="Times New Roman" w:hAnsi="Times New Roman"/>
                <w:sz w:val="24"/>
                <w:szCs w:val="24"/>
                <w:lang/>
              </w:rPr>
              <w:t xml:space="preserve">                                         </w:t>
            </w:r>
            <w:r>
              <w:rPr>
                <w:rFonts w:ascii="Times New Roman" w:hAnsi="Times New Roman"/>
                <w:sz w:val="24"/>
                <w:szCs w:val="24"/>
                <w:lang/>
              </w:rPr>
              <w:t xml:space="preserve">         </w:t>
            </w:r>
            <w:r w:rsidRPr="008F298C">
              <w:rPr>
                <w:rFonts w:ascii="Times New Roman" w:hAnsi="Times New Roman"/>
                <w:sz w:val="24"/>
                <w:szCs w:val="24"/>
                <w:lang/>
              </w:rPr>
              <w:t xml:space="preserve"> </w:t>
            </w:r>
            <w:r w:rsidRPr="00912228">
              <w:rPr>
                <w:rFonts w:ascii="Times New Roman" w:hAnsi="Times New Roman"/>
                <w:b/>
                <w:sz w:val="24"/>
                <w:szCs w:val="24"/>
                <w:lang/>
              </w:rPr>
              <w:t xml:space="preserve">Рад са наставницима                                      </w:t>
            </w:r>
          </w:p>
        </w:tc>
      </w:tr>
      <w:tr w:rsidR="00F50AB6" w:rsidRPr="008F298C" w:rsidTr="00211E66">
        <w:trPr>
          <w:trHeight w:val="350"/>
        </w:trPr>
        <w:tc>
          <w:tcPr>
            <w:tcW w:w="2213" w:type="dxa"/>
            <w:gridSpan w:val="5"/>
            <w:tcBorders>
              <w:bottom w:val="single" w:sz="4" w:space="0" w:color="auto"/>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170" w:type="dxa"/>
            <w:gridSpan w:val="4"/>
            <w:tcBorders>
              <w:bottom w:val="single" w:sz="4" w:space="0" w:color="auto"/>
              <w:right w:val="single" w:sz="4" w:space="0" w:color="auto"/>
            </w:tcBorders>
          </w:tcPr>
          <w:p w:rsidR="00F50AB6" w:rsidRPr="00912228" w:rsidRDefault="00F50AB6" w:rsidP="00211E66">
            <w:pPr>
              <w:rPr>
                <w:i/>
                <w:sz w:val="24"/>
                <w:szCs w:val="24"/>
                <w:lang/>
              </w:rPr>
            </w:pPr>
            <w:r w:rsidRPr="00912228">
              <w:rPr>
                <w:i/>
                <w:sz w:val="24"/>
                <w:szCs w:val="24"/>
                <w:lang/>
              </w:rPr>
              <w:t>активности</w:t>
            </w:r>
          </w:p>
          <w:p w:rsidR="00F50AB6" w:rsidRPr="008F298C" w:rsidRDefault="00F50AB6" w:rsidP="00211E66">
            <w:pPr>
              <w:pStyle w:val="NoSpacing"/>
              <w:rPr>
                <w:rFonts w:ascii="Times New Roman" w:hAnsi="Times New Roman"/>
                <w:b/>
                <w:sz w:val="24"/>
                <w:szCs w:val="24"/>
                <w:lang/>
              </w:rPr>
            </w:pPr>
          </w:p>
        </w:tc>
        <w:tc>
          <w:tcPr>
            <w:tcW w:w="3090" w:type="dxa"/>
            <w:gridSpan w:val="5"/>
            <w:tcBorders>
              <w:left w:val="single" w:sz="4" w:space="0" w:color="auto"/>
              <w:bottom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rPr>
          <w:trHeight w:val="350"/>
        </w:trPr>
        <w:tc>
          <w:tcPr>
            <w:tcW w:w="2213" w:type="dxa"/>
            <w:gridSpan w:val="5"/>
            <w:tcBorders>
              <w:bottom w:val="single" w:sz="4" w:space="0" w:color="auto"/>
              <w:right w:val="single" w:sz="4" w:space="0" w:color="auto"/>
            </w:tcBorders>
          </w:tcPr>
          <w:p w:rsidR="00F50AB6" w:rsidRPr="00B40D3F" w:rsidRDefault="00F50AB6" w:rsidP="00211E66">
            <w:pPr>
              <w:pStyle w:val="NoSpacing"/>
              <w:rPr>
                <w:rFonts w:ascii="Times New Roman" w:hAnsi="Times New Roman"/>
                <w:sz w:val="24"/>
                <w:szCs w:val="24"/>
                <w:lang/>
              </w:rPr>
            </w:pPr>
            <w:r>
              <w:rPr>
                <w:rFonts w:ascii="Times New Roman" w:hAnsi="Times New Roman"/>
                <w:sz w:val="24"/>
                <w:szCs w:val="24"/>
                <w:lang/>
              </w:rPr>
              <w:t>август-септембар</w:t>
            </w:r>
          </w:p>
        </w:tc>
        <w:tc>
          <w:tcPr>
            <w:tcW w:w="4170" w:type="dxa"/>
            <w:gridSpan w:val="4"/>
            <w:tcBorders>
              <w:bottom w:val="single" w:sz="4" w:space="0" w:color="auto"/>
              <w:right w:val="single" w:sz="4" w:space="0" w:color="auto"/>
            </w:tcBorders>
          </w:tcPr>
          <w:p w:rsidR="00F50AB6" w:rsidRPr="00B40D3F" w:rsidRDefault="00F50AB6" w:rsidP="00211E66">
            <w:pPr>
              <w:pStyle w:val="NoSpacing"/>
              <w:rPr>
                <w:rFonts w:ascii="Times New Roman" w:hAnsi="Times New Roman"/>
                <w:sz w:val="24"/>
                <w:szCs w:val="24"/>
                <w:lang/>
              </w:rPr>
            </w:pPr>
            <w:r>
              <w:rPr>
                <w:rFonts w:ascii="Times New Roman" w:hAnsi="Times New Roman"/>
                <w:sz w:val="24"/>
                <w:szCs w:val="24"/>
                <w:lang/>
              </w:rPr>
              <w:t xml:space="preserve">Давање информација и препорука у вези са ученицима учитељима </w:t>
            </w:r>
            <w:r>
              <w:rPr>
                <w:rFonts w:ascii="Times New Roman" w:hAnsi="Times New Roman"/>
                <w:sz w:val="24"/>
                <w:szCs w:val="24"/>
                <w:lang/>
              </w:rPr>
              <w:t xml:space="preserve">I </w:t>
            </w:r>
            <w:r>
              <w:rPr>
                <w:rFonts w:ascii="Times New Roman" w:hAnsi="Times New Roman"/>
                <w:sz w:val="24"/>
                <w:szCs w:val="24"/>
                <w:lang/>
              </w:rPr>
              <w:t>разреда (у матичној школи и у подручним одељењима) и одељењским старешинама нових ученика</w:t>
            </w:r>
          </w:p>
        </w:tc>
        <w:tc>
          <w:tcPr>
            <w:tcW w:w="3090" w:type="dxa"/>
            <w:gridSpan w:val="5"/>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rPr>
          <w:trHeight w:val="1024"/>
        </w:trPr>
        <w:tc>
          <w:tcPr>
            <w:tcW w:w="2213" w:type="dxa"/>
            <w:gridSpan w:val="5"/>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септембар</w:t>
            </w:r>
          </w:p>
        </w:tc>
        <w:tc>
          <w:tcPr>
            <w:tcW w:w="4170" w:type="dxa"/>
            <w:gridSpan w:val="4"/>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Разговори са одељењским старешинама, са циљем праћења функционисања ученика и одељења на почетку школске године и спровођења превентивних мера</w:t>
            </w:r>
          </w:p>
        </w:tc>
        <w:tc>
          <w:tcPr>
            <w:tcW w:w="3090" w:type="dxa"/>
            <w:gridSpan w:val="5"/>
            <w:tcBorders>
              <w:bottom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rPr>
          <w:trHeight w:val="1024"/>
        </w:trPr>
        <w:tc>
          <w:tcPr>
            <w:tcW w:w="2213" w:type="dxa"/>
            <w:gridSpan w:val="5"/>
            <w:tcBorders>
              <w:bottom w:val="single" w:sz="4" w:space="0" w:color="auto"/>
              <w:right w:val="single" w:sz="4" w:space="0" w:color="auto"/>
            </w:tcBorders>
          </w:tcPr>
          <w:p w:rsidR="00F50AB6" w:rsidRPr="0050785F" w:rsidRDefault="00F50AB6" w:rsidP="00211E66">
            <w:pPr>
              <w:pStyle w:val="NoSpacing"/>
              <w:rPr>
                <w:rFonts w:ascii="Times New Roman" w:hAnsi="Times New Roman"/>
                <w:sz w:val="24"/>
                <w:szCs w:val="24"/>
                <w:lang/>
              </w:rPr>
            </w:pPr>
            <w:r>
              <w:rPr>
                <w:rFonts w:ascii="Times New Roman" w:hAnsi="Times New Roman"/>
                <w:sz w:val="24"/>
                <w:szCs w:val="24"/>
                <w:lang/>
              </w:rPr>
              <w:t>д</w:t>
            </w:r>
            <w:r>
              <w:rPr>
                <w:rFonts w:ascii="Times New Roman" w:hAnsi="Times New Roman"/>
                <w:sz w:val="24"/>
                <w:szCs w:val="24"/>
                <w:lang/>
              </w:rPr>
              <w:t>ецембар,</w:t>
            </w:r>
            <w:r>
              <w:rPr>
                <w:rFonts w:ascii="Times New Roman" w:hAnsi="Times New Roman"/>
                <w:sz w:val="24"/>
                <w:szCs w:val="24"/>
                <w:lang/>
              </w:rPr>
              <w:t xml:space="preserve"> мај, јун</w:t>
            </w:r>
          </w:p>
        </w:tc>
        <w:tc>
          <w:tcPr>
            <w:tcW w:w="4170" w:type="dxa"/>
            <w:gridSpan w:val="4"/>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Помоћ одељењским старешинама у вези са оцењивањем ученика из владања и изрицањем васпитних мера</w:t>
            </w:r>
          </w:p>
        </w:tc>
        <w:tc>
          <w:tcPr>
            <w:tcW w:w="3090" w:type="dxa"/>
            <w:gridSpan w:val="5"/>
            <w:tcBorders>
              <w:bottom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педагог, психолог</w:t>
            </w:r>
          </w:p>
        </w:tc>
      </w:tr>
      <w:tr w:rsidR="00F50AB6" w:rsidRPr="008F298C" w:rsidTr="00211E66">
        <w:trPr>
          <w:trHeight w:val="1024"/>
        </w:trPr>
        <w:tc>
          <w:tcPr>
            <w:tcW w:w="2213" w:type="dxa"/>
            <w:gridSpan w:val="5"/>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Упознавање одељењских старешина и предметних наставника са индивидуалним психичким карактеристикама ученика</w:t>
            </w:r>
            <w:r>
              <w:rPr>
                <w:rFonts w:ascii="Times New Roman" w:hAnsi="Times New Roman"/>
                <w:sz w:val="24"/>
                <w:szCs w:val="24"/>
                <w:lang/>
              </w:rPr>
              <w:t xml:space="preserve"> </w:t>
            </w:r>
          </w:p>
        </w:tc>
        <w:tc>
          <w:tcPr>
            <w:tcW w:w="3090" w:type="dxa"/>
            <w:gridSpan w:val="5"/>
            <w:tcBorders>
              <w:bottom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BE74E2" w:rsidRDefault="00F50AB6" w:rsidP="00211E66">
            <w:pPr>
              <w:pStyle w:val="NoSpacing"/>
              <w:rPr>
                <w:rFonts w:ascii="Times New Roman" w:hAnsi="Times New Roman"/>
                <w:sz w:val="24"/>
                <w:szCs w:val="24"/>
                <w:lang/>
              </w:rPr>
            </w:pPr>
            <w:r w:rsidRPr="008F298C">
              <w:rPr>
                <w:rFonts w:ascii="Times New Roman" w:hAnsi="Times New Roman"/>
                <w:sz w:val="24"/>
                <w:szCs w:val="24"/>
                <w:lang/>
              </w:rPr>
              <w:t>Саветодавни рад са наставницима на откривању узрока проблема ученика у понашању и учењу</w:t>
            </w:r>
            <w:r>
              <w:rPr>
                <w:rFonts w:ascii="Times New Roman" w:hAnsi="Times New Roman"/>
                <w:sz w:val="24"/>
                <w:szCs w:val="24"/>
                <w:lang/>
              </w:rPr>
              <w:t>; предлагање и остваривање мера за отклањање проблема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w:t>
            </w:r>
            <w:r>
              <w:rPr>
                <w:rFonts w:ascii="Times New Roman" w:hAnsi="Times New Roman"/>
                <w:sz w:val="24"/>
                <w:szCs w:val="24"/>
                <w:lang/>
              </w:rPr>
              <w:t>,</w:t>
            </w:r>
            <w:r w:rsidRPr="008F298C">
              <w:rPr>
                <w:rFonts w:ascii="Times New Roman" w:hAnsi="Times New Roman"/>
                <w:sz w:val="24"/>
                <w:szCs w:val="24"/>
                <w:lang/>
              </w:rPr>
              <w:t xml:space="preserve"> одељењске старешин</w:t>
            </w:r>
            <w:r>
              <w:rPr>
                <w:rFonts w:ascii="Times New Roman" w:hAnsi="Times New Roman"/>
                <w:sz w:val="24"/>
                <w:szCs w:val="24"/>
                <w:lang/>
              </w:rPr>
              <w:t>е, предметни наставници</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Сарадња са одељењским старешинама и предметним наставницима ради отклањања проблема ученика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одељењске старешине, предметни наставници</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lastRenderedPageBreak/>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Учешће у раду Комисије за проверу савладаности програма</w:t>
            </w:r>
            <w:r w:rsidRPr="008F298C">
              <w:rPr>
                <w:rFonts w:ascii="Times New Roman" w:hAnsi="Times New Roman"/>
                <w:sz w:val="24"/>
                <w:szCs w:val="24"/>
                <w:lang/>
              </w:rPr>
              <w:t xml:space="preserve"> </w:t>
            </w:r>
            <w:r>
              <w:rPr>
                <w:rFonts w:ascii="Times New Roman" w:hAnsi="Times New Roman"/>
                <w:sz w:val="24"/>
                <w:szCs w:val="24"/>
                <w:lang/>
              </w:rPr>
              <w:t>увођења у посао</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чланови Комисије</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Посете часовима и учешће у евалуацији часова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 наставници</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Психолошка едукација наставника (непосредно, путем </w:t>
            </w:r>
            <w:r>
              <w:rPr>
                <w:rFonts w:ascii="Times New Roman" w:hAnsi="Times New Roman"/>
                <w:sz w:val="24"/>
                <w:szCs w:val="24"/>
                <w:lang/>
              </w:rPr>
              <w:t xml:space="preserve">Viber </w:t>
            </w:r>
            <w:r>
              <w:rPr>
                <w:rFonts w:ascii="Times New Roman" w:hAnsi="Times New Roman"/>
                <w:sz w:val="24"/>
                <w:szCs w:val="24"/>
                <w:lang/>
              </w:rPr>
              <w:t>групе и путем огласне табле у зборници)</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912228">
              <w:rPr>
                <w:rFonts w:ascii="Times New Roman" w:hAnsi="Times New Roman"/>
                <w:b/>
                <w:sz w:val="24"/>
                <w:szCs w:val="24"/>
                <w:lang/>
              </w:rPr>
              <w:t xml:space="preserve">                                                       Рад са ученицима</w:t>
            </w:r>
          </w:p>
        </w:tc>
      </w:tr>
      <w:tr w:rsidR="00F50AB6" w:rsidRPr="008F298C" w:rsidTr="00211E66">
        <w:tc>
          <w:tcPr>
            <w:tcW w:w="2213" w:type="dxa"/>
            <w:gridSpan w:val="5"/>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170" w:type="dxa"/>
            <w:gridSpan w:val="4"/>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90" w:type="dxa"/>
            <w:gridSpan w:val="5"/>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213" w:type="dxa"/>
            <w:gridSpan w:val="5"/>
            <w:tcBorders>
              <w:righ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септембар</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Групни разговори са ученицима петог разреда који су дошли из подручних одељења или других школа, са циљем праћења адаптације, пружања подршке и превенције проблема</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током </w:t>
            </w:r>
            <w:r>
              <w:rPr>
                <w:rFonts w:ascii="Times New Roman" w:hAnsi="Times New Roman"/>
                <w:sz w:val="24"/>
                <w:szCs w:val="24"/>
                <w:lang/>
              </w:rPr>
              <w:t>другог полугодишта</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Активности на професионалној оријентацији ученика </w:t>
            </w:r>
            <w:r w:rsidRPr="008F298C">
              <w:rPr>
                <w:rFonts w:ascii="Times New Roman" w:hAnsi="Times New Roman"/>
                <w:sz w:val="24"/>
                <w:szCs w:val="24"/>
                <w:lang/>
              </w:rPr>
              <w:t>VIII</w:t>
            </w:r>
            <w:r w:rsidRPr="008F298C">
              <w:rPr>
                <w:rFonts w:ascii="Times New Roman" w:hAnsi="Times New Roman"/>
                <w:sz w:val="24"/>
                <w:szCs w:val="24"/>
                <w:lang/>
              </w:rPr>
              <w:t xml:space="preserve"> разреда (индивидуални и групни разговори, испитивањ</w:t>
            </w:r>
            <w:r>
              <w:rPr>
                <w:rFonts w:ascii="Times New Roman" w:hAnsi="Times New Roman"/>
                <w:sz w:val="24"/>
                <w:szCs w:val="24"/>
                <w:lang/>
              </w:rPr>
              <w:t xml:space="preserve">е професионалних интересовања, општих и посебних  </w:t>
            </w:r>
            <w:r w:rsidRPr="008F298C">
              <w:rPr>
                <w:rFonts w:ascii="Times New Roman" w:hAnsi="Times New Roman"/>
                <w:sz w:val="24"/>
                <w:szCs w:val="24"/>
                <w:lang/>
              </w:rPr>
              <w:t>интелектуалних способности</w:t>
            </w:r>
            <w:r>
              <w:rPr>
                <w:rFonts w:ascii="Times New Roman" w:hAnsi="Times New Roman"/>
                <w:sz w:val="24"/>
                <w:szCs w:val="24"/>
                <w:lang/>
              </w:rPr>
              <w:t>; информисање о резултатима тестирања, утврђивање</w:t>
            </w:r>
            <w:r w:rsidRPr="008F298C">
              <w:rPr>
                <w:rFonts w:ascii="Times New Roman" w:hAnsi="Times New Roman"/>
                <w:sz w:val="24"/>
                <w:szCs w:val="24"/>
                <w:lang/>
              </w:rPr>
              <w:t xml:space="preserve"> склоности за одређена занимања и професионалне зрелости</w:t>
            </w:r>
            <w:r>
              <w:rPr>
                <w:rFonts w:ascii="Times New Roman" w:hAnsi="Times New Roman"/>
                <w:sz w:val="24"/>
                <w:szCs w:val="24"/>
                <w:lang/>
              </w:rPr>
              <w:t>, препоруке за сваког ученика, помоћ и подршка за избор будућег занимања и школе</w:t>
            </w:r>
            <w:r w:rsidRPr="008F298C">
              <w:rPr>
                <w:rFonts w:ascii="Times New Roman" w:hAnsi="Times New Roman"/>
                <w:sz w:val="24"/>
                <w:szCs w:val="24"/>
                <w:lang/>
              </w:rPr>
              <w:t xml:space="preserve">) </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психолог, </w:t>
            </w:r>
            <w:r>
              <w:rPr>
                <w:rFonts w:ascii="Times New Roman" w:hAnsi="Times New Roman"/>
                <w:sz w:val="24"/>
                <w:szCs w:val="24"/>
                <w:lang/>
              </w:rPr>
              <w:t xml:space="preserve">поједини </w:t>
            </w:r>
            <w:r w:rsidRPr="008F298C">
              <w:rPr>
                <w:rFonts w:ascii="Times New Roman" w:hAnsi="Times New Roman"/>
                <w:sz w:val="24"/>
                <w:szCs w:val="24"/>
                <w:lang/>
              </w:rPr>
              <w:t>чланови Тима за професионалну оријентацију</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април, мај, јун</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Утврђивање зрелости деце за полазак у школу</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Рад у Тиму за претходну проверу знања ученика</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чланови Тима</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Идентификација ученика са проблемима у учењу и понашању</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одељењске старешине, предметни наставници</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Испитивање </w:t>
            </w:r>
            <w:r w:rsidRPr="008F298C">
              <w:rPr>
                <w:rFonts w:ascii="Times New Roman" w:hAnsi="Times New Roman"/>
                <w:sz w:val="24"/>
                <w:szCs w:val="24"/>
                <w:lang/>
              </w:rPr>
              <w:t>општих и посебних способности</w:t>
            </w:r>
            <w:r>
              <w:rPr>
                <w:rFonts w:ascii="Times New Roman" w:hAnsi="Times New Roman"/>
                <w:sz w:val="24"/>
                <w:szCs w:val="24"/>
                <w:lang/>
              </w:rPr>
              <w:t xml:space="preserve"> ученика са тешкоћама у учењу/понашању и ученика који показују карактеристике даровитости</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Саветодавни рад са ученицима који су неуспешни у учењу,</w:t>
            </w:r>
            <w:r>
              <w:rPr>
                <w:rFonts w:ascii="Times New Roman" w:hAnsi="Times New Roman"/>
                <w:sz w:val="24"/>
                <w:szCs w:val="24"/>
                <w:lang/>
              </w:rPr>
              <w:t xml:space="preserve"> имају проблема у прилагођавању, </w:t>
            </w:r>
            <w:r w:rsidRPr="008F298C">
              <w:rPr>
                <w:rFonts w:ascii="Times New Roman" w:hAnsi="Times New Roman"/>
                <w:sz w:val="24"/>
                <w:szCs w:val="24"/>
                <w:lang/>
              </w:rPr>
              <w:t>понашању</w:t>
            </w:r>
            <w:r>
              <w:rPr>
                <w:rFonts w:ascii="Times New Roman" w:hAnsi="Times New Roman"/>
                <w:sz w:val="24"/>
                <w:szCs w:val="24"/>
                <w:lang/>
              </w:rPr>
              <w:t>, комуникацији</w:t>
            </w:r>
            <w:r w:rsidRPr="008F298C">
              <w:rPr>
                <w:rFonts w:ascii="Times New Roman" w:hAnsi="Times New Roman"/>
                <w:sz w:val="24"/>
                <w:szCs w:val="24"/>
                <w:lang/>
              </w:rPr>
              <w:t xml:space="preserve">, </w:t>
            </w:r>
            <w:r>
              <w:rPr>
                <w:rFonts w:ascii="Times New Roman" w:hAnsi="Times New Roman"/>
                <w:sz w:val="24"/>
                <w:szCs w:val="24"/>
                <w:lang/>
              </w:rPr>
              <w:t xml:space="preserve">изостају из школе, </w:t>
            </w:r>
            <w:r w:rsidRPr="008F298C">
              <w:rPr>
                <w:rFonts w:ascii="Times New Roman" w:hAnsi="Times New Roman"/>
                <w:sz w:val="24"/>
                <w:szCs w:val="24"/>
                <w:lang/>
              </w:rPr>
              <w:t>живе у неповољним породичним условима или имају друге личне или породичне проблеме</w:t>
            </w:r>
            <w:r>
              <w:rPr>
                <w:rFonts w:ascii="Times New Roman" w:hAnsi="Times New Roman"/>
                <w:sz w:val="24"/>
                <w:szCs w:val="24"/>
                <w:lang/>
              </w:rPr>
              <w:t xml:space="preserve"> који утичу на школско функционисање</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w:t>
            </w:r>
            <w:r>
              <w:rPr>
                <w:rFonts w:ascii="Times New Roman" w:hAnsi="Times New Roman"/>
                <w:sz w:val="24"/>
                <w:szCs w:val="24"/>
                <w:lang/>
              </w:rPr>
              <w:t>г, одељењске старешине, педагог</w:t>
            </w:r>
            <w:r w:rsidRPr="008F298C">
              <w:rPr>
                <w:rFonts w:ascii="Times New Roman" w:hAnsi="Times New Roman"/>
                <w:sz w:val="24"/>
                <w:szCs w:val="24"/>
                <w:lang/>
              </w:rPr>
              <w:t xml:space="preserve"> </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Пос</w:t>
            </w:r>
            <w:r>
              <w:rPr>
                <w:rFonts w:ascii="Times New Roman" w:hAnsi="Times New Roman"/>
                <w:sz w:val="24"/>
                <w:szCs w:val="24"/>
                <w:lang/>
              </w:rPr>
              <w:t>редовање у вршњачким сукобима</w:t>
            </w:r>
          </w:p>
        </w:tc>
        <w:tc>
          <w:tcPr>
            <w:tcW w:w="3090" w:type="dxa"/>
            <w:gridSpan w:val="5"/>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w:t>
            </w:r>
          </w:p>
        </w:tc>
      </w:tr>
      <w:tr w:rsidR="00F50AB6" w:rsidRPr="008F298C" w:rsidTr="00211E66">
        <w:tc>
          <w:tcPr>
            <w:tcW w:w="2213"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70" w:type="dxa"/>
            <w:gridSpan w:val="4"/>
            <w:tcBorders>
              <w:left w:val="single" w:sz="4" w:space="0" w:color="auto"/>
            </w:tcBorders>
          </w:tcPr>
          <w:p w:rsidR="00F50AB6" w:rsidRPr="00C0566C" w:rsidRDefault="00F50AB6" w:rsidP="00211E66">
            <w:pPr>
              <w:pStyle w:val="NoSpacing"/>
              <w:rPr>
                <w:rFonts w:ascii="Times New Roman" w:hAnsi="Times New Roman"/>
                <w:sz w:val="24"/>
                <w:szCs w:val="24"/>
                <w:lang/>
              </w:rPr>
            </w:pPr>
            <w:r>
              <w:rPr>
                <w:rFonts w:ascii="Times New Roman" w:hAnsi="Times New Roman"/>
                <w:sz w:val="24"/>
                <w:szCs w:val="24"/>
                <w:lang/>
              </w:rPr>
              <w:t>Часови/р</w:t>
            </w:r>
            <w:r w:rsidRPr="008F298C">
              <w:rPr>
                <w:rFonts w:ascii="Times New Roman" w:hAnsi="Times New Roman"/>
                <w:sz w:val="24"/>
                <w:szCs w:val="24"/>
                <w:lang/>
              </w:rPr>
              <w:t xml:space="preserve">адионице </w:t>
            </w:r>
            <w:r>
              <w:rPr>
                <w:rFonts w:ascii="Times New Roman" w:hAnsi="Times New Roman"/>
                <w:sz w:val="24"/>
                <w:szCs w:val="24"/>
                <w:lang/>
              </w:rPr>
              <w:t xml:space="preserve">за ученике  (VIII разред – Моје тело припада мени – по један час за дечаке и за девојчице из </w:t>
            </w:r>
            <w:r>
              <w:rPr>
                <w:rFonts w:ascii="Times New Roman" w:hAnsi="Times New Roman"/>
                <w:sz w:val="24"/>
                <w:szCs w:val="24"/>
                <w:lang/>
              </w:rPr>
              <w:lastRenderedPageBreak/>
              <w:t>сваког одељења; VII разред – Превенција употребе дрога и алкохола); по потреби, часови на друге теме које подстичу лични и социјални развој ученика, одговоран однос према здрављу и превенцију ризичних понашања и за које ученици и одељењске старешине искажу интересовање</w:t>
            </w:r>
            <w:r>
              <w:rPr>
                <w:rFonts w:ascii="Times New Roman" w:hAnsi="Times New Roman"/>
                <w:sz w:val="24"/>
                <w:szCs w:val="24"/>
                <w:lang/>
              </w:rPr>
              <w:t xml:space="preserve"> </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lastRenderedPageBreak/>
              <w:t>п</w:t>
            </w:r>
            <w:r w:rsidRPr="008F298C">
              <w:rPr>
                <w:rFonts w:ascii="Times New Roman" w:hAnsi="Times New Roman"/>
                <w:sz w:val="24"/>
                <w:szCs w:val="24"/>
                <w:lang/>
              </w:rPr>
              <w:t>сихолог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lastRenderedPageBreak/>
              <w:t>током године</w:t>
            </w:r>
          </w:p>
        </w:tc>
        <w:tc>
          <w:tcPr>
            <w:tcW w:w="4180" w:type="dxa"/>
            <w:gridSpan w:val="5"/>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Учешће у појачаном васпитном раду са појединим ученицима</w:t>
            </w:r>
          </w:p>
        </w:tc>
        <w:tc>
          <w:tcPr>
            <w:tcW w:w="3090" w:type="dxa"/>
            <w:gridSpan w:val="5"/>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c>
          <w:tcPr>
            <w:tcW w:w="2203" w:type="dxa"/>
            <w:gridSpan w:val="4"/>
            <w:tcBorders>
              <w:righ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180" w:type="dxa"/>
            <w:gridSpan w:val="5"/>
            <w:tcBorders>
              <w:lef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Подршка ученицима у личном и социјалном развоју</w:t>
            </w:r>
          </w:p>
        </w:tc>
        <w:tc>
          <w:tcPr>
            <w:tcW w:w="3090" w:type="dxa"/>
            <w:gridSpan w:val="5"/>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912228">
              <w:rPr>
                <w:rFonts w:ascii="Times New Roman" w:hAnsi="Times New Roman"/>
                <w:b/>
                <w:sz w:val="24"/>
                <w:szCs w:val="24"/>
                <w:lang/>
              </w:rPr>
              <w:t xml:space="preserve">                                                      Рад са родитељима</w:t>
            </w:r>
          </w:p>
        </w:tc>
      </w:tr>
      <w:tr w:rsidR="00F50AB6" w:rsidRPr="008F298C" w:rsidTr="00211E66">
        <w:tc>
          <w:tcPr>
            <w:tcW w:w="2203" w:type="dxa"/>
            <w:gridSpan w:val="4"/>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198" w:type="dxa"/>
            <w:gridSpan w:val="6"/>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72" w:type="dxa"/>
            <w:gridSpan w:val="4"/>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203" w:type="dxa"/>
            <w:gridSpan w:val="4"/>
            <w:tcBorders>
              <w:righ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новембар, децембар, фебруар, април</w:t>
            </w:r>
          </w:p>
        </w:tc>
        <w:tc>
          <w:tcPr>
            <w:tcW w:w="4198" w:type="dxa"/>
            <w:gridSpan w:val="6"/>
            <w:tcBorders>
              <w:right w:val="single" w:sz="4" w:space="0" w:color="auto"/>
            </w:tcBorders>
          </w:tcPr>
          <w:p w:rsidR="00F50AB6" w:rsidRPr="0092151D" w:rsidRDefault="00F50AB6" w:rsidP="00211E66">
            <w:pPr>
              <w:pStyle w:val="NoSpacing"/>
              <w:rPr>
                <w:rFonts w:ascii="Times New Roman" w:hAnsi="Times New Roman"/>
                <w:sz w:val="24"/>
                <w:szCs w:val="24"/>
                <w:lang/>
              </w:rPr>
            </w:pPr>
            <w:r>
              <w:rPr>
                <w:rFonts w:ascii="Times New Roman" w:hAnsi="Times New Roman"/>
                <w:sz w:val="24"/>
                <w:szCs w:val="24"/>
                <w:lang/>
              </w:rPr>
              <w:t>Тематски родитељски састанци (за III</w:t>
            </w:r>
            <w:r w:rsidRPr="008F298C">
              <w:rPr>
                <w:rFonts w:ascii="Times New Roman" w:hAnsi="Times New Roman"/>
                <w:sz w:val="24"/>
                <w:szCs w:val="24"/>
                <w:lang/>
              </w:rPr>
              <w:t xml:space="preserve"> </w:t>
            </w:r>
            <w:r>
              <w:rPr>
                <w:rFonts w:ascii="Times New Roman" w:hAnsi="Times New Roman"/>
                <w:sz w:val="24"/>
                <w:szCs w:val="24"/>
                <w:lang/>
              </w:rPr>
              <w:t>разред: Деца и насилно понашање; за VI</w:t>
            </w:r>
            <w:r w:rsidRPr="008F298C">
              <w:rPr>
                <w:rFonts w:ascii="Times New Roman" w:hAnsi="Times New Roman"/>
                <w:sz w:val="24"/>
                <w:szCs w:val="24"/>
                <w:lang/>
              </w:rPr>
              <w:t xml:space="preserve"> </w:t>
            </w:r>
            <w:r>
              <w:rPr>
                <w:rFonts w:ascii="Times New Roman" w:hAnsi="Times New Roman"/>
                <w:sz w:val="24"/>
                <w:szCs w:val="24"/>
                <w:lang/>
              </w:rPr>
              <w:t>разред: Промене у пубертету и родитељство; за VII</w:t>
            </w:r>
            <w:r w:rsidRPr="008F298C">
              <w:rPr>
                <w:rFonts w:ascii="Times New Roman" w:hAnsi="Times New Roman"/>
                <w:sz w:val="24"/>
                <w:szCs w:val="24"/>
                <w:lang/>
              </w:rPr>
              <w:t xml:space="preserve"> </w:t>
            </w:r>
            <w:r>
              <w:rPr>
                <w:rFonts w:ascii="Times New Roman" w:hAnsi="Times New Roman"/>
                <w:sz w:val="24"/>
                <w:szCs w:val="24"/>
                <w:lang/>
              </w:rPr>
              <w:t xml:space="preserve">разред: Комуникација родитеља и деце; за </w:t>
            </w:r>
            <w:r w:rsidRPr="008F298C">
              <w:rPr>
                <w:rFonts w:ascii="Times New Roman" w:hAnsi="Times New Roman"/>
                <w:sz w:val="24"/>
                <w:szCs w:val="24"/>
                <w:lang/>
              </w:rPr>
              <w:t xml:space="preserve">VIII </w:t>
            </w:r>
            <w:r>
              <w:rPr>
                <w:rFonts w:ascii="Times New Roman" w:hAnsi="Times New Roman"/>
                <w:sz w:val="24"/>
                <w:szCs w:val="24"/>
                <w:lang/>
              </w:rPr>
              <w:t>разред: Куда после основне школе)</w:t>
            </w:r>
          </w:p>
        </w:tc>
        <w:tc>
          <w:tcPr>
            <w:tcW w:w="3072" w:type="dxa"/>
            <w:gridSpan w:val="4"/>
            <w:tcBorders>
              <w:left w:val="single" w:sz="4" w:space="0" w:color="auto"/>
            </w:tcBorders>
          </w:tcPr>
          <w:p w:rsidR="00F50AB6" w:rsidRDefault="00F50AB6" w:rsidP="00211E66">
            <w:pPr>
              <w:pStyle w:val="NoSpacing"/>
              <w:rPr>
                <w:rFonts w:ascii="Times New Roman" w:hAnsi="Times New Roman"/>
                <w:sz w:val="24"/>
                <w:szCs w:val="24"/>
                <w:lang/>
              </w:rPr>
            </w:pPr>
            <w:r>
              <w:rPr>
                <w:rFonts w:ascii="Times New Roman" w:hAnsi="Times New Roman"/>
                <w:sz w:val="24"/>
                <w:szCs w:val="24"/>
                <w:lang/>
              </w:rPr>
              <w:t>психолог/психолог и педагог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април,мај, јун</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Индивидуални разговори са родитељима будућих ученика</w:t>
            </w:r>
            <w:r>
              <w:rPr>
                <w:rFonts w:ascii="Times New Roman" w:hAnsi="Times New Roman"/>
                <w:sz w:val="24"/>
                <w:szCs w:val="24"/>
                <w:lang/>
              </w:rPr>
              <w:t xml:space="preserve"> I</w:t>
            </w:r>
            <w:r>
              <w:rPr>
                <w:rFonts w:ascii="Times New Roman" w:hAnsi="Times New Roman"/>
                <w:sz w:val="24"/>
                <w:szCs w:val="24"/>
                <w:lang/>
              </w:rPr>
              <w:t xml:space="preserve"> разреда</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Упознавање родитеља са психичким карактеристикама и евентуалним проблемима у учењу и понашању њихове деце</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одељењске старешине, предметни наставници</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Индивидуални саветодавни рад са родитељима на превенцији и отклањању проблема деце</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Пружање помоћи у благовременом откривању даровите деце и указивање на могућности подстицања њиховог општег и професионалног развоја</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Психолошка едукација родитеља (непосредно, путем кутка за родитеље у школи и на школском сајту) </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w:t>
            </w:r>
          </w:p>
        </w:tc>
      </w:tr>
      <w:tr w:rsidR="00F50AB6" w:rsidRPr="008F298C" w:rsidTr="00211E66">
        <w:tc>
          <w:tcPr>
            <w:tcW w:w="2203" w:type="dxa"/>
            <w:gridSpan w:val="4"/>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198"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С</w:t>
            </w:r>
            <w:r w:rsidRPr="008F298C">
              <w:rPr>
                <w:rFonts w:ascii="Times New Roman" w:hAnsi="Times New Roman"/>
                <w:sz w:val="24"/>
                <w:szCs w:val="24"/>
                <w:lang/>
              </w:rPr>
              <w:t xml:space="preserve">арадња са родитељима на плану професионалне оријентације ученика </w:t>
            </w:r>
            <w:r w:rsidRPr="008F298C">
              <w:rPr>
                <w:rFonts w:ascii="Times New Roman" w:hAnsi="Times New Roman"/>
                <w:sz w:val="24"/>
                <w:szCs w:val="24"/>
                <w:lang/>
              </w:rPr>
              <w:t xml:space="preserve">VIII </w:t>
            </w:r>
            <w:r w:rsidRPr="008F298C">
              <w:rPr>
                <w:rFonts w:ascii="Times New Roman" w:hAnsi="Times New Roman"/>
                <w:sz w:val="24"/>
                <w:szCs w:val="24"/>
                <w:lang/>
              </w:rPr>
              <w:t>разреда</w:t>
            </w:r>
            <w:r>
              <w:rPr>
                <w:rFonts w:ascii="Times New Roman" w:hAnsi="Times New Roman"/>
                <w:sz w:val="24"/>
                <w:szCs w:val="24"/>
                <w:lang/>
              </w:rPr>
              <w:t xml:space="preserve"> (индивидуални разговори, родитељски састанак за </w:t>
            </w:r>
            <w:r w:rsidRPr="008F298C">
              <w:rPr>
                <w:rFonts w:ascii="Times New Roman" w:hAnsi="Times New Roman"/>
                <w:sz w:val="24"/>
                <w:szCs w:val="24"/>
                <w:lang/>
              </w:rPr>
              <w:t xml:space="preserve">VIII </w:t>
            </w:r>
            <w:r w:rsidRPr="008F298C">
              <w:rPr>
                <w:rFonts w:ascii="Times New Roman" w:hAnsi="Times New Roman"/>
                <w:sz w:val="24"/>
                <w:szCs w:val="24"/>
                <w:lang/>
              </w:rPr>
              <w:t>разред</w:t>
            </w:r>
            <w:r>
              <w:rPr>
                <w:rFonts w:ascii="Times New Roman" w:hAnsi="Times New Roman"/>
                <w:sz w:val="24"/>
                <w:szCs w:val="24"/>
                <w:lang/>
              </w:rPr>
              <w:t>)</w:t>
            </w:r>
          </w:p>
        </w:tc>
        <w:tc>
          <w:tcPr>
            <w:tcW w:w="3072" w:type="dxa"/>
            <w:gridSpan w:val="4"/>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8F298C">
              <w:rPr>
                <w:rFonts w:ascii="Times New Roman" w:hAnsi="Times New Roman"/>
                <w:i/>
                <w:sz w:val="24"/>
                <w:szCs w:val="24"/>
                <w:lang/>
              </w:rPr>
              <w:t xml:space="preserve">  </w:t>
            </w:r>
            <w:r>
              <w:rPr>
                <w:rFonts w:ascii="Times New Roman" w:hAnsi="Times New Roman"/>
                <w:i/>
                <w:sz w:val="24"/>
                <w:szCs w:val="24"/>
                <w:lang/>
              </w:rPr>
              <w:t xml:space="preserve">    </w:t>
            </w:r>
            <w:r w:rsidRPr="00912228">
              <w:rPr>
                <w:rFonts w:ascii="Times New Roman" w:hAnsi="Times New Roman"/>
                <w:b/>
                <w:sz w:val="24"/>
                <w:szCs w:val="24"/>
                <w:lang/>
              </w:rPr>
              <w:t>Рад са дир</w:t>
            </w:r>
            <w:r>
              <w:rPr>
                <w:rFonts w:ascii="Times New Roman" w:hAnsi="Times New Roman"/>
                <w:b/>
                <w:sz w:val="24"/>
                <w:szCs w:val="24"/>
                <w:lang/>
              </w:rPr>
              <w:t>ектором</w:t>
            </w:r>
            <w:r w:rsidRPr="00912228">
              <w:rPr>
                <w:rFonts w:ascii="Times New Roman" w:hAnsi="Times New Roman"/>
                <w:b/>
                <w:sz w:val="24"/>
                <w:szCs w:val="24"/>
                <w:lang/>
              </w:rPr>
              <w:t>, стручним сарадницима и личним пратиоцима ученика</w:t>
            </w:r>
          </w:p>
        </w:tc>
      </w:tr>
      <w:tr w:rsidR="00F50AB6" w:rsidRPr="008F298C" w:rsidTr="00211E66">
        <w:trPr>
          <w:trHeight w:val="301"/>
        </w:trPr>
        <w:tc>
          <w:tcPr>
            <w:tcW w:w="2174" w:type="dxa"/>
            <w:gridSpan w:val="3"/>
            <w:tcBorders>
              <w:bottom w:val="single" w:sz="4" w:space="0" w:color="auto"/>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276" w:type="dxa"/>
            <w:gridSpan w:val="8"/>
            <w:tcBorders>
              <w:bottom w:val="single" w:sz="4" w:space="0" w:color="auto"/>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23" w:type="dxa"/>
            <w:gridSpan w:val="3"/>
            <w:tcBorders>
              <w:left w:val="single" w:sz="4" w:space="0" w:color="auto"/>
              <w:bottom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rPr>
          <w:trHeight w:val="360"/>
        </w:trPr>
        <w:tc>
          <w:tcPr>
            <w:tcW w:w="2242" w:type="dxa"/>
            <w:gridSpan w:val="6"/>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208" w:type="dxa"/>
            <w:gridSpan w:val="5"/>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Истраживање постојеће васпитно-образовне праксе у школи и специфичних проблема и потреба школе</w:t>
            </w:r>
            <w:r>
              <w:rPr>
                <w:rFonts w:ascii="Times New Roman" w:hAnsi="Times New Roman"/>
                <w:sz w:val="24"/>
                <w:szCs w:val="24"/>
                <w:lang/>
              </w:rPr>
              <w:t xml:space="preserve">, разматрање приоритетних </w:t>
            </w:r>
            <w:r>
              <w:rPr>
                <w:rFonts w:ascii="Times New Roman" w:hAnsi="Times New Roman"/>
                <w:sz w:val="24"/>
                <w:szCs w:val="24"/>
                <w:lang/>
              </w:rPr>
              <w:lastRenderedPageBreak/>
              <w:t>проблема и предлагање мера за њихово решавање</w:t>
            </w:r>
          </w:p>
        </w:tc>
        <w:tc>
          <w:tcPr>
            <w:tcW w:w="3023" w:type="dxa"/>
            <w:gridSpan w:val="3"/>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lastRenderedPageBreak/>
              <w:t>управа школе</w:t>
            </w:r>
            <w:r w:rsidRPr="008F298C">
              <w:rPr>
                <w:rFonts w:ascii="Times New Roman" w:hAnsi="Times New Roman"/>
                <w:sz w:val="24"/>
                <w:szCs w:val="24"/>
                <w:lang/>
              </w:rPr>
              <w:t>, психолог</w:t>
            </w:r>
            <w:r>
              <w:rPr>
                <w:rFonts w:ascii="Times New Roman" w:hAnsi="Times New Roman"/>
                <w:sz w:val="24"/>
                <w:szCs w:val="24"/>
                <w:lang/>
              </w:rPr>
              <w:t>, педагог</w:t>
            </w:r>
          </w:p>
        </w:tc>
      </w:tr>
      <w:tr w:rsidR="00F50AB6" w:rsidRPr="008F298C" w:rsidTr="00211E66">
        <w:tc>
          <w:tcPr>
            <w:tcW w:w="2242"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lastRenderedPageBreak/>
              <w:t>током године</w:t>
            </w:r>
          </w:p>
        </w:tc>
        <w:tc>
          <w:tcPr>
            <w:tcW w:w="4208" w:type="dxa"/>
            <w:gridSpan w:val="5"/>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Разговори са педагогом, директором, </w:t>
            </w:r>
            <w:r>
              <w:rPr>
                <w:rFonts w:ascii="Times New Roman" w:hAnsi="Times New Roman"/>
                <w:sz w:val="24"/>
                <w:szCs w:val="24"/>
                <w:lang/>
              </w:rPr>
              <w:t xml:space="preserve">помоћником директора, </w:t>
            </w:r>
            <w:r w:rsidRPr="008F298C">
              <w:rPr>
                <w:rFonts w:ascii="Times New Roman" w:hAnsi="Times New Roman"/>
                <w:sz w:val="24"/>
                <w:szCs w:val="24"/>
                <w:lang/>
              </w:rPr>
              <w:t xml:space="preserve">библиотекаром, </w:t>
            </w:r>
            <w:r>
              <w:rPr>
                <w:rFonts w:ascii="Times New Roman" w:hAnsi="Times New Roman"/>
                <w:sz w:val="24"/>
                <w:szCs w:val="24"/>
                <w:lang/>
              </w:rPr>
              <w:t>дефектологом, секретаром и личним пратиоцима ученика</w:t>
            </w:r>
            <w:r w:rsidRPr="008F298C">
              <w:rPr>
                <w:rFonts w:ascii="Times New Roman" w:hAnsi="Times New Roman"/>
                <w:sz w:val="24"/>
                <w:szCs w:val="24"/>
                <w:lang/>
              </w:rPr>
              <w:t xml:space="preserve"> ради пружања адекватне помоћи и подршке појединим ученицима, одељењима, наставницима и одељењским старешинама</w:t>
            </w:r>
          </w:p>
        </w:tc>
        <w:tc>
          <w:tcPr>
            <w:tcW w:w="3023" w:type="dxa"/>
            <w:gridSpan w:val="3"/>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психолог, управа школе, </w:t>
            </w:r>
            <w:r>
              <w:rPr>
                <w:rFonts w:ascii="Times New Roman" w:hAnsi="Times New Roman"/>
                <w:sz w:val="24"/>
                <w:szCs w:val="24"/>
                <w:lang/>
              </w:rPr>
              <w:t>педагог</w:t>
            </w:r>
          </w:p>
        </w:tc>
      </w:tr>
      <w:tr w:rsidR="00F50AB6" w:rsidRPr="008F298C" w:rsidTr="00211E66">
        <w:tc>
          <w:tcPr>
            <w:tcW w:w="9473" w:type="dxa"/>
            <w:gridSpan w:val="14"/>
          </w:tcPr>
          <w:p w:rsidR="00F50AB6" w:rsidRPr="00912228" w:rsidRDefault="00F50AB6" w:rsidP="00211E66">
            <w:pPr>
              <w:pStyle w:val="NoSpacing"/>
              <w:rPr>
                <w:rFonts w:ascii="Times New Roman" w:hAnsi="Times New Roman"/>
                <w:b/>
                <w:sz w:val="24"/>
                <w:szCs w:val="24"/>
                <w:lang/>
              </w:rPr>
            </w:pPr>
            <w:r w:rsidRPr="00912228">
              <w:rPr>
                <w:rFonts w:ascii="Times New Roman" w:hAnsi="Times New Roman"/>
                <w:b/>
                <w:sz w:val="24"/>
                <w:szCs w:val="24"/>
                <w:lang/>
              </w:rPr>
              <w:t xml:space="preserve">                                      Рад у стручним органима и тимовима</w:t>
            </w:r>
          </w:p>
        </w:tc>
      </w:tr>
      <w:tr w:rsidR="00F50AB6" w:rsidRPr="008F298C" w:rsidTr="00211E66">
        <w:tc>
          <w:tcPr>
            <w:tcW w:w="2117" w:type="dxa"/>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333" w:type="dxa"/>
            <w:gridSpan w:val="10"/>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3023" w:type="dxa"/>
            <w:gridSpan w:val="3"/>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117" w:type="dxa"/>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33"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w:t>
            </w:r>
            <w:r>
              <w:rPr>
                <w:rFonts w:ascii="Times New Roman" w:hAnsi="Times New Roman"/>
                <w:sz w:val="24"/>
                <w:szCs w:val="24"/>
                <w:lang/>
              </w:rPr>
              <w:t xml:space="preserve">чешће у раду </w:t>
            </w:r>
            <w:r w:rsidRPr="008F298C">
              <w:rPr>
                <w:rFonts w:ascii="Times New Roman" w:hAnsi="Times New Roman"/>
                <w:sz w:val="24"/>
                <w:szCs w:val="24"/>
                <w:lang/>
              </w:rPr>
              <w:t>Наставничког већа</w:t>
            </w:r>
          </w:p>
        </w:tc>
        <w:tc>
          <w:tcPr>
            <w:tcW w:w="3023" w:type="dxa"/>
            <w:gridSpan w:val="3"/>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чланови Већа</w:t>
            </w:r>
          </w:p>
        </w:tc>
      </w:tr>
      <w:tr w:rsidR="00F50AB6" w:rsidRPr="008F298C" w:rsidTr="00211E66">
        <w:tc>
          <w:tcPr>
            <w:tcW w:w="2117" w:type="dxa"/>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33"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Учешће у раду Педагошког колегијума</w:t>
            </w:r>
          </w:p>
        </w:tc>
        <w:tc>
          <w:tcPr>
            <w:tcW w:w="3023" w:type="dxa"/>
            <w:gridSpan w:val="3"/>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чланови Колегијума</w:t>
            </w:r>
          </w:p>
        </w:tc>
      </w:tr>
      <w:tr w:rsidR="00F50AB6" w:rsidRPr="008F298C" w:rsidTr="00211E66">
        <w:trPr>
          <w:trHeight w:val="831"/>
        </w:trPr>
        <w:tc>
          <w:tcPr>
            <w:tcW w:w="2117" w:type="dxa"/>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33"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Извештавање о резултатима обављених анализа и истраживања и предлагање одговарајућих мера</w:t>
            </w:r>
          </w:p>
        </w:tc>
        <w:tc>
          <w:tcPr>
            <w:tcW w:w="3023" w:type="dxa"/>
            <w:gridSpan w:val="3"/>
            <w:tcBorders>
              <w:lef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психолог, педагог</w:t>
            </w:r>
          </w:p>
        </w:tc>
      </w:tr>
      <w:tr w:rsidR="00F50AB6" w:rsidRPr="008F298C" w:rsidTr="00211E66">
        <w:tc>
          <w:tcPr>
            <w:tcW w:w="2117" w:type="dxa"/>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током године </w:t>
            </w:r>
          </w:p>
        </w:tc>
        <w:tc>
          <w:tcPr>
            <w:tcW w:w="4333"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Учеш</w:t>
            </w:r>
            <w:r>
              <w:rPr>
                <w:rFonts w:ascii="Times New Roman" w:hAnsi="Times New Roman"/>
                <w:sz w:val="24"/>
                <w:szCs w:val="24"/>
                <w:lang/>
              </w:rPr>
              <w:t>ће у раду: Тима за професионалну</w:t>
            </w:r>
            <w:r w:rsidRPr="008F298C">
              <w:rPr>
                <w:rFonts w:ascii="Times New Roman" w:hAnsi="Times New Roman"/>
                <w:sz w:val="24"/>
                <w:szCs w:val="24"/>
                <w:lang/>
              </w:rPr>
              <w:t xml:space="preserve"> </w:t>
            </w:r>
            <w:r>
              <w:rPr>
                <w:rFonts w:ascii="Times New Roman" w:hAnsi="Times New Roman"/>
                <w:sz w:val="24"/>
                <w:szCs w:val="24"/>
                <w:lang/>
              </w:rPr>
              <w:t>оријентацију</w:t>
            </w:r>
            <w:r w:rsidRPr="008F298C">
              <w:rPr>
                <w:rFonts w:ascii="Times New Roman" w:hAnsi="Times New Roman"/>
                <w:sz w:val="24"/>
                <w:szCs w:val="24"/>
                <w:lang/>
              </w:rPr>
              <w:t>; Тима за заштиту деце од</w:t>
            </w:r>
            <w:r>
              <w:rPr>
                <w:rFonts w:ascii="Times New Roman" w:hAnsi="Times New Roman"/>
                <w:sz w:val="24"/>
                <w:szCs w:val="24"/>
                <w:lang/>
              </w:rPr>
              <w:t xml:space="preserve"> дискриминације,</w:t>
            </w:r>
            <w:r w:rsidRPr="008F298C">
              <w:rPr>
                <w:rFonts w:ascii="Times New Roman" w:hAnsi="Times New Roman"/>
                <w:sz w:val="24"/>
                <w:szCs w:val="24"/>
                <w:lang/>
              </w:rPr>
              <w:t xml:space="preserve"> насиља,</w:t>
            </w:r>
            <w:r>
              <w:rPr>
                <w:rFonts w:ascii="Times New Roman" w:hAnsi="Times New Roman"/>
                <w:sz w:val="24"/>
                <w:szCs w:val="24"/>
                <w:lang/>
              </w:rPr>
              <w:t xml:space="preserve"> злостављања и </w:t>
            </w:r>
            <w:r w:rsidRPr="008F298C">
              <w:rPr>
                <w:rFonts w:ascii="Times New Roman" w:hAnsi="Times New Roman"/>
                <w:sz w:val="24"/>
                <w:szCs w:val="24"/>
                <w:lang/>
              </w:rPr>
              <w:t xml:space="preserve">занемаривања; Тима за самовредновање; </w:t>
            </w:r>
            <w:r>
              <w:rPr>
                <w:rFonts w:ascii="Times New Roman" w:hAnsi="Times New Roman"/>
                <w:sz w:val="24"/>
                <w:szCs w:val="24"/>
                <w:lang/>
              </w:rPr>
              <w:t>Тима за инклузивно образовање; Тима за обезбеђивање квалитета и развој школе; Актива за развој школског програма</w:t>
            </w:r>
          </w:p>
        </w:tc>
        <w:tc>
          <w:tcPr>
            <w:tcW w:w="3023" w:type="dxa"/>
            <w:gridSpan w:val="3"/>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(као члан или координатор), други чланови Тима</w:t>
            </w:r>
          </w:p>
        </w:tc>
      </w:tr>
      <w:tr w:rsidR="00F50AB6" w:rsidRPr="008F298C" w:rsidTr="00211E66">
        <w:tc>
          <w:tcPr>
            <w:tcW w:w="9473" w:type="dxa"/>
            <w:gridSpan w:val="14"/>
          </w:tcPr>
          <w:p w:rsidR="00F50AB6" w:rsidRPr="008F298C" w:rsidRDefault="00F50AB6" w:rsidP="005504DD">
            <w:pPr>
              <w:pStyle w:val="NoSpacing"/>
              <w:jc w:val="center"/>
              <w:rPr>
                <w:rFonts w:ascii="Times New Roman" w:hAnsi="Times New Roman"/>
                <w:i/>
                <w:sz w:val="24"/>
                <w:szCs w:val="24"/>
                <w:lang/>
              </w:rPr>
            </w:pPr>
            <w:r w:rsidRPr="00912228">
              <w:rPr>
                <w:rFonts w:ascii="Times New Roman" w:hAnsi="Times New Roman"/>
                <w:b/>
                <w:sz w:val="24"/>
                <w:szCs w:val="24"/>
                <w:lang/>
              </w:rPr>
              <w:t>Сарадња са надлежним установама, организацијама, удружењима и јединицом локалне</w:t>
            </w:r>
            <w:r w:rsidRPr="008F298C">
              <w:rPr>
                <w:rFonts w:ascii="Times New Roman" w:hAnsi="Times New Roman"/>
                <w:i/>
                <w:sz w:val="24"/>
                <w:szCs w:val="24"/>
                <w:lang/>
              </w:rPr>
              <w:t xml:space="preserve"> </w:t>
            </w:r>
            <w:r w:rsidRPr="00912228">
              <w:rPr>
                <w:rFonts w:ascii="Times New Roman" w:hAnsi="Times New Roman"/>
                <w:b/>
                <w:sz w:val="24"/>
                <w:szCs w:val="24"/>
                <w:lang/>
              </w:rPr>
              <w:t>самоуправе</w:t>
            </w:r>
          </w:p>
        </w:tc>
      </w:tr>
      <w:tr w:rsidR="00F50AB6" w:rsidRPr="008F298C" w:rsidTr="00211E66">
        <w:tc>
          <w:tcPr>
            <w:tcW w:w="2155" w:type="dxa"/>
            <w:gridSpan w:val="2"/>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388" w:type="dxa"/>
            <w:gridSpan w:val="10"/>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2930" w:type="dxa"/>
            <w:gridSpan w:val="2"/>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155" w:type="dxa"/>
            <w:gridSpan w:val="2"/>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88"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Сарадња са </w:t>
            </w:r>
            <w:r>
              <w:rPr>
                <w:rFonts w:ascii="Times New Roman" w:hAnsi="Times New Roman"/>
                <w:sz w:val="24"/>
                <w:szCs w:val="24"/>
                <w:lang/>
              </w:rPr>
              <w:t>ПУ „Галеб“ – активности предвиђене Протоколом о сарадњи Предшколске установе „Галеб“ и основних школа на територији општине Петровац на Млави</w:t>
            </w:r>
          </w:p>
        </w:tc>
        <w:tc>
          <w:tcPr>
            <w:tcW w:w="2930"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 управа школе</w:t>
            </w:r>
            <w:r>
              <w:rPr>
                <w:rFonts w:ascii="Times New Roman" w:hAnsi="Times New Roman"/>
                <w:sz w:val="24"/>
                <w:szCs w:val="24"/>
                <w:lang/>
              </w:rPr>
              <w:t>, учитељи</w:t>
            </w:r>
          </w:p>
        </w:tc>
      </w:tr>
      <w:tr w:rsidR="00F50AB6" w:rsidRPr="008F298C" w:rsidTr="00211E66">
        <w:tc>
          <w:tcPr>
            <w:tcW w:w="2155" w:type="dxa"/>
            <w:gridSpan w:val="2"/>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88"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Сарадња са </w:t>
            </w:r>
            <w:r>
              <w:rPr>
                <w:rFonts w:ascii="Times New Roman" w:hAnsi="Times New Roman"/>
                <w:sz w:val="24"/>
                <w:szCs w:val="24"/>
                <w:lang/>
              </w:rPr>
              <w:t>СШ “Младост“ – активности предвиђене Протоколом о сарадњи Средње школе “Младост“ и основних школа на територији општине Петровац на Млави</w:t>
            </w:r>
          </w:p>
        </w:tc>
        <w:tc>
          <w:tcPr>
            <w:tcW w:w="2930" w:type="dxa"/>
            <w:gridSpan w:val="2"/>
            <w:tcBorders>
              <w:left w:val="single" w:sz="4" w:space="0" w:color="auto"/>
            </w:tcBorders>
          </w:tcPr>
          <w:p w:rsidR="00F50AB6" w:rsidRPr="00A747AA"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 управа школе</w:t>
            </w:r>
            <w:r>
              <w:rPr>
                <w:rFonts w:ascii="Times New Roman" w:hAnsi="Times New Roman"/>
                <w:sz w:val="24"/>
                <w:szCs w:val="24"/>
                <w:lang/>
              </w:rPr>
              <w:t xml:space="preserve">, одељењске старешине </w:t>
            </w:r>
            <w:r>
              <w:rPr>
                <w:rFonts w:ascii="Times New Roman" w:hAnsi="Times New Roman"/>
                <w:sz w:val="24"/>
                <w:szCs w:val="24"/>
                <w:lang/>
              </w:rPr>
              <w:t xml:space="preserve">VIII </w:t>
            </w:r>
            <w:r>
              <w:rPr>
                <w:rFonts w:ascii="Times New Roman" w:hAnsi="Times New Roman"/>
                <w:sz w:val="24"/>
                <w:szCs w:val="24"/>
                <w:lang/>
              </w:rPr>
              <w:t>разреда</w:t>
            </w:r>
          </w:p>
        </w:tc>
      </w:tr>
      <w:tr w:rsidR="00F50AB6" w:rsidRPr="008F298C" w:rsidTr="00211E66">
        <w:tc>
          <w:tcPr>
            <w:tcW w:w="2155" w:type="dxa"/>
            <w:gridSpan w:val="2"/>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88" w:type="dxa"/>
            <w:gridSpan w:val="10"/>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 xml:space="preserve">Сарадња са основним и средњим школама и домовима ученика, </w:t>
            </w:r>
            <w:r w:rsidRPr="008F298C">
              <w:rPr>
                <w:rFonts w:ascii="Times New Roman" w:hAnsi="Times New Roman"/>
                <w:sz w:val="24"/>
                <w:szCs w:val="24"/>
                <w:lang/>
              </w:rPr>
              <w:t>Ц</w:t>
            </w:r>
            <w:r>
              <w:rPr>
                <w:rFonts w:ascii="Times New Roman" w:hAnsi="Times New Roman"/>
                <w:sz w:val="24"/>
                <w:szCs w:val="24"/>
                <w:lang/>
              </w:rPr>
              <w:t xml:space="preserve">ентром </w:t>
            </w:r>
            <w:r w:rsidRPr="008F298C">
              <w:rPr>
                <w:rFonts w:ascii="Times New Roman" w:hAnsi="Times New Roman"/>
                <w:sz w:val="24"/>
                <w:szCs w:val="24"/>
                <w:lang/>
              </w:rPr>
              <w:t xml:space="preserve"> за социјални рад</w:t>
            </w:r>
            <w:r>
              <w:rPr>
                <w:rFonts w:ascii="Times New Roman" w:hAnsi="Times New Roman"/>
                <w:sz w:val="24"/>
                <w:szCs w:val="24"/>
                <w:lang/>
              </w:rPr>
              <w:t>, Домом здравља, Интерресорном комисијом,  Судом, Полицијском станицом (комуникација са стручњацима из наведених установа)</w:t>
            </w:r>
          </w:p>
        </w:tc>
        <w:tc>
          <w:tcPr>
            <w:tcW w:w="2930" w:type="dxa"/>
            <w:gridSpan w:val="2"/>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 педагог, управа школе</w:t>
            </w:r>
          </w:p>
        </w:tc>
      </w:tr>
      <w:tr w:rsidR="00F50AB6" w:rsidRPr="008F298C" w:rsidTr="00211E66">
        <w:trPr>
          <w:trHeight w:val="483"/>
        </w:trPr>
        <w:tc>
          <w:tcPr>
            <w:tcW w:w="9473" w:type="dxa"/>
            <w:gridSpan w:val="14"/>
          </w:tcPr>
          <w:p w:rsidR="00F50AB6" w:rsidRPr="00912228" w:rsidRDefault="00F50AB6" w:rsidP="00211E66">
            <w:pPr>
              <w:pStyle w:val="NoSpacing"/>
              <w:rPr>
                <w:rFonts w:ascii="Times New Roman" w:hAnsi="Times New Roman"/>
                <w:b/>
                <w:sz w:val="24"/>
                <w:szCs w:val="24"/>
                <w:lang/>
              </w:rPr>
            </w:pPr>
            <w:r>
              <w:rPr>
                <w:rFonts w:ascii="Times New Roman" w:hAnsi="Times New Roman"/>
                <w:b/>
                <w:sz w:val="24"/>
                <w:szCs w:val="24"/>
                <w:lang/>
              </w:rPr>
              <w:t xml:space="preserve">                  </w:t>
            </w:r>
            <w:r w:rsidRPr="00912228">
              <w:rPr>
                <w:rFonts w:ascii="Times New Roman" w:hAnsi="Times New Roman"/>
                <w:b/>
                <w:sz w:val="24"/>
                <w:szCs w:val="24"/>
                <w:lang/>
              </w:rPr>
              <w:t>Вођење документације, припрема за рад и стручно усавршавање</w:t>
            </w:r>
          </w:p>
        </w:tc>
      </w:tr>
      <w:tr w:rsidR="00F50AB6" w:rsidRPr="008F298C" w:rsidTr="00211E66">
        <w:tc>
          <w:tcPr>
            <w:tcW w:w="2242" w:type="dxa"/>
            <w:gridSpan w:val="6"/>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време реализације</w:t>
            </w:r>
          </w:p>
        </w:tc>
        <w:tc>
          <w:tcPr>
            <w:tcW w:w="4310" w:type="dxa"/>
            <w:gridSpan w:val="7"/>
            <w:tcBorders>
              <w:righ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активности</w:t>
            </w:r>
          </w:p>
        </w:tc>
        <w:tc>
          <w:tcPr>
            <w:tcW w:w="2921" w:type="dxa"/>
            <w:tcBorders>
              <w:left w:val="single" w:sz="4" w:space="0" w:color="auto"/>
            </w:tcBorders>
          </w:tcPr>
          <w:p w:rsidR="00F50AB6" w:rsidRPr="00912228" w:rsidRDefault="00F50AB6" w:rsidP="00211E66">
            <w:pPr>
              <w:pStyle w:val="NoSpacing"/>
              <w:rPr>
                <w:rFonts w:ascii="Times New Roman" w:hAnsi="Times New Roman"/>
                <w:i/>
                <w:sz w:val="24"/>
                <w:szCs w:val="24"/>
                <w:lang/>
              </w:rPr>
            </w:pPr>
            <w:r w:rsidRPr="00912228">
              <w:rPr>
                <w:rFonts w:ascii="Times New Roman" w:hAnsi="Times New Roman"/>
                <w:i/>
                <w:sz w:val="24"/>
                <w:szCs w:val="24"/>
                <w:lang/>
              </w:rPr>
              <w:t>носиоци активности</w:t>
            </w:r>
          </w:p>
        </w:tc>
      </w:tr>
      <w:tr w:rsidR="00F50AB6" w:rsidRPr="008F298C" w:rsidTr="00211E66">
        <w:tc>
          <w:tcPr>
            <w:tcW w:w="2242"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10"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 xml:space="preserve">Вођење евиденције о раду са ученицима, родитељима и </w:t>
            </w:r>
            <w:r w:rsidRPr="008F298C">
              <w:rPr>
                <w:rFonts w:ascii="Times New Roman" w:hAnsi="Times New Roman"/>
                <w:sz w:val="24"/>
                <w:szCs w:val="24"/>
                <w:lang/>
              </w:rPr>
              <w:lastRenderedPageBreak/>
              <w:t>наставницима</w:t>
            </w:r>
          </w:p>
        </w:tc>
        <w:tc>
          <w:tcPr>
            <w:tcW w:w="2921"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lastRenderedPageBreak/>
              <w:t>психолог</w:t>
            </w:r>
          </w:p>
        </w:tc>
      </w:tr>
      <w:tr w:rsidR="00F50AB6" w:rsidRPr="008F298C" w:rsidTr="00211E66">
        <w:tc>
          <w:tcPr>
            <w:tcW w:w="2242"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lastRenderedPageBreak/>
              <w:t>током године</w:t>
            </w:r>
          </w:p>
        </w:tc>
        <w:tc>
          <w:tcPr>
            <w:tcW w:w="4310"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Вођење  евиденције о извршеним анализама, истраживањима, посећеним часовима...</w:t>
            </w:r>
          </w:p>
        </w:tc>
        <w:tc>
          <w:tcPr>
            <w:tcW w:w="2921"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42"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током године</w:t>
            </w:r>
          </w:p>
        </w:tc>
        <w:tc>
          <w:tcPr>
            <w:tcW w:w="4310"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Pr>
                <w:rFonts w:ascii="Times New Roman" w:hAnsi="Times New Roman"/>
                <w:sz w:val="24"/>
                <w:szCs w:val="24"/>
                <w:lang/>
              </w:rPr>
              <w:t>Израда службених белешки, записника и извештаја; писање налаза и мишљења</w:t>
            </w:r>
          </w:p>
        </w:tc>
        <w:tc>
          <w:tcPr>
            <w:tcW w:w="2921"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42" w:type="dxa"/>
            <w:gridSpan w:val="6"/>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10" w:type="dxa"/>
            <w:gridSpan w:val="7"/>
            <w:tcBorders>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Припрема:  рад</w:t>
            </w:r>
            <w:r>
              <w:rPr>
                <w:rFonts w:ascii="Times New Roman" w:hAnsi="Times New Roman"/>
                <w:sz w:val="24"/>
                <w:szCs w:val="24"/>
                <w:lang/>
              </w:rPr>
              <w:t>ионица</w:t>
            </w:r>
            <w:r w:rsidRPr="008F298C">
              <w:rPr>
                <w:rFonts w:ascii="Times New Roman" w:hAnsi="Times New Roman"/>
                <w:sz w:val="24"/>
                <w:szCs w:val="24"/>
                <w:lang/>
              </w:rPr>
              <w:t>; разговора;</w:t>
            </w:r>
            <w:r>
              <w:rPr>
                <w:rFonts w:ascii="Times New Roman" w:hAnsi="Times New Roman"/>
                <w:sz w:val="24"/>
                <w:szCs w:val="24"/>
                <w:lang/>
              </w:rPr>
              <w:t xml:space="preserve"> састанака;</w:t>
            </w:r>
            <w:r w:rsidRPr="008F298C">
              <w:rPr>
                <w:rFonts w:ascii="Times New Roman" w:hAnsi="Times New Roman"/>
                <w:sz w:val="24"/>
                <w:szCs w:val="24"/>
                <w:lang/>
              </w:rPr>
              <w:t xml:space="preserve"> </w:t>
            </w:r>
            <w:r>
              <w:rPr>
                <w:rFonts w:ascii="Times New Roman" w:hAnsi="Times New Roman"/>
                <w:sz w:val="24"/>
                <w:szCs w:val="24"/>
                <w:lang/>
              </w:rPr>
              <w:t xml:space="preserve">препорука за наставнике и родитеље; </w:t>
            </w:r>
            <w:r w:rsidRPr="008F298C">
              <w:rPr>
                <w:rFonts w:ascii="Times New Roman" w:hAnsi="Times New Roman"/>
                <w:sz w:val="24"/>
                <w:szCs w:val="24"/>
                <w:lang/>
              </w:rPr>
              <w:t>тестирања</w:t>
            </w:r>
            <w:r>
              <w:rPr>
                <w:rFonts w:ascii="Times New Roman" w:hAnsi="Times New Roman"/>
                <w:sz w:val="24"/>
                <w:szCs w:val="24"/>
                <w:lang/>
              </w:rPr>
              <w:t xml:space="preserve"> и </w:t>
            </w:r>
            <w:r w:rsidRPr="008F298C">
              <w:rPr>
                <w:rFonts w:ascii="Times New Roman" w:hAnsi="Times New Roman"/>
                <w:sz w:val="24"/>
                <w:szCs w:val="24"/>
                <w:lang/>
              </w:rPr>
              <w:t>осталих послова</w:t>
            </w:r>
          </w:p>
        </w:tc>
        <w:tc>
          <w:tcPr>
            <w:tcW w:w="2921" w:type="dxa"/>
            <w:tcBorders>
              <w:lef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r w:rsidR="00F50AB6" w:rsidRPr="008F298C" w:rsidTr="00211E66">
        <w:tc>
          <w:tcPr>
            <w:tcW w:w="2242" w:type="dxa"/>
            <w:gridSpan w:val="6"/>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током године</w:t>
            </w:r>
          </w:p>
        </w:tc>
        <w:tc>
          <w:tcPr>
            <w:tcW w:w="4310" w:type="dxa"/>
            <w:gridSpan w:val="7"/>
            <w:tcBorders>
              <w:bottom w:val="single" w:sz="4" w:space="0" w:color="auto"/>
              <w:right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Лично стручно усавршавање путем</w:t>
            </w:r>
            <w:r>
              <w:rPr>
                <w:rFonts w:ascii="Times New Roman" w:hAnsi="Times New Roman"/>
                <w:sz w:val="24"/>
                <w:szCs w:val="24"/>
                <w:lang/>
              </w:rPr>
              <w:t>;</w:t>
            </w:r>
            <w:r w:rsidRPr="008F298C">
              <w:rPr>
                <w:rFonts w:ascii="Times New Roman" w:hAnsi="Times New Roman"/>
                <w:sz w:val="24"/>
                <w:szCs w:val="24"/>
                <w:lang/>
              </w:rPr>
              <w:t xml:space="preserve"> учешћа</w:t>
            </w:r>
            <w:r>
              <w:rPr>
                <w:rFonts w:ascii="Times New Roman" w:hAnsi="Times New Roman"/>
                <w:sz w:val="24"/>
                <w:szCs w:val="24"/>
                <w:lang/>
              </w:rPr>
              <w:t xml:space="preserve"> на семинарима и обукама;</w:t>
            </w:r>
            <w:r w:rsidRPr="008F298C">
              <w:rPr>
                <w:rFonts w:ascii="Times New Roman" w:hAnsi="Times New Roman"/>
                <w:sz w:val="24"/>
                <w:szCs w:val="24"/>
                <w:lang/>
              </w:rPr>
              <w:t xml:space="preserve"> </w:t>
            </w:r>
            <w:r>
              <w:rPr>
                <w:rFonts w:ascii="Times New Roman" w:hAnsi="Times New Roman"/>
                <w:sz w:val="24"/>
                <w:szCs w:val="24"/>
                <w:lang/>
              </w:rPr>
              <w:t xml:space="preserve">посета угледним часовима; </w:t>
            </w:r>
            <w:r w:rsidRPr="008F298C">
              <w:rPr>
                <w:rFonts w:ascii="Times New Roman" w:hAnsi="Times New Roman"/>
                <w:sz w:val="24"/>
                <w:szCs w:val="24"/>
                <w:lang/>
              </w:rPr>
              <w:t>читања стручне литературе</w:t>
            </w:r>
            <w:r>
              <w:rPr>
                <w:rFonts w:ascii="Times New Roman" w:hAnsi="Times New Roman"/>
                <w:sz w:val="24"/>
                <w:szCs w:val="24"/>
                <w:lang/>
              </w:rPr>
              <w:t xml:space="preserve">; упознавања са актуелностима из праксе психолога (објаве Друштва психолога Србије и Актива психолога и педагога запослених у основним и средњим школама Србије); примена и размена наученог у школи </w:t>
            </w:r>
          </w:p>
        </w:tc>
        <w:tc>
          <w:tcPr>
            <w:tcW w:w="2921" w:type="dxa"/>
            <w:tcBorders>
              <w:left w:val="single" w:sz="4" w:space="0" w:color="auto"/>
              <w:bottom w:val="single" w:sz="4" w:space="0" w:color="auto"/>
            </w:tcBorders>
          </w:tcPr>
          <w:p w:rsidR="00F50AB6" w:rsidRPr="008F298C" w:rsidRDefault="00F50AB6" w:rsidP="00211E66">
            <w:pPr>
              <w:pStyle w:val="NoSpacing"/>
              <w:rPr>
                <w:rFonts w:ascii="Times New Roman" w:hAnsi="Times New Roman"/>
                <w:sz w:val="24"/>
                <w:szCs w:val="24"/>
                <w:lang/>
              </w:rPr>
            </w:pPr>
            <w:r w:rsidRPr="008F298C">
              <w:rPr>
                <w:rFonts w:ascii="Times New Roman" w:hAnsi="Times New Roman"/>
                <w:sz w:val="24"/>
                <w:szCs w:val="24"/>
                <w:lang/>
              </w:rPr>
              <w:t>психолог</w:t>
            </w:r>
          </w:p>
        </w:tc>
      </w:tr>
    </w:tbl>
    <w:p w:rsidR="00F50AB6" w:rsidRDefault="00F50AB6" w:rsidP="00F50AB6"/>
    <w:p w:rsidR="001B042E" w:rsidRPr="00841F86" w:rsidRDefault="001B042E" w:rsidP="00841F86">
      <w:pPr>
        <w:jc w:val="right"/>
        <w:rPr>
          <w:lang/>
        </w:rPr>
      </w:pPr>
      <w:r>
        <w:rPr>
          <w:lang/>
        </w:rPr>
        <w:t>психолог: Катарина Илић Гомилановић</w:t>
      </w:r>
    </w:p>
    <w:p w:rsidR="00841F86" w:rsidRDefault="00841F86">
      <w:pPr>
        <w:jc w:val="right"/>
        <w:rPr>
          <w:lang w:val="sr-Cyrl-CS"/>
        </w:rPr>
      </w:pPr>
    </w:p>
    <w:p w:rsidR="00841F86" w:rsidRDefault="00841F86">
      <w:pPr>
        <w:jc w:val="right"/>
        <w:rPr>
          <w:lang w:val="sr-Cyrl-CS"/>
        </w:rPr>
      </w:pPr>
    </w:p>
    <w:p w:rsidR="001B042E" w:rsidRDefault="001B042E">
      <w:pPr>
        <w:ind w:left="762"/>
        <w:jc w:val="center"/>
        <w:rPr>
          <w:bCs/>
          <w:iCs/>
          <w:lang w:val="sr-Cyrl-CS"/>
        </w:rPr>
      </w:pPr>
      <w:r>
        <w:rPr>
          <w:b/>
          <w:bCs/>
          <w:lang w:val="sr-Cyrl-CS"/>
        </w:rPr>
        <w:t xml:space="preserve">в)  </w:t>
      </w:r>
      <w:r w:rsidRPr="00CE0D3F">
        <w:rPr>
          <w:b/>
          <w:bCs/>
          <w:i/>
          <w:iCs/>
          <w:lang w:val="sr-Cyrl-CS"/>
        </w:rPr>
        <w:t>План и програм рада библиотекара</w:t>
      </w:r>
    </w:p>
    <w:tbl>
      <w:tblPr>
        <w:tblpPr w:leftFromText="180" w:rightFromText="180" w:vertAnchor="text" w:horzAnchor="page" w:tblpX="1473" w:tblpY="881"/>
        <w:tblOverlap w:val="never"/>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1"/>
        <w:gridCol w:w="2977"/>
        <w:gridCol w:w="2310"/>
      </w:tblGrid>
      <w:tr w:rsidR="00841F86" w:rsidTr="00841F86">
        <w:trPr>
          <w:trHeight w:val="391"/>
        </w:trPr>
        <w:tc>
          <w:tcPr>
            <w:tcW w:w="4211" w:type="dxa"/>
          </w:tcPr>
          <w:p w:rsidR="00841F86" w:rsidRDefault="00841F86" w:rsidP="00841F86">
            <w:pPr>
              <w:rPr>
                <w:b/>
                <w:bCs/>
                <w:sz w:val="24"/>
                <w:szCs w:val="24"/>
                <w:lang w:val="sr-Cyrl-CS"/>
              </w:rPr>
            </w:pPr>
          </w:p>
          <w:p w:rsidR="00841F86" w:rsidRDefault="00841F86" w:rsidP="00841F86">
            <w:pPr>
              <w:jc w:val="center"/>
              <w:rPr>
                <w:b/>
                <w:bCs/>
                <w:sz w:val="24"/>
                <w:szCs w:val="24"/>
                <w:lang w:val="sr-Cyrl-CS"/>
              </w:rPr>
            </w:pPr>
            <w:r>
              <w:rPr>
                <w:b/>
                <w:bCs/>
                <w:sz w:val="24"/>
                <w:szCs w:val="24"/>
                <w:lang w:val="sr-Cyrl-CS"/>
              </w:rPr>
              <w:t>АКТИВНОСТИ</w:t>
            </w:r>
          </w:p>
        </w:tc>
        <w:tc>
          <w:tcPr>
            <w:tcW w:w="2977" w:type="dxa"/>
          </w:tcPr>
          <w:p w:rsidR="00841F86" w:rsidRDefault="00841F86" w:rsidP="00841F86">
            <w:pPr>
              <w:rPr>
                <w:b/>
                <w:bCs/>
                <w:sz w:val="24"/>
                <w:szCs w:val="24"/>
                <w:lang w:val="sr-Cyrl-CS"/>
              </w:rPr>
            </w:pPr>
            <w:r>
              <w:rPr>
                <w:b/>
                <w:bCs/>
                <w:sz w:val="24"/>
                <w:szCs w:val="24"/>
                <w:lang w:val="sr-Cyrl-CS"/>
              </w:rPr>
              <w:t>НОСИОЦИ АКТИВНОСТИ</w:t>
            </w:r>
          </w:p>
        </w:tc>
        <w:tc>
          <w:tcPr>
            <w:tcW w:w="2310" w:type="dxa"/>
          </w:tcPr>
          <w:p w:rsidR="00841F86" w:rsidRDefault="00841F86" w:rsidP="00841F86">
            <w:pPr>
              <w:jc w:val="center"/>
              <w:rPr>
                <w:b/>
                <w:bCs/>
                <w:sz w:val="24"/>
                <w:szCs w:val="24"/>
                <w:lang w:val="sr-Cyrl-CS"/>
              </w:rPr>
            </w:pPr>
            <w:r>
              <w:rPr>
                <w:b/>
                <w:bCs/>
                <w:sz w:val="24"/>
                <w:szCs w:val="24"/>
                <w:lang w:val="sr-Cyrl-CS"/>
              </w:rPr>
              <w:t>ВРЕМЕ РЕАЛИЗАЦИЈЕ</w:t>
            </w:r>
          </w:p>
        </w:tc>
      </w:tr>
      <w:tr w:rsidR="00841F86" w:rsidTr="00841F86">
        <w:trPr>
          <w:trHeight w:val="416"/>
        </w:trPr>
        <w:tc>
          <w:tcPr>
            <w:tcW w:w="4211" w:type="dxa"/>
          </w:tcPr>
          <w:p w:rsidR="00841F86" w:rsidRDefault="00841F86" w:rsidP="00841F86">
            <w:pPr>
              <w:pStyle w:val="ListParagraph"/>
              <w:ind w:left="360"/>
              <w:rPr>
                <w:sz w:val="24"/>
                <w:szCs w:val="24"/>
                <w:lang w:val="sr-Cyrl-CS"/>
              </w:rPr>
            </w:pPr>
          </w:p>
          <w:p w:rsidR="00841F86" w:rsidRDefault="00841F86" w:rsidP="00841F86">
            <w:pPr>
              <w:rPr>
                <w:b/>
                <w:bCs/>
                <w:sz w:val="24"/>
                <w:szCs w:val="24"/>
                <w:lang w:val="sr-Cyrl-CS"/>
              </w:rPr>
            </w:pPr>
            <w:r>
              <w:rPr>
                <w:b/>
                <w:bCs/>
                <w:sz w:val="24"/>
                <w:szCs w:val="24"/>
                <w:lang w:val="sr-Cyrl-CS"/>
              </w:rPr>
              <w:t>Праћење и вредновање образовно-васпитног рада</w:t>
            </w:r>
          </w:p>
          <w:p w:rsidR="00841F86" w:rsidRDefault="00841F86" w:rsidP="00841F86">
            <w:pPr>
              <w:pStyle w:val="ListParagraph"/>
              <w:ind w:left="0"/>
              <w:rPr>
                <w:sz w:val="24"/>
                <w:szCs w:val="24"/>
                <w:lang w:val="sr-Cyrl-CS"/>
              </w:rPr>
            </w:pPr>
            <w:r>
              <w:rPr>
                <w:sz w:val="24"/>
                <w:szCs w:val="24"/>
                <w:lang w:val="sr-Cyrl-CS"/>
              </w:rPr>
              <w:t xml:space="preserve">-Учешће у изради Годишњег плана рада и самовредновања рада установе; </w:t>
            </w:r>
          </w:p>
          <w:p w:rsidR="00841F86" w:rsidRDefault="00841F86" w:rsidP="00841F86">
            <w:pPr>
              <w:pStyle w:val="ListParagraph"/>
              <w:ind w:left="0"/>
              <w:rPr>
                <w:sz w:val="24"/>
                <w:szCs w:val="24"/>
                <w:lang w:val="sr-Cyrl-CS"/>
              </w:rPr>
            </w:pPr>
            <w:r>
              <w:rPr>
                <w:sz w:val="24"/>
                <w:szCs w:val="24"/>
                <w:lang w:val="sr-Cyrl-CS"/>
              </w:rPr>
              <w:t>-Планирање распореда коришћења библиотеке;</w:t>
            </w:r>
          </w:p>
          <w:p w:rsidR="00841F86" w:rsidRDefault="00841F86" w:rsidP="00841F86">
            <w:pPr>
              <w:pStyle w:val="ListParagraph"/>
              <w:ind w:left="0"/>
              <w:rPr>
                <w:sz w:val="24"/>
                <w:szCs w:val="24"/>
                <w:lang w:val="sr-Cyrl-CS"/>
              </w:rPr>
            </w:pPr>
            <w:r>
              <w:rPr>
                <w:sz w:val="24"/>
                <w:szCs w:val="24"/>
                <w:lang w:val="sr-Cyrl-CS"/>
              </w:rPr>
              <w:t>-Колективни упис првака и ученика петог разреда из издвојених одељења</w:t>
            </w:r>
            <w:r>
              <w:rPr>
                <w:sz w:val="24"/>
                <w:szCs w:val="24"/>
              </w:rPr>
              <w:t xml:space="preserve"> у библиотеку;</w:t>
            </w:r>
          </w:p>
          <w:p w:rsidR="00841F86" w:rsidRDefault="00841F86" w:rsidP="00841F86">
            <w:pPr>
              <w:pStyle w:val="ListParagraph"/>
              <w:ind w:left="0"/>
              <w:rPr>
                <w:sz w:val="24"/>
                <w:szCs w:val="24"/>
                <w:lang w:val="sr-Cyrl-CS"/>
              </w:rPr>
            </w:pPr>
            <w:r>
              <w:rPr>
                <w:sz w:val="24"/>
                <w:szCs w:val="24"/>
                <w:lang w:val="sr-Cyrl-CS"/>
              </w:rPr>
              <w:t>-Одаби</w:t>
            </w:r>
            <w:r>
              <w:rPr>
                <w:sz w:val="24"/>
                <w:szCs w:val="24"/>
              </w:rPr>
              <w:t>рана је</w:t>
            </w:r>
            <w:r>
              <w:rPr>
                <w:sz w:val="24"/>
                <w:szCs w:val="24"/>
                <w:lang w:val="sr-Cyrl-CS"/>
              </w:rPr>
              <w:t xml:space="preserve"> и припрем</w:t>
            </w:r>
            <w:r>
              <w:rPr>
                <w:sz w:val="24"/>
                <w:szCs w:val="24"/>
              </w:rPr>
              <w:t>ана</w:t>
            </w:r>
            <w:r>
              <w:rPr>
                <w:sz w:val="24"/>
                <w:szCs w:val="24"/>
                <w:lang w:val="sr-Cyrl-CS"/>
              </w:rPr>
              <w:t xml:space="preserve"> литературе за наставу, допунски и додатни рад и ваннаставне активности ученика, као и за ученике који раде по ИОП-у или плану прилагођавања;</w:t>
            </w:r>
          </w:p>
          <w:p w:rsidR="00841F86" w:rsidRDefault="00841F86" w:rsidP="00841F86">
            <w:pPr>
              <w:pStyle w:val="ListParagraph"/>
              <w:ind w:left="0"/>
              <w:rPr>
                <w:sz w:val="24"/>
                <w:szCs w:val="24"/>
              </w:rPr>
            </w:pPr>
            <w:r>
              <w:rPr>
                <w:sz w:val="24"/>
                <w:szCs w:val="24"/>
                <w:lang/>
              </w:rPr>
              <w:t>-</w:t>
            </w:r>
            <w:r>
              <w:rPr>
                <w:sz w:val="24"/>
                <w:szCs w:val="24"/>
              </w:rPr>
              <w:t>Израда диплома (рецитовање, избор читалаца године);</w:t>
            </w:r>
          </w:p>
          <w:p w:rsidR="00841F86" w:rsidRPr="00892995" w:rsidRDefault="00841F86" w:rsidP="00841F86">
            <w:pPr>
              <w:pStyle w:val="ListParagraph"/>
              <w:ind w:left="0"/>
              <w:rPr>
                <w:sz w:val="24"/>
                <w:szCs w:val="24"/>
              </w:rPr>
            </w:pPr>
            <w:r>
              <w:rPr>
                <w:sz w:val="24"/>
                <w:szCs w:val="24"/>
                <w:lang/>
              </w:rPr>
              <w:t>-</w:t>
            </w:r>
            <w:r>
              <w:rPr>
                <w:sz w:val="24"/>
                <w:szCs w:val="24"/>
              </w:rPr>
              <w:t>Планирање набавке и набавка литературе и</w:t>
            </w:r>
            <w:r>
              <w:rPr>
                <w:sz w:val="24"/>
                <w:szCs w:val="24"/>
                <w:lang/>
              </w:rPr>
              <w:t xml:space="preserve"> </w:t>
            </w:r>
            <w:r>
              <w:rPr>
                <w:sz w:val="24"/>
                <w:szCs w:val="24"/>
              </w:rPr>
              <w:t>публикација за ученике, наставнике</w:t>
            </w:r>
            <w:r>
              <w:rPr>
                <w:sz w:val="24"/>
                <w:szCs w:val="24"/>
                <w:lang/>
              </w:rPr>
              <w:t xml:space="preserve"> </w:t>
            </w:r>
            <w:r>
              <w:rPr>
                <w:sz w:val="24"/>
                <w:szCs w:val="24"/>
              </w:rPr>
              <w:t>и стручне сараднике;</w:t>
            </w:r>
          </w:p>
          <w:p w:rsidR="00841F86" w:rsidRPr="00892995" w:rsidRDefault="00841F86" w:rsidP="00841F86">
            <w:pPr>
              <w:pStyle w:val="ListParagraph"/>
              <w:ind w:left="0"/>
              <w:rPr>
                <w:sz w:val="24"/>
                <w:szCs w:val="24"/>
              </w:rPr>
            </w:pPr>
            <w:r>
              <w:rPr>
                <w:sz w:val="24"/>
                <w:szCs w:val="24"/>
                <w:lang/>
              </w:rPr>
              <w:t>-</w:t>
            </w:r>
            <w:r>
              <w:rPr>
                <w:sz w:val="24"/>
                <w:szCs w:val="24"/>
              </w:rPr>
              <w:t xml:space="preserve">Планирање набавке нових наслова </w:t>
            </w:r>
            <w:r w:rsidRPr="00892995">
              <w:rPr>
                <w:sz w:val="24"/>
                <w:szCs w:val="24"/>
              </w:rPr>
              <w:lastRenderedPageBreak/>
              <w:t>током Сајма књига и током школске године;</w:t>
            </w:r>
          </w:p>
          <w:p w:rsidR="00841F86" w:rsidRDefault="00841F86" w:rsidP="00841F86">
            <w:pPr>
              <w:pStyle w:val="ListParagraph"/>
              <w:ind w:left="0"/>
              <w:rPr>
                <w:sz w:val="24"/>
                <w:szCs w:val="24"/>
              </w:rPr>
            </w:pPr>
            <w:r>
              <w:rPr>
                <w:sz w:val="24"/>
                <w:szCs w:val="24"/>
                <w:lang/>
              </w:rPr>
              <w:t>-</w:t>
            </w:r>
            <w:r>
              <w:rPr>
                <w:sz w:val="24"/>
                <w:szCs w:val="24"/>
              </w:rPr>
              <w:t>Подела половних и бесплатних</w:t>
            </w:r>
          </w:p>
          <w:p w:rsidR="00841F86" w:rsidRDefault="00841F86" w:rsidP="00841F86">
            <w:pPr>
              <w:pStyle w:val="ListParagraph"/>
              <w:ind w:left="0"/>
              <w:rPr>
                <w:sz w:val="24"/>
                <w:szCs w:val="24"/>
              </w:rPr>
            </w:pPr>
            <w:r>
              <w:rPr>
                <w:sz w:val="24"/>
                <w:szCs w:val="24"/>
              </w:rPr>
              <w:t>уџбеника који су донација и прикупљање на крају школске године;</w:t>
            </w:r>
          </w:p>
          <w:p w:rsidR="00841F86" w:rsidRPr="00841F86" w:rsidRDefault="00841F86" w:rsidP="00841F86">
            <w:pPr>
              <w:pStyle w:val="ListParagraph"/>
              <w:ind w:left="0"/>
              <w:rPr>
                <w:sz w:val="24"/>
                <w:szCs w:val="24"/>
              </w:rPr>
            </w:pPr>
            <w:r>
              <w:rPr>
                <w:sz w:val="24"/>
                <w:szCs w:val="24"/>
                <w:lang/>
              </w:rPr>
              <w:t>-</w:t>
            </w:r>
            <w:r>
              <w:rPr>
                <w:sz w:val="24"/>
                <w:szCs w:val="24"/>
              </w:rPr>
              <w:t>Подела радног материјала за</w:t>
            </w:r>
            <w:r>
              <w:rPr>
                <w:sz w:val="24"/>
                <w:szCs w:val="24"/>
                <w:lang/>
              </w:rPr>
              <w:t xml:space="preserve"> </w:t>
            </w:r>
            <w:r>
              <w:rPr>
                <w:sz w:val="24"/>
                <w:szCs w:val="24"/>
              </w:rPr>
              <w:t>наставнике- поклон издавачких</w:t>
            </w:r>
            <w:r>
              <w:rPr>
                <w:sz w:val="24"/>
                <w:szCs w:val="24"/>
                <w:lang/>
              </w:rPr>
              <w:t xml:space="preserve"> </w:t>
            </w:r>
            <w:r>
              <w:rPr>
                <w:sz w:val="24"/>
                <w:szCs w:val="24"/>
              </w:rPr>
              <w:t>кућа за нову школску годину:</w:t>
            </w:r>
          </w:p>
          <w:p w:rsidR="00841F86" w:rsidRDefault="00841F86" w:rsidP="00841F86">
            <w:pPr>
              <w:pStyle w:val="ListParagraph"/>
              <w:ind w:left="0"/>
              <w:rPr>
                <w:b/>
                <w:bCs/>
                <w:sz w:val="24"/>
                <w:szCs w:val="24"/>
                <w:lang w:val="sr-Cyrl-CS"/>
              </w:rPr>
            </w:pPr>
            <w:r>
              <w:rPr>
                <w:sz w:val="24"/>
                <w:szCs w:val="24"/>
                <w:lang/>
              </w:rPr>
              <w:t>-</w:t>
            </w:r>
            <w:r>
              <w:rPr>
                <w:sz w:val="24"/>
                <w:szCs w:val="24"/>
              </w:rPr>
              <w:t>О</w:t>
            </w:r>
            <w:r>
              <w:rPr>
                <w:sz w:val="24"/>
                <w:szCs w:val="24"/>
                <w:lang w:val="sr-Cyrl-CS"/>
              </w:rPr>
              <w:t>дабир грађе за поједине теме из различитих наставних предмета</w:t>
            </w:r>
            <w:r>
              <w:rPr>
                <w:sz w:val="24"/>
                <w:szCs w:val="24"/>
              </w:rPr>
              <w:t xml:space="preserve"> и за потребе тематских настава;</w:t>
            </w:r>
          </w:p>
          <w:p w:rsidR="00841F86" w:rsidRDefault="00841F86" w:rsidP="00841F86">
            <w:pPr>
              <w:pStyle w:val="ListParagraph"/>
              <w:ind w:left="0"/>
              <w:rPr>
                <w:b/>
                <w:bCs/>
                <w:sz w:val="24"/>
                <w:szCs w:val="24"/>
                <w:lang w:val="sr-Cyrl-CS"/>
              </w:rPr>
            </w:pPr>
            <w:r>
              <w:rPr>
                <w:sz w:val="24"/>
                <w:szCs w:val="24"/>
                <w:lang/>
              </w:rPr>
              <w:t>-</w:t>
            </w:r>
            <w:r>
              <w:rPr>
                <w:sz w:val="24"/>
                <w:szCs w:val="24"/>
              </w:rPr>
              <w:t>Вођење евиденције и  анализа реализованих школских активности у сарадњи са школском библиотеком.</w:t>
            </w:r>
          </w:p>
          <w:p w:rsidR="00841F86" w:rsidRDefault="00841F86" w:rsidP="00841F86">
            <w:pPr>
              <w:pStyle w:val="ListParagraph"/>
              <w:ind w:left="360"/>
              <w:rPr>
                <w:sz w:val="24"/>
                <w:szCs w:val="24"/>
                <w:lang w:val="sr-Cyrl-CS"/>
              </w:rPr>
            </w:pPr>
          </w:p>
          <w:p w:rsidR="00841F86" w:rsidRDefault="00841F86" w:rsidP="00841F86">
            <w:pPr>
              <w:pStyle w:val="ListParagraph"/>
              <w:ind w:left="0"/>
              <w:rPr>
                <w:sz w:val="24"/>
                <w:szCs w:val="24"/>
                <w:lang w:val="sr-Cyrl-CS"/>
              </w:rPr>
            </w:pPr>
          </w:p>
          <w:p w:rsidR="00841F86" w:rsidRDefault="00841F86" w:rsidP="00841F86">
            <w:pPr>
              <w:rPr>
                <w:sz w:val="24"/>
                <w:szCs w:val="24"/>
                <w:lang w:val="sr-Cyrl-CS"/>
              </w:rPr>
            </w:pPr>
            <w:r>
              <w:rPr>
                <w:b/>
                <w:bCs/>
                <w:sz w:val="24"/>
                <w:szCs w:val="24"/>
                <w:lang w:val="sr-Cyrl-CS"/>
              </w:rPr>
              <w:t>Рад са наставницима</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-С</w:t>
            </w:r>
            <w:r>
              <w:rPr>
                <w:rFonts w:ascii="Times New Roman" w:hAnsi="Times New Roman" w:cs="Times New Roman"/>
                <w:sz w:val="24"/>
                <w:szCs w:val="24"/>
              </w:rPr>
              <w:t>арадњ</w:t>
            </w:r>
            <w:r>
              <w:rPr>
                <w:rFonts w:ascii="Times New Roman" w:hAnsi="Times New Roman" w:cs="Times New Roman"/>
                <w:sz w:val="24"/>
                <w:szCs w:val="24"/>
                <w:lang w:val="sr-Cyrl-CS"/>
              </w:rPr>
              <w:t>аса</w:t>
            </w:r>
            <w:r>
              <w:rPr>
                <w:rFonts w:ascii="Times New Roman" w:hAnsi="Times New Roman" w:cs="Times New Roman"/>
                <w:sz w:val="24"/>
                <w:szCs w:val="24"/>
              </w:rPr>
              <w:t xml:space="preserve"> наставницима</w:t>
            </w:r>
            <w:r>
              <w:rPr>
                <w:rFonts w:ascii="Times New Roman" w:hAnsi="Times New Roman" w:cs="Times New Roman"/>
                <w:sz w:val="24"/>
                <w:szCs w:val="24"/>
                <w:lang w:val="sr-Cyrl-CS"/>
              </w:rPr>
              <w:t xml:space="preserve"> на промоцији читања, (кроз праксу ''Читалачког дневника</w:t>
            </w:r>
            <w:r>
              <w:rPr>
                <w:rFonts w:ascii="Times New Roman" w:hAnsi="Times New Roman" w:cs="Times New Roman"/>
                <w:sz w:val="24"/>
                <w:szCs w:val="24"/>
                <w:lang w:val="en-US"/>
              </w:rPr>
              <w:t>”</w:t>
            </w:r>
            <w:r>
              <w:rPr>
                <w:rFonts w:ascii="Times New Roman" w:hAnsi="Times New Roman" w:cs="Times New Roman"/>
                <w:sz w:val="24"/>
                <w:szCs w:val="24"/>
                <w:lang w:val="sr-Cyrl-CS"/>
              </w:rPr>
              <w:t>'</w:t>
            </w:r>
            <w:r>
              <w:rPr>
                <w:rFonts w:ascii="Times New Roman" w:hAnsi="Times New Roman" w:cs="Times New Roman"/>
                <w:sz w:val="24"/>
                <w:szCs w:val="24"/>
              </w:rPr>
              <w:t>, такмичења у читању и награђивања ученика поводом тога);</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-Сарадња са наставницима у </w:t>
            </w:r>
            <w:r>
              <w:rPr>
                <w:rFonts w:ascii="Times New Roman" w:hAnsi="Times New Roman" w:cs="Times New Roman"/>
                <w:sz w:val="24"/>
                <w:szCs w:val="24"/>
              </w:rPr>
              <w:t>упућивање ученика у самостално коришћење разних извора информација, коришћење ресурса библиотеке у процесу наставе;</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-Сарадња са наставницима и учешће у Библиотекарској  секцији, организација такмичења школских рецитатора; </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-Сарадња са наставницима у </w:t>
            </w:r>
            <w:r>
              <w:rPr>
                <w:rFonts w:ascii="Times New Roman" w:hAnsi="Times New Roman" w:cs="Times New Roman"/>
                <w:sz w:val="24"/>
                <w:szCs w:val="24"/>
              </w:rPr>
              <w:t>упућивање ученика у самостално коришћење разних извора информација, коришћење ресурса библиотеке у процесу наставе;</w:t>
            </w:r>
          </w:p>
          <w:p w:rsidR="00841F86" w:rsidRDefault="00841F86" w:rsidP="00841F86">
            <w:pPr>
              <w:pStyle w:val="1tekst"/>
              <w:ind w:left="0" w:right="-2" w:firstLine="0"/>
              <w:rPr>
                <w:rFonts w:ascii="Times New Roman" w:hAnsi="Times New Roman" w:cs="Times New Roman"/>
                <w:sz w:val="24"/>
                <w:szCs w:val="24"/>
                <w:lang w:val="sr-Cyrl-CS"/>
              </w:rPr>
            </w:pPr>
            <w:r>
              <w:rPr>
                <w:rFonts w:ascii="Times New Roman" w:hAnsi="Times New Roman" w:cs="Times New Roman"/>
                <w:sz w:val="24"/>
                <w:szCs w:val="24"/>
                <w:lang w:val="sr-Cyrl-CS"/>
              </w:rPr>
              <w:t>-Организовање наставних часова из појединих предмета у школској библиотеци;</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rPr>
              <w:t>-</w:t>
            </w:r>
            <w:r>
              <w:rPr>
                <w:rFonts w:ascii="Times New Roman" w:hAnsi="Times New Roman" w:cs="Times New Roman"/>
                <w:sz w:val="24"/>
                <w:szCs w:val="24"/>
                <w:lang w:val="sr-Cyrl-CS" w:eastAsia="sr-Cyrl-CS"/>
              </w:rPr>
              <w:t>И</w:t>
            </w:r>
            <w:r>
              <w:rPr>
                <w:rFonts w:ascii="Times New Roman" w:hAnsi="Times New Roman" w:cs="Times New Roman"/>
                <w:sz w:val="24"/>
                <w:szCs w:val="24"/>
              </w:rPr>
              <w:t>нформисање корисника школске библиотеке о новоиздатим књигама,</w:t>
            </w:r>
            <w:r>
              <w:rPr>
                <w:rFonts w:ascii="Times New Roman" w:hAnsi="Times New Roman" w:cs="Times New Roman"/>
                <w:sz w:val="24"/>
                <w:szCs w:val="24"/>
                <w:lang w:val="sr-Cyrl-CS"/>
              </w:rPr>
              <w:t xml:space="preserve">  приказивање појединих књига и часописа;</w:t>
            </w:r>
          </w:p>
          <w:p w:rsidR="00841F86" w:rsidRDefault="00841F86" w:rsidP="00841F86">
            <w:pPr>
              <w:pStyle w:val="ListParagraph"/>
              <w:ind w:left="0"/>
              <w:rPr>
                <w:sz w:val="24"/>
                <w:szCs w:val="24"/>
                <w:lang w:val="sr-Cyrl-CS"/>
              </w:rPr>
            </w:pPr>
            <w:r>
              <w:rPr>
                <w:sz w:val="24"/>
                <w:szCs w:val="24"/>
                <w:lang w:val="sr-Cyrl-CS"/>
              </w:rPr>
              <w:t xml:space="preserve">-Враћање и подела бесплатних уџбеника </w:t>
            </w:r>
          </w:p>
          <w:p w:rsidR="00841F86" w:rsidRDefault="00841F86" w:rsidP="00841F86">
            <w:pPr>
              <w:pStyle w:val="ListParagraph"/>
              <w:ind w:left="0"/>
              <w:rPr>
                <w:sz w:val="24"/>
                <w:szCs w:val="24"/>
                <w:lang w:val="sr-Cyrl-CS"/>
              </w:rPr>
            </w:pPr>
            <w:r>
              <w:rPr>
                <w:sz w:val="24"/>
                <w:szCs w:val="24"/>
                <w:lang w:val="sr-Cyrl-CS"/>
              </w:rPr>
              <w:t>-Сарадња са наставницима</w:t>
            </w:r>
            <w:r>
              <w:rPr>
                <w:sz w:val="24"/>
                <w:szCs w:val="24"/>
              </w:rPr>
              <w:t xml:space="preserve"> код интерног стручног усавршавања;</w:t>
            </w:r>
          </w:p>
          <w:p w:rsidR="00841F86" w:rsidRDefault="00841F86" w:rsidP="00841F86">
            <w:pPr>
              <w:pStyle w:val="ListParagraph"/>
              <w:ind w:left="0"/>
              <w:rPr>
                <w:sz w:val="24"/>
                <w:szCs w:val="24"/>
                <w:lang w:val="sr-Cyrl-CS"/>
              </w:rPr>
            </w:pPr>
            <w:r>
              <w:rPr>
                <w:sz w:val="24"/>
                <w:szCs w:val="24"/>
                <w:lang/>
              </w:rPr>
              <w:t>-</w:t>
            </w:r>
            <w:r>
              <w:rPr>
                <w:sz w:val="24"/>
                <w:szCs w:val="24"/>
              </w:rPr>
              <w:t>Учешће у планирању и реализацији тематских настава;</w:t>
            </w:r>
          </w:p>
          <w:p w:rsidR="00841F86" w:rsidRDefault="00841F86" w:rsidP="00841F86">
            <w:pPr>
              <w:pStyle w:val="ListParagraph"/>
              <w:ind w:left="0"/>
              <w:rPr>
                <w:sz w:val="24"/>
                <w:szCs w:val="24"/>
                <w:lang w:val="sr-Cyrl-CS"/>
              </w:rPr>
            </w:pPr>
            <w:r>
              <w:rPr>
                <w:sz w:val="24"/>
                <w:szCs w:val="24"/>
                <w:lang/>
              </w:rPr>
              <w:t>-</w:t>
            </w:r>
            <w:r>
              <w:rPr>
                <w:sz w:val="24"/>
                <w:szCs w:val="24"/>
              </w:rPr>
              <w:t>Реализација угледних часова;</w:t>
            </w:r>
          </w:p>
          <w:p w:rsidR="00841F86" w:rsidRDefault="00841F86" w:rsidP="00841F86">
            <w:pPr>
              <w:pStyle w:val="1tekst"/>
              <w:ind w:left="0" w:right="-2" w:firstLine="0"/>
              <w:jc w:val="left"/>
              <w:rPr>
                <w:rFonts w:ascii="Times New Roman" w:hAnsi="Times New Roman" w:cs="Times New Roman"/>
                <w:sz w:val="24"/>
                <w:szCs w:val="24"/>
              </w:rPr>
            </w:pPr>
            <w:r>
              <w:rPr>
                <w:rFonts w:ascii="Times New Roman" w:hAnsi="Times New Roman" w:cs="Times New Roman"/>
                <w:sz w:val="24"/>
                <w:szCs w:val="24"/>
                <w:lang/>
              </w:rPr>
              <w:lastRenderedPageBreak/>
              <w:t>-</w:t>
            </w:r>
            <w:r>
              <w:rPr>
                <w:rFonts w:ascii="Times New Roman" w:hAnsi="Times New Roman" w:cs="Times New Roman"/>
                <w:sz w:val="24"/>
                <w:szCs w:val="24"/>
              </w:rPr>
              <w:t>Тамичење у рецитовању, одабир песама и литературе и припрема.</w:t>
            </w:r>
          </w:p>
          <w:p w:rsidR="00841F86" w:rsidRDefault="00841F86" w:rsidP="00841F86">
            <w:pPr>
              <w:pStyle w:val="1tekst"/>
              <w:ind w:left="0" w:right="-2" w:firstLine="0"/>
              <w:jc w:val="left"/>
              <w:rPr>
                <w:rFonts w:ascii="Times New Roman" w:hAnsi="Times New Roman" w:cs="Times New Roman"/>
                <w:sz w:val="24"/>
                <w:szCs w:val="24"/>
                <w:lang w:val="sr-Cyrl-CS"/>
              </w:rPr>
            </w:pPr>
          </w:p>
          <w:p w:rsidR="00841F86" w:rsidRDefault="00841F86" w:rsidP="00841F86">
            <w:pPr>
              <w:rPr>
                <w:b/>
                <w:bCs/>
                <w:sz w:val="24"/>
                <w:szCs w:val="24"/>
                <w:lang w:val="sr-Cyrl-CS"/>
              </w:rPr>
            </w:pPr>
            <w:r>
              <w:rPr>
                <w:b/>
                <w:bCs/>
                <w:sz w:val="24"/>
                <w:szCs w:val="24"/>
                <w:lang w:val="sr-Cyrl-CS"/>
              </w:rPr>
              <w:t>Рад са ученицима</w:t>
            </w:r>
          </w:p>
          <w:p w:rsidR="00841F86" w:rsidRDefault="00841F86" w:rsidP="00841F86">
            <w:pPr>
              <w:pStyle w:val="ListParagraph"/>
              <w:ind w:left="0"/>
              <w:rPr>
                <w:sz w:val="24"/>
                <w:szCs w:val="24"/>
                <w:lang w:val="sr-Cyrl-CS" w:eastAsia="sr-Cyrl-CS"/>
              </w:rPr>
            </w:pPr>
            <w:r>
              <w:rPr>
                <w:sz w:val="24"/>
                <w:szCs w:val="24"/>
                <w:lang w:eastAsia="sr-Cyrl-CS"/>
              </w:rPr>
              <w:t>-</w:t>
            </w:r>
            <w:r>
              <w:rPr>
                <w:sz w:val="24"/>
                <w:szCs w:val="24"/>
                <w:lang w:eastAsia="sr-Cyrl-CS"/>
              </w:rPr>
              <w:t>Издавање књига, препоруке за чување књижног фонда и придржавање правила понашања у библиотеци;</w:t>
            </w:r>
          </w:p>
          <w:p w:rsidR="00841F86" w:rsidRDefault="00841F86" w:rsidP="00841F86">
            <w:pPr>
              <w:pStyle w:val="ListParagraph"/>
              <w:ind w:left="0"/>
              <w:rPr>
                <w:sz w:val="24"/>
                <w:szCs w:val="24"/>
                <w:lang w:val="sr-Cyrl-CS"/>
              </w:rPr>
            </w:pPr>
            <w:r>
              <w:rPr>
                <w:sz w:val="24"/>
                <w:szCs w:val="24"/>
                <w:lang w:val="sr-Cyrl-CS"/>
              </w:rPr>
              <w:t xml:space="preserve">-Одржавање појединих часова у циљу стимулисања ученика да долазе у библиотеку,  читају, пажљиво користе и чувају библиотечку грађу; </w:t>
            </w:r>
          </w:p>
          <w:p w:rsidR="00841F86" w:rsidRDefault="00841F86" w:rsidP="00841F86">
            <w:pPr>
              <w:pStyle w:val="ListParagraph"/>
              <w:ind w:left="0"/>
              <w:rPr>
                <w:sz w:val="24"/>
                <w:szCs w:val="24"/>
                <w:lang w:val="sr-Cyrl-CS"/>
              </w:rPr>
            </w:pPr>
            <w:r>
              <w:rPr>
                <w:sz w:val="24"/>
                <w:szCs w:val="24"/>
                <w:lang w:val="sr-Cyrl-CS"/>
              </w:rPr>
              <w:t>-Снабдевање учени</w:t>
            </w:r>
            <w:r>
              <w:rPr>
                <w:sz w:val="24"/>
                <w:szCs w:val="24"/>
              </w:rPr>
              <w:t xml:space="preserve">ка </w:t>
            </w:r>
            <w:r>
              <w:rPr>
                <w:sz w:val="24"/>
                <w:szCs w:val="24"/>
                <w:lang w:val="sr-Cyrl-CS"/>
              </w:rPr>
              <w:t xml:space="preserve"> уџбеницима </w:t>
            </w:r>
            <w:r>
              <w:rPr>
                <w:sz w:val="24"/>
                <w:szCs w:val="24"/>
              </w:rPr>
              <w:t>који су им потребни;</w:t>
            </w:r>
          </w:p>
          <w:p w:rsidR="00841F86" w:rsidRDefault="00841F86" w:rsidP="00841F86">
            <w:pPr>
              <w:pStyle w:val="ListParagraph"/>
              <w:ind w:left="0"/>
              <w:rPr>
                <w:sz w:val="24"/>
                <w:szCs w:val="24"/>
                <w:lang w:val="sr-Cyrl-CS"/>
              </w:rPr>
            </w:pPr>
            <w:r>
              <w:rPr>
                <w:sz w:val="24"/>
                <w:szCs w:val="24"/>
                <w:lang w:val="sr-Cyrl-CS"/>
              </w:rPr>
              <w:t>-Рад са ученицима који паузе проводе у школској библиотеци;</w:t>
            </w:r>
          </w:p>
          <w:p w:rsidR="00841F86" w:rsidRDefault="00841F86" w:rsidP="00841F86">
            <w:pPr>
              <w:pStyle w:val="ListParagraph"/>
              <w:ind w:left="0"/>
              <w:rPr>
                <w:sz w:val="24"/>
                <w:szCs w:val="24"/>
                <w:lang w:val="sr-Cyrl-CS"/>
              </w:rPr>
            </w:pPr>
            <w:r>
              <w:rPr>
                <w:sz w:val="24"/>
                <w:szCs w:val="24"/>
                <w:lang w:val="sr-Cyrl-CS"/>
              </w:rPr>
              <w:t xml:space="preserve">-Подстицање интересовања за читање кроз израду реклама </w:t>
            </w:r>
            <w:r>
              <w:rPr>
                <w:sz w:val="24"/>
                <w:szCs w:val="24"/>
              </w:rPr>
              <w:t>о читању, књизи и библиотеци</w:t>
            </w:r>
          </w:p>
          <w:p w:rsidR="00841F86" w:rsidRDefault="00841F86" w:rsidP="00841F86">
            <w:pPr>
              <w:pStyle w:val="ListParagraph"/>
              <w:ind w:left="0"/>
              <w:rPr>
                <w:sz w:val="24"/>
                <w:szCs w:val="24"/>
                <w:lang w:val="sr-Cyrl-CS"/>
              </w:rPr>
            </w:pPr>
            <w:r>
              <w:rPr>
                <w:sz w:val="24"/>
                <w:szCs w:val="24"/>
                <w:lang/>
              </w:rPr>
              <w:t>-</w:t>
            </w:r>
            <w:r>
              <w:rPr>
                <w:sz w:val="24"/>
                <w:szCs w:val="24"/>
              </w:rPr>
              <w:t>Анализа прочитаних књига и дискусија ученика на ту тему.</w:t>
            </w:r>
          </w:p>
          <w:p w:rsidR="00841F86" w:rsidRDefault="00841F86" w:rsidP="00841F86">
            <w:pPr>
              <w:rPr>
                <w:sz w:val="24"/>
                <w:szCs w:val="24"/>
                <w:lang w:val="sr-Cyrl-CS"/>
              </w:rPr>
            </w:pPr>
          </w:p>
          <w:p w:rsidR="00841F86" w:rsidRDefault="00841F86" w:rsidP="00841F86">
            <w:pPr>
              <w:rPr>
                <w:b/>
                <w:bCs/>
                <w:sz w:val="24"/>
                <w:szCs w:val="24"/>
                <w:lang w:val="sr-Cyrl-CS"/>
              </w:rPr>
            </w:pPr>
            <w:r>
              <w:rPr>
                <w:b/>
                <w:bCs/>
                <w:sz w:val="24"/>
                <w:szCs w:val="24"/>
                <w:lang w:val="sr-Cyrl-CS"/>
              </w:rPr>
              <w:t>Рад са родитељима, односно старатељима</w:t>
            </w:r>
          </w:p>
          <w:p w:rsidR="00841F86" w:rsidRDefault="00841F86" w:rsidP="00841F86">
            <w:pPr>
              <w:pStyle w:val="ListParagraph"/>
              <w:ind w:left="0"/>
              <w:rPr>
                <w:sz w:val="24"/>
                <w:szCs w:val="24"/>
                <w:lang w:val="sr-Cyrl-CS"/>
              </w:rPr>
            </w:pPr>
            <w:r>
              <w:rPr>
                <w:sz w:val="24"/>
                <w:szCs w:val="24"/>
                <w:lang w:val="sr-Cyrl-CS"/>
              </w:rPr>
              <w:t>-Сарадња са родитељима око обезбеђивања</w:t>
            </w:r>
            <w:r>
              <w:rPr>
                <w:sz w:val="24"/>
                <w:szCs w:val="24"/>
              </w:rPr>
              <w:t xml:space="preserve"> литературе,</w:t>
            </w:r>
            <w:r>
              <w:rPr>
                <w:sz w:val="24"/>
                <w:szCs w:val="24"/>
                <w:lang w:val="sr-Cyrl-CS"/>
              </w:rPr>
              <w:t xml:space="preserve">  уџбеника и прибора </w:t>
            </w:r>
            <w:r>
              <w:rPr>
                <w:sz w:val="24"/>
                <w:szCs w:val="24"/>
              </w:rPr>
              <w:t xml:space="preserve"> и  враћање позајмљених уџбениичких комплета и литературе.</w:t>
            </w:r>
          </w:p>
          <w:p w:rsidR="00841F86" w:rsidRDefault="00841F86" w:rsidP="00841F86">
            <w:pPr>
              <w:rPr>
                <w:b/>
                <w:bCs/>
                <w:sz w:val="24"/>
                <w:szCs w:val="24"/>
                <w:lang w:val="sr-Cyrl-CS"/>
              </w:rPr>
            </w:pPr>
            <w:r>
              <w:rPr>
                <w:b/>
                <w:bCs/>
                <w:sz w:val="24"/>
                <w:szCs w:val="24"/>
                <w:lang w:val="sr-Cyrl-CS"/>
              </w:rPr>
              <w:t>Рад са директором и стручним сарадницима</w:t>
            </w:r>
          </w:p>
          <w:p w:rsidR="00841F86" w:rsidRDefault="00841F86" w:rsidP="00841F86">
            <w:pPr>
              <w:pStyle w:val="ListParagraph"/>
              <w:ind w:left="0"/>
              <w:rPr>
                <w:sz w:val="24"/>
                <w:szCs w:val="24"/>
                <w:lang w:val="sr-Cyrl-CS"/>
              </w:rPr>
            </w:pPr>
            <w:r>
              <w:rPr>
                <w:sz w:val="24"/>
                <w:szCs w:val="24"/>
                <w:lang w:val="sr-Cyrl-CS"/>
              </w:rPr>
              <w:t>-Сарадња са стручним већима, педагогом, психологом и директором у вези са набавком и коришћењем књижне грађе и организацијом рада школске библиотеке;</w:t>
            </w:r>
          </w:p>
          <w:p w:rsidR="00841F86" w:rsidRDefault="00841F86" w:rsidP="00841F86">
            <w:pPr>
              <w:pStyle w:val="ListParagraph"/>
              <w:ind w:left="0"/>
              <w:rPr>
                <w:i/>
                <w:sz w:val="24"/>
                <w:szCs w:val="24"/>
                <w:lang/>
              </w:rPr>
            </w:pPr>
            <w:r>
              <w:rPr>
                <w:sz w:val="24"/>
                <w:szCs w:val="24"/>
                <w:lang w:val="sr-Cyrl-CS"/>
              </w:rPr>
              <w:t xml:space="preserve">-Припремање и организовање културних активности школе, акције прикупљања књига, изложбе, конкурси, обележавање значајних јубилеја везаних за школу и просвету: </w:t>
            </w:r>
            <w:r>
              <w:rPr>
                <w:i/>
                <w:sz w:val="24"/>
                <w:szCs w:val="24"/>
                <w:lang w:val="sr-Cyrl-CS"/>
              </w:rPr>
              <w:t>Месец књиге, Дечија недеља,</w:t>
            </w:r>
            <w:r>
              <w:rPr>
                <w:i/>
                <w:sz w:val="24"/>
                <w:szCs w:val="24"/>
              </w:rPr>
              <w:t>Дан школе</w:t>
            </w:r>
            <w:r>
              <w:rPr>
                <w:i/>
                <w:sz w:val="24"/>
                <w:szCs w:val="24"/>
                <w:lang w:val="sr-Cyrl-CS"/>
              </w:rPr>
              <w:t xml:space="preserve"> Светски дан књиге, Дан писмености, Дани Вука Караџића,</w:t>
            </w:r>
            <w:r>
              <w:rPr>
                <w:i/>
                <w:sz w:val="24"/>
                <w:szCs w:val="24"/>
              </w:rPr>
              <w:t>Такмчење у рецитовању</w:t>
            </w:r>
          </w:p>
          <w:p w:rsidR="00841F86" w:rsidRPr="00841F86" w:rsidRDefault="00841F86" w:rsidP="00841F86">
            <w:pPr>
              <w:pStyle w:val="ListParagraph"/>
              <w:ind w:left="0"/>
              <w:rPr>
                <w:sz w:val="24"/>
                <w:szCs w:val="24"/>
                <w:lang/>
              </w:rPr>
            </w:pPr>
          </w:p>
          <w:p w:rsidR="00841F86" w:rsidRDefault="00841F86" w:rsidP="00841F86">
            <w:pPr>
              <w:rPr>
                <w:b/>
                <w:bCs/>
                <w:sz w:val="24"/>
                <w:szCs w:val="24"/>
                <w:lang w:val="sr-Cyrl-CS"/>
              </w:rPr>
            </w:pPr>
            <w:r>
              <w:rPr>
                <w:b/>
                <w:bCs/>
                <w:sz w:val="24"/>
                <w:szCs w:val="24"/>
                <w:lang w:val="sr-Cyrl-CS"/>
              </w:rPr>
              <w:t>Рад у стручним органима и тимовима</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rPr>
              <w:t>-</w:t>
            </w:r>
            <w:r>
              <w:rPr>
                <w:rFonts w:ascii="Times New Roman" w:hAnsi="Times New Roman" w:cs="Times New Roman"/>
                <w:sz w:val="24"/>
                <w:szCs w:val="24"/>
              </w:rPr>
              <w:t xml:space="preserve">Сарадња са стручним већима и тимовима око планирања и организације разних активности у којима ће бити укључена и </w:t>
            </w:r>
            <w:r>
              <w:rPr>
                <w:rFonts w:ascii="Times New Roman" w:hAnsi="Times New Roman" w:cs="Times New Roman"/>
                <w:sz w:val="24"/>
                <w:szCs w:val="24"/>
              </w:rPr>
              <w:lastRenderedPageBreak/>
              <w:t>библиотека;</w:t>
            </w:r>
          </w:p>
          <w:p w:rsidR="00841F86" w:rsidRDefault="00841F86" w:rsidP="00841F86">
            <w:pPr>
              <w:pStyle w:val="1tekst"/>
              <w:ind w:left="0" w:right="-2" w:firstLine="0"/>
              <w:jc w:val="left"/>
              <w:rPr>
                <w:rFonts w:ascii="Times New Roman" w:hAnsi="Times New Roman" w:cs="Times New Roman"/>
                <w:sz w:val="24"/>
                <w:szCs w:val="24"/>
                <w:lang w:val="sr-Cyrl-CS"/>
              </w:rPr>
            </w:pPr>
            <w:r>
              <w:rPr>
                <w:rFonts w:ascii="Times New Roman" w:hAnsi="Times New Roman" w:cs="Times New Roman"/>
                <w:sz w:val="24"/>
                <w:szCs w:val="24"/>
                <w:lang w:val="sr-Cyrl-CS" w:eastAsia="sr-Cyrl-CS"/>
              </w:rPr>
              <w:t>-Рад у стручним тимовима у складу са решењем директора;</w:t>
            </w:r>
          </w:p>
          <w:p w:rsidR="00841F86" w:rsidRDefault="00841F86" w:rsidP="00841F86">
            <w:pPr>
              <w:pStyle w:val="1tekst"/>
              <w:ind w:left="0" w:right="-2" w:firstLine="0"/>
              <w:jc w:val="left"/>
              <w:rPr>
                <w:rFonts w:ascii="Times New Roman" w:hAnsi="Times New Roman" w:cs="Times New Roman"/>
                <w:sz w:val="24"/>
                <w:szCs w:val="24"/>
                <w:lang w:val="sr-Cyrl-CS"/>
              </w:rPr>
            </w:pPr>
          </w:p>
          <w:p w:rsidR="00841F86" w:rsidRDefault="00841F86" w:rsidP="00841F86">
            <w:pPr>
              <w:rPr>
                <w:b/>
                <w:bCs/>
                <w:sz w:val="24"/>
                <w:szCs w:val="24"/>
                <w:lang w:val="sr-Cyrl-CS"/>
              </w:rPr>
            </w:pPr>
            <w:r>
              <w:rPr>
                <w:b/>
                <w:bCs/>
                <w:sz w:val="24"/>
                <w:szCs w:val="24"/>
                <w:lang w:val="sr-Cyrl-CS"/>
              </w:rPr>
              <w:t>Сарадња са надлежним  установама, организацијама, удружењима и јединицом локалне самоуправе</w:t>
            </w:r>
          </w:p>
          <w:p w:rsidR="00841F86" w:rsidRDefault="00841F86" w:rsidP="00841F86">
            <w:pPr>
              <w:pStyle w:val="ListParagraph"/>
              <w:ind w:left="0"/>
              <w:rPr>
                <w:b/>
                <w:bCs/>
                <w:sz w:val="24"/>
                <w:szCs w:val="24"/>
                <w:lang w:val="sr-Cyrl-CS"/>
              </w:rPr>
            </w:pPr>
            <w:r>
              <w:rPr>
                <w:sz w:val="24"/>
                <w:szCs w:val="24"/>
                <w:lang w:val="sr-Cyrl-CS"/>
              </w:rPr>
              <w:t>-Сарадња са Општинском  библиотеком – консултације око сређивања библиотечке грађе, посета Општинској  библиотец</w:t>
            </w:r>
            <w:r>
              <w:rPr>
                <w:sz w:val="24"/>
                <w:szCs w:val="24"/>
              </w:rPr>
              <w:t xml:space="preserve">и и </w:t>
            </w:r>
            <w:r>
              <w:rPr>
                <w:sz w:val="24"/>
                <w:szCs w:val="24"/>
                <w:lang w:val="sr-Cyrl-CS"/>
              </w:rPr>
              <w:t xml:space="preserve"> колективни упис ученика млађих разреда, спровођење анкете о читалачким навикама и интересовањима ученика за читање (у организацији Општинске  библиотеке)</w:t>
            </w:r>
          </w:p>
          <w:p w:rsidR="00841F86" w:rsidRDefault="00841F86" w:rsidP="00841F86">
            <w:pPr>
              <w:pStyle w:val="ListParagraph"/>
              <w:rPr>
                <w:b/>
                <w:bCs/>
                <w:sz w:val="24"/>
                <w:szCs w:val="24"/>
                <w:lang w:val="sr-Cyrl-CS"/>
              </w:rPr>
            </w:pPr>
          </w:p>
          <w:p w:rsidR="00841F86" w:rsidRDefault="00841F86" w:rsidP="00841F86">
            <w:pPr>
              <w:rPr>
                <w:b/>
                <w:bCs/>
                <w:sz w:val="24"/>
                <w:szCs w:val="24"/>
                <w:lang w:val="sr-Cyrl-CS"/>
              </w:rPr>
            </w:pPr>
            <w:r>
              <w:rPr>
                <w:b/>
                <w:bCs/>
                <w:sz w:val="24"/>
                <w:szCs w:val="24"/>
                <w:lang w:val="sr-Cyrl-CS"/>
              </w:rPr>
              <w:t>Вођење документације, припрема за рад и стручно усавршавање</w:t>
            </w:r>
          </w:p>
          <w:p w:rsidR="00841F86" w:rsidRDefault="00841F86" w:rsidP="00841F86">
            <w:pPr>
              <w:pStyle w:val="ListParagraph"/>
              <w:ind w:left="0"/>
              <w:rPr>
                <w:sz w:val="24"/>
                <w:szCs w:val="24"/>
                <w:lang w:val="sr-Cyrl-CS"/>
              </w:rPr>
            </w:pPr>
            <w:r>
              <w:rPr>
                <w:sz w:val="24"/>
                <w:szCs w:val="24"/>
                <w:lang w:val="sr-Cyrl-CS"/>
              </w:rPr>
              <w:t>-Праћење и евиденција коришћења литературе у школској библиотеци, вођење документације о раду библиотеке и библиотекара;</w:t>
            </w:r>
          </w:p>
          <w:p w:rsidR="00841F86" w:rsidRDefault="00841F86" w:rsidP="00841F86">
            <w:pPr>
              <w:pStyle w:val="ListParagraph"/>
              <w:ind w:left="0"/>
              <w:rPr>
                <w:sz w:val="24"/>
                <w:szCs w:val="24"/>
                <w:lang w:val="sr-Cyrl-CS"/>
              </w:rPr>
            </w:pPr>
            <w:r>
              <w:rPr>
                <w:sz w:val="24"/>
                <w:szCs w:val="24"/>
                <w:lang/>
              </w:rPr>
              <w:t>-</w:t>
            </w:r>
            <w:r>
              <w:rPr>
                <w:sz w:val="24"/>
                <w:szCs w:val="24"/>
              </w:rPr>
              <w:t>Израда годишњег извештаја о раду;</w:t>
            </w:r>
          </w:p>
          <w:p w:rsidR="00841F86" w:rsidRDefault="00841F86" w:rsidP="00841F86">
            <w:pPr>
              <w:pStyle w:val="ListParagraph"/>
              <w:ind w:left="0"/>
              <w:rPr>
                <w:sz w:val="24"/>
                <w:szCs w:val="24"/>
                <w:lang w:val="sr-Cyrl-CS"/>
              </w:rPr>
            </w:pPr>
            <w:r>
              <w:rPr>
                <w:sz w:val="24"/>
                <w:szCs w:val="24"/>
                <w:lang w:val="sr-Cyrl-CS"/>
              </w:rPr>
              <w:t>-</w:t>
            </w:r>
            <w:r>
              <w:rPr>
                <w:sz w:val="24"/>
                <w:szCs w:val="24"/>
              </w:rPr>
              <w:t>Инспекцијски надзор школске библиотеке.</w:t>
            </w:r>
          </w:p>
          <w:p w:rsidR="00841F86" w:rsidRDefault="00841F86" w:rsidP="00841F86">
            <w:pPr>
              <w:pStyle w:val="ListParagraph"/>
              <w:ind w:left="0"/>
              <w:rPr>
                <w:sz w:val="24"/>
                <w:szCs w:val="24"/>
                <w:lang w:val="sr-Cyrl-CS"/>
              </w:rPr>
            </w:pPr>
            <w:r>
              <w:rPr>
                <w:sz w:val="24"/>
                <w:szCs w:val="24"/>
                <w:lang/>
              </w:rPr>
              <w:t>-</w:t>
            </w:r>
            <w:r>
              <w:rPr>
                <w:sz w:val="24"/>
                <w:szCs w:val="24"/>
              </w:rPr>
              <w:t>Анализа рада библиотеке на крају школске године.</w:t>
            </w:r>
          </w:p>
        </w:tc>
        <w:tc>
          <w:tcPr>
            <w:tcW w:w="2977" w:type="dxa"/>
          </w:tcPr>
          <w:p w:rsidR="00841F86" w:rsidRDefault="00841F86" w:rsidP="00841F86">
            <w:pPr>
              <w:jc w:val="center"/>
              <w:rPr>
                <w:b/>
                <w:bCs/>
                <w:sz w:val="24"/>
                <w:szCs w:val="24"/>
                <w:lang w:val="sr-Cyrl-CS"/>
              </w:rPr>
            </w:pPr>
          </w:p>
          <w:p w:rsidR="00841F86" w:rsidRDefault="00841F86" w:rsidP="00841F86">
            <w:pPr>
              <w:jc w:val="center"/>
              <w:rPr>
                <w:sz w:val="24"/>
                <w:szCs w:val="24"/>
                <w:lang w:val="sr-Cyrl-CS"/>
              </w:rPr>
            </w:pPr>
          </w:p>
          <w:p w:rsidR="00841F86" w:rsidRPr="00892995" w:rsidRDefault="00841F86" w:rsidP="00841F86">
            <w:pPr>
              <w:jc w:val="center"/>
              <w:rPr>
                <w:sz w:val="24"/>
                <w:szCs w:val="24"/>
              </w:rPr>
            </w:pPr>
          </w:p>
          <w:p w:rsidR="00841F86" w:rsidRDefault="00841F86" w:rsidP="00841F86">
            <w:pPr>
              <w:jc w:val="center"/>
              <w:rPr>
                <w:sz w:val="24"/>
                <w:szCs w:val="24"/>
                <w:lang w:val="sr-Cyrl-CS"/>
              </w:rPr>
            </w:pPr>
            <w:r>
              <w:rPr>
                <w:sz w:val="24"/>
                <w:szCs w:val="24"/>
                <w:lang w:val="sr-Cyrl-CS"/>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наставници,  библиотекар</w:t>
            </w:r>
          </w:p>
          <w:p w:rsidR="00841F86" w:rsidRDefault="00841F86" w:rsidP="00841F86">
            <w:pPr>
              <w:jc w:val="center"/>
              <w:rPr>
                <w:b/>
                <w:bCs/>
                <w:sz w:val="24"/>
                <w:szCs w:val="24"/>
                <w:lang w:val="sr-Cyrl-CS"/>
              </w:rPr>
            </w:pPr>
          </w:p>
          <w:p w:rsidR="00841F86" w:rsidRDefault="00841F86" w:rsidP="00841F86">
            <w:pPr>
              <w:jc w:val="center"/>
              <w:rPr>
                <w:sz w:val="24"/>
                <w:szCs w:val="24"/>
                <w:lang w:val="sr-Cyrl-CS"/>
              </w:rPr>
            </w:pPr>
            <w:r>
              <w:rPr>
                <w:sz w:val="24"/>
                <w:szCs w:val="24"/>
              </w:rPr>
              <w:t xml:space="preserve">наставници, </w:t>
            </w:r>
            <w:r>
              <w:rPr>
                <w:sz w:val="24"/>
                <w:szCs w:val="24"/>
                <w:lang w:val="sr-Cyrl-CS"/>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lang w:val="sr-Cyrl-CS"/>
              </w:rPr>
              <w:t>библиотекар</w:t>
            </w:r>
            <w:r>
              <w:rPr>
                <w:sz w:val="24"/>
                <w:szCs w:val="24"/>
              </w:rPr>
              <w:t>,ученици првог разреда, учитељице</w:t>
            </w: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 ученици, предметни наставници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 наставници</w:t>
            </w: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lang w:val="sr-Cyrl-CS"/>
              </w:rPr>
              <w:t xml:space="preserve">библиотекар, </w:t>
            </w:r>
            <w:r>
              <w:rPr>
                <w:sz w:val="24"/>
                <w:szCs w:val="24"/>
              </w:rPr>
              <w:t>наставници</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Pr="00892995" w:rsidRDefault="00841F86" w:rsidP="00841F86">
            <w:pPr>
              <w:jc w:val="center"/>
              <w:rPr>
                <w:sz w:val="24"/>
                <w:szCs w:val="24"/>
              </w:rPr>
            </w:pPr>
          </w:p>
          <w:p w:rsidR="00841F86" w:rsidRDefault="00841F86" w:rsidP="00841F86">
            <w:pPr>
              <w:jc w:val="center"/>
              <w:rPr>
                <w:sz w:val="24"/>
                <w:szCs w:val="24"/>
              </w:rPr>
            </w:pPr>
            <w:r>
              <w:rPr>
                <w:sz w:val="24"/>
                <w:szCs w:val="24"/>
              </w:rPr>
              <w:t>библиотекар, наставници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 наставници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w:t>
            </w:r>
          </w:p>
          <w:p w:rsidR="00841F86" w:rsidRDefault="00841F86" w:rsidP="00841F86">
            <w:pPr>
              <w:jc w:val="center"/>
              <w:rPr>
                <w:sz w:val="24"/>
                <w:szCs w:val="24"/>
                <w:lang w:val="sr-Cyrl-CS"/>
              </w:rPr>
            </w:pPr>
            <w:r>
              <w:rPr>
                <w:sz w:val="24"/>
                <w:szCs w:val="24"/>
                <w:lang w:val="sr-Cyrl-CS"/>
              </w:rPr>
              <w:t>предметни наставници</w:t>
            </w:r>
            <w:r>
              <w:rPr>
                <w:sz w:val="24"/>
                <w:szCs w:val="24"/>
              </w:rPr>
              <w:t>, учитељи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 чланови секције</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 наставници</w:t>
            </w: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 наставници, учитељи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библиотекар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 наставници, ученици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lang w:val="sr-Cyrl-CS"/>
              </w:rPr>
              <w:t>библотекар</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библиотекар,ученици, наставници</w:t>
            </w:r>
          </w:p>
          <w:p w:rsidR="00841F86" w:rsidRDefault="00841F86" w:rsidP="00841F86">
            <w:pPr>
              <w:jc w:val="center"/>
              <w:rPr>
                <w:sz w:val="24"/>
                <w:szCs w:val="24"/>
              </w:rPr>
            </w:pPr>
            <w:r>
              <w:rPr>
                <w:sz w:val="24"/>
                <w:szCs w:val="24"/>
              </w:rPr>
              <w:t>библиотекар</w:t>
            </w:r>
          </w:p>
          <w:p w:rsidR="00841F86" w:rsidRDefault="00841F86" w:rsidP="00841F86">
            <w:pPr>
              <w:jc w:val="center"/>
              <w:rPr>
                <w:sz w:val="24"/>
                <w:szCs w:val="24"/>
              </w:rPr>
            </w:pPr>
          </w:p>
          <w:p w:rsidR="00841F86" w:rsidRDefault="00841F86" w:rsidP="00841F86">
            <w:pPr>
              <w:jc w:val="center"/>
              <w:rPr>
                <w:sz w:val="24"/>
                <w:szCs w:val="24"/>
              </w:rPr>
            </w:pPr>
            <w:r>
              <w:rPr>
                <w:sz w:val="24"/>
                <w:szCs w:val="24"/>
                <w:lang w:val="sr-Cyrl-CS"/>
              </w:rPr>
              <w:t>ученици, библиотекар</w:t>
            </w:r>
            <w:r>
              <w:rPr>
                <w:sz w:val="24"/>
                <w:szCs w:val="24"/>
              </w:rPr>
              <w:t>, наставници</w:t>
            </w:r>
          </w:p>
          <w:p w:rsidR="00841F86" w:rsidRDefault="00841F86" w:rsidP="00841F86">
            <w:pPr>
              <w:jc w:val="center"/>
              <w:rPr>
                <w:sz w:val="24"/>
                <w:szCs w:val="24"/>
                <w:lang w:val="sr-Cyrl-CS"/>
              </w:rPr>
            </w:pPr>
          </w:p>
          <w:p w:rsidR="00841F86" w:rsidRPr="009F12E7" w:rsidRDefault="00841F86" w:rsidP="00841F86">
            <w:pPr>
              <w:jc w:val="center"/>
              <w:rPr>
                <w:sz w:val="24"/>
                <w:szCs w:val="24"/>
              </w:rPr>
            </w:pPr>
            <w:r>
              <w:rPr>
                <w:sz w:val="24"/>
                <w:szCs w:val="24"/>
                <w:lang w:val="sr-Cyrl-CS"/>
              </w:rPr>
              <w:t xml:space="preserve">библиотекар у сарадњи са управом, стручном службом, </w:t>
            </w:r>
            <w:r>
              <w:rPr>
                <w:sz w:val="24"/>
                <w:szCs w:val="24"/>
              </w:rPr>
              <w:t>наставницима и учитељима</w:t>
            </w:r>
          </w:p>
          <w:p w:rsidR="00841F86" w:rsidRDefault="00841F86" w:rsidP="00841F86">
            <w:pPr>
              <w:jc w:val="center"/>
              <w:rPr>
                <w:sz w:val="24"/>
                <w:szCs w:val="24"/>
                <w:lang w:val="sr-Cyrl-CS"/>
              </w:rPr>
            </w:pPr>
          </w:p>
          <w:p w:rsidR="00841F86" w:rsidRDefault="00841F86" w:rsidP="00841F86">
            <w:pPr>
              <w:jc w:val="center"/>
              <w:rPr>
                <w:sz w:val="24"/>
                <w:szCs w:val="24"/>
                <w:lang w:val="sr-Cyrl-CS"/>
              </w:rPr>
            </w:pPr>
            <w:r>
              <w:rPr>
                <w:sz w:val="24"/>
                <w:szCs w:val="24"/>
              </w:rPr>
              <w:t>б</w:t>
            </w:r>
            <w:r>
              <w:rPr>
                <w:sz w:val="24"/>
                <w:szCs w:val="24"/>
                <w:lang w:val="sr-Cyrl-CS"/>
              </w:rPr>
              <w:t>иблиотекар</w:t>
            </w:r>
            <w:r>
              <w:rPr>
                <w:sz w:val="24"/>
                <w:szCs w:val="24"/>
              </w:rPr>
              <w:t>, управа, стручна служба, наставници</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Pr="009F12E7" w:rsidRDefault="00841F86" w:rsidP="00841F86">
            <w:pPr>
              <w:jc w:val="center"/>
              <w:rPr>
                <w:sz w:val="24"/>
                <w:szCs w:val="24"/>
              </w:rPr>
            </w:pPr>
          </w:p>
          <w:p w:rsidR="00841F86" w:rsidRDefault="00841F86" w:rsidP="00841F86">
            <w:pPr>
              <w:jc w:val="center"/>
              <w:rPr>
                <w:sz w:val="24"/>
                <w:szCs w:val="24"/>
                <w:lang w:val="sr-Cyrl-CS"/>
              </w:rPr>
            </w:pPr>
            <w:r>
              <w:rPr>
                <w:sz w:val="24"/>
                <w:szCs w:val="24"/>
              </w:rPr>
              <w:t>б</w:t>
            </w:r>
            <w:r>
              <w:rPr>
                <w:sz w:val="24"/>
                <w:szCs w:val="24"/>
                <w:lang w:val="sr-Cyrl-CS"/>
              </w:rPr>
              <w:t>иблиотекар</w:t>
            </w:r>
            <w:r>
              <w:rPr>
                <w:sz w:val="24"/>
                <w:szCs w:val="24"/>
              </w:rPr>
              <w:t>, управа, стручна служба, наставници</w:t>
            </w: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Библиотекар</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Pr="009F12E7" w:rsidRDefault="00841F86" w:rsidP="00841F86">
            <w:pPr>
              <w:jc w:val="center"/>
              <w:rPr>
                <w:sz w:val="24"/>
                <w:szCs w:val="24"/>
              </w:rPr>
            </w:pPr>
            <w:r>
              <w:rPr>
                <w:sz w:val="24"/>
                <w:szCs w:val="24"/>
              </w:rPr>
              <w:t>библиотекар</w:t>
            </w:r>
          </w:p>
        </w:tc>
        <w:tc>
          <w:tcPr>
            <w:tcW w:w="2310" w:type="dxa"/>
          </w:tcPr>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ind w:left="120" w:hangingChars="50" w:hanging="120"/>
              <w:jc w:val="center"/>
              <w:rPr>
                <w:sz w:val="24"/>
                <w:szCs w:val="24"/>
              </w:rPr>
            </w:pPr>
            <w:r>
              <w:rPr>
                <w:sz w:val="24"/>
                <w:szCs w:val="24"/>
              </w:rPr>
              <w:t>Tоком првог и другог полугодишта</w:t>
            </w: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r>
              <w:rPr>
                <w:sz w:val="24"/>
                <w:szCs w:val="24"/>
              </w:rPr>
              <w:t>Tоком првог и другог полугодишта</w:t>
            </w: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Latn-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ind w:left="120" w:hangingChars="50" w:hanging="120"/>
              <w:jc w:val="center"/>
              <w:rPr>
                <w:sz w:val="24"/>
                <w:szCs w:val="24"/>
              </w:rPr>
            </w:pPr>
            <w:r>
              <w:rPr>
                <w:sz w:val="24"/>
                <w:szCs w:val="24"/>
              </w:rPr>
              <w:t>током првог и другог полугодишта</w:t>
            </w:r>
          </w:p>
          <w:p w:rsidR="00841F86" w:rsidRDefault="00841F86" w:rsidP="00841F86">
            <w:pPr>
              <w:jc w:val="center"/>
              <w:rPr>
                <w:sz w:val="24"/>
                <w:szCs w:val="24"/>
                <w:lang w:val="sr-Cyrl-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lang w:val="sr-Latn-CS"/>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lang w:val="sr-Cyrl-CS"/>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ind w:left="120" w:hangingChars="50" w:hanging="120"/>
              <w:jc w:val="center"/>
              <w:rPr>
                <w:sz w:val="24"/>
                <w:szCs w:val="24"/>
              </w:rPr>
            </w:pPr>
            <w:r>
              <w:rPr>
                <w:sz w:val="24"/>
                <w:szCs w:val="24"/>
              </w:rPr>
              <w:t>Током првог и другог полугодишта</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ind w:left="120" w:hangingChars="50" w:hanging="120"/>
              <w:jc w:val="center"/>
              <w:rPr>
                <w:sz w:val="24"/>
                <w:szCs w:val="24"/>
              </w:rPr>
            </w:pPr>
            <w:r>
              <w:rPr>
                <w:sz w:val="24"/>
                <w:szCs w:val="24"/>
              </w:rPr>
              <w:t>Током првог и другог полугодишта</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r>
              <w:rPr>
                <w:sz w:val="24"/>
                <w:szCs w:val="24"/>
              </w:rPr>
              <w:t>Током првог полугодишта</w:t>
            </w:r>
          </w:p>
          <w:p w:rsidR="00841F86" w:rsidRDefault="00841F86" w:rsidP="00841F86">
            <w:pPr>
              <w:jc w:val="center"/>
              <w:rPr>
                <w:sz w:val="24"/>
                <w:szCs w:val="24"/>
              </w:rPr>
            </w:pPr>
            <w:r>
              <w:rPr>
                <w:sz w:val="24"/>
                <w:szCs w:val="24"/>
              </w:rPr>
              <w:t>Током првог полугодишта</w:t>
            </w: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p>
          <w:p w:rsidR="00841F86" w:rsidRDefault="00841F86" w:rsidP="00841F86">
            <w:pPr>
              <w:jc w:val="center"/>
              <w:rPr>
                <w:sz w:val="24"/>
                <w:szCs w:val="24"/>
              </w:rPr>
            </w:pPr>
            <w:r>
              <w:rPr>
                <w:sz w:val="24"/>
                <w:szCs w:val="24"/>
              </w:rPr>
              <w:t>Током првог и другог полугодишта</w:t>
            </w:r>
          </w:p>
        </w:tc>
      </w:tr>
    </w:tbl>
    <w:p w:rsidR="00841F86" w:rsidRPr="00841F86" w:rsidRDefault="00841F86" w:rsidP="00841F86">
      <w:pPr>
        <w:rPr>
          <w:lang/>
        </w:rPr>
      </w:pPr>
      <w:bookmarkStart w:id="52" w:name="_Toc86345797"/>
      <w:bookmarkStart w:id="53" w:name="_Toc86345798"/>
    </w:p>
    <w:p w:rsidR="001B042E" w:rsidRPr="00841F86" w:rsidRDefault="001B042E" w:rsidP="00CE0D3F">
      <w:pPr>
        <w:jc w:val="right"/>
        <w:rPr>
          <w:lang/>
        </w:rPr>
      </w:pPr>
      <w:r>
        <w:rPr>
          <w:lang w:val="sr-Cyrl-CS"/>
        </w:rPr>
        <w:t>Би</w:t>
      </w:r>
      <w:r w:rsidR="00841F86">
        <w:rPr>
          <w:lang w:val="sr-Cyrl-CS"/>
        </w:rPr>
        <w:t xml:space="preserve">блиотекар: </w:t>
      </w:r>
      <w:r w:rsidR="00841F86">
        <w:t>Нада Митровић</w:t>
      </w:r>
    </w:p>
    <w:p w:rsidR="001B042E" w:rsidRDefault="001B042E" w:rsidP="00CE0D3F">
      <w:pPr>
        <w:rPr>
          <w:lang w:val="sr-Cyrl-CS"/>
        </w:rPr>
      </w:pPr>
    </w:p>
    <w:p w:rsidR="00F7202A" w:rsidRDefault="00F7202A">
      <w:pPr>
        <w:pStyle w:val="Heading2"/>
        <w:rPr>
          <w:color w:val="FF0000"/>
          <w:lang/>
        </w:rPr>
      </w:pPr>
    </w:p>
    <w:p w:rsidR="001B042E" w:rsidRPr="00841F86" w:rsidRDefault="001B042E" w:rsidP="00841F86">
      <w:pPr>
        <w:pStyle w:val="Heading2"/>
        <w:rPr>
          <w:color w:val="FF0000"/>
          <w:lang/>
        </w:rPr>
      </w:pPr>
      <w:bookmarkStart w:id="54" w:name="_Toc209476672"/>
      <w:r w:rsidRPr="007352CA">
        <w:rPr>
          <w:color w:val="000000"/>
        </w:rPr>
        <w:t>ПЛАНОВИ И ПРОГРАМИ РУКОВОДЕЋИХ ОРГАНА, ОРГАНА УПРАВЉАЊА И ДРУГИХ ОРГАНА У ШКОЛИ</w:t>
      </w:r>
      <w:bookmarkEnd w:id="52"/>
      <w:bookmarkEnd w:id="53"/>
      <w:bookmarkEnd w:id="54"/>
    </w:p>
    <w:p w:rsidR="001B042E" w:rsidRDefault="001B042E">
      <w:pPr>
        <w:jc w:val="both"/>
        <w:rPr>
          <w:b/>
          <w:bCs/>
          <w:lang/>
        </w:rPr>
      </w:pPr>
    </w:p>
    <w:p w:rsidR="001B042E" w:rsidRPr="000423D1" w:rsidRDefault="001B042E">
      <w:pPr>
        <w:pStyle w:val="Heading2"/>
      </w:pPr>
      <w:r>
        <w:t xml:space="preserve"> </w:t>
      </w:r>
      <w:bookmarkStart w:id="55" w:name="_Toc86345799"/>
      <w:bookmarkStart w:id="56" w:name="_Toc209476673"/>
      <w:r w:rsidRPr="000423D1">
        <w:t>Школски одбор</w:t>
      </w:r>
      <w:bookmarkEnd w:id="55"/>
      <w:bookmarkEnd w:id="56"/>
    </w:p>
    <w:p w:rsidR="001B042E" w:rsidRDefault="001B042E">
      <w:pPr>
        <w:ind w:left="120"/>
        <w:rPr>
          <w:b/>
          <w:bCs/>
          <w:lang w:val="sr-Cyrl-CS"/>
        </w:rPr>
      </w:pPr>
    </w:p>
    <w:p w:rsidR="001B042E" w:rsidRDefault="001B042E">
      <w:pPr>
        <w:ind w:left="120"/>
        <w:jc w:val="center"/>
        <w:rPr>
          <w:lang w:val="sr-Cyrl-CS"/>
        </w:rPr>
      </w:pPr>
      <w:r>
        <w:rPr>
          <w:b/>
          <w:bCs/>
          <w:i/>
          <w:iCs/>
          <w:lang w:val="sr-Cyrl-CS"/>
        </w:rPr>
        <w:t>План и програм рада школског одбора</w:t>
      </w:r>
    </w:p>
    <w:p w:rsidR="001B042E" w:rsidRDefault="001B042E">
      <w:pPr>
        <w:ind w:left="120"/>
        <w:jc w:val="center"/>
        <w:rPr>
          <w:lang w:val="sr-Cyrl-CS"/>
        </w:rPr>
      </w:pPr>
    </w:p>
    <w:tbl>
      <w:tblPr>
        <w:tblW w:w="9567"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784"/>
        <w:gridCol w:w="5701"/>
        <w:gridCol w:w="3082"/>
      </w:tblGrid>
      <w:tr w:rsidR="001B042E" w:rsidTr="00573567">
        <w:trPr>
          <w:jc w:val="center"/>
        </w:trPr>
        <w:tc>
          <w:tcPr>
            <w:tcW w:w="784" w:type="dxa"/>
            <w:shd w:val="clear" w:color="auto" w:fill="D9D9D9"/>
            <w:vAlign w:val="center"/>
          </w:tcPr>
          <w:p w:rsidR="001B042E" w:rsidRDefault="001B042E">
            <w:pPr>
              <w:jc w:val="center"/>
              <w:rPr>
                <w:lang w:val="sr-Cyrl-CS"/>
              </w:rPr>
            </w:pPr>
            <w:r>
              <w:rPr>
                <w:lang w:val="sr-Cyrl-CS"/>
              </w:rPr>
              <w:t>Редни број</w:t>
            </w:r>
          </w:p>
        </w:tc>
        <w:tc>
          <w:tcPr>
            <w:tcW w:w="5701" w:type="dxa"/>
            <w:shd w:val="clear" w:color="auto" w:fill="D9D9D9"/>
            <w:vAlign w:val="center"/>
          </w:tcPr>
          <w:p w:rsidR="001B042E" w:rsidRDefault="001B042E">
            <w:pPr>
              <w:jc w:val="center"/>
              <w:rPr>
                <w:lang w:val="sr-Cyrl-CS"/>
              </w:rPr>
            </w:pPr>
            <w:r>
              <w:rPr>
                <w:lang w:val="sr-Cyrl-CS"/>
              </w:rPr>
              <w:t>Опис послова</w:t>
            </w:r>
          </w:p>
        </w:tc>
        <w:tc>
          <w:tcPr>
            <w:tcW w:w="3082" w:type="dxa"/>
            <w:shd w:val="clear" w:color="auto" w:fill="D9D9D9"/>
            <w:vAlign w:val="center"/>
          </w:tcPr>
          <w:p w:rsidR="001B042E" w:rsidRDefault="001B042E">
            <w:pPr>
              <w:jc w:val="center"/>
              <w:rPr>
                <w:lang w:val="sr-Cyrl-CS"/>
              </w:rPr>
            </w:pPr>
            <w:r>
              <w:rPr>
                <w:lang w:val="sr-Cyrl-CS"/>
              </w:rPr>
              <w:t>Време реализације</w:t>
            </w:r>
          </w:p>
        </w:tc>
      </w:tr>
      <w:tr w:rsidR="001B042E" w:rsidTr="00573567">
        <w:trPr>
          <w:jc w:val="center"/>
        </w:trPr>
        <w:tc>
          <w:tcPr>
            <w:tcW w:w="784" w:type="dxa"/>
            <w:vAlign w:val="center"/>
          </w:tcPr>
          <w:p w:rsidR="001B042E" w:rsidRDefault="001B042E">
            <w:pPr>
              <w:jc w:val="center"/>
              <w:rPr>
                <w:lang w:val="sr-Cyrl-CS"/>
              </w:rPr>
            </w:pPr>
            <w:r>
              <w:rPr>
                <w:lang w:val="sr-Latn-CS"/>
              </w:rPr>
              <w:t>I</w:t>
            </w:r>
          </w:p>
        </w:tc>
        <w:tc>
          <w:tcPr>
            <w:tcW w:w="5701" w:type="dxa"/>
          </w:tcPr>
          <w:p w:rsidR="001B042E" w:rsidRDefault="001B042E">
            <w:pPr>
              <w:rPr>
                <w:lang w:val="sr-Cyrl-CS"/>
              </w:rPr>
            </w:pPr>
            <w:r>
              <w:rPr>
                <w:lang w:val="sr-Cyrl-CS"/>
              </w:rPr>
              <w:t>ПРОГРАМИРАЊЕ РАДА ШКОЛЕ</w:t>
            </w:r>
          </w:p>
          <w:p w:rsidR="001B042E" w:rsidRDefault="001B042E">
            <w:pPr>
              <w:rPr>
                <w:lang w:val="sr-Cyrl-CS"/>
              </w:rPr>
            </w:pPr>
            <w:r>
              <w:rPr>
                <w:lang w:val="sr-Cyrl-CS"/>
              </w:rPr>
              <w:t>1.Анализа и усвајање годишњег извештаја о раду школе;</w:t>
            </w:r>
          </w:p>
          <w:p w:rsidR="001B042E" w:rsidRDefault="001B042E">
            <w:pPr>
              <w:rPr>
                <w:lang w:val="sr-Cyrl-CS"/>
              </w:rPr>
            </w:pPr>
            <w:r>
              <w:rPr>
                <w:lang w:val="sr-Cyrl-CS"/>
              </w:rPr>
              <w:t xml:space="preserve">2.Анализа и усвајање извештаја о раду  директора   </w:t>
            </w:r>
          </w:p>
          <w:p w:rsidR="001B042E" w:rsidRDefault="001B042E">
            <w:pPr>
              <w:rPr>
                <w:lang w:val="sr-Cyrl-CS"/>
              </w:rPr>
            </w:pPr>
            <w:r>
              <w:rPr>
                <w:lang w:val="sr-Cyrl-CS"/>
              </w:rPr>
              <w:t xml:space="preserve">   школе; </w:t>
            </w:r>
          </w:p>
          <w:p w:rsidR="001B042E" w:rsidRDefault="001B042E">
            <w:pPr>
              <w:rPr>
                <w:lang w:val="sr-Cyrl-CS"/>
              </w:rPr>
            </w:pPr>
            <w:r>
              <w:rPr>
                <w:lang w:val="sr-Cyrl-CS"/>
              </w:rPr>
              <w:t>3.Усвајање плана и програма рада Школског одбора;</w:t>
            </w:r>
          </w:p>
          <w:p w:rsidR="001B042E" w:rsidRDefault="001B042E">
            <w:pPr>
              <w:rPr>
                <w:lang w:val="sr-Cyrl-CS"/>
              </w:rPr>
            </w:pPr>
            <w:r>
              <w:rPr>
                <w:lang w:val="sr-Cyrl-CS"/>
              </w:rPr>
              <w:t>4. Разматрање и усвајање Годишњег плана рада школе;</w:t>
            </w:r>
          </w:p>
          <w:p w:rsidR="001B042E" w:rsidRDefault="001B042E">
            <w:pPr>
              <w:rPr>
                <w:lang w:val="sr-Cyrl-CS"/>
              </w:rPr>
            </w:pPr>
            <w:r>
              <w:rPr>
                <w:lang w:val="sr-Cyrl-CS"/>
              </w:rPr>
              <w:t xml:space="preserve">5. Укључивање у активности самовредновања и </w:t>
            </w:r>
          </w:p>
          <w:p w:rsidR="001B042E" w:rsidRDefault="001B042E">
            <w:pPr>
              <w:rPr>
                <w:lang w:val="sr-Cyrl-CS"/>
              </w:rPr>
            </w:pPr>
            <w:r>
              <w:rPr>
                <w:lang w:val="sr-Cyrl-CS"/>
              </w:rPr>
              <w:t xml:space="preserve">    усвајање Извештаја о самовредновању</w:t>
            </w:r>
          </w:p>
          <w:p w:rsidR="001B042E" w:rsidRDefault="001B042E">
            <w:pPr>
              <w:rPr>
                <w:lang w:val="sr-Cyrl-CS"/>
              </w:rPr>
            </w:pPr>
            <w:r>
              <w:rPr>
                <w:lang w:val="sr-Cyrl-CS"/>
              </w:rPr>
              <w:t xml:space="preserve"> 6. Разматрање успеха ученика и предузимање мера за </w:t>
            </w:r>
          </w:p>
          <w:p w:rsidR="001B042E" w:rsidRDefault="001B042E">
            <w:pPr>
              <w:rPr>
                <w:lang w:val="sr-Cyrl-CS"/>
              </w:rPr>
            </w:pPr>
            <w:r>
              <w:rPr>
                <w:lang w:val="sr-Cyrl-CS"/>
              </w:rPr>
              <w:lastRenderedPageBreak/>
              <w:t xml:space="preserve">    побољшање услова рада школе и остваривање </w:t>
            </w:r>
          </w:p>
          <w:p w:rsidR="001B042E" w:rsidRDefault="001B042E">
            <w:r>
              <w:rPr>
                <w:lang w:val="sr-Cyrl-CS"/>
              </w:rPr>
              <w:t xml:space="preserve">    образовно-васпитног рада;</w:t>
            </w:r>
          </w:p>
          <w:p w:rsidR="00EA0450" w:rsidRPr="00F73907" w:rsidRDefault="00EA0450">
            <w:pPr>
              <w:rPr>
                <w:lang/>
              </w:rPr>
            </w:pPr>
            <w:r>
              <w:t xml:space="preserve">7. </w:t>
            </w:r>
            <w:r>
              <w:rPr>
                <w:lang/>
              </w:rPr>
              <w:t>Р</w:t>
            </w:r>
            <w:r>
              <w:t>азматр</w:t>
            </w:r>
            <w:r w:rsidR="00F73907">
              <w:t xml:space="preserve">ање и усвајање </w:t>
            </w:r>
            <w:r w:rsidR="00F73907">
              <w:rPr>
                <w:lang/>
              </w:rPr>
              <w:t>Развојног плана школе</w:t>
            </w:r>
          </w:p>
          <w:p w:rsidR="001B042E" w:rsidRDefault="00EA0450">
            <w:pPr>
              <w:rPr>
                <w:lang w:val="sr-Cyrl-CS"/>
              </w:rPr>
            </w:pPr>
            <w:r>
              <w:rPr>
                <w:lang w:val="sr-Cyrl-CS"/>
              </w:rPr>
              <w:t>8</w:t>
            </w:r>
            <w:r w:rsidR="001B042E">
              <w:rPr>
                <w:lang w:val="sr-Cyrl-CS"/>
              </w:rPr>
              <w:t>. Усвајање финансијског плана школе</w:t>
            </w:r>
          </w:p>
        </w:tc>
        <w:tc>
          <w:tcPr>
            <w:tcW w:w="3082" w:type="dxa"/>
          </w:tcPr>
          <w:p w:rsidR="001B042E" w:rsidRDefault="001B042E">
            <w:pPr>
              <w:rPr>
                <w:lang w:val="sr-Cyrl-CS"/>
              </w:rPr>
            </w:pPr>
          </w:p>
          <w:p w:rsidR="001B042E" w:rsidRDefault="001B042E">
            <w:pPr>
              <w:rPr>
                <w:lang w:val="sr-Cyrl-CS"/>
              </w:rPr>
            </w:pPr>
            <w:r>
              <w:rPr>
                <w:lang w:val="sr-Cyrl-CS"/>
              </w:rPr>
              <w:t>август / септембар</w:t>
            </w:r>
          </w:p>
          <w:p w:rsidR="001B042E" w:rsidRDefault="001B042E">
            <w:pPr>
              <w:rPr>
                <w:lang w:val="sr-Cyrl-CS"/>
              </w:rPr>
            </w:pPr>
            <w:r>
              <w:rPr>
                <w:lang w:val="sr-Cyrl-CS"/>
              </w:rPr>
              <w:t>август / септембар</w:t>
            </w:r>
          </w:p>
          <w:p w:rsidR="001B042E" w:rsidRDefault="001B042E">
            <w:pPr>
              <w:rPr>
                <w:lang w:val="sr-Cyrl-CS"/>
              </w:rPr>
            </w:pPr>
          </w:p>
          <w:p w:rsidR="001B042E" w:rsidRDefault="001B042E">
            <w:pPr>
              <w:rPr>
                <w:lang w:val="sr-Cyrl-CS"/>
              </w:rPr>
            </w:pPr>
            <w:r>
              <w:rPr>
                <w:lang w:val="sr-Cyrl-CS"/>
              </w:rPr>
              <w:t>август / септембар</w:t>
            </w:r>
          </w:p>
          <w:p w:rsidR="001B042E" w:rsidRDefault="001B042E">
            <w:pPr>
              <w:rPr>
                <w:lang w:val="sr-Cyrl-CS"/>
              </w:rPr>
            </w:pPr>
            <w:r>
              <w:rPr>
                <w:lang w:val="sr-Cyrl-CS"/>
              </w:rPr>
              <w:t>септембар</w:t>
            </w:r>
          </w:p>
          <w:p w:rsidR="001B042E" w:rsidRDefault="001B042E">
            <w:pPr>
              <w:rPr>
                <w:lang/>
              </w:rPr>
            </w:pPr>
            <w:r>
              <w:rPr>
                <w:lang w:val="sr-Cyrl-CS"/>
              </w:rPr>
              <w:t>октобар/новембар</w:t>
            </w:r>
            <w:r>
              <w:rPr>
                <w:lang/>
              </w:rPr>
              <w:t>/</w:t>
            </w:r>
          </w:p>
          <w:p w:rsidR="001B042E" w:rsidRDefault="001B042E">
            <w:pPr>
              <w:rPr>
                <w:lang w:val="sr-Cyrl-CS"/>
              </w:rPr>
            </w:pPr>
            <w:r>
              <w:rPr>
                <w:lang w:val="sr-Cyrl-CS"/>
              </w:rPr>
              <w:t>децембар</w:t>
            </w:r>
          </w:p>
          <w:p w:rsidR="001B042E" w:rsidRDefault="001B042E">
            <w:pPr>
              <w:rPr>
                <w:lang w:val="sr-Cyrl-CS"/>
              </w:rPr>
            </w:pPr>
            <w:r>
              <w:rPr>
                <w:lang w:val="sr-Cyrl-CS"/>
              </w:rPr>
              <w:t>новембар, јануар, април, јун</w:t>
            </w:r>
          </w:p>
          <w:p w:rsidR="001B042E" w:rsidRDefault="001B042E">
            <w:pPr>
              <w:rPr>
                <w:lang w:val="sr-Cyrl-CS"/>
              </w:rPr>
            </w:pPr>
            <w:r>
              <w:rPr>
                <w:lang w:val="sr-Cyrl-CS"/>
              </w:rPr>
              <w:lastRenderedPageBreak/>
              <w:t>и током године</w:t>
            </w:r>
          </w:p>
          <w:p w:rsidR="001B042E" w:rsidRDefault="001B042E">
            <w:pPr>
              <w:rPr>
                <w:lang w:val="sr-Cyrl-CS"/>
              </w:rPr>
            </w:pPr>
          </w:p>
          <w:p w:rsidR="00EA0450" w:rsidRDefault="00F73907">
            <w:pPr>
              <w:rPr>
                <w:lang w:val="sr-Cyrl-CS"/>
              </w:rPr>
            </w:pPr>
            <w:r>
              <w:rPr>
                <w:lang w:val="sr-Cyrl-CS"/>
              </w:rPr>
              <w:t>децембар</w:t>
            </w:r>
          </w:p>
          <w:p w:rsidR="001B042E" w:rsidRDefault="001B042E">
            <w:pPr>
              <w:rPr>
                <w:lang w:val="sr-Cyrl-CS"/>
              </w:rPr>
            </w:pPr>
            <w:r>
              <w:rPr>
                <w:lang w:val="sr-Cyrl-CS"/>
              </w:rPr>
              <w:t>новембар</w:t>
            </w:r>
          </w:p>
        </w:tc>
      </w:tr>
      <w:tr w:rsidR="001B042E" w:rsidTr="00573567">
        <w:trPr>
          <w:jc w:val="center"/>
        </w:trPr>
        <w:tc>
          <w:tcPr>
            <w:tcW w:w="784" w:type="dxa"/>
            <w:vAlign w:val="center"/>
          </w:tcPr>
          <w:p w:rsidR="001B042E" w:rsidRDefault="001B042E">
            <w:pPr>
              <w:jc w:val="center"/>
              <w:rPr>
                <w:lang w:val="sr-Cyrl-CS"/>
              </w:rPr>
            </w:pPr>
            <w:r>
              <w:rPr>
                <w:lang w:val="sr-Latn-CS"/>
              </w:rPr>
              <w:lastRenderedPageBreak/>
              <w:t>II</w:t>
            </w:r>
          </w:p>
        </w:tc>
        <w:tc>
          <w:tcPr>
            <w:tcW w:w="5701" w:type="dxa"/>
          </w:tcPr>
          <w:p w:rsidR="001B042E" w:rsidRDefault="001B042E">
            <w:pPr>
              <w:rPr>
                <w:lang w:val="sr-Cyrl-CS"/>
              </w:rPr>
            </w:pPr>
            <w:r>
              <w:rPr>
                <w:lang w:val="sr-Cyrl-CS"/>
              </w:rPr>
              <w:t>ОРГАНИЗАЦИОНО-МАТЕРИЈАЛНА ПРОБЛЕМАТИКА</w:t>
            </w:r>
          </w:p>
          <w:p w:rsidR="001B042E" w:rsidRDefault="001B042E">
            <w:pPr>
              <w:rPr>
                <w:lang w:val="sr-Cyrl-CS"/>
              </w:rPr>
            </w:pPr>
            <w:r>
              <w:rPr>
                <w:lang w:val="sr-Cyrl-CS"/>
              </w:rPr>
              <w:t xml:space="preserve">1. Анализа финансијског стања школе и доношење  </w:t>
            </w:r>
          </w:p>
          <w:p w:rsidR="001B042E" w:rsidRDefault="001B042E">
            <w:pPr>
              <w:rPr>
                <w:lang w:val="sr-Cyrl-CS"/>
              </w:rPr>
            </w:pPr>
            <w:r>
              <w:rPr>
                <w:lang w:val="sr-Cyrl-CS"/>
              </w:rPr>
              <w:t xml:space="preserve">    одлука о наменском коришћењу средстава школе;</w:t>
            </w:r>
          </w:p>
          <w:p w:rsidR="001B042E" w:rsidRDefault="001B042E">
            <w:pPr>
              <w:rPr>
                <w:lang w:val="sr-Cyrl-CS"/>
              </w:rPr>
            </w:pPr>
            <w:r>
              <w:rPr>
                <w:lang w:val="sr-Cyrl-CS"/>
              </w:rPr>
              <w:t>2. Усвајање завршног рачуна школе;</w:t>
            </w:r>
          </w:p>
          <w:p w:rsidR="001B042E" w:rsidRDefault="001B042E">
            <w:pPr>
              <w:rPr>
                <w:lang w:val="sr-Cyrl-CS"/>
              </w:rPr>
            </w:pPr>
            <w:r>
              <w:rPr>
                <w:lang w:val="sr-Cyrl-CS"/>
              </w:rPr>
              <w:t xml:space="preserve">3. Прикупљање средстава за поправке школских  </w:t>
            </w:r>
          </w:p>
          <w:p w:rsidR="001B042E" w:rsidRDefault="001B042E">
            <w:pPr>
              <w:rPr>
                <w:lang w:val="sr-Cyrl-CS"/>
              </w:rPr>
            </w:pPr>
            <w:r>
              <w:rPr>
                <w:lang w:val="sr-Cyrl-CS"/>
              </w:rPr>
              <w:t xml:space="preserve">    објеката;</w:t>
            </w:r>
          </w:p>
          <w:p w:rsidR="001B042E" w:rsidRDefault="001B042E">
            <w:pPr>
              <w:rPr>
                <w:lang w:val="sr-Cyrl-CS"/>
              </w:rPr>
            </w:pPr>
            <w:r>
              <w:rPr>
                <w:lang w:val="sr-Cyrl-CS"/>
              </w:rPr>
              <w:t>4. Прикупљање средстава за набавку опреме</w:t>
            </w:r>
          </w:p>
        </w:tc>
        <w:tc>
          <w:tcPr>
            <w:tcW w:w="3082" w:type="dxa"/>
          </w:tcPr>
          <w:p w:rsidR="001B042E" w:rsidRDefault="001B042E">
            <w:pPr>
              <w:rPr>
                <w:lang w:val="sr-Cyrl-CS"/>
              </w:rPr>
            </w:pPr>
          </w:p>
          <w:p w:rsidR="001B042E" w:rsidRDefault="001B042E">
            <w:pPr>
              <w:rPr>
                <w:lang w:val="sr-Cyrl-CS"/>
              </w:rPr>
            </w:pPr>
          </w:p>
          <w:p w:rsidR="001B042E" w:rsidRDefault="001B042E">
            <w:pPr>
              <w:rPr>
                <w:lang w:val="sr-Cyrl-CS"/>
              </w:rPr>
            </w:pPr>
            <w:r>
              <w:rPr>
                <w:lang w:val="sr-Cyrl-CS"/>
              </w:rPr>
              <w:t>током школске године</w:t>
            </w:r>
          </w:p>
          <w:p w:rsidR="001B042E" w:rsidRDefault="001B042E">
            <w:pPr>
              <w:rPr>
                <w:lang w:val="sr-Cyrl-CS"/>
              </w:rPr>
            </w:pPr>
          </w:p>
          <w:p w:rsidR="001B042E" w:rsidRDefault="001B042E">
            <w:pPr>
              <w:rPr>
                <w:lang w:val="sr-Cyrl-CS"/>
              </w:rPr>
            </w:pPr>
            <w:r>
              <w:rPr>
                <w:lang w:val="sr-Cyrl-CS"/>
              </w:rPr>
              <w:t>јануар</w:t>
            </w:r>
          </w:p>
          <w:p w:rsidR="001B042E" w:rsidRDefault="001B042E">
            <w:pPr>
              <w:rPr>
                <w:lang w:val="sr-Cyrl-CS"/>
              </w:rPr>
            </w:pPr>
            <w:r>
              <w:rPr>
                <w:lang w:val="sr-Cyrl-CS"/>
              </w:rPr>
              <w:t>током године</w:t>
            </w:r>
          </w:p>
          <w:p w:rsidR="001B042E" w:rsidRDefault="001B042E">
            <w:pPr>
              <w:rPr>
                <w:lang w:val="sr-Cyrl-CS"/>
              </w:rPr>
            </w:pPr>
          </w:p>
          <w:p w:rsidR="001B042E" w:rsidRDefault="001B042E">
            <w:pPr>
              <w:rPr>
                <w:lang w:val="sr-Cyrl-CS"/>
              </w:rPr>
            </w:pPr>
            <w:r>
              <w:rPr>
                <w:lang w:val="sr-Cyrl-CS"/>
              </w:rPr>
              <w:t>током године</w:t>
            </w:r>
          </w:p>
        </w:tc>
      </w:tr>
      <w:tr w:rsidR="001B042E" w:rsidTr="00573567">
        <w:trPr>
          <w:jc w:val="center"/>
        </w:trPr>
        <w:tc>
          <w:tcPr>
            <w:tcW w:w="784" w:type="dxa"/>
            <w:vAlign w:val="center"/>
          </w:tcPr>
          <w:p w:rsidR="001B042E" w:rsidRDefault="001B042E">
            <w:pPr>
              <w:jc w:val="center"/>
              <w:rPr>
                <w:lang w:val="sr-Cyrl-CS"/>
              </w:rPr>
            </w:pPr>
            <w:r>
              <w:rPr>
                <w:lang w:val="sr-Latn-CS"/>
              </w:rPr>
              <w:t>III</w:t>
            </w:r>
          </w:p>
        </w:tc>
        <w:tc>
          <w:tcPr>
            <w:tcW w:w="5701" w:type="dxa"/>
          </w:tcPr>
          <w:p w:rsidR="001B042E" w:rsidRDefault="001B042E">
            <w:pPr>
              <w:rPr>
                <w:lang w:val="sr-Cyrl-CS"/>
              </w:rPr>
            </w:pPr>
            <w:r>
              <w:rPr>
                <w:lang w:val="sr-Cyrl-CS"/>
              </w:rPr>
              <w:t>САРАДЊА СА ДРУШТВЕНОМ СРЕДИНОМ</w:t>
            </w:r>
          </w:p>
          <w:p w:rsidR="001B042E" w:rsidRDefault="001B042E">
            <w:pPr>
              <w:rPr>
                <w:lang w:val="sr-Cyrl-CS"/>
              </w:rPr>
            </w:pPr>
            <w:r>
              <w:rPr>
                <w:lang w:val="sr-Cyrl-CS"/>
              </w:rPr>
              <w:t>1. Анализа сарадње са друштвеном средином;</w:t>
            </w:r>
          </w:p>
          <w:p w:rsidR="001B042E" w:rsidRDefault="001B042E">
            <w:pPr>
              <w:rPr>
                <w:lang w:val="sr-Cyrl-CS"/>
              </w:rPr>
            </w:pPr>
            <w:r>
              <w:rPr>
                <w:lang w:val="sr-Cyrl-CS"/>
              </w:rPr>
              <w:t>2. Реализација културне и јавне делатности школе</w:t>
            </w:r>
          </w:p>
        </w:tc>
        <w:tc>
          <w:tcPr>
            <w:tcW w:w="3082" w:type="dxa"/>
          </w:tcPr>
          <w:p w:rsidR="001B042E" w:rsidRDefault="001B042E">
            <w:pPr>
              <w:rPr>
                <w:lang w:val="sr-Cyrl-CS"/>
              </w:rPr>
            </w:pPr>
          </w:p>
          <w:p w:rsidR="001B042E" w:rsidRDefault="001B042E">
            <w:pPr>
              <w:rPr>
                <w:lang w:val="sr-Cyrl-CS"/>
              </w:rPr>
            </w:pPr>
            <w:r>
              <w:rPr>
                <w:lang w:val="sr-Cyrl-CS"/>
              </w:rPr>
              <w:t>јун / јул</w:t>
            </w:r>
          </w:p>
          <w:p w:rsidR="001B042E" w:rsidRDefault="001B042E">
            <w:pPr>
              <w:rPr>
                <w:lang w:val="sr-Cyrl-CS"/>
              </w:rPr>
            </w:pPr>
            <w:r>
              <w:rPr>
                <w:lang w:val="sr-Cyrl-CS"/>
              </w:rPr>
              <w:t>током школске године</w:t>
            </w:r>
          </w:p>
        </w:tc>
      </w:tr>
      <w:tr w:rsidR="001B042E" w:rsidTr="00573567">
        <w:trPr>
          <w:jc w:val="center"/>
        </w:trPr>
        <w:tc>
          <w:tcPr>
            <w:tcW w:w="784" w:type="dxa"/>
            <w:vAlign w:val="center"/>
          </w:tcPr>
          <w:p w:rsidR="001B042E" w:rsidRDefault="001B042E">
            <w:pPr>
              <w:jc w:val="center"/>
              <w:rPr>
                <w:lang w:val="sr-Cyrl-CS"/>
              </w:rPr>
            </w:pPr>
            <w:r>
              <w:rPr>
                <w:lang w:val="sr-Latn-CS"/>
              </w:rPr>
              <w:t>IV</w:t>
            </w:r>
          </w:p>
        </w:tc>
        <w:tc>
          <w:tcPr>
            <w:tcW w:w="5701" w:type="dxa"/>
          </w:tcPr>
          <w:p w:rsidR="001B042E" w:rsidRDefault="001B042E">
            <w:pPr>
              <w:rPr>
                <w:lang w:val="sr-Cyrl-CS"/>
              </w:rPr>
            </w:pPr>
            <w:r>
              <w:rPr>
                <w:lang w:val="sr-Cyrl-CS"/>
              </w:rPr>
              <w:t>КАДРОВСКА ПРОБЛЕМАТИКА</w:t>
            </w:r>
          </w:p>
          <w:p w:rsidR="001B042E" w:rsidRDefault="001B042E">
            <w:pPr>
              <w:rPr>
                <w:lang w:val="sr-Cyrl-CS"/>
              </w:rPr>
            </w:pPr>
            <w:r>
              <w:rPr>
                <w:lang w:val="sr-Cyrl-CS"/>
              </w:rPr>
              <w:t>1. Расписивање конкурса за радна места</w:t>
            </w:r>
          </w:p>
          <w:p w:rsidR="001B042E" w:rsidRDefault="001B042E">
            <w:pPr>
              <w:rPr>
                <w:lang w:val="sr-Cyrl-CS"/>
              </w:rPr>
            </w:pPr>
            <w:r>
              <w:rPr>
                <w:lang w:val="sr-Cyrl-CS"/>
              </w:rPr>
              <w:t>2. Информисање о попуњавању радних места са листе технолошких вишкова</w:t>
            </w:r>
          </w:p>
          <w:p w:rsidR="001B042E" w:rsidRDefault="001B042E">
            <w:pPr>
              <w:rPr>
                <w:lang w:val="sr-Cyrl-CS"/>
              </w:rPr>
            </w:pPr>
            <w:r>
              <w:rPr>
                <w:lang w:val="sr-Cyrl-CS"/>
              </w:rPr>
              <w:t>3. Доношење одлука по жалби, односно приговору на решења директора, по потреби</w:t>
            </w:r>
          </w:p>
        </w:tc>
        <w:tc>
          <w:tcPr>
            <w:tcW w:w="3082" w:type="dxa"/>
          </w:tcPr>
          <w:p w:rsidR="001B042E" w:rsidRDefault="001B042E">
            <w:pPr>
              <w:rPr>
                <w:lang w:val="sr-Cyrl-CS"/>
              </w:rPr>
            </w:pPr>
          </w:p>
          <w:p w:rsidR="001B042E" w:rsidRDefault="001B042E">
            <w:pPr>
              <w:rPr>
                <w:lang w:val="sr-Cyrl-CS"/>
              </w:rPr>
            </w:pPr>
            <w:r>
              <w:rPr>
                <w:lang w:val="sr-Cyrl-CS"/>
              </w:rPr>
              <w:t>током године</w:t>
            </w:r>
          </w:p>
        </w:tc>
      </w:tr>
    </w:tbl>
    <w:p w:rsidR="001B042E" w:rsidRDefault="001B042E">
      <w:pPr>
        <w:pStyle w:val="Heading2"/>
        <w:jc w:val="both"/>
        <w:rPr>
          <w:lang/>
        </w:rPr>
      </w:pPr>
      <w:bookmarkStart w:id="57" w:name="_Toc86345800"/>
    </w:p>
    <w:p w:rsidR="001B042E" w:rsidRDefault="001B042E">
      <w:pPr>
        <w:rPr>
          <w:lang/>
        </w:rPr>
      </w:pPr>
    </w:p>
    <w:p w:rsidR="001B042E" w:rsidRPr="00573567" w:rsidRDefault="001B042E">
      <w:pPr>
        <w:pStyle w:val="Heading2"/>
      </w:pPr>
      <w:bookmarkStart w:id="58" w:name="_Toc209476674"/>
      <w:r w:rsidRPr="00573567">
        <w:t>Помоћник директора школе</w:t>
      </w:r>
      <w:bookmarkEnd w:id="57"/>
      <w:bookmarkEnd w:id="58"/>
    </w:p>
    <w:p w:rsidR="001B042E" w:rsidRDefault="001B042E"/>
    <w:tbl>
      <w:tblPr>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4359"/>
        <w:gridCol w:w="2128"/>
        <w:gridCol w:w="3119"/>
      </w:tblGrid>
      <w:tr w:rsidR="001B042E">
        <w:tc>
          <w:tcPr>
            <w:tcW w:w="4359" w:type="dxa"/>
            <w:vAlign w:val="center"/>
          </w:tcPr>
          <w:p w:rsidR="001B042E" w:rsidRDefault="001B042E">
            <w:pPr>
              <w:pStyle w:val="NoSpacing"/>
              <w:jc w:val="center"/>
              <w:rPr>
                <w:rFonts w:ascii="Times New Roman" w:hAnsi="Times New Roman"/>
                <w:b/>
                <w:bCs/>
                <w:lang w:val="sr-Cyrl-CS"/>
              </w:rPr>
            </w:pPr>
            <w:r>
              <w:rPr>
                <w:rFonts w:ascii="Times New Roman" w:hAnsi="Times New Roman"/>
                <w:b/>
                <w:bCs/>
                <w:lang w:val="sr-Cyrl-CS"/>
              </w:rPr>
              <w:t>ПЛАНИРАНЕ АКТИВНОСТИ</w:t>
            </w:r>
          </w:p>
        </w:tc>
        <w:tc>
          <w:tcPr>
            <w:tcW w:w="2128" w:type="dxa"/>
            <w:vAlign w:val="center"/>
          </w:tcPr>
          <w:p w:rsidR="001B042E" w:rsidRDefault="001B042E">
            <w:pPr>
              <w:pStyle w:val="NoSpacing"/>
              <w:jc w:val="center"/>
              <w:rPr>
                <w:rFonts w:ascii="Times New Roman" w:hAnsi="Times New Roman"/>
                <w:b/>
                <w:bCs/>
                <w:lang w:val="sr-Cyrl-CS"/>
              </w:rPr>
            </w:pPr>
            <w:r>
              <w:rPr>
                <w:rFonts w:ascii="Times New Roman" w:hAnsi="Times New Roman"/>
                <w:b/>
                <w:bCs/>
                <w:lang w:val="sr-Cyrl-CS"/>
              </w:rPr>
              <w:t>ВРЕМЕ РЕАЛИЗАЦИЈЕ</w:t>
            </w:r>
          </w:p>
        </w:tc>
        <w:tc>
          <w:tcPr>
            <w:tcW w:w="3119" w:type="dxa"/>
            <w:vAlign w:val="center"/>
          </w:tcPr>
          <w:p w:rsidR="001B042E" w:rsidRDefault="001B042E">
            <w:pPr>
              <w:pStyle w:val="NoSpacing"/>
              <w:jc w:val="center"/>
              <w:rPr>
                <w:rFonts w:ascii="Times New Roman" w:hAnsi="Times New Roman"/>
                <w:b/>
                <w:bCs/>
                <w:lang w:val="sr-Cyrl-CS"/>
              </w:rPr>
            </w:pPr>
            <w:r>
              <w:rPr>
                <w:rFonts w:ascii="Times New Roman" w:hAnsi="Times New Roman"/>
                <w:b/>
                <w:bCs/>
                <w:lang w:val="sr-Cyrl-CS"/>
              </w:rPr>
              <w:t>САРАДНИЦИ</w:t>
            </w:r>
          </w:p>
        </w:tc>
      </w:tr>
      <w:tr w:rsidR="00573567">
        <w:tc>
          <w:tcPr>
            <w:tcW w:w="4359" w:type="dxa"/>
            <w:vAlign w:val="center"/>
          </w:tcPr>
          <w:p w:rsidR="00573567" w:rsidRDefault="00573567" w:rsidP="00211E66">
            <w:pPr>
              <w:pStyle w:val="NoSpacing"/>
              <w:rPr>
                <w:rFonts w:ascii="Times New Roman" w:hAnsi="Times New Roman"/>
                <w:lang w:val="sr-Cyrl-CS"/>
              </w:rPr>
            </w:pPr>
            <w:r>
              <w:rPr>
                <w:rFonts w:ascii="Times New Roman" w:hAnsi="Times New Roman"/>
                <w:lang w:val="sr-Cyrl-CS"/>
              </w:rPr>
              <w:t>Преглед школских просторија и усклађивање рада у складу са прописаним мерама рада школе.</w:t>
            </w:r>
          </w:p>
          <w:p w:rsidR="00573567" w:rsidRPr="002831C9" w:rsidRDefault="00573567" w:rsidP="00211E66">
            <w:pPr>
              <w:pStyle w:val="NoSpacing"/>
              <w:rPr>
                <w:rFonts w:ascii="Times New Roman" w:hAnsi="Times New Roman"/>
                <w:lang w:val="sr-Cyrl-CS"/>
              </w:rPr>
            </w:pPr>
            <w:r>
              <w:rPr>
                <w:rFonts w:ascii="Times New Roman" w:hAnsi="Times New Roman"/>
                <w:lang w:val="sr-Cyrl-CS"/>
              </w:rPr>
              <w:t xml:space="preserve"> Уматичној школи и подручним одељењима.</w:t>
            </w:r>
          </w:p>
        </w:tc>
        <w:tc>
          <w:tcPr>
            <w:tcW w:w="2128" w:type="dxa"/>
            <w:vAlign w:val="center"/>
          </w:tcPr>
          <w:p w:rsidR="00573567" w:rsidRPr="009309EC" w:rsidRDefault="00573567" w:rsidP="00211E66">
            <w:pPr>
              <w:pStyle w:val="NoSpacing"/>
              <w:jc w:val="center"/>
              <w:rPr>
                <w:rFonts w:ascii="Times New Roman" w:hAnsi="Times New Roman"/>
              </w:rPr>
            </w:pPr>
            <w:r>
              <w:rPr>
                <w:rFonts w:ascii="Times New Roman" w:hAnsi="Times New Roman"/>
                <w:lang w:val="sr-Cyrl-CS"/>
              </w:rPr>
              <w:t>Август 202</w:t>
            </w:r>
            <w:r>
              <w:rPr>
                <w:rFonts w:ascii="Times New Roman" w:hAnsi="Times New Roman"/>
              </w:rPr>
              <w:t>5</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w:t>
            </w:r>
            <w:r>
              <w:rPr>
                <w:rFonts w:ascii="Times New Roman" w:hAnsi="Times New Roman"/>
              </w:rPr>
              <w:t xml:space="preserve">к </w:t>
            </w:r>
            <w:r w:rsidRPr="002831C9">
              <w:rPr>
                <w:rFonts w:ascii="Times New Roman" w:hAnsi="Times New Roman"/>
                <w:lang w:val="sr-Cyrl-CS"/>
              </w:rPr>
              <w:t>директора, стручна служба школе</w:t>
            </w:r>
            <w:r>
              <w:rPr>
                <w:rFonts w:ascii="Times New Roman" w:hAnsi="Times New Roman"/>
                <w:lang w:val="sr-Cyrl-CS"/>
              </w:rPr>
              <w:t>, помоћно особље</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Pr>
                <w:rFonts w:ascii="Times New Roman" w:hAnsi="Times New Roman"/>
                <w:lang w:val="sr-Cyrl-CS"/>
              </w:rPr>
              <w:t>Праћење околности и усклађивање рада школе у складу са препорукама министарства</w:t>
            </w:r>
          </w:p>
        </w:tc>
        <w:tc>
          <w:tcPr>
            <w:tcW w:w="2128" w:type="dxa"/>
            <w:vAlign w:val="center"/>
          </w:tcPr>
          <w:p w:rsidR="00573567" w:rsidRDefault="00573567" w:rsidP="00211E66">
            <w:pPr>
              <w:pStyle w:val="NoSpacing"/>
              <w:jc w:val="center"/>
              <w:rPr>
                <w:rFonts w:ascii="Times New Roman" w:hAnsi="Times New Roman"/>
                <w:lang w:val="sr-Cyrl-CS"/>
              </w:rPr>
            </w:pPr>
            <w:r>
              <w:rPr>
                <w:rFonts w:ascii="Times New Roman" w:hAnsi="Times New Roman"/>
                <w:lang w:val="sr-Cyrl-CS"/>
              </w:rPr>
              <w:t>Током године</w:t>
            </w:r>
          </w:p>
        </w:tc>
        <w:tc>
          <w:tcPr>
            <w:tcW w:w="3119" w:type="dxa"/>
            <w:vAlign w:val="center"/>
          </w:tcPr>
          <w:p w:rsidR="00573567" w:rsidRDefault="00573567" w:rsidP="00573567">
            <w:pPr>
              <w:pStyle w:val="NoSpacing"/>
              <w:jc w:val="center"/>
              <w:rPr>
                <w:rFonts w:ascii="Times New Roman" w:hAnsi="Times New Roman"/>
                <w:lang w:val="sr-Cyrl-CS"/>
              </w:rPr>
            </w:pPr>
            <w:r>
              <w:rPr>
                <w:rFonts w:ascii="Times New Roman" w:hAnsi="Times New Roman"/>
                <w:lang w:val="sr-Cyrl-CS"/>
              </w:rPr>
              <w:t>Директор , 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Припрема седнице одељенског и наставничког већа</w:t>
            </w:r>
          </w:p>
        </w:tc>
        <w:tc>
          <w:tcPr>
            <w:tcW w:w="2128" w:type="dxa"/>
            <w:vAlign w:val="center"/>
          </w:tcPr>
          <w:p w:rsidR="00573567" w:rsidRPr="002831C9" w:rsidRDefault="00573567" w:rsidP="00211E66">
            <w:pPr>
              <w:pStyle w:val="NoSpacing"/>
              <w:jc w:val="center"/>
              <w:rPr>
                <w:rFonts w:ascii="Times New Roman" w:hAnsi="Times New Roman"/>
                <w:lang w:val="sr-Cyrl-CS"/>
              </w:rPr>
            </w:pPr>
            <w:r>
              <w:rPr>
                <w:rFonts w:ascii="Times New Roman" w:hAnsi="Times New Roman"/>
                <w:lang w:val="sr-Cyrl-CS"/>
              </w:rPr>
              <w:t>Август 2025</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w:t>
            </w:r>
            <w:r>
              <w:rPr>
                <w:rFonts w:ascii="Times New Roman" w:hAnsi="Times New Roman"/>
              </w:rPr>
              <w:t>к</w:t>
            </w:r>
            <w:r w:rsidRPr="002831C9">
              <w:rPr>
                <w:rFonts w:ascii="Times New Roman" w:hAnsi="Times New Roman"/>
                <w:lang w:val="sr-Cyrl-CS"/>
              </w:rPr>
              <w:t xml:space="preserve"> директора, стручна служба школе</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Изр</w:t>
            </w:r>
            <w:r w:rsidRPr="002831C9">
              <w:rPr>
                <w:rFonts w:ascii="Times New Roman" w:hAnsi="Times New Roman"/>
              </w:rPr>
              <w:t>a</w:t>
            </w:r>
            <w:r w:rsidRPr="002831C9">
              <w:rPr>
                <w:rFonts w:ascii="Times New Roman" w:hAnsi="Times New Roman"/>
                <w:lang w:val="sr-Cyrl-CS"/>
              </w:rPr>
              <w:t>да годишњег плана рада школе</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Септембар 20</w:t>
            </w:r>
            <w:r>
              <w:rPr>
                <w:rFonts w:ascii="Times New Roman" w:hAnsi="Times New Roman"/>
                <w:lang w:val="sr-Cyrl-CS"/>
              </w:rPr>
              <w:t>25</w:t>
            </w:r>
            <w:r w:rsidRPr="002831C9">
              <w:rPr>
                <w:rFonts w:ascii="Times New Roman" w:hAnsi="Times New Roman"/>
                <w:lang w:val="sr-Cyrl-CS"/>
              </w:rPr>
              <w:t>.год.</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w:t>
            </w:r>
            <w:r>
              <w:rPr>
                <w:rFonts w:ascii="Times New Roman" w:hAnsi="Times New Roman"/>
              </w:rPr>
              <w:t xml:space="preserve">к </w:t>
            </w:r>
            <w:r w:rsidRPr="002831C9">
              <w:rPr>
                <w:rFonts w:ascii="Times New Roman" w:hAnsi="Times New Roman"/>
                <w:lang w:val="sr-Cyrl-CS"/>
              </w:rPr>
              <w:t>директора, стручна служба школе</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Pr>
                <w:rFonts w:ascii="Times New Roman" w:hAnsi="Times New Roman"/>
                <w:lang w:val="sr-Cyrl-CS"/>
              </w:rPr>
              <w:t xml:space="preserve">Формирање документа  : </w:t>
            </w:r>
            <w:r w:rsidRPr="002831C9">
              <w:rPr>
                <w:rFonts w:ascii="Times New Roman" w:hAnsi="Times New Roman"/>
                <w:lang w:val="sr-Cyrl-CS"/>
              </w:rPr>
              <w:t xml:space="preserve"> годишњих планова рада </w:t>
            </w:r>
            <w:r>
              <w:rPr>
                <w:rFonts w:ascii="Times New Roman" w:hAnsi="Times New Roman"/>
                <w:lang w:val="sr-Cyrl-CS"/>
              </w:rPr>
              <w:t xml:space="preserve"> наставника</w:t>
            </w:r>
            <w:r w:rsidRPr="002831C9">
              <w:rPr>
                <w:rFonts w:ascii="Times New Roman" w:hAnsi="Times New Roman"/>
                <w:lang w:val="sr-Cyrl-CS"/>
              </w:rPr>
              <w:t xml:space="preserve"> </w:t>
            </w:r>
            <w:r>
              <w:rPr>
                <w:rFonts w:ascii="Times New Roman" w:hAnsi="Times New Roman"/>
                <w:lang w:val="sr-Cyrl-CS"/>
              </w:rPr>
              <w:t>(електронска и писана верзија)</w:t>
            </w:r>
          </w:p>
        </w:tc>
        <w:tc>
          <w:tcPr>
            <w:tcW w:w="2128" w:type="dxa"/>
            <w:vAlign w:val="center"/>
          </w:tcPr>
          <w:p w:rsidR="00573567" w:rsidRPr="00151178" w:rsidRDefault="00573567" w:rsidP="00211E66">
            <w:pPr>
              <w:pStyle w:val="NoSpacing"/>
              <w:jc w:val="center"/>
              <w:rPr>
                <w:rFonts w:ascii="Times New Roman" w:hAnsi="Times New Roman"/>
              </w:rPr>
            </w:pPr>
            <w:r w:rsidRPr="002831C9">
              <w:rPr>
                <w:rFonts w:ascii="Times New Roman" w:hAnsi="Times New Roman"/>
                <w:lang w:val="sr-Cyrl-CS"/>
              </w:rPr>
              <w:t>Септембар-</w:t>
            </w:r>
            <w:r>
              <w:rPr>
                <w:rFonts w:ascii="Times New Roman" w:hAnsi="Times New Roman"/>
              </w:rPr>
              <w:t>јун</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Пре</w:t>
            </w:r>
            <w:r>
              <w:rPr>
                <w:rFonts w:ascii="Times New Roman" w:hAnsi="Times New Roman"/>
                <w:lang w:val="sr-Cyrl-CS"/>
              </w:rPr>
              <w:t>глед школских просторија и конр</w:t>
            </w:r>
            <w:r w:rsidRPr="002831C9">
              <w:rPr>
                <w:rFonts w:ascii="Times New Roman" w:hAnsi="Times New Roman"/>
                <w:lang w:val="sr-Cyrl-CS"/>
              </w:rPr>
              <w:t>олисање дежурства у школи и хигијена у школи</w:t>
            </w:r>
          </w:p>
        </w:tc>
        <w:tc>
          <w:tcPr>
            <w:tcW w:w="2128" w:type="dxa"/>
            <w:vAlign w:val="center"/>
          </w:tcPr>
          <w:p w:rsidR="00573567" w:rsidRPr="00151178" w:rsidRDefault="00573567" w:rsidP="00211E66">
            <w:pPr>
              <w:pStyle w:val="NoSpacing"/>
              <w:jc w:val="center"/>
              <w:rPr>
                <w:rFonts w:ascii="Times New Roman" w:hAnsi="Times New Roman"/>
              </w:rPr>
            </w:pPr>
            <w:r w:rsidRPr="002831C9">
              <w:rPr>
                <w:rFonts w:ascii="Times New Roman" w:hAnsi="Times New Roman"/>
                <w:lang w:val="sr-Cyrl-CS"/>
              </w:rPr>
              <w:t xml:space="preserve">Септембар– </w:t>
            </w:r>
            <w:r>
              <w:rPr>
                <w:rFonts w:ascii="Times New Roman" w:hAnsi="Times New Roman"/>
              </w:rPr>
              <w:t>јун</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тим за безбедност</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Припрема седнице одељенског и наставничког већа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 xml:space="preserve">Септембар </w:t>
            </w:r>
            <w:r>
              <w:rPr>
                <w:rFonts w:ascii="Times New Roman" w:hAnsi="Times New Roman"/>
                <w:lang w:val="sr-Cyrl-CS"/>
              </w:rPr>
              <w:t>2025</w:t>
            </w:r>
            <w:r w:rsidRPr="002831C9">
              <w:rPr>
                <w:rFonts w:ascii="Times New Roman" w:hAnsi="Times New Roman"/>
                <w:lang w:val="sr-Cyrl-CS"/>
              </w:rPr>
              <w:t>.год.</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Припрема обележавања Дана школе</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Октобар 20</w:t>
            </w:r>
            <w:r>
              <w:rPr>
                <w:rFonts w:ascii="Times New Roman" w:hAnsi="Times New Roman"/>
                <w:lang w:val="sr-Cyrl-CS"/>
              </w:rPr>
              <w:t>25</w:t>
            </w:r>
            <w:r w:rsidRPr="002831C9">
              <w:rPr>
                <w:rFonts w:ascii="Times New Roman" w:hAnsi="Times New Roman"/>
                <w:lang w:val="sr-Cyrl-CS"/>
              </w:rPr>
              <w:t>.год.</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lastRenderedPageBreak/>
              <w:t>Припрема седнице одељенског и наставничког већа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Новембар 20</w:t>
            </w:r>
            <w:r>
              <w:rPr>
                <w:rFonts w:ascii="Times New Roman" w:hAnsi="Times New Roman"/>
                <w:lang w:val="sr-Cyrl-CS"/>
              </w:rPr>
              <w:t>25</w:t>
            </w:r>
            <w:r w:rsidRPr="002831C9">
              <w:rPr>
                <w:rFonts w:ascii="Times New Roman" w:hAnsi="Times New Roman"/>
                <w:lang w:val="sr-Cyrl-CS"/>
              </w:rPr>
              <w:t>.год.</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Default="00573567" w:rsidP="00211E66">
            <w:pPr>
              <w:pStyle w:val="NoSpacing"/>
              <w:rPr>
                <w:rFonts w:ascii="Times New Roman" w:hAnsi="Times New Roman"/>
                <w:lang w:val="sr-Cyrl-CS"/>
              </w:rPr>
            </w:pPr>
            <w:r w:rsidRPr="002831C9">
              <w:rPr>
                <w:rFonts w:ascii="Times New Roman" w:hAnsi="Times New Roman"/>
                <w:lang w:val="sr-Cyrl-CS"/>
              </w:rPr>
              <w:t>Праћење одговорности ученика и наставника у раду</w:t>
            </w:r>
          </w:p>
          <w:p w:rsidR="00573567" w:rsidRPr="002831C9" w:rsidRDefault="00573567" w:rsidP="00211E66">
            <w:pPr>
              <w:pStyle w:val="NoSpacing"/>
              <w:rPr>
                <w:rFonts w:ascii="Times New Roman" w:hAnsi="Times New Roman"/>
                <w:lang w:val="sr-Cyrl-CS"/>
              </w:rPr>
            </w:pP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Септембар  - ј</w:t>
            </w:r>
            <w:r>
              <w:rPr>
                <w:rFonts w:ascii="Times New Roman" w:hAnsi="Times New Roman"/>
                <w:lang w:val="sr-Cyrl-CS"/>
              </w:rPr>
              <w:t>ун</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Праћење  постигнутих циљева и исхода, васпитном раду са ученицима, предузетим мерама</w:t>
            </w:r>
          </w:p>
        </w:tc>
        <w:tc>
          <w:tcPr>
            <w:tcW w:w="2128" w:type="dxa"/>
            <w:vAlign w:val="center"/>
          </w:tcPr>
          <w:p w:rsidR="00573567" w:rsidRPr="0016114F" w:rsidRDefault="00573567" w:rsidP="00211E66">
            <w:pPr>
              <w:pStyle w:val="NoSpacing"/>
              <w:jc w:val="center"/>
              <w:rPr>
                <w:rFonts w:ascii="Times New Roman" w:hAnsi="Times New Roman"/>
              </w:rPr>
            </w:pPr>
            <w:r w:rsidRPr="002831C9">
              <w:rPr>
                <w:rFonts w:ascii="Times New Roman" w:hAnsi="Times New Roman"/>
                <w:lang w:val="sr-Cyrl-CS"/>
              </w:rPr>
              <w:t xml:space="preserve">Септембар  - </w:t>
            </w:r>
            <w:r w:rsidRPr="002831C9">
              <w:rPr>
                <w:rFonts w:ascii="Times New Roman" w:hAnsi="Times New Roman"/>
              </w:rPr>
              <w:t>ј</w:t>
            </w:r>
            <w:r>
              <w:rPr>
                <w:rFonts w:ascii="Times New Roman" w:hAnsi="Times New Roman"/>
              </w:rPr>
              <w:t>ун</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Учешће у раду стручних органа школе</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 xml:space="preserve">Септембар  - </w:t>
            </w:r>
            <w:r w:rsidRPr="002831C9">
              <w:rPr>
                <w:rFonts w:ascii="Times New Roman" w:hAnsi="Times New Roman"/>
              </w:rPr>
              <w:t>јун</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p w:rsidR="00573567" w:rsidRPr="002831C9" w:rsidRDefault="00573567" w:rsidP="00573567">
            <w:pPr>
              <w:pStyle w:val="NoSpacing"/>
              <w:jc w:val="center"/>
              <w:rPr>
                <w:rFonts w:ascii="Times New Roman" w:hAnsi="Times New Roman"/>
                <w:lang w:val="sr-Cyrl-CS"/>
              </w:rPr>
            </w:pPr>
          </w:p>
          <w:p w:rsidR="00573567" w:rsidRPr="002831C9" w:rsidRDefault="00573567" w:rsidP="00573567">
            <w:pPr>
              <w:pStyle w:val="NoSpacing"/>
              <w:jc w:val="center"/>
              <w:rPr>
                <w:rFonts w:ascii="Times New Roman" w:hAnsi="Times New Roman"/>
                <w:lang w:val="sr-Cyrl-CS"/>
              </w:rPr>
            </w:pPr>
          </w:p>
        </w:tc>
      </w:tr>
      <w:tr w:rsidR="00573567">
        <w:tc>
          <w:tcPr>
            <w:tcW w:w="4359" w:type="dxa"/>
            <w:vAlign w:val="center"/>
          </w:tcPr>
          <w:p w:rsidR="00573567" w:rsidRPr="002831C9" w:rsidRDefault="00573567" w:rsidP="00211E66">
            <w:pPr>
              <w:pStyle w:val="NoSpacing"/>
              <w:rPr>
                <w:rFonts w:ascii="Times New Roman" w:hAnsi="Times New Roman"/>
                <w:lang w:val="sr-Cyrl-CS"/>
              </w:rPr>
            </w:pPr>
            <w:r>
              <w:rPr>
                <w:rFonts w:ascii="Times New Roman" w:hAnsi="Times New Roman"/>
                <w:lang w:val="sr-Cyrl-CS"/>
              </w:rPr>
              <w:t xml:space="preserve"> </w:t>
            </w:r>
          </w:p>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Припрема седница одељенског и наставничког већа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јануар 202</w:t>
            </w:r>
            <w:r>
              <w:rPr>
                <w:rFonts w:ascii="Times New Roman" w:hAnsi="Times New Roman"/>
                <w:lang w:val="sr-Cyrl-CS"/>
              </w:rPr>
              <w:t>6</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Контрола рада помоћног особља школе</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Септембар</w:t>
            </w:r>
            <w:r>
              <w:rPr>
                <w:rFonts w:ascii="Times New Roman" w:hAnsi="Times New Roman"/>
                <w:lang w:val="sr-Cyrl-CS"/>
              </w:rPr>
              <w:t xml:space="preserve"> </w:t>
            </w:r>
            <w:r w:rsidRPr="002831C9">
              <w:rPr>
                <w:rFonts w:ascii="Times New Roman" w:hAnsi="Times New Roman"/>
                <w:lang w:val="sr-Cyrl-CS"/>
              </w:rPr>
              <w:t>20</w:t>
            </w:r>
            <w:r>
              <w:rPr>
                <w:rFonts w:ascii="Times New Roman" w:hAnsi="Times New Roman"/>
                <w:lang w:val="sr-Cyrl-CS"/>
              </w:rPr>
              <w:t>25</w:t>
            </w:r>
            <w:r w:rsidRPr="002831C9">
              <w:rPr>
                <w:rFonts w:ascii="Times New Roman" w:hAnsi="Times New Roman"/>
                <w:lang w:val="sr-Cyrl-CS"/>
              </w:rPr>
              <w:t>-</w:t>
            </w:r>
            <w:r>
              <w:rPr>
                <w:rFonts w:ascii="Times New Roman" w:hAnsi="Times New Roman"/>
                <w:lang w:val="sr-Cyrl-CS"/>
              </w:rPr>
              <w:t>јун</w:t>
            </w:r>
            <w:r w:rsidRPr="002831C9">
              <w:rPr>
                <w:rFonts w:ascii="Times New Roman" w:hAnsi="Times New Roman"/>
                <w:lang w:val="sr-Cyrl-CS"/>
              </w:rPr>
              <w:t xml:space="preserve"> 202</w:t>
            </w:r>
            <w:r>
              <w:rPr>
                <w:rFonts w:ascii="Times New Roman" w:hAnsi="Times New Roman"/>
                <w:lang w:val="sr-Cyrl-CS"/>
              </w:rPr>
              <w:t>6.</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 xml:space="preserve">Припрема прославе Светог Саве </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Јануар 202</w:t>
            </w:r>
            <w:r>
              <w:rPr>
                <w:rFonts w:ascii="Times New Roman" w:hAnsi="Times New Roman"/>
                <w:lang w:val="sr-Cyrl-CS"/>
              </w:rPr>
              <w:t>6.</w:t>
            </w:r>
            <w:r w:rsidRPr="002831C9">
              <w:rPr>
                <w:rFonts w:ascii="Times New Roman" w:hAnsi="Times New Roman"/>
                <w:lang w:val="sr-Cyrl-CS"/>
              </w:rPr>
              <w:t xml:space="preserve"> год.</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Вођење евиденције о учешћу и успесима ученика на такмичењима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током године</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библиотекар</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Контрола дежурства ученика и наставника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током године</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tc>
      </w:tr>
      <w:tr w:rsidR="00573567">
        <w:tc>
          <w:tcPr>
            <w:tcW w:w="4359" w:type="dxa"/>
            <w:vAlign w:val="center"/>
          </w:tcPr>
          <w:p w:rsidR="00573567" w:rsidRPr="002831C9" w:rsidRDefault="00573567" w:rsidP="00211E66">
            <w:pPr>
              <w:pStyle w:val="NoSpacing"/>
              <w:rPr>
                <w:rFonts w:ascii="Times New Roman" w:hAnsi="Times New Roman"/>
              </w:rPr>
            </w:pPr>
            <w:r w:rsidRPr="002831C9">
              <w:rPr>
                <w:rFonts w:ascii="Times New Roman" w:hAnsi="Times New Roman"/>
              </w:rPr>
              <w:t>Праћење,</w:t>
            </w:r>
            <w:r>
              <w:rPr>
                <w:rFonts w:ascii="Times New Roman" w:hAnsi="Times New Roman"/>
              </w:rPr>
              <w:t xml:space="preserve"> </w:t>
            </w:r>
            <w:r w:rsidRPr="002831C9">
              <w:rPr>
                <w:rFonts w:ascii="Times New Roman" w:hAnsi="Times New Roman"/>
              </w:rPr>
              <w:t>помоћ наставницима  и преглед       е-   дневника</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током године</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w:t>
            </w:r>
          </w:p>
        </w:tc>
      </w:tr>
      <w:tr w:rsidR="00573567">
        <w:tc>
          <w:tcPr>
            <w:tcW w:w="4359" w:type="dxa"/>
            <w:vAlign w:val="center"/>
          </w:tcPr>
          <w:p w:rsidR="00573567" w:rsidRDefault="00573567" w:rsidP="00211E66">
            <w:pPr>
              <w:pStyle w:val="NoSpacing"/>
              <w:rPr>
                <w:rFonts w:ascii="Times New Roman" w:hAnsi="Times New Roman"/>
              </w:rPr>
            </w:pPr>
            <w:r w:rsidRPr="002831C9">
              <w:rPr>
                <w:rFonts w:ascii="Times New Roman" w:hAnsi="Times New Roman"/>
              </w:rPr>
              <w:t>Праћење и преглед  документације</w:t>
            </w:r>
          </w:p>
          <w:p w:rsidR="00573567" w:rsidRPr="0016114F" w:rsidRDefault="00573567" w:rsidP="00211E66">
            <w:pPr>
              <w:pStyle w:val="NoSpacing"/>
              <w:rPr>
                <w:rFonts w:ascii="Times New Roman" w:hAnsi="Times New Roman"/>
              </w:rPr>
            </w:pPr>
            <w:r>
              <w:rPr>
                <w:rFonts w:ascii="Times New Roman" w:hAnsi="Times New Roman"/>
              </w:rPr>
              <w:t>(матичне књиге, дневници, глобални планови)</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током године</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 стручна служба школе, наставници</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Прикупљање извештаја о раду стручних већа,тимова,секција</w:t>
            </w:r>
          </w:p>
        </w:tc>
        <w:tc>
          <w:tcPr>
            <w:tcW w:w="2128" w:type="dxa"/>
            <w:vAlign w:val="center"/>
          </w:tcPr>
          <w:p w:rsidR="00573567" w:rsidRDefault="00573567" w:rsidP="00211E66">
            <w:pPr>
              <w:pStyle w:val="NoSpacing"/>
              <w:jc w:val="center"/>
              <w:rPr>
                <w:rFonts w:ascii="Times New Roman" w:hAnsi="Times New Roman"/>
                <w:lang w:val="sr-Cyrl-CS"/>
              </w:rPr>
            </w:pPr>
            <w:r w:rsidRPr="002831C9">
              <w:rPr>
                <w:rFonts w:ascii="Times New Roman" w:hAnsi="Times New Roman"/>
                <w:lang w:val="sr-Cyrl-CS"/>
              </w:rPr>
              <w:t>јануар 202</w:t>
            </w:r>
            <w:r>
              <w:rPr>
                <w:rFonts w:ascii="Times New Roman" w:hAnsi="Times New Roman"/>
                <w:lang w:val="sr-Cyrl-CS"/>
              </w:rPr>
              <w:t>6</w:t>
            </w:r>
          </w:p>
          <w:p w:rsidR="00573567" w:rsidRPr="002831C9" w:rsidRDefault="00573567" w:rsidP="00211E66">
            <w:pPr>
              <w:pStyle w:val="NoSpacing"/>
              <w:jc w:val="center"/>
              <w:rPr>
                <w:rFonts w:ascii="Times New Roman" w:hAnsi="Times New Roman"/>
                <w:lang w:val="sr-Cyrl-CS"/>
              </w:rPr>
            </w:pP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директора,стручна служба</w:t>
            </w:r>
          </w:p>
        </w:tc>
      </w:tr>
      <w:tr w:rsidR="00573567">
        <w:tc>
          <w:tcPr>
            <w:tcW w:w="4359" w:type="dxa"/>
            <w:vAlign w:val="center"/>
          </w:tcPr>
          <w:p w:rsidR="00573567" w:rsidRPr="002831C9" w:rsidRDefault="00573567" w:rsidP="00211E66">
            <w:pPr>
              <w:pStyle w:val="NoSpacing"/>
              <w:rPr>
                <w:rFonts w:ascii="Times New Roman" w:hAnsi="Times New Roman"/>
                <w:lang w:val="sr-Cyrl-CS"/>
              </w:rPr>
            </w:pPr>
            <w:r>
              <w:rPr>
                <w:rFonts w:ascii="Times New Roman" w:hAnsi="Times New Roman"/>
                <w:lang w:val="sr-Cyrl-CS"/>
              </w:rPr>
              <w:t>Припрема Полугодишњег</w:t>
            </w:r>
            <w:r w:rsidRPr="002831C9">
              <w:rPr>
                <w:rFonts w:ascii="Times New Roman" w:hAnsi="Times New Roman"/>
                <w:lang w:val="sr-Cyrl-CS"/>
              </w:rPr>
              <w:t xml:space="preserve"> извештај</w:t>
            </w:r>
            <w:r>
              <w:rPr>
                <w:rFonts w:ascii="Times New Roman" w:hAnsi="Times New Roman"/>
                <w:lang w:val="sr-Cyrl-CS"/>
              </w:rPr>
              <w:t xml:space="preserve"> о раду школе</w:t>
            </w:r>
            <w:r w:rsidRPr="002831C9">
              <w:rPr>
                <w:rFonts w:ascii="Times New Roman" w:hAnsi="Times New Roman"/>
                <w:lang w:val="sr-Cyrl-CS"/>
              </w:rPr>
              <w:t xml:space="preserve"> </w:t>
            </w:r>
          </w:p>
        </w:tc>
        <w:tc>
          <w:tcPr>
            <w:tcW w:w="2128" w:type="dxa"/>
            <w:vAlign w:val="center"/>
          </w:tcPr>
          <w:p w:rsidR="00573567" w:rsidRPr="002831C9" w:rsidRDefault="00573567" w:rsidP="00211E66">
            <w:pPr>
              <w:pStyle w:val="NoSpacing"/>
              <w:jc w:val="center"/>
              <w:rPr>
                <w:rFonts w:ascii="Times New Roman" w:hAnsi="Times New Roman"/>
                <w:lang w:val="sr-Cyrl-CS"/>
              </w:rPr>
            </w:pPr>
            <w:r w:rsidRPr="002831C9">
              <w:rPr>
                <w:rFonts w:ascii="Times New Roman" w:hAnsi="Times New Roman"/>
                <w:lang w:val="sr-Cyrl-CS"/>
              </w:rPr>
              <w:t>јануар 202</w:t>
            </w:r>
            <w:r>
              <w:rPr>
                <w:rFonts w:ascii="Times New Roman" w:hAnsi="Times New Roman"/>
                <w:lang w:val="sr-Cyrl-CS"/>
              </w:rPr>
              <w:t>6</w:t>
            </w:r>
          </w:p>
        </w:tc>
        <w:tc>
          <w:tcPr>
            <w:tcW w:w="3119" w:type="dxa"/>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директор, помоћник директора</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9A2836" w:rsidRDefault="00573567" w:rsidP="00211E66">
            <w:pPr>
              <w:rPr>
                <w:lang w:val="sr-Cyrl-CS"/>
              </w:rPr>
            </w:pPr>
            <w:r w:rsidRPr="009A2836">
              <w:rPr>
                <w:lang w:val="sr-Cyrl-CS"/>
              </w:rPr>
              <w:t>Учешће у    организацији пробног тестирања за потребе припреме ученика за полагање завршног испита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9A2836" w:rsidRDefault="00573567" w:rsidP="00211E66">
            <w:pPr>
              <w:pStyle w:val="NoSpacing"/>
              <w:jc w:val="center"/>
              <w:rPr>
                <w:rFonts w:ascii="Times New Roman" w:hAnsi="Times New Roman"/>
                <w:lang w:val="sr-Cyrl-CS"/>
              </w:rPr>
            </w:pPr>
            <w:r w:rsidRPr="009A2836">
              <w:rPr>
                <w:rFonts w:ascii="Times New Roman" w:hAnsi="Times New Roman"/>
                <w:lang w:val="sr-Cyrl-CS"/>
              </w:rPr>
              <w:t>март 2026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9A2836" w:rsidRDefault="00573567" w:rsidP="00573567">
            <w:pPr>
              <w:jc w:val="center"/>
              <w:rPr>
                <w:lang w:val="sr-Cyrl-CS"/>
              </w:rPr>
            </w:pPr>
            <w:r w:rsidRPr="009A2836">
              <w:rPr>
                <w:lang w:val="sr-Cyrl-CS"/>
              </w:rPr>
              <w:t>Директор,помоћник, 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rPr>
                <w:lang w:val="sr-Cyrl-CS"/>
              </w:rPr>
            </w:pPr>
            <w:r w:rsidRPr="009A2836">
              <w:rPr>
                <w:lang w:val="sr-Cyrl-CS"/>
              </w:rPr>
              <w:t>Припрема седнице одељењског и наставничког већа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jc w:val="center"/>
              <w:rPr>
                <w:rFonts w:ascii="Times New Roman" w:hAnsi="Times New Roman"/>
                <w:lang w:val="sr-Cyrl-CS"/>
              </w:rPr>
            </w:pPr>
            <w:r>
              <w:rPr>
                <w:rFonts w:ascii="Times New Roman" w:hAnsi="Times New Roman"/>
                <w:lang w:val="sr-Cyrl-CS"/>
              </w:rPr>
              <w:t>април</w:t>
            </w:r>
            <w:r w:rsidRPr="0016114F">
              <w:rPr>
                <w:rFonts w:ascii="Times New Roman" w:hAnsi="Times New Roman"/>
                <w:lang w:val="sr-Cyrl-CS"/>
              </w:rPr>
              <w:t xml:space="preserve"> </w:t>
            </w:r>
            <w:r>
              <w:rPr>
                <w:rFonts w:ascii="Times New Roman" w:hAnsi="Times New Roman"/>
                <w:lang w:val="sr-Cyrl-CS"/>
              </w:rPr>
              <w:t>2026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Директор,помоћник,</w:t>
            </w:r>
          </w:p>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rPr>
                <w:rFonts w:ascii="Times New Roman" w:hAnsi="Times New Roman"/>
                <w:lang w:val="sr-Cyrl-CS"/>
              </w:rPr>
            </w:pPr>
            <w:r w:rsidRPr="0016114F">
              <w:rPr>
                <w:rFonts w:ascii="Times New Roman" w:hAnsi="Times New Roman"/>
                <w:lang w:val="sr-Cyrl-CS"/>
              </w:rPr>
              <w:t xml:space="preserve">Помоћ одељенским старешинама осмог разреда око припреме за завршни испи.  </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jc w:val="center"/>
              <w:rPr>
                <w:rFonts w:ascii="Times New Roman" w:hAnsi="Times New Roman"/>
                <w:lang w:val="sr-Cyrl-CS"/>
              </w:rPr>
            </w:pPr>
            <w:r w:rsidRPr="0016114F">
              <w:rPr>
                <w:rFonts w:ascii="Times New Roman" w:hAnsi="Times New Roman"/>
                <w:lang w:val="sr-Cyrl-CS"/>
              </w:rPr>
              <w:t xml:space="preserve">Мај </w:t>
            </w:r>
            <w:r>
              <w:rPr>
                <w:rFonts w:ascii="Times New Roman" w:hAnsi="Times New Roman"/>
                <w:lang w:val="sr-Cyrl-CS"/>
              </w:rPr>
              <w:t>2026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Директор,помоћник директора,стручна служба,наставници.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rPr>
                <w:rFonts w:ascii="Times New Roman" w:hAnsi="Times New Roman"/>
                <w:lang w:val="sr-Cyrl-CS"/>
              </w:rPr>
            </w:pPr>
            <w:r w:rsidRPr="0016114F">
              <w:rPr>
                <w:rFonts w:ascii="Times New Roman" w:hAnsi="Times New Roman"/>
                <w:lang w:val="sr-Cyrl-CS"/>
              </w:rPr>
              <w:t>Припрема седнице одељенских и наставничког већа осмог разреда,</w:t>
            </w:r>
            <w:r>
              <w:rPr>
                <w:rFonts w:ascii="Times New Roman" w:hAnsi="Times New Roman"/>
                <w:lang w:val="sr-Cyrl-CS"/>
              </w:rPr>
              <w:t xml:space="preserve"> </w:t>
            </w:r>
            <w:r w:rsidRPr="0016114F">
              <w:rPr>
                <w:rFonts w:ascii="Times New Roman" w:hAnsi="Times New Roman"/>
                <w:lang w:val="sr-Cyrl-CS"/>
              </w:rPr>
              <w:t xml:space="preserve">као и од 1.-7. </w:t>
            </w:r>
            <w:r>
              <w:rPr>
                <w:rFonts w:ascii="Times New Roman" w:hAnsi="Times New Roman"/>
                <w:lang w:val="sr-Cyrl-CS"/>
              </w:rPr>
              <w:t>разреда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jc w:val="center"/>
              <w:rPr>
                <w:rFonts w:ascii="Times New Roman" w:hAnsi="Times New Roman"/>
                <w:lang w:val="sr-Cyrl-CS"/>
              </w:rPr>
            </w:pPr>
            <w:r w:rsidRPr="0016114F">
              <w:rPr>
                <w:rFonts w:ascii="Times New Roman" w:hAnsi="Times New Roman"/>
                <w:lang w:val="sr-Cyrl-CS"/>
              </w:rPr>
              <w:t>Мај-Јун  202</w:t>
            </w:r>
            <w:r>
              <w:rPr>
                <w:rFonts w:ascii="Times New Roman" w:hAnsi="Times New Roman"/>
                <w:lang w:val="sr-Cyrl-CS"/>
              </w:rPr>
              <w:t>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Директор,помоћник,</w:t>
            </w:r>
          </w:p>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rPr>
                <w:rFonts w:ascii="Times New Roman" w:hAnsi="Times New Roman"/>
                <w:lang w:val="sr-Cyrl-CS"/>
              </w:rPr>
            </w:pPr>
            <w:r w:rsidRPr="0016114F">
              <w:rPr>
                <w:rFonts w:ascii="Times New Roman" w:hAnsi="Times New Roman"/>
                <w:lang w:val="sr-Cyrl-CS"/>
              </w:rPr>
              <w:t>Учешће у  унапређењу наставе и вредновања рада школе</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211E66">
            <w:pPr>
              <w:pStyle w:val="NoSpacing"/>
              <w:jc w:val="center"/>
              <w:rPr>
                <w:rFonts w:ascii="Times New Roman" w:hAnsi="Times New Roman"/>
                <w:lang w:val="sr-Cyrl-CS"/>
              </w:rPr>
            </w:pPr>
            <w:r>
              <w:rPr>
                <w:rFonts w:ascii="Times New Roman" w:hAnsi="Times New Roman"/>
                <w:lang w:val="sr-Cyrl-CS"/>
              </w:rPr>
              <w:t>Током године</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Директор,помоћник,</w:t>
            </w:r>
          </w:p>
          <w:p w:rsidR="00573567" w:rsidRPr="0016114F" w:rsidRDefault="00573567" w:rsidP="00573567">
            <w:pPr>
              <w:pStyle w:val="NoSpacing"/>
              <w:jc w:val="center"/>
              <w:rPr>
                <w:rFonts w:ascii="Times New Roman" w:hAnsi="Times New Roman"/>
                <w:lang w:val="sr-Cyrl-CS"/>
              </w:rPr>
            </w:pPr>
            <w:r w:rsidRPr="0016114F">
              <w:rPr>
                <w:rFonts w:ascii="Times New Roman" w:hAnsi="Times New Roman"/>
                <w:lang w:val="sr-Cyrl-CS"/>
              </w:rPr>
              <w:t>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2831C9" w:rsidRDefault="00573567" w:rsidP="00211E66">
            <w:pPr>
              <w:pStyle w:val="NoSpacing"/>
              <w:rPr>
                <w:rFonts w:ascii="Times New Roman" w:hAnsi="Times New Roman"/>
                <w:lang w:val="sr-Cyrl-CS"/>
              </w:rPr>
            </w:pPr>
            <w:r w:rsidRPr="002831C9">
              <w:rPr>
                <w:rFonts w:ascii="Times New Roman" w:hAnsi="Times New Roman"/>
                <w:lang w:val="sr-Cyrl-CS"/>
              </w:rPr>
              <w:t>Прикупљање извештаја о раду стручних већа,тимова,секција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Default="00573567" w:rsidP="00211E66">
            <w:pPr>
              <w:pStyle w:val="NoSpacing"/>
              <w:jc w:val="center"/>
              <w:rPr>
                <w:rFonts w:ascii="Times New Roman" w:hAnsi="Times New Roman"/>
                <w:lang w:val="sr-Cyrl-CS"/>
              </w:rPr>
            </w:pPr>
          </w:p>
          <w:p w:rsidR="00573567" w:rsidRPr="002831C9" w:rsidRDefault="00573567" w:rsidP="00211E66">
            <w:pPr>
              <w:pStyle w:val="NoSpacing"/>
              <w:jc w:val="center"/>
              <w:rPr>
                <w:rFonts w:ascii="Times New Roman" w:hAnsi="Times New Roman"/>
                <w:lang w:val="sr-Cyrl-CS"/>
              </w:rPr>
            </w:pPr>
            <w:r>
              <w:rPr>
                <w:rFonts w:ascii="Times New Roman" w:hAnsi="Times New Roman"/>
                <w:lang w:val="sr-Cyrl-CS"/>
              </w:rPr>
              <w:t>јун 2026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2831C9" w:rsidRDefault="00573567" w:rsidP="00573567">
            <w:pPr>
              <w:pStyle w:val="NoSpacing"/>
              <w:jc w:val="center"/>
              <w:rPr>
                <w:rFonts w:ascii="Times New Roman" w:hAnsi="Times New Roman"/>
                <w:lang w:val="sr-Cyrl-CS"/>
              </w:rPr>
            </w:pPr>
            <w:r w:rsidRPr="002831C9">
              <w:rPr>
                <w:rFonts w:ascii="Times New Roman" w:hAnsi="Times New Roman"/>
                <w:lang w:val="sr-Cyrl-CS"/>
              </w:rPr>
              <w:t>Помоћник директора,стручна служба</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rPr>
                <w:rFonts w:ascii="Times New Roman" w:hAnsi="Times New Roman"/>
                <w:lang w:val="sr-Cyrl-CS"/>
              </w:rPr>
            </w:pPr>
            <w:r w:rsidRPr="00B7620A">
              <w:rPr>
                <w:rFonts w:ascii="Times New Roman" w:hAnsi="Times New Roman"/>
                <w:lang w:val="sr-Cyrl-CS"/>
              </w:rPr>
              <w:t>Учешће у организацији завршног испита за ученике 8. разреда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jc w:val="center"/>
              <w:rPr>
                <w:rFonts w:ascii="Times New Roman" w:hAnsi="Times New Roman"/>
                <w:lang w:val="sr-Cyrl-CS"/>
              </w:rPr>
            </w:pPr>
            <w:r w:rsidRPr="00B7620A">
              <w:rPr>
                <w:rFonts w:ascii="Times New Roman" w:hAnsi="Times New Roman"/>
                <w:lang w:val="sr-Cyrl-CS"/>
              </w:rPr>
              <w:t>Јун 20</w:t>
            </w:r>
            <w:r>
              <w:rPr>
                <w:rFonts w:ascii="Times New Roman" w:hAnsi="Times New Roman"/>
                <w:lang w:val="sr-Cyrl-CS"/>
              </w:rPr>
              <w:t>26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Директор,помоћник,</w:t>
            </w:r>
          </w:p>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rPr>
                <w:rFonts w:ascii="Times New Roman" w:hAnsi="Times New Roman"/>
                <w:lang w:val="sr-Cyrl-CS"/>
              </w:rPr>
            </w:pPr>
            <w:r w:rsidRPr="00B7620A">
              <w:rPr>
                <w:rFonts w:ascii="Times New Roman" w:hAnsi="Times New Roman"/>
                <w:lang w:val="sr-Cyrl-CS"/>
              </w:rPr>
              <w:t xml:space="preserve">Припрема седнице наставничког већа </w:t>
            </w:r>
          </w:p>
          <w:p w:rsidR="00573567" w:rsidRPr="00B7620A" w:rsidRDefault="00573567" w:rsidP="00211E66">
            <w:pPr>
              <w:pStyle w:val="NoSpacing"/>
              <w:rPr>
                <w:rFonts w:ascii="Times New Roman" w:hAnsi="Times New Roman"/>
                <w:lang w:val="sr-Cyrl-CS"/>
              </w:rPr>
            </w:pPr>
            <w:r w:rsidRPr="00B7620A">
              <w:rPr>
                <w:rFonts w:ascii="Times New Roman" w:hAnsi="Times New Roman"/>
                <w:lang w:val="sr-Cyrl-CS"/>
              </w:rPr>
              <w:t xml:space="preserve">формирање извештаја о резултатима са </w:t>
            </w:r>
            <w:r w:rsidRPr="00B7620A">
              <w:rPr>
                <w:rFonts w:ascii="Times New Roman" w:hAnsi="Times New Roman"/>
                <w:lang w:val="sr-Cyrl-CS"/>
              </w:rPr>
              <w:lastRenderedPageBreak/>
              <w:t>такмичења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jc w:val="center"/>
              <w:rPr>
                <w:rFonts w:ascii="Times New Roman" w:hAnsi="Times New Roman"/>
                <w:lang w:val="sr-Cyrl-CS"/>
              </w:rPr>
            </w:pPr>
            <w:r w:rsidRPr="00B7620A">
              <w:rPr>
                <w:rFonts w:ascii="Times New Roman" w:hAnsi="Times New Roman"/>
                <w:lang w:val="sr-Cyrl-CS"/>
              </w:rPr>
              <w:lastRenderedPageBreak/>
              <w:t>Јун-Јул 202</w:t>
            </w:r>
            <w:r>
              <w:rPr>
                <w:rFonts w:ascii="Times New Roman" w:hAnsi="Times New Roman"/>
                <w:lang w:val="sr-Cyrl-CS"/>
              </w:rPr>
              <w:t>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Директор,помоћник,</w:t>
            </w:r>
          </w:p>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стручна служба школе</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rPr>
                <w:rFonts w:ascii="Times New Roman" w:hAnsi="Times New Roman"/>
                <w:lang w:val="sr-Cyrl-CS"/>
              </w:rPr>
            </w:pPr>
            <w:r w:rsidRPr="00B7620A">
              <w:rPr>
                <w:rFonts w:ascii="Times New Roman" w:hAnsi="Times New Roman"/>
                <w:lang w:val="sr-Cyrl-CS"/>
              </w:rPr>
              <w:lastRenderedPageBreak/>
              <w:t xml:space="preserve">Учешће у организацији поправних испита </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2B3C3B" w:rsidRDefault="00573567" w:rsidP="00211E66">
            <w:pPr>
              <w:pStyle w:val="NoSpacing"/>
              <w:jc w:val="center"/>
              <w:rPr>
                <w:rFonts w:ascii="Times New Roman" w:hAnsi="Times New Roman"/>
              </w:rPr>
            </w:pPr>
            <w:r w:rsidRPr="00B7620A">
              <w:rPr>
                <w:rFonts w:ascii="Times New Roman" w:hAnsi="Times New Roman"/>
                <w:lang w:val="sr-Cyrl-CS"/>
              </w:rPr>
              <w:t>август 202</w:t>
            </w:r>
            <w:r>
              <w:rPr>
                <w:rFonts w:ascii="Times New Roman" w:hAnsi="Times New Roman"/>
              </w:rPr>
              <w:t>6</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Директор,помоћник,</w:t>
            </w:r>
          </w:p>
          <w:p w:rsidR="00573567" w:rsidRPr="00B7620A" w:rsidRDefault="00573567" w:rsidP="00573567">
            <w:pPr>
              <w:pStyle w:val="NoSpacing"/>
              <w:jc w:val="center"/>
              <w:rPr>
                <w:rFonts w:ascii="Times New Roman" w:hAnsi="Times New Roman"/>
                <w:lang w:val="sr-Cyrl-CS"/>
              </w:rPr>
            </w:pPr>
            <w:r w:rsidRPr="00B7620A">
              <w:rPr>
                <w:rFonts w:ascii="Times New Roman" w:hAnsi="Times New Roman"/>
                <w:lang w:val="sr-Cyrl-CS"/>
              </w:rPr>
              <w:t>стручна служба школе,наставници</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rPr>
                <w:rFonts w:ascii="Times New Roman" w:hAnsi="Times New Roman"/>
                <w:lang w:val="sr-Cyrl-CS"/>
              </w:rPr>
            </w:pPr>
            <w:r>
              <w:rPr>
                <w:rFonts w:ascii="Times New Roman" w:hAnsi="Times New Roman"/>
                <w:lang w:val="sr-Cyrl-CS"/>
              </w:rPr>
              <w:t>Подршка и помоћ у организацији продуженог боравка као новог облика образовно-васпитног рада у школи</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211E66">
            <w:pPr>
              <w:pStyle w:val="NoSpacing"/>
              <w:jc w:val="center"/>
              <w:rPr>
                <w:rFonts w:ascii="Times New Roman" w:hAnsi="Times New Roman"/>
                <w:lang w:val="sr-Cyrl-CS"/>
              </w:rPr>
            </w:pPr>
            <w:r>
              <w:rPr>
                <w:rFonts w:ascii="Times New Roman" w:hAnsi="Times New Roman"/>
                <w:lang w:val="sr-Cyrl-CS"/>
              </w:rPr>
              <w:t>Током године</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Pr="00B7620A" w:rsidRDefault="00573567" w:rsidP="00573567">
            <w:pPr>
              <w:pStyle w:val="NoSpacing"/>
              <w:jc w:val="center"/>
              <w:rPr>
                <w:rFonts w:ascii="Times New Roman" w:hAnsi="Times New Roman"/>
                <w:lang w:val="sr-Cyrl-CS"/>
              </w:rPr>
            </w:pPr>
            <w:r>
              <w:rPr>
                <w:rFonts w:ascii="Times New Roman" w:hAnsi="Times New Roman"/>
                <w:lang w:val="sr-Cyrl-CS"/>
              </w:rPr>
              <w:t>Помоћник директора и чланови тима за професионални развој</w:t>
            </w:r>
          </w:p>
        </w:tc>
      </w:tr>
      <w:tr w:rsidR="00573567">
        <w:tc>
          <w:tcPr>
            <w:tcW w:w="4359" w:type="dxa"/>
            <w:tcBorders>
              <w:top w:val="single" w:sz="4" w:space="0" w:color="000000"/>
              <w:left w:val="single" w:sz="4" w:space="0" w:color="000000"/>
              <w:bottom w:val="single" w:sz="4" w:space="0" w:color="000000"/>
              <w:right w:val="single" w:sz="4" w:space="0" w:color="000000"/>
            </w:tcBorders>
            <w:vAlign w:val="center"/>
          </w:tcPr>
          <w:p w:rsidR="00573567" w:rsidRDefault="00573567" w:rsidP="00211E66">
            <w:pPr>
              <w:pStyle w:val="NoSpacing"/>
              <w:rPr>
                <w:rFonts w:ascii="Times New Roman" w:hAnsi="Times New Roman"/>
                <w:lang w:val="sr-Cyrl-CS"/>
              </w:rPr>
            </w:pPr>
            <w:r>
              <w:rPr>
                <w:rFonts w:ascii="Times New Roman" w:hAnsi="Times New Roman"/>
                <w:lang w:val="sr-Cyrl-CS"/>
              </w:rPr>
              <w:t>Подршка и помоћ наставницима у организацији тематских дана, тематске наставе и других видова наставе којима се одговара на образовне потребе ученика</w:t>
            </w:r>
          </w:p>
        </w:tc>
        <w:tc>
          <w:tcPr>
            <w:tcW w:w="2128" w:type="dxa"/>
            <w:tcBorders>
              <w:top w:val="single" w:sz="4" w:space="0" w:color="000000"/>
              <w:left w:val="single" w:sz="4" w:space="0" w:color="000000"/>
              <w:bottom w:val="single" w:sz="4" w:space="0" w:color="000000"/>
              <w:right w:val="single" w:sz="4" w:space="0" w:color="000000"/>
            </w:tcBorders>
            <w:vAlign w:val="center"/>
          </w:tcPr>
          <w:p w:rsidR="00573567" w:rsidRDefault="00573567" w:rsidP="00211E66">
            <w:pPr>
              <w:pStyle w:val="NoSpacing"/>
              <w:jc w:val="center"/>
              <w:rPr>
                <w:rFonts w:ascii="Times New Roman" w:hAnsi="Times New Roman"/>
                <w:lang w:val="sr-Cyrl-CS"/>
              </w:rPr>
            </w:pPr>
            <w:r>
              <w:rPr>
                <w:rFonts w:ascii="Times New Roman" w:hAnsi="Times New Roman"/>
                <w:lang w:val="sr-Cyrl-CS"/>
              </w:rPr>
              <w:t>Током године</w:t>
            </w:r>
          </w:p>
        </w:tc>
        <w:tc>
          <w:tcPr>
            <w:tcW w:w="3119" w:type="dxa"/>
            <w:tcBorders>
              <w:top w:val="single" w:sz="4" w:space="0" w:color="000000"/>
              <w:left w:val="single" w:sz="4" w:space="0" w:color="000000"/>
              <w:bottom w:val="single" w:sz="4" w:space="0" w:color="000000"/>
              <w:right w:val="single" w:sz="4" w:space="0" w:color="000000"/>
            </w:tcBorders>
            <w:vAlign w:val="center"/>
          </w:tcPr>
          <w:p w:rsidR="00573567" w:rsidRDefault="00573567" w:rsidP="00573567">
            <w:pPr>
              <w:pStyle w:val="NoSpacing"/>
              <w:jc w:val="center"/>
              <w:rPr>
                <w:rFonts w:ascii="Times New Roman" w:hAnsi="Times New Roman"/>
                <w:lang w:val="sr-Cyrl-CS"/>
              </w:rPr>
            </w:pPr>
            <w:r>
              <w:rPr>
                <w:rFonts w:ascii="Times New Roman" w:hAnsi="Times New Roman"/>
                <w:lang w:val="sr-Cyrl-CS"/>
              </w:rPr>
              <w:t>Помоћник директора</w:t>
            </w:r>
          </w:p>
        </w:tc>
      </w:tr>
    </w:tbl>
    <w:p w:rsidR="001B042E" w:rsidRDefault="001B042E">
      <w:pPr>
        <w:rPr>
          <w:b/>
          <w:bCs/>
          <w:lang w:val="sr-Cyrl-CS"/>
        </w:rPr>
      </w:pPr>
    </w:p>
    <w:p w:rsidR="001B042E" w:rsidRDefault="001B042E">
      <w:pPr>
        <w:ind w:left="120"/>
        <w:jc w:val="right"/>
        <w:rPr>
          <w:bCs/>
          <w:lang/>
        </w:rPr>
      </w:pPr>
      <w:r>
        <w:rPr>
          <w:b/>
          <w:bCs/>
          <w:lang w:val="sr-Cyrl-CS"/>
        </w:rPr>
        <w:t xml:space="preserve">                                        </w:t>
      </w:r>
      <w:r>
        <w:rPr>
          <w:bCs/>
          <w:lang w:val="sr-Cyrl-CS"/>
        </w:rPr>
        <w:t>Помоћник директора</w:t>
      </w:r>
    </w:p>
    <w:p w:rsidR="001B042E" w:rsidRDefault="001B042E">
      <w:pPr>
        <w:ind w:left="120"/>
        <w:jc w:val="right"/>
        <w:rPr>
          <w:bCs/>
          <w:lang w:val="sr-Cyrl-CS"/>
        </w:rPr>
      </w:pPr>
      <w:r>
        <w:rPr>
          <w:bCs/>
          <w:lang w:val="sr-Cyrl-CS"/>
        </w:rPr>
        <w:t xml:space="preserve">                                              </w:t>
      </w:r>
      <w:r w:rsidR="00573567">
        <w:rPr>
          <w:bCs/>
          <w:lang/>
        </w:rPr>
        <w:t>Маријана Муљајић</w:t>
      </w:r>
    </w:p>
    <w:p w:rsidR="001B042E" w:rsidRDefault="001B042E">
      <w:pPr>
        <w:jc w:val="both"/>
        <w:rPr>
          <w:b/>
          <w:bCs/>
          <w:lang w:val="sr-Cyrl-CS"/>
        </w:rPr>
      </w:pPr>
    </w:p>
    <w:p w:rsidR="001B042E" w:rsidRPr="00EA0450" w:rsidRDefault="001B042E">
      <w:pPr>
        <w:pStyle w:val="Heading2"/>
      </w:pPr>
      <w:r w:rsidRPr="00072B57">
        <w:rPr>
          <w:color w:val="FF0000"/>
        </w:rPr>
        <w:t xml:space="preserve">    </w:t>
      </w:r>
      <w:bookmarkStart w:id="59" w:name="_Toc86345801"/>
      <w:bookmarkStart w:id="60" w:name="_Toc209476675"/>
      <w:r w:rsidRPr="00EA0450">
        <w:t>Секретар школе</w:t>
      </w:r>
      <w:bookmarkEnd w:id="59"/>
      <w:bookmarkEnd w:id="60"/>
    </w:p>
    <w:p w:rsidR="00EA0450" w:rsidRPr="00EA0450" w:rsidRDefault="00EA0450" w:rsidP="00EA0450"/>
    <w:p w:rsidR="00EA0450" w:rsidRDefault="00EA0450" w:rsidP="00EA0450">
      <w:pPr>
        <w:ind w:firstLine="708"/>
        <w:jc w:val="both"/>
        <w:rPr>
          <w:lang w:val="sr-Cyrl-CS"/>
        </w:rPr>
      </w:pPr>
      <w:r w:rsidRPr="00D2675C">
        <w:rPr>
          <w:lang w:val="sr-Cyrl-CS"/>
        </w:rPr>
        <w:t>Секретар ш</w:t>
      </w:r>
      <w:r>
        <w:rPr>
          <w:lang w:val="sr-Cyrl-CS"/>
        </w:rPr>
        <w:t>коле</w:t>
      </w:r>
      <w:r w:rsidRPr="005A61E0">
        <w:t xml:space="preserve"> </w:t>
      </w:r>
      <w:r>
        <w:t xml:space="preserve">обавља следеће послове </w:t>
      </w:r>
      <w:r>
        <w:rPr>
          <w:lang w:val="sr-Cyrl-CS"/>
        </w:rPr>
        <w:t>у складу са чланом 133.Закона о основама система образовања и васпитања ("Службени гласник Републике Србије", бр.88/2017,27/2018-др.закон</w:t>
      </w:r>
      <w:r>
        <w:t>,</w:t>
      </w:r>
      <w:r>
        <w:rPr>
          <w:lang w:val="sr-Cyrl-CS"/>
        </w:rPr>
        <w:t xml:space="preserve"> 10/2019</w:t>
      </w:r>
      <w:r>
        <w:t>,27/2018-др.закон,6/2020,129/2021 и 92/2023</w:t>
      </w:r>
      <w:r>
        <w:rPr>
          <w:lang w:val="sr-Cyrl-CS"/>
        </w:rPr>
        <w:t>):</w:t>
      </w:r>
    </w:p>
    <w:p w:rsidR="00EA0450" w:rsidRPr="005A4532" w:rsidRDefault="00EA0450" w:rsidP="00EA0450">
      <w:pPr>
        <w:pStyle w:val="Bodytext22"/>
        <w:shd w:val="clear" w:color="auto" w:fill="auto"/>
        <w:spacing w:before="0" w:line="259" w:lineRule="exact"/>
        <w:ind w:firstLine="760"/>
        <w:rPr>
          <w:sz w:val="24"/>
          <w:szCs w:val="24"/>
        </w:rPr>
      </w:pPr>
    </w:p>
    <w:p w:rsidR="00EA0450" w:rsidRDefault="00EA0450" w:rsidP="001D7820">
      <w:pPr>
        <w:pStyle w:val="Bodytext22"/>
        <w:numPr>
          <w:ilvl w:val="0"/>
          <w:numId w:val="47"/>
        </w:numPr>
        <w:shd w:val="clear" w:color="auto" w:fill="auto"/>
        <w:tabs>
          <w:tab w:val="left" w:pos="1107"/>
        </w:tabs>
        <w:spacing w:before="0" w:line="259" w:lineRule="exact"/>
        <w:ind w:left="1100" w:hanging="340"/>
        <w:jc w:val="left"/>
        <w:rPr>
          <w:sz w:val="24"/>
          <w:szCs w:val="24"/>
        </w:rPr>
      </w:pPr>
      <w:r>
        <w:rPr>
          <w:sz w:val="24"/>
          <w:szCs w:val="24"/>
        </w:rPr>
        <w:t>стара се о законитом раду Школе, указује директору и Школском одбору на неправилности у раду Школе;</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обавља управне послове у Школи;</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израђује опште и појединачне правне акте Школе;</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обавља правне и друге послове за потребе Школе;</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израђује уговоре које закључује Школа;</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правне послове у вези са статусним променама у Школи;</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правне послове у вези са уписом деце и ученика;</w:t>
      </w:r>
    </w:p>
    <w:p w:rsidR="00EA0450" w:rsidRDefault="00EA0450" w:rsidP="001D7820">
      <w:pPr>
        <w:pStyle w:val="Bodytext22"/>
        <w:numPr>
          <w:ilvl w:val="0"/>
          <w:numId w:val="47"/>
        </w:numPr>
        <w:shd w:val="clear" w:color="auto" w:fill="auto"/>
        <w:tabs>
          <w:tab w:val="left" w:pos="1107"/>
        </w:tabs>
        <w:spacing w:before="0" w:line="264" w:lineRule="exact"/>
        <w:ind w:left="1100" w:hanging="340"/>
        <w:jc w:val="left"/>
        <w:rPr>
          <w:sz w:val="24"/>
          <w:szCs w:val="24"/>
        </w:rPr>
      </w:pPr>
      <w:r>
        <w:rPr>
          <w:sz w:val="24"/>
          <w:szCs w:val="24"/>
        </w:rPr>
        <w:t>правне послове у вези са јавним набавкама у сарадњи са финансијском службом Школе;</w:t>
      </w:r>
    </w:p>
    <w:p w:rsidR="00EA0450" w:rsidRDefault="00EA0450" w:rsidP="001D7820">
      <w:pPr>
        <w:pStyle w:val="Bodytext22"/>
        <w:numPr>
          <w:ilvl w:val="0"/>
          <w:numId w:val="47"/>
        </w:numPr>
        <w:shd w:val="clear" w:color="auto" w:fill="auto"/>
        <w:tabs>
          <w:tab w:val="left" w:pos="1107"/>
        </w:tabs>
        <w:spacing w:before="0" w:line="264" w:lineRule="exact"/>
        <w:ind w:firstLine="760"/>
        <w:rPr>
          <w:sz w:val="24"/>
          <w:szCs w:val="24"/>
        </w:rPr>
      </w:pPr>
      <w:r>
        <w:rPr>
          <w:sz w:val="24"/>
          <w:szCs w:val="24"/>
        </w:rPr>
        <w:t>пружа стручну помоћ у вези са избором Школског одбора;</w:t>
      </w:r>
    </w:p>
    <w:p w:rsidR="00EA0450" w:rsidRDefault="00EA0450" w:rsidP="001D7820">
      <w:pPr>
        <w:pStyle w:val="Bodytext22"/>
        <w:numPr>
          <w:ilvl w:val="0"/>
          <w:numId w:val="47"/>
        </w:numPr>
        <w:shd w:val="clear" w:color="auto" w:fill="auto"/>
        <w:tabs>
          <w:tab w:val="left" w:pos="1162"/>
        </w:tabs>
        <w:spacing w:before="0" w:line="264" w:lineRule="exact"/>
        <w:ind w:firstLine="760"/>
        <w:rPr>
          <w:sz w:val="24"/>
          <w:szCs w:val="24"/>
        </w:rPr>
      </w:pPr>
      <w:r>
        <w:rPr>
          <w:sz w:val="24"/>
          <w:szCs w:val="24"/>
        </w:rPr>
        <w:t>пружа стручну подршку и координира рад Комисије за избор дирекгораШколе ;</w:t>
      </w:r>
    </w:p>
    <w:p w:rsidR="00EA0450" w:rsidRDefault="00EA0450" w:rsidP="001D7820">
      <w:pPr>
        <w:pStyle w:val="Bodytext22"/>
        <w:numPr>
          <w:ilvl w:val="0"/>
          <w:numId w:val="47"/>
        </w:numPr>
        <w:shd w:val="clear" w:color="auto" w:fill="auto"/>
        <w:tabs>
          <w:tab w:val="left" w:pos="1162"/>
        </w:tabs>
        <w:spacing w:before="0" w:line="264" w:lineRule="exact"/>
        <w:ind w:firstLine="760"/>
        <w:rPr>
          <w:sz w:val="24"/>
          <w:szCs w:val="24"/>
        </w:rPr>
      </w:pPr>
      <w:r>
        <w:rPr>
          <w:sz w:val="24"/>
          <w:szCs w:val="24"/>
        </w:rPr>
        <w:t>прати прописе и о томе информише запослене;</w:t>
      </w:r>
    </w:p>
    <w:p w:rsidR="00EA0450" w:rsidRDefault="00EA0450" w:rsidP="001D7820">
      <w:pPr>
        <w:pStyle w:val="Bodytext71"/>
        <w:numPr>
          <w:ilvl w:val="0"/>
          <w:numId w:val="47"/>
        </w:numPr>
        <w:shd w:val="clear" w:color="auto" w:fill="auto"/>
        <w:tabs>
          <w:tab w:val="left" w:pos="1162"/>
        </w:tabs>
        <w:spacing w:line="264" w:lineRule="exact"/>
        <w:ind w:firstLine="760"/>
        <w:rPr>
          <w:sz w:val="24"/>
          <w:szCs w:val="24"/>
        </w:rPr>
      </w:pPr>
      <w:r>
        <w:rPr>
          <w:sz w:val="24"/>
          <w:szCs w:val="24"/>
        </w:rPr>
        <w:t>друге правне послове по налогу директора.</w:t>
      </w:r>
    </w:p>
    <w:p w:rsidR="00EA0450" w:rsidRPr="00BE3704" w:rsidRDefault="00EA0450" w:rsidP="00EA0450">
      <w:pPr>
        <w:jc w:val="center"/>
        <w:rPr>
          <w:b/>
          <w:bCs/>
          <w:i/>
          <w:iCs/>
          <w:lang w:val="sr-Cyrl-CS"/>
        </w:rPr>
      </w:pPr>
    </w:p>
    <w:p w:rsidR="00EA0450" w:rsidRPr="00BE3704" w:rsidRDefault="00EA0450" w:rsidP="00EA0450">
      <w:pPr>
        <w:jc w:val="both"/>
        <w:rPr>
          <w:b/>
          <w:bCs/>
          <w:lang w:val="sr-Cyrl-CS"/>
        </w:rPr>
      </w:pPr>
      <w:r>
        <w:rPr>
          <w:b/>
          <w:bCs/>
          <w:i/>
          <w:iCs/>
          <w:lang w:val="sr-Cyrl-CS"/>
        </w:rPr>
        <w:t xml:space="preserve">          </w:t>
      </w:r>
      <w:r w:rsidRPr="00BE3704">
        <w:rPr>
          <w:b/>
          <w:bCs/>
          <w:lang w:val="sr-Cyrl-CS"/>
        </w:rPr>
        <w:t xml:space="preserve">Послови и задаци из делокруга правне службе </w:t>
      </w:r>
    </w:p>
    <w:p w:rsidR="00EA0450" w:rsidRDefault="00EA0450" w:rsidP="00EA0450">
      <w:pPr>
        <w:jc w:val="both"/>
        <w:rPr>
          <w:lang w:val="sr-Cyrl-CS"/>
        </w:rPr>
      </w:pPr>
    </w:p>
    <w:p w:rsidR="00EA0450" w:rsidRPr="005A4532" w:rsidRDefault="00EA0450" w:rsidP="001D7820">
      <w:pPr>
        <w:numPr>
          <w:ilvl w:val="0"/>
          <w:numId w:val="16"/>
        </w:numPr>
        <w:jc w:val="both"/>
        <w:rPr>
          <w:i/>
          <w:lang w:val="sr-Cyrl-CS"/>
        </w:rPr>
      </w:pPr>
      <w:r>
        <w:rPr>
          <w:lang w:val="sr-Cyrl-CS"/>
        </w:rPr>
        <w:t>Израда аката школе, усаглашавање истих са законским прописима-</w:t>
      </w:r>
      <w:r w:rsidRPr="005A4532">
        <w:rPr>
          <w:i/>
          <w:lang w:val="sr-Cyrl-CS"/>
        </w:rPr>
        <w:t>по потреби током године</w:t>
      </w:r>
    </w:p>
    <w:p w:rsidR="00EA0450" w:rsidRPr="005A4532" w:rsidRDefault="00EA0450" w:rsidP="001D7820">
      <w:pPr>
        <w:numPr>
          <w:ilvl w:val="0"/>
          <w:numId w:val="16"/>
        </w:numPr>
        <w:jc w:val="both"/>
        <w:rPr>
          <w:i/>
          <w:lang w:val="sr-Cyrl-CS"/>
        </w:rPr>
      </w:pPr>
      <w:r>
        <w:rPr>
          <w:lang w:val="sr-Cyrl-CS"/>
        </w:rPr>
        <w:t>П</w:t>
      </w:r>
      <w:r w:rsidRPr="00D2675C">
        <w:rPr>
          <w:lang w:val="sr-Cyrl-CS"/>
        </w:rPr>
        <w:t>равне послове у вези са уписом деце, ученика и одраслих</w:t>
      </w:r>
      <w:r>
        <w:rPr>
          <w:lang w:val="sr-Cyrl-CS"/>
        </w:rPr>
        <w:t xml:space="preserve">- </w:t>
      </w:r>
      <w:r w:rsidRPr="005A4532">
        <w:rPr>
          <w:i/>
          <w:lang w:val="sr-Cyrl-CS"/>
        </w:rPr>
        <w:t xml:space="preserve">у складу са законском процедуром, током године </w:t>
      </w:r>
    </w:p>
    <w:p w:rsidR="00EA0450" w:rsidRPr="005A4532" w:rsidRDefault="00EA0450" w:rsidP="001D7820">
      <w:pPr>
        <w:numPr>
          <w:ilvl w:val="0"/>
          <w:numId w:val="16"/>
        </w:numPr>
        <w:jc w:val="both"/>
        <w:rPr>
          <w:i/>
          <w:lang w:val="sr-Cyrl-CS"/>
        </w:rPr>
      </w:pPr>
      <w:r>
        <w:rPr>
          <w:lang w:val="sr-Cyrl-CS"/>
        </w:rPr>
        <w:t>Праћење и спровођење поступка доношења општих аката из овог делокруга-</w:t>
      </w:r>
      <w:r w:rsidRPr="005A4532">
        <w:rPr>
          <w:i/>
          <w:lang w:val="sr-Cyrl-CS"/>
        </w:rPr>
        <w:t>по потреби током године</w:t>
      </w:r>
    </w:p>
    <w:p w:rsidR="00EA0450" w:rsidRDefault="00EA0450" w:rsidP="001D7820">
      <w:pPr>
        <w:numPr>
          <w:ilvl w:val="0"/>
          <w:numId w:val="16"/>
        </w:numPr>
        <w:jc w:val="both"/>
        <w:rPr>
          <w:lang w:val="sr-Cyrl-CS"/>
        </w:rPr>
      </w:pPr>
      <w:r>
        <w:rPr>
          <w:lang w:val="sr-Cyrl-CS"/>
        </w:rPr>
        <w:t>Правностручна помоћ и обрада аката –</w:t>
      </w:r>
      <w:r>
        <w:rPr>
          <w:i/>
          <w:iCs/>
          <w:lang w:val="sr-Cyrl-CS"/>
        </w:rPr>
        <w:t>током године</w:t>
      </w:r>
    </w:p>
    <w:p w:rsidR="00EA0450" w:rsidRDefault="00EA0450" w:rsidP="001D7820">
      <w:pPr>
        <w:numPr>
          <w:ilvl w:val="0"/>
          <w:numId w:val="16"/>
        </w:numPr>
        <w:jc w:val="both"/>
        <w:rPr>
          <w:lang w:val="sr-Cyrl-CS"/>
        </w:rPr>
      </w:pPr>
      <w:r>
        <w:rPr>
          <w:lang w:val="sr-Cyrl-CS"/>
        </w:rPr>
        <w:t xml:space="preserve">Правно- стручна обрада свих предмета који се достављају на мишљење и обраду – </w:t>
      </w:r>
      <w:r w:rsidRPr="00463EE9">
        <w:rPr>
          <w:i/>
          <w:iCs/>
          <w:lang w:val="sr-Cyrl-CS"/>
        </w:rPr>
        <w:t>током године</w:t>
      </w:r>
    </w:p>
    <w:p w:rsidR="00EA0450" w:rsidRDefault="00EA0450" w:rsidP="001D7820">
      <w:pPr>
        <w:numPr>
          <w:ilvl w:val="0"/>
          <w:numId w:val="16"/>
        </w:numPr>
        <w:jc w:val="both"/>
        <w:rPr>
          <w:lang w:val="sr-Cyrl-CS"/>
        </w:rPr>
      </w:pPr>
      <w:r>
        <w:rPr>
          <w:lang w:val="sr-Cyrl-CS"/>
        </w:rPr>
        <w:t xml:space="preserve">Израда свих врста уговора, решења, одлука – </w:t>
      </w:r>
      <w:r>
        <w:rPr>
          <w:i/>
          <w:iCs/>
          <w:lang w:val="sr-Cyrl-CS"/>
        </w:rPr>
        <w:t>септембар, током године</w:t>
      </w:r>
    </w:p>
    <w:p w:rsidR="00EA0450" w:rsidRDefault="00EA0450" w:rsidP="001D7820">
      <w:pPr>
        <w:numPr>
          <w:ilvl w:val="0"/>
          <w:numId w:val="16"/>
        </w:numPr>
        <w:jc w:val="both"/>
        <w:rPr>
          <w:lang w:val="sr-Cyrl-CS"/>
        </w:rPr>
      </w:pPr>
      <w:r>
        <w:rPr>
          <w:lang w:val="sr-Cyrl-CS"/>
        </w:rPr>
        <w:t xml:space="preserve">Праћење законских и других прописа и указивање на обавезе које проистичу из њих – </w:t>
      </w:r>
      <w:r>
        <w:rPr>
          <w:i/>
          <w:iCs/>
          <w:lang w:val="sr-Cyrl-CS"/>
        </w:rPr>
        <w:t>током године</w:t>
      </w:r>
    </w:p>
    <w:p w:rsidR="00EA0450" w:rsidRDefault="00EA0450" w:rsidP="001D7820">
      <w:pPr>
        <w:numPr>
          <w:ilvl w:val="0"/>
          <w:numId w:val="16"/>
        </w:numPr>
        <w:jc w:val="both"/>
        <w:rPr>
          <w:lang w:val="sr-Cyrl-CS"/>
        </w:rPr>
      </w:pPr>
      <w:r>
        <w:rPr>
          <w:lang w:val="sr-Cyrl-CS"/>
        </w:rPr>
        <w:lastRenderedPageBreak/>
        <w:t xml:space="preserve">Праћење примене статута, колективних говора и других општих аката, припремање предлога за измене и допуне – </w:t>
      </w:r>
      <w:r w:rsidRPr="00463EE9">
        <w:rPr>
          <w:i/>
          <w:iCs/>
          <w:lang w:val="sr-Cyrl-CS"/>
        </w:rPr>
        <w:t>током године</w:t>
      </w:r>
    </w:p>
    <w:p w:rsidR="00EA0450" w:rsidRDefault="00EA0450" w:rsidP="001D7820">
      <w:pPr>
        <w:numPr>
          <w:ilvl w:val="0"/>
          <w:numId w:val="16"/>
        </w:numPr>
        <w:jc w:val="both"/>
        <w:rPr>
          <w:lang w:val="sr-Cyrl-CS"/>
        </w:rPr>
      </w:pPr>
      <w:r>
        <w:rPr>
          <w:lang w:val="sr-Cyrl-CS"/>
        </w:rPr>
        <w:t xml:space="preserve">Присуствовање седницама органа управљања и стручних тела ради давања објашњења и тумачења – </w:t>
      </w:r>
      <w:r>
        <w:rPr>
          <w:i/>
          <w:iCs/>
          <w:lang w:val="sr-Cyrl-CS"/>
        </w:rPr>
        <w:t>током године</w:t>
      </w:r>
    </w:p>
    <w:p w:rsidR="00EA0450" w:rsidRDefault="00EA0450" w:rsidP="001D7820">
      <w:pPr>
        <w:numPr>
          <w:ilvl w:val="0"/>
          <w:numId w:val="16"/>
        </w:numPr>
        <w:jc w:val="both"/>
        <w:rPr>
          <w:lang w:val="sr-Cyrl-CS"/>
        </w:rPr>
      </w:pPr>
      <w:r>
        <w:rPr>
          <w:lang w:val="sr-Cyrl-CS"/>
        </w:rPr>
        <w:t xml:space="preserve">Правно-технички послови око избора за органе – </w:t>
      </w:r>
      <w:r>
        <w:rPr>
          <w:i/>
          <w:iCs/>
          <w:lang w:val="sr-Cyrl-CS"/>
        </w:rPr>
        <w:t>током године</w:t>
      </w:r>
    </w:p>
    <w:p w:rsidR="00EA0450" w:rsidRPr="00800834" w:rsidRDefault="00EA0450" w:rsidP="001D7820">
      <w:pPr>
        <w:numPr>
          <w:ilvl w:val="0"/>
          <w:numId w:val="16"/>
        </w:numPr>
        <w:jc w:val="both"/>
        <w:rPr>
          <w:lang w:val="sr-Cyrl-CS"/>
        </w:rPr>
      </w:pPr>
      <w:r>
        <w:rPr>
          <w:lang w:val="sr-Cyrl-CS"/>
        </w:rPr>
        <w:t xml:space="preserve">Приступа јединственој информационој бази правних прописа и редовно је ажурира- </w:t>
      </w:r>
      <w:r w:rsidRPr="005A4532">
        <w:rPr>
          <w:i/>
          <w:lang w:val="sr-Cyrl-CS"/>
        </w:rPr>
        <w:t>свакодневно</w:t>
      </w:r>
    </w:p>
    <w:p w:rsidR="00EA0450" w:rsidRPr="00800834" w:rsidRDefault="00EA0450" w:rsidP="001D7820">
      <w:pPr>
        <w:numPr>
          <w:ilvl w:val="0"/>
          <w:numId w:val="16"/>
        </w:numPr>
        <w:jc w:val="both"/>
        <w:rPr>
          <w:i/>
          <w:lang w:val="sr-Cyrl-CS"/>
        </w:rPr>
      </w:pPr>
      <w:r>
        <w:rPr>
          <w:lang w:val="sr-Cyrl-CS"/>
        </w:rPr>
        <w:t>П</w:t>
      </w:r>
      <w:r w:rsidRPr="00800834">
        <w:rPr>
          <w:lang w:val="sr-Cyrl-CS"/>
        </w:rPr>
        <w:t>ру</w:t>
      </w:r>
      <w:r>
        <w:rPr>
          <w:lang w:val="sr-Cyrl-CS"/>
        </w:rPr>
        <w:t>ж</w:t>
      </w:r>
      <w:r w:rsidRPr="00800834">
        <w:rPr>
          <w:lang w:val="sr-Cyrl-CS"/>
        </w:rPr>
        <w:t>ање одговора на Захтеве за приступ информацијма од јавног значаја</w:t>
      </w:r>
      <w:r>
        <w:rPr>
          <w:lang w:val="sr-Cyrl-CS"/>
        </w:rPr>
        <w:t xml:space="preserve"> -</w:t>
      </w:r>
      <w:r w:rsidRPr="00800834">
        <w:rPr>
          <w:i/>
          <w:lang w:val="sr-Cyrl-CS"/>
        </w:rPr>
        <w:t>приликом поднетог захтева</w:t>
      </w:r>
    </w:p>
    <w:p w:rsidR="00EA0450" w:rsidRPr="005A4532" w:rsidRDefault="00EA0450" w:rsidP="001D7820">
      <w:pPr>
        <w:numPr>
          <w:ilvl w:val="0"/>
          <w:numId w:val="16"/>
        </w:numPr>
        <w:jc w:val="both"/>
        <w:rPr>
          <w:i/>
          <w:lang w:val="sr-Cyrl-CS"/>
        </w:rPr>
      </w:pPr>
      <w:r>
        <w:rPr>
          <w:iCs/>
          <w:lang w:val="sr-Cyrl-CS"/>
        </w:rPr>
        <w:t xml:space="preserve">Обављање других правних послова  по налогу директора- </w:t>
      </w:r>
      <w:r w:rsidRPr="005A4532">
        <w:rPr>
          <w:i/>
          <w:iCs/>
          <w:lang w:val="sr-Cyrl-CS"/>
        </w:rPr>
        <w:t>током године, по потреби</w:t>
      </w:r>
    </w:p>
    <w:p w:rsidR="00EA0450" w:rsidRDefault="00EA0450" w:rsidP="00EA0450">
      <w:pPr>
        <w:jc w:val="both"/>
        <w:rPr>
          <w:lang w:val="sr-Cyrl-CS"/>
        </w:rPr>
      </w:pPr>
    </w:p>
    <w:p w:rsidR="00EA0450" w:rsidRPr="00035F06" w:rsidRDefault="00EA0450" w:rsidP="00EA0450">
      <w:pPr>
        <w:ind w:left="720"/>
        <w:jc w:val="both"/>
        <w:rPr>
          <w:b/>
          <w:bCs/>
          <w:lang w:val="sr-Cyrl-CS"/>
        </w:rPr>
      </w:pPr>
      <w:r w:rsidRPr="00035F06">
        <w:rPr>
          <w:b/>
          <w:bCs/>
          <w:lang w:val="sr-Cyrl-CS"/>
        </w:rPr>
        <w:t>Послови и задаци из делокруга рад</w:t>
      </w:r>
      <w:r>
        <w:rPr>
          <w:b/>
          <w:bCs/>
          <w:lang w:val="sr-Cyrl-CS"/>
        </w:rPr>
        <w:t>а</w:t>
      </w:r>
      <w:r w:rsidRPr="00035F06">
        <w:rPr>
          <w:b/>
          <w:bCs/>
          <w:lang w:val="sr-Cyrl-CS"/>
        </w:rPr>
        <w:t xml:space="preserve"> органа школе</w:t>
      </w:r>
    </w:p>
    <w:p w:rsidR="00EA0450" w:rsidRDefault="00EA0450" w:rsidP="00EA0450">
      <w:pPr>
        <w:jc w:val="both"/>
        <w:rPr>
          <w:lang w:val="sr-Cyrl-CS"/>
        </w:rPr>
      </w:pPr>
      <w:r>
        <w:rPr>
          <w:lang w:val="sr-Cyrl-CS"/>
        </w:rPr>
        <w:t xml:space="preserve">    </w:t>
      </w:r>
    </w:p>
    <w:p w:rsidR="00EA0450" w:rsidRDefault="00EA0450" w:rsidP="001D7820">
      <w:pPr>
        <w:numPr>
          <w:ilvl w:val="0"/>
          <w:numId w:val="17"/>
        </w:numPr>
        <w:jc w:val="both"/>
        <w:rPr>
          <w:lang w:val="sr-Cyrl-CS"/>
        </w:rPr>
      </w:pPr>
      <w:r>
        <w:rPr>
          <w:lang w:val="sr-Cyrl-CS"/>
        </w:rPr>
        <w:t xml:space="preserve">Стручни послови за потребе органа управљања и других органа школе – </w:t>
      </w:r>
      <w:r>
        <w:rPr>
          <w:i/>
          <w:iCs/>
          <w:lang w:val="sr-Cyrl-CS"/>
        </w:rPr>
        <w:t>током године</w:t>
      </w:r>
    </w:p>
    <w:p w:rsidR="00EA0450" w:rsidRDefault="00EA0450" w:rsidP="001D7820">
      <w:pPr>
        <w:numPr>
          <w:ilvl w:val="0"/>
          <w:numId w:val="17"/>
        </w:numPr>
        <w:jc w:val="both"/>
        <w:rPr>
          <w:lang w:val="sr-Cyrl-CS"/>
        </w:rPr>
      </w:pPr>
      <w:r>
        <w:rPr>
          <w:lang w:val="sr-Cyrl-CS"/>
        </w:rPr>
        <w:t xml:space="preserve">Припрема и обрађивање материјала за седнице ових органа – </w:t>
      </w:r>
      <w:r>
        <w:rPr>
          <w:i/>
          <w:iCs/>
          <w:lang w:val="sr-Cyrl-CS"/>
        </w:rPr>
        <w:t>током године</w:t>
      </w:r>
    </w:p>
    <w:p w:rsidR="00EA0450" w:rsidRPr="00E75646" w:rsidRDefault="00EA0450" w:rsidP="001D7820">
      <w:pPr>
        <w:numPr>
          <w:ilvl w:val="0"/>
          <w:numId w:val="17"/>
        </w:numPr>
        <w:jc w:val="both"/>
        <w:rPr>
          <w:lang w:val="sr-Cyrl-CS"/>
        </w:rPr>
      </w:pPr>
      <w:r>
        <w:rPr>
          <w:lang w:val="sr-Cyrl-CS"/>
        </w:rPr>
        <w:t xml:space="preserve">Чување документације – </w:t>
      </w:r>
      <w:r>
        <w:rPr>
          <w:i/>
          <w:iCs/>
          <w:lang w:val="sr-Cyrl-CS"/>
        </w:rPr>
        <w:t>током године</w:t>
      </w:r>
    </w:p>
    <w:p w:rsidR="00EA0450" w:rsidRPr="00E75646" w:rsidRDefault="00EA0450" w:rsidP="001D7820">
      <w:pPr>
        <w:numPr>
          <w:ilvl w:val="0"/>
          <w:numId w:val="17"/>
        </w:numPr>
        <w:jc w:val="both"/>
        <w:rPr>
          <w:lang w:val="sr-Cyrl-CS"/>
        </w:rPr>
      </w:pPr>
      <w:r w:rsidRPr="00E75646">
        <w:rPr>
          <w:iCs/>
          <w:lang w:val="sr-Cyrl-CS"/>
        </w:rPr>
        <w:t>Учестовање као обавезног члана у раду комисије</w:t>
      </w:r>
      <w:r w:rsidRPr="00E75646">
        <w:rPr>
          <w:b/>
        </w:rPr>
        <w:t xml:space="preserve"> </w:t>
      </w:r>
      <w:r>
        <w:t xml:space="preserve"> која  спров</w:t>
      </w:r>
      <w:r w:rsidRPr="00E75646">
        <w:t xml:space="preserve">оди </w:t>
      </w:r>
      <w:r w:rsidRPr="000479E8">
        <w:t xml:space="preserve">поступак </w:t>
      </w:r>
      <w:r w:rsidRPr="00E75646">
        <w:rPr>
          <w:lang w:val="sr-Cyrl-CS"/>
        </w:rPr>
        <w:t xml:space="preserve"> утврђивања лица за чијим је радом  делимично или</w:t>
      </w:r>
      <w:r w:rsidRPr="000479E8">
        <w:t xml:space="preserve"> потпуно  </w:t>
      </w:r>
      <w:r w:rsidRPr="00E75646">
        <w:rPr>
          <w:lang w:val="sr-Cyrl-CS"/>
        </w:rPr>
        <w:t>престала потреба-бодовањем у Основној школи " Бата Булић" Петровац на Млави</w:t>
      </w:r>
      <w:r>
        <w:rPr>
          <w:lang w:val="sr-Cyrl-CS"/>
        </w:rPr>
        <w:t xml:space="preserve"> </w:t>
      </w:r>
      <w:r w:rsidRPr="00E75646">
        <w:rPr>
          <w:i/>
          <w:lang w:val="sr-Cyrl-CS"/>
        </w:rPr>
        <w:t>- мај, јун</w:t>
      </w:r>
    </w:p>
    <w:p w:rsidR="00EA0450" w:rsidRDefault="00EA0450" w:rsidP="001D7820">
      <w:pPr>
        <w:numPr>
          <w:ilvl w:val="0"/>
          <w:numId w:val="17"/>
        </w:numPr>
        <w:jc w:val="both"/>
        <w:rPr>
          <w:lang w:val="sr-Cyrl-CS"/>
        </w:rPr>
      </w:pPr>
      <w:r>
        <w:rPr>
          <w:lang w:val="sr-Cyrl-CS"/>
        </w:rPr>
        <w:t xml:space="preserve">Учешће у планирању и програмирању рада школе – </w:t>
      </w:r>
      <w:r>
        <w:rPr>
          <w:i/>
          <w:iCs/>
          <w:lang w:val="sr-Cyrl-CS"/>
        </w:rPr>
        <w:t>август, септембар</w:t>
      </w:r>
    </w:p>
    <w:p w:rsidR="00EA0450" w:rsidRDefault="00EA0450" w:rsidP="00EA0450">
      <w:pPr>
        <w:jc w:val="both"/>
        <w:rPr>
          <w:lang w:val="sr-Cyrl-CS"/>
        </w:rPr>
      </w:pPr>
    </w:p>
    <w:p w:rsidR="00EA0450" w:rsidRPr="00035F06" w:rsidRDefault="00EA0450" w:rsidP="00EA0450">
      <w:pPr>
        <w:ind w:left="720"/>
        <w:jc w:val="both"/>
        <w:rPr>
          <w:b/>
          <w:bCs/>
          <w:lang w:val="sr-Cyrl-CS"/>
        </w:rPr>
      </w:pPr>
      <w:r w:rsidRPr="00035F06">
        <w:rPr>
          <w:b/>
          <w:bCs/>
          <w:lang w:val="sr-Cyrl-CS"/>
        </w:rPr>
        <w:t>Послови и задаци из делокруга рада кадровске службе</w:t>
      </w:r>
    </w:p>
    <w:p w:rsidR="00EA0450" w:rsidRDefault="00EA0450" w:rsidP="00EA0450">
      <w:pPr>
        <w:jc w:val="both"/>
        <w:rPr>
          <w:b/>
          <w:bCs/>
          <w:lang w:val="sr-Cyrl-CS"/>
        </w:rPr>
      </w:pPr>
    </w:p>
    <w:p w:rsidR="00EA0450" w:rsidRPr="005A4532" w:rsidRDefault="00EA0450" w:rsidP="001D7820">
      <w:pPr>
        <w:numPr>
          <w:ilvl w:val="0"/>
          <w:numId w:val="18"/>
        </w:numPr>
        <w:jc w:val="both"/>
        <w:rPr>
          <w:b/>
          <w:bCs/>
          <w:i/>
          <w:lang w:val="sr-Cyrl-CS"/>
        </w:rPr>
      </w:pPr>
      <w:r>
        <w:rPr>
          <w:lang w:val="sr-Cyrl-CS"/>
        </w:rPr>
        <w:t xml:space="preserve">Стручни и административно – технички послови код спровођења свих конкурса – </w:t>
      </w:r>
      <w:r w:rsidRPr="005A4532">
        <w:rPr>
          <w:i/>
          <w:lang w:val="sr-Cyrl-CS"/>
        </w:rPr>
        <w:t>по добијању сагласности за расписивање конкурса на неодређено време,</w:t>
      </w:r>
      <w:r w:rsidRPr="005A4532">
        <w:rPr>
          <w:i/>
          <w:iCs/>
          <w:lang w:val="sr-Cyrl-CS"/>
        </w:rPr>
        <w:t xml:space="preserve"> током године</w:t>
      </w:r>
    </w:p>
    <w:p w:rsidR="00EA0450" w:rsidRDefault="00EA0450" w:rsidP="001D7820">
      <w:pPr>
        <w:numPr>
          <w:ilvl w:val="0"/>
          <w:numId w:val="18"/>
        </w:numPr>
        <w:jc w:val="both"/>
        <w:rPr>
          <w:b/>
          <w:bCs/>
          <w:lang w:val="sr-Cyrl-CS"/>
        </w:rPr>
      </w:pPr>
      <w:r>
        <w:rPr>
          <w:lang w:val="sr-Cyrl-CS"/>
        </w:rPr>
        <w:t xml:space="preserve">Стручни и административно – технички послови у вези заснивања,престанка радног односа, распоређивања и других промена статуса запослених – </w:t>
      </w:r>
      <w:r>
        <w:rPr>
          <w:i/>
          <w:iCs/>
          <w:lang w:val="sr-Cyrl-CS"/>
        </w:rPr>
        <w:t>август, септембар, зоком године</w:t>
      </w:r>
    </w:p>
    <w:p w:rsidR="00EA0450" w:rsidRDefault="00EA0450" w:rsidP="001D7820">
      <w:pPr>
        <w:numPr>
          <w:ilvl w:val="0"/>
          <w:numId w:val="18"/>
        </w:numPr>
        <w:jc w:val="both"/>
        <w:rPr>
          <w:b/>
          <w:bCs/>
          <w:lang w:val="sr-Cyrl-CS"/>
        </w:rPr>
      </w:pPr>
      <w:r>
        <w:rPr>
          <w:lang w:val="sr-Cyrl-CS"/>
        </w:rPr>
        <w:t xml:space="preserve">Вођење кадровске евиденције – </w:t>
      </w:r>
      <w:r>
        <w:rPr>
          <w:i/>
          <w:iCs/>
          <w:lang w:val="sr-Cyrl-CS"/>
        </w:rPr>
        <w:t>током године</w:t>
      </w:r>
    </w:p>
    <w:p w:rsidR="00EA0450" w:rsidRPr="009841A4" w:rsidRDefault="00EA0450" w:rsidP="001D7820">
      <w:pPr>
        <w:numPr>
          <w:ilvl w:val="0"/>
          <w:numId w:val="18"/>
        </w:numPr>
        <w:jc w:val="both"/>
        <w:rPr>
          <w:b/>
          <w:bCs/>
          <w:lang w:val="sr-Cyrl-CS"/>
        </w:rPr>
      </w:pPr>
      <w:r>
        <w:rPr>
          <w:lang w:val="sr-Cyrl-CS"/>
        </w:rPr>
        <w:t xml:space="preserve"> Пријављивање,промене и одјављивање запослених на порталу ЦРОСО – </w:t>
      </w:r>
      <w:r>
        <w:rPr>
          <w:i/>
          <w:iCs/>
          <w:lang w:val="sr-Cyrl-CS"/>
        </w:rPr>
        <w:t>август, септембар, током године</w:t>
      </w:r>
    </w:p>
    <w:p w:rsidR="00EA0450" w:rsidRPr="00EE7DDE" w:rsidRDefault="00EA0450" w:rsidP="001D7820">
      <w:pPr>
        <w:numPr>
          <w:ilvl w:val="0"/>
          <w:numId w:val="18"/>
        </w:numPr>
        <w:jc w:val="both"/>
        <w:rPr>
          <w:b/>
          <w:bCs/>
          <w:lang w:val="sr-Cyrl-CS"/>
        </w:rPr>
      </w:pPr>
      <w:r>
        <w:rPr>
          <w:lang w:val="sr-Cyrl-CS"/>
        </w:rPr>
        <w:t xml:space="preserve">Пријављивање,промене и одјављивање запослених у ИСКРИ – </w:t>
      </w:r>
      <w:r>
        <w:rPr>
          <w:i/>
          <w:iCs/>
          <w:lang w:val="sr-Cyrl-CS"/>
        </w:rPr>
        <w:t>август, септембар, током године</w:t>
      </w:r>
    </w:p>
    <w:p w:rsidR="00EA0450" w:rsidRPr="00EA0450" w:rsidRDefault="00EA0450" w:rsidP="00EA0450">
      <w:pPr>
        <w:jc w:val="both"/>
        <w:rPr>
          <w:b/>
          <w:bCs/>
        </w:rPr>
      </w:pPr>
    </w:p>
    <w:p w:rsidR="00EA0450" w:rsidRPr="00035F06" w:rsidRDefault="00EA0450" w:rsidP="00EA0450">
      <w:pPr>
        <w:ind w:left="720"/>
        <w:jc w:val="both"/>
        <w:rPr>
          <w:b/>
          <w:bCs/>
          <w:lang w:val="sr-Cyrl-CS"/>
        </w:rPr>
      </w:pPr>
      <w:r w:rsidRPr="00035F06">
        <w:rPr>
          <w:b/>
          <w:bCs/>
          <w:lang w:val="sr-Cyrl-CS"/>
        </w:rPr>
        <w:t>Послови у области образовања и стручног усавршавања запослених</w:t>
      </w:r>
    </w:p>
    <w:p w:rsidR="00EA0450" w:rsidRDefault="00EA0450" w:rsidP="00EA0450">
      <w:pPr>
        <w:ind w:left="720"/>
        <w:jc w:val="both"/>
        <w:rPr>
          <w:i/>
          <w:iCs/>
          <w:lang w:val="sr-Cyrl-CS"/>
        </w:rPr>
      </w:pPr>
    </w:p>
    <w:p w:rsidR="00EA0450" w:rsidRDefault="00EA0450" w:rsidP="001D7820">
      <w:pPr>
        <w:numPr>
          <w:ilvl w:val="0"/>
          <w:numId w:val="19"/>
        </w:numPr>
        <w:jc w:val="both"/>
        <w:rPr>
          <w:b/>
          <w:bCs/>
          <w:lang w:val="sr-Cyrl-CS"/>
        </w:rPr>
      </w:pPr>
      <w:r>
        <w:rPr>
          <w:lang w:val="sr-Cyrl-CS"/>
        </w:rPr>
        <w:t xml:space="preserve">Рад на изради нацрта плана образовања и стручног усавршавања радника школе – </w:t>
      </w:r>
      <w:r>
        <w:rPr>
          <w:i/>
          <w:iCs/>
          <w:lang w:val="sr-Cyrl-CS"/>
        </w:rPr>
        <w:t>током године</w:t>
      </w:r>
    </w:p>
    <w:p w:rsidR="00EA0450" w:rsidRPr="00800834" w:rsidRDefault="00EA0450" w:rsidP="001D7820">
      <w:pPr>
        <w:numPr>
          <w:ilvl w:val="0"/>
          <w:numId w:val="19"/>
        </w:numPr>
        <w:jc w:val="both"/>
        <w:rPr>
          <w:b/>
          <w:bCs/>
          <w:lang w:val="sr-Cyrl-CS"/>
        </w:rPr>
      </w:pPr>
      <w:r>
        <w:rPr>
          <w:lang w:val="sr-Cyrl-CS"/>
        </w:rPr>
        <w:t xml:space="preserve">Вођење евиденције о обавези полагања испита за лиценцу наставника и сарадника и пријављивање истих – </w:t>
      </w:r>
      <w:r>
        <w:rPr>
          <w:i/>
          <w:iCs/>
          <w:lang w:val="sr-Cyrl-CS"/>
        </w:rPr>
        <w:t>током године</w:t>
      </w:r>
    </w:p>
    <w:p w:rsidR="00EA0450" w:rsidRPr="00EE7DDE" w:rsidRDefault="00EA0450" w:rsidP="00EA0450">
      <w:pPr>
        <w:ind w:left="1440"/>
        <w:jc w:val="both"/>
        <w:rPr>
          <w:b/>
          <w:bCs/>
          <w:lang w:val="sr-Cyrl-CS"/>
        </w:rPr>
      </w:pPr>
      <w:r w:rsidRPr="00EE7DDE">
        <w:rPr>
          <w:b/>
          <w:bCs/>
          <w:lang w:val="sr-Cyrl-CS"/>
        </w:rPr>
        <w:t>Послови и задаци из делокруга рада јавних набавки</w:t>
      </w:r>
    </w:p>
    <w:p w:rsidR="00EA0450" w:rsidRPr="00EE7DDE" w:rsidRDefault="00EA0450" w:rsidP="001D7820">
      <w:pPr>
        <w:pStyle w:val="ListParagraph"/>
        <w:numPr>
          <w:ilvl w:val="0"/>
          <w:numId w:val="19"/>
        </w:numPr>
        <w:contextualSpacing/>
        <w:jc w:val="both"/>
        <w:rPr>
          <w:b/>
          <w:bCs/>
          <w:lang w:val="sr-Cyrl-CS"/>
        </w:rPr>
      </w:pPr>
      <w:r>
        <w:rPr>
          <w:lang w:val="sr-Cyrl-CS"/>
        </w:rPr>
        <w:t>Правни послови</w:t>
      </w:r>
      <w:r w:rsidRPr="00EE7DDE">
        <w:rPr>
          <w:lang w:val="sr-Cyrl-CS"/>
        </w:rPr>
        <w:t xml:space="preserve"> у вези са јавним набавкама у сарадњи са финансијском службом </w:t>
      </w:r>
      <w:r>
        <w:rPr>
          <w:lang w:val="sr-Cyrl-CS"/>
        </w:rPr>
        <w:t>школе-</w:t>
      </w:r>
      <w:r w:rsidRPr="00EE7DDE">
        <w:rPr>
          <w:i/>
          <w:iCs/>
          <w:lang w:val="sr-Cyrl-CS"/>
        </w:rPr>
        <w:t xml:space="preserve"> </w:t>
      </w:r>
      <w:r>
        <w:rPr>
          <w:i/>
          <w:iCs/>
          <w:lang w:val="sr-Cyrl-CS"/>
        </w:rPr>
        <w:t>током године</w:t>
      </w:r>
    </w:p>
    <w:p w:rsidR="00EA0450" w:rsidRDefault="00EA0450" w:rsidP="00EA0450">
      <w:pPr>
        <w:jc w:val="both"/>
        <w:rPr>
          <w:lang/>
        </w:rPr>
      </w:pPr>
    </w:p>
    <w:p w:rsidR="00CF3D69" w:rsidRPr="00CF3D69" w:rsidRDefault="00CF3D69" w:rsidP="00EA0450">
      <w:pPr>
        <w:jc w:val="both"/>
        <w:rPr>
          <w:lang/>
        </w:rPr>
      </w:pPr>
    </w:p>
    <w:p w:rsidR="00EA0450" w:rsidRDefault="00EA0450" w:rsidP="00EA0450">
      <w:pPr>
        <w:ind w:left="720"/>
        <w:jc w:val="both"/>
        <w:rPr>
          <w:b/>
          <w:bCs/>
          <w:lang w:val="sr-Cyrl-CS"/>
        </w:rPr>
      </w:pPr>
      <w:r w:rsidRPr="00035F06">
        <w:rPr>
          <w:b/>
          <w:bCs/>
          <w:lang w:val="sr-Cyrl-CS"/>
        </w:rPr>
        <w:lastRenderedPageBreak/>
        <w:t>Административни и остали послови</w:t>
      </w:r>
    </w:p>
    <w:p w:rsidR="00EA0450" w:rsidRPr="00035F06" w:rsidRDefault="00EA0450" w:rsidP="00EA0450">
      <w:pPr>
        <w:ind w:left="720"/>
        <w:jc w:val="both"/>
        <w:rPr>
          <w:lang w:val="sr-Cyrl-CS"/>
        </w:rPr>
      </w:pPr>
    </w:p>
    <w:p w:rsidR="00EA0450" w:rsidRDefault="00EA0450" w:rsidP="001D7820">
      <w:pPr>
        <w:numPr>
          <w:ilvl w:val="0"/>
          <w:numId w:val="20"/>
        </w:numPr>
        <w:jc w:val="both"/>
        <w:rPr>
          <w:lang w:val="sr-Cyrl-CS"/>
        </w:rPr>
      </w:pPr>
      <w:r>
        <w:rPr>
          <w:lang w:val="sr-Cyrl-CS"/>
        </w:rPr>
        <w:t>Учешће у припреми и организацији пробног и завршних испита  ученика осмог разрда  –</w:t>
      </w:r>
      <w:r w:rsidRPr="00E75646">
        <w:rPr>
          <w:i/>
          <w:lang w:val="sr-Cyrl-CS"/>
        </w:rPr>
        <w:t>март</w:t>
      </w:r>
      <w:r>
        <w:rPr>
          <w:lang w:val="sr-Cyrl-CS"/>
        </w:rPr>
        <w:t xml:space="preserve">, </w:t>
      </w:r>
      <w:r>
        <w:rPr>
          <w:i/>
          <w:iCs/>
          <w:lang w:val="sr-Cyrl-CS"/>
        </w:rPr>
        <w:t>јун</w:t>
      </w:r>
    </w:p>
    <w:p w:rsidR="00EA0450" w:rsidRDefault="00EA0450" w:rsidP="001D7820">
      <w:pPr>
        <w:numPr>
          <w:ilvl w:val="0"/>
          <w:numId w:val="20"/>
        </w:numPr>
        <w:jc w:val="both"/>
        <w:rPr>
          <w:lang w:val="sr-Cyrl-CS"/>
        </w:rPr>
      </w:pPr>
      <w:r>
        <w:rPr>
          <w:lang w:val="sr-Cyrl-CS"/>
        </w:rPr>
        <w:t>Организовање разредних</w:t>
      </w:r>
      <w:r>
        <w:t xml:space="preserve"> и поправних</w:t>
      </w:r>
      <w:r>
        <w:rPr>
          <w:lang w:val="sr-Cyrl-CS"/>
        </w:rPr>
        <w:t xml:space="preserve"> испита – </w:t>
      </w:r>
      <w:r>
        <w:rPr>
          <w:i/>
          <w:iCs/>
          <w:lang w:val="sr-Cyrl-CS"/>
        </w:rPr>
        <w:t>испитни рокови</w:t>
      </w:r>
    </w:p>
    <w:p w:rsidR="00EA0450" w:rsidRPr="00800834" w:rsidRDefault="00EA0450" w:rsidP="001D7820">
      <w:pPr>
        <w:numPr>
          <w:ilvl w:val="0"/>
          <w:numId w:val="20"/>
        </w:numPr>
        <w:jc w:val="both"/>
        <w:rPr>
          <w:lang w:val="sr-Cyrl-CS"/>
        </w:rPr>
      </w:pPr>
      <w:r>
        <w:rPr>
          <w:lang w:val="sr-Cyrl-CS"/>
        </w:rPr>
        <w:t xml:space="preserve">Обилазак школских просторија и преглед уређености – </w:t>
      </w:r>
      <w:r>
        <w:rPr>
          <w:i/>
          <w:iCs/>
          <w:lang w:val="sr-Cyrl-CS"/>
        </w:rPr>
        <w:t>август, током године</w:t>
      </w:r>
    </w:p>
    <w:p w:rsidR="00EA0450" w:rsidRPr="0061160B" w:rsidRDefault="00EA0450" w:rsidP="001D7820">
      <w:pPr>
        <w:numPr>
          <w:ilvl w:val="0"/>
          <w:numId w:val="20"/>
        </w:numPr>
        <w:jc w:val="both"/>
        <w:rPr>
          <w:lang w:val="sr-Cyrl-CS"/>
        </w:rPr>
      </w:pPr>
      <w:r w:rsidRPr="00800834">
        <w:rPr>
          <w:iCs/>
          <w:lang w:val="sr-Cyrl-CS"/>
        </w:rPr>
        <w:t>Спремање и достављање документације по поднетом захтеву за информацијам од јавног значаја</w:t>
      </w:r>
      <w:r>
        <w:rPr>
          <w:i/>
          <w:iCs/>
          <w:lang w:val="sr-Cyrl-CS"/>
        </w:rPr>
        <w:t>-приликом поднетог захтева</w:t>
      </w:r>
    </w:p>
    <w:p w:rsidR="00EA0450" w:rsidRPr="00800834" w:rsidRDefault="00EA0450" w:rsidP="001D7820">
      <w:pPr>
        <w:numPr>
          <w:ilvl w:val="0"/>
          <w:numId w:val="20"/>
        </w:numPr>
        <w:jc w:val="both"/>
        <w:rPr>
          <w:lang w:val="sr-Cyrl-CS"/>
        </w:rPr>
      </w:pPr>
      <w:r w:rsidRPr="00800834">
        <w:rPr>
          <w:iCs/>
          <w:lang w:val="sr-Cyrl-CS"/>
        </w:rPr>
        <w:t xml:space="preserve">Учешће у изради </w:t>
      </w:r>
      <w:r>
        <w:rPr>
          <w:iCs/>
          <w:lang w:val="sr-Cyrl-CS"/>
        </w:rPr>
        <w:t xml:space="preserve">Годишњег плана рада </w:t>
      </w:r>
      <w:r w:rsidRPr="00800834">
        <w:rPr>
          <w:iCs/>
          <w:lang w:val="sr-Cyrl-CS"/>
        </w:rPr>
        <w:t>пружање података из домена рада секретара</w:t>
      </w:r>
      <w:r>
        <w:rPr>
          <w:i/>
          <w:iCs/>
          <w:lang w:val="sr-Cyrl-CS"/>
        </w:rPr>
        <w:t>-септембар</w:t>
      </w:r>
    </w:p>
    <w:p w:rsidR="00EA0450" w:rsidRPr="00E75646" w:rsidRDefault="00EA0450" w:rsidP="001D7820">
      <w:pPr>
        <w:numPr>
          <w:ilvl w:val="0"/>
          <w:numId w:val="20"/>
        </w:numPr>
        <w:jc w:val="both"/>
        <w:rPr>
          <w:lang w:val="sr-Cyrl-CS"/>
        </w:rPr>
      </w:pPr>
      <w:r w:rsidRPr="00800834">
        <w:rPr>
          <w:iCs/>
          <w:lang w:val="sr-Cyrl-CS"/>
        </w:rPr>
        <w:t>Старање , евидентирање и чување аката школе и аката примљених од других лица</w:t>
      </w:r>
      <w:r>
        <w:rPr>
          <w:i/>
          <w:iCs/>
          <w:lang w:val="sr-Cyrl-CS"/>
        </w:rPr>
        <w:t>-континуирано током године</w:t>
      </w:r>
    </w:p>
    <w:p w:rsidR="00EA0450" w:rsidRDefault="00EA0450" w:rsidP="00EA0450">
      <w:pPr>
        <w:jc w:val="both"/>
        <w:rPr>
          <w:lang w:val="sr-Cyrl-CS"/>
        </w:rPr>
      </w:pPr>
    </w:p>
    <w:p w:rsidR="00EA0450" w:rsidRPr="00035F06" w:rsidRDefault="00EA0450" w:rsidP="00EA0450">
      <w:pPr>
        <w:ind w:left="720"/>
        <w:jc w:val="both"/>
        <w:rPr>
          <w:lang w:val="sr-Cyrl-CS"/>
        </w:rPr>
      </w:pPr>
      <w:r w:rsidRPr="00035F06">
        <w:rPr>
          <w:b/>
          <w:bCs/>
          <w:lang w:val="sr-Cyrl-CS"/>
        </w:rPr>
        <w:t>Сарадња са стручним институцијама, друштвеном средином и стручно усавршавање</w:t>
      </w:r>
    </w:p>
    <w:p w:rsidR="00EA0450" w:rsidRDefault="00EA0450" w:rsidP="00EA0450">
      <w:pPr>
        <w:ind w:left="720"/>
        <w:jc w:val="both"/>
        <w:rPr>
          <w:lang w:val="sr-Cyrl-CS"/>
        </w:rPr>
      </w:pPr>
    </w:p>
    <w:p w:rsidR="00EA0450" w:rsidRPr="009841A4" w:rsidRDefault="00EA0450" w:rsidP="001D7820">
      <w:pPr>
        <w:numPr>
          <w:ilvl w:val="0"/>
          <w:numId w:val="21"/>
        </w:numPr>
        <w:jc w:val="both"/>
        <w:rPr>
          <w:lang w:val="sr-Cyrl-CS"/>
        </w:rPr>
      </w:pPr>
      <w:r>
        <w:rPr>
          <w:lang w:val="sr-Cyrl-CS"/>
        </w:rPr>
        <w:t xml:space="preserve">Контактирање са органима друштвених и ученичких организација, општинским просветним инспектором – </w:t>
      </w:r>
      <w:r>
        <w:rPr>
          <w:i/>
          <w:iCs/>
          <w:lang w:val="sr-Cyrl-CS"/>
        </w:rPr>
        <w:t>током године</w:t>
      </w:r>
    </w:p>
    <w:p w:rsidR="00EA0450" w:rsidRDefault="00EA0450" w:rsidP="001D7820">
      <w:pPr>
        <w:numPr>
          <w:ilvl w:val="0"/>
          <w:numId w:val="21"/>
        </w:numPr>
        <w:jc w:val="both"/>
        <w:rPr>
          <w:lang w:val="sr-Cyrl-CS"/>
        </w:rPr>
      </w:pPr>
      <w:r w:rsidRPr="009841A4">
        <w:rPr>
          <w:iCs/>
          <w:lang w:val="sr-Cyrl-CS"/>
        </w:rPr>
        <w:t>Сарадња са НСЗ приликом обезбеђивања стручног кадра и замене за запослене</w:t>
      </w:r>
      <w:r>
        <w:rPr>
          <w:i/>
          <w:iCs/>
          <w:lang w:val="sr-Cyrl-CS"/>
        </w:rPr>
        <w:t xml:space="preserve">,август, током године </w:t>
      </w:r>
    </w:p>
    <w:p w:rsidR="00EA0450" w:rsidRPr="00996564" w:rsidRDefault="00EA0450" w:rsidP="001D7820">
      <w:pPr>
        <w:numPr>
          <w:ilvl w:val="0"/>
          <w:numId w:val="21"/>
        </w:numPr>
        <w:jc w:val="both"/>
        <w:rPr>
          <w:lang w:val="sr-Cyrl-CS"/>
        </w:rPr>
      </w:pPr>
      <w:r>
        <w:rPr>
          <w:lang w:val="sr-Cyrl-CS"/>
        </w:rPr>
        <w:t xml:space="preserve">Сарадња са стручним сарадницима – </w:t>
      </w:r>
      <w:r>
        <w:rPr>
          <w:i/>
          <w:iCs/>
          <w:lang w:val="sr-Cyrl-CS"/>
        </w:rPr>
        <w:t>током године</w:t>
      </w:r>
    </w:p>
    <w:p w:rsidR="00EA0450" w:rsidRDefault="00EA0450" w:rsidP="001D7820">
      <w:pPr>
        <w:numPr>
          <w:ilvl w:val="0"/>
          <w:numId w:val="21"/>
        </w:numPr>
        <w:jc w:val="both"/>
        <w:rPr>
          <w:lang w:val="sr-Cyrl-CS"/>
        </w:rPr>
      </w:pPr>
      <w:r>
        <w:rPr>
          <w:lang w:val="sr-Cyrl-CS"/>
        </w:rPr>
        <w:t xml:space="preserve">Сарадња са секретарима основних и средњих школа – </w:t>
      </w:r>
      <w:r>
        <w:rPr>
          <w:i/>
          <w:iCs/>
          <w:lang w:val="sr-Cyrl-CS"/>
        </w:rPr>
        <w:t>током године</w:t>
      </w:r>
    </w:p>
    <w:p w:rsidR="001B042E" w:rsidRPr="00EA0450" w:rsidRDefault="00EA0450" w:rsidP="001D7820">
      <w:pPr>
        <w:numPr>
          <w:ilvl w:val="0"/>
          <w:numId w:val="21"/>
        </w:numPr>
        <w:jc w:val="both"/>
        <w:rPr>
          <w:lang w:val="sr-Cyrl-CS"/>
        </w:rPr>
      </w:pPr>
      <w:r>
        <w:rPr>
          <w:lang w:val="sr-Cyrl-CS"/>
        </w:rPr>
        <w:t xml:space="preserve">Лично стручно усавршавање – семинари, саветовања,праћење прописа, читање стручне литературе – </w:t>
      </w:r>
      <w:r>
        <w:rPr>
          <w:i/>
          <w:iCs/>
          <w:lang w:val="sr-Cyrl-CS"/>
        </w:rPr>
        <w:t>током годин</w:t>
      </w:r>
      <w:r>
        <w:rPr>
          <w:i/>
          <w:iCs/>
        </w:rPr>
        <w:t>e</w:t>
      </w:r>
    </w:p>
    <w:p w:rsidR="001B042E" w:rsidRDefault="001B042E">
      <w:pPr>
        <w:ind w:left="1080"/>
        <w:jc w:val="right"/>
        <w:rPr>
          <w:bCs/>
          <w:lang w:val="sr-Cyrl-CS"/>
        </w:rPr>
      </w:pPr>
      <w:r>
        <w:rPr>
          <w:lang w:val="sr-Cyrl-CS"/>
        </w:rPr>
        <w:t xml:space="preserve">         </w:t>
      </w:r>
      <w:r>
        <w:rPr>
          <w:lang w:val="sr-Cyrl-CS"/>
        </w:rPr>
        <w:tab/>
      </w:r>
      <w:r>
        <w:rPr>
          <w:lang w:val="sr-Cyrl-CS"/>
        </w:rPr>
        <w:tab/>
      </w:r>
      <w:r>
        <w:rPr>
          <w:bCs/>
          <w:lang w:val="sr-Cyrl-CS"/>
        </w:rPr>
        <w:t>Секретар</w:t>
      </w:r>
    </w:p>
    <w:p w:rsidR="001B042E" w:rsidRDefault="001B042E">
      <w:pPr>
        <w:ind w:left="1080"/>
        <w:jc w:val="right"/>
        <w:rPr>
          <w:lang w:val="sr-Cyrl-CS"/>
        </w:rPr>
      </w:pP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t>Ивана Стојановић</w:t>
      </w:r>
      <w:r>
        <w:rPr>
          <w:b/>
          <w:lang w:val="sr-Cyrl-CS"/>
        </w:rPr>
        <w:t xml:space="preserve">                                                                               </w:t>
      </w:r>
    </w:p>
    <w:p w:rsidR="00117D74" w:rsidRPr="00CF3D69" w:rsidRDefault="001B042E" w:rsidP="00CF3D69">
      <w:pPr>
        <w:pStyle w:val="Heading2"/>
        <w:rPr>
          <w:color w:val="FF0000"/>
          <w:lang/>
        </w:rPr>
      </w:pPr>
      <w:r>
        <w:t xml:space="preserve">   </w:t>
      </w:r>
      <w:r>
        <w:rPr>
          <w:color w:val="FF0000"/>
        </w:rPr>
        <w:t xml:space="preserve"> </w:t>
      </w:r>
      <w:bookmarkStart w:id="61" w:name="_Toc86345802"/>
    </w:p>
    <w:p w:rsidR="001B042E" w:rsidRPr="00117D74" w:rsidRDefault="001B042E">
      <w:pPr>
        <w:pStyle w:val="Heading2"/>
      </w:pPr>
      <w:bookmarkStart w:id="62" w:name="_Toc209476676"/>
      <w:r w:rsidRPr="00117D74">
        <w:t>Савет родитеља</w:t>
      </w:r>
      <w:bookmarkEnd w:id="61"/>
      <w:bookmarkEnd w:id="62"/>
    </w:p>
    <w:p w:rsidR="001B042E" w:rsidRDefault="001B042E">
      <w:pPr>
        <w:ind w:left="120"/>
        <w:rPr>
          <w:b/>
          <w:bCs/>
          <w:lang w:val="sr-Cyrl-CS"/>
        </w:rPr>
      </w:pP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2"/>
        <w:gridCol w:w="2602"/>
      </w:tblGrid>
      <w:tr w:rsidR="00117D74" w:rsidTr="00117D74">
        <w:trPr>
          <w:jc w:val="center"/>
        </w:trPr>
        <w:tc>
          <w:tcPr>
            <w:tcW w:w="6712" w:type="dxa"/>
          </w:tcPr>
          <w:p w:rsidR="00117D74" w:rsidRDefault="00117D74" w:rsidP="00211E66">
            <w:pPr>
              <w:jc w:val="center"/>
              <w:rPr>
                <w:b/>
                <w:lang w:val="sr-Cyrl-CS"/>
              </w:rPr>
            </w:pPr>
            <w:r>
              <w:rPr>
                <w:b/>
                <w:lang w:val="sr-Cyrl-CS"/>
              </w:rPr>
              <w:t>Садржаји / тачке дневног реда на састанцима</w:t>
            </w:r>
          </w:p>
        </w:tc>
        <w:tc>
          <w:tcPr>
            <w:tcW w:w="2602" w:type="dxa"/>
          </w:tcPr>
          <w:p w:rsidR="00117D74" w:rsidRDefault="00117D74" w:rsidP="00211E66">
            <w:pPr>
              <w:jc w:val="center"/>
              <w:rPr>
                <w:b/>
                <w:lang w:val="sr-Cyrl-CS"/>
              </w:rPr>
            </w:pPr>
            <w:r>
              <w:rPr>
                <w:b/>
                <w:lang w:val="sr-Cyrl-CS"/>
              </w:rPr>
              <w:t>Време реализације</w:t>
            </w:r>
          </w:p>
        </w:tc>
      </w:tr>
      <w:tr w:rsidR="00117D74" w:rsidTr="00117D74">
        <w:trPr>
          <w:jc w:val="center"/>
        </w:trPr>
        <w:tc>
          <w:tcPr>
            <w:tcW w:w="6712" w:type="dxa"/>
          </w:tcPr>
          <w:p w:rsidR="00117D74" w:rsidRDefault="00117D74" w:rsidP="00117D74">
            <w:pPr>
              <w:pStyle w:val="BodyText2"/>
              <w:numPr>
                <w:ilvl w:val="0"/>
                <w:numId w:val="22"/>
              </w:numPr>
              <w:tabs>
                <w:tab w:val="left" w:pos="720"/>
              </w:tabs>
              <w:spacing w:after="0" w:line="240" w:lineRule="auto"/>
              <w:jc w:val="both"/>
            </w:pPr>
            <w:r>
              <w:rPr>
                <w:lang/>
              </w:rPr>
              <w:t xml:space="preserve">Конституисање </w:t>
            </w:r>
            <w:r>
              <w:t>Савета родитеља;</w:t>
            </w:r>
          </w:p>
          <w:p w:rsidR="00117D74" w:rsidRDefault="00117D74" w:rsidP="00117D74">
            <w:pPr>
              <w:pStyle w:val="BodyText2"/>
              <w:numPr>
                <w:ilvl w:val="0"/>
                <w:numId w:val="22"/>
              </w:numPr>
              <w:tabs>
                <w:tab w:val="left" w:pos="720"/>
              </w:tabs>
              <w:spacing w:after="0" w:line="240" w:lineRule="auto"/>
              <w:jc w:val="both"/>
              <w:rPr>
                <w:lang w:val="ru-RU"/>
              </w:rPr>
            </w:pPr>
            <w:r>
              <w:rPr>
                <w:lang w:val="ru-RU"/>
              </w:rPr>
              <w:t>Усвајање плана и програма рада Савета родитеља;</w:t>
            </w:r>
          </w:p>
          <w:p w:rsidR="00117D74" w:rsidRPr="001B3554" w:rsidRDefault="00117D74" w:rsidP="00117D74">
            <w:pPr>
              <w:pStyle w:val="BodyText2"/>
              <w:numPr>
                <w:ilvl w:val="0"/>
                <w:numId w:val="22"/>
              </w:numPr>
              <w:tabs>
                <w:tab w:val="left" w:pos="720"/>
              </w:tabs>
              <w:spacing w:after="0" w:line="240" w:lineRule="auto"/>
              <w:jc w:val="both"/>
              <w:rPr>
                <w:lang w:val="ru-RU"/>
              </w:rPr>
            </w:pPr>
            <w:r w:rsidRPr="001B3554">
              <w:rPr>
                <w:lang/>
              </w:rPr>
              <w:t xml:space="preserve">Разматрање Извештаја о </w:t>
            </w:r>
            <w:r>
              <w:rPr>
                <w:lang/>
              </w:rPr>
              <w:t>самовредновању школске 2024/25. године;</w:t>
            </w:r>
          </w:p>
          <w:p w:rsidR="00117D74" w:rsidRPr="001B3554" w:rsidRDefault="00117D74" w:rsidP="00117D74">
            <w:pPr>
              <w:pStyle w:val="BodyText2"/>
              <w:numPr>
                <w:ilvl w:val="0"/>
                <w:numId w:val="22"/>
              </w:numPr>
              <w:tabs>
                <w:tab w:val="left" w:pos="720"/>
              </w:tabs>
              <w:spacing w:after="0" w:line="240" w:lineRule="auto"/>
              <w:jc w:val="both"/>
              <w:rPr>
                <w:lang w:val="ru-RU"/>
              </w:rPr>
            </w:pPr>
            <w:r w:rsidRPr="001B3554">
              <w:rPr>
                <w:lang w:val="sr-Cyrl-CS"/>
              </w:rPr>
              <w:t>Разматрање Годишњег плана рада школе за школску 2</w:t>
            </w:r>
            <w:r>
              <w:rPr>
                <w:lang w:val="sr-Cyrl-CS"/>
              </w:rPr>
              <w:t>025</w:t>
            </w:r>
            <w:r w:rsidRPr="001B3554">
              <w:rPr>
                <w:lang w:val="sr-Cyrl-CS"/>
              </w:rPr>
              <w:t>/</w:t>
            </w:r>
            <w:r>
              <w:rPr>
                <w:lang w:val="sr-Cyrl-CS"/>
              </w:rPr>
              <w:t>26</w:t>
            </w:r>
            <w:r w:rsidRPr="001B3554">
              <w:rPr>
                <w:lang w:val="sr-Cyrl-CS"/>
              </w:rPr>
              <w:t>. годину;</w:t>
            </w:r>
          </w:p>
          <w:p w:rsidR="00117D74" w:rsidRDefault="00117D74" w:rsidP="00117D74">
            <w:pPr>
              <w:pStyle w:val="BodyText2"/>
              <w:numPr>
                <w:ilvl w:val="0"/>
                <w:numId w:val="22"/>
              </w:numPr>
              <w:tabs>
                <w:tab w:val="left" w:pos="720"/>
              </w:tabs>
              <w:spacing w:after="0" w:line="240" w:lineRule="auto"/>
              <w:jc w:val="both"/>
              <w:rPr>
                <w:lang w:val="sr-Cyrl-CS"/>
              </w:rPr>
            </w:pPr>
            <w:r>
              <w:rPr>
                <w:lang w:val="sr-Cyrl-CS"/>
              </w:rPr>
              <w:t>Разматрање и давање сагласности на програм екскурзија, наставе у природи и излета;</w:t>
            </w:r>
          </w:p>
          <w:p w:rsidR="00117D74" w:rsidRPr="001B3554" w:rsidRDefault="00117D74" w:rsidP="00117D74">
            <w:pPr>
              <w:pStyle w:val="BodyText2"/>
              <w:numPr>
                <w:ilvl w:val="0"/>
                <w:numId w:val="22"/>
              </w:numPr>
              <w:tabs>
                <w:tab w:val="left" w:pos="720"/>
              </w:tabs>
              <w:spacing w:after="0" w:line="240" w:lineRule="auto"/>
              <w:jc w:val="both"/>
              <w:rPr>
                <w:lang w:val="ru-RU"/>
              </w:rPr>
            </w:pPr>
            <w:r>
              <w:rPr>
                <w:lang w:val="ru-RU"/>
              </w:rPr>
              <w:t>Давање сагласности на додатне уџбенике за грађанско васпитање и верску наставу;</w:t>
            </w:r>
          </w:p>
          <w:p w:rsidR="00117D74" w:rsidRDefault="00117D74" w:rsidP="00117D74">
            <w:pPr>
              <w:pStyle w:val="BodyText2"/>
              <w:numPr>
                <w:ilvl w:val="0"/>
                <w:numId w:val="22"/>
              </w:numPr>
              <w:tabs>
                <w:tab w:val="left" w:pos="720"/>
              </w:tabs>
              <w:spacing w:after="0" w:line="240" w:lineRule="auto"/>
              <w:jc w:val="both"/>
              <w:rPr>
                <w:lang w:val="ru-RU"/>
              </w:rPr>
            </w:pPr>
            <w:r>
              <w:rPr>
                <w:lang w:val="ru-RU"/>
              </w:rPr>
              <w:t>Избор чланова за обавезне школске тимове и Стручни актив за развојно планирање;</w:t>
            </w:r>
          </w:p>
          <w:p w:rsidR="00117D74" w:rsidRDefault="00117D74" w:rsidP="00117D74">
            <w:pPr>
              <w:pStyle w:val="BodyText2"/>
              <w:numPr>
                <w:ilvl w:val="0"/>
                <w:numId w:val="22"/>
              </w:numPr>
              <w:tabs>
                <w:tab w:val="left" w:pos="720"/>
              </w:tabs>
              <w:spacing w:after="0" w:line="240" w:lineRule="auto"/>
              <w:jc w:val="both"/>
              <w:rPr>
                <w:lang w:val="ru-RU"/>
              </w:rPr>
            </w:pPr>
            <w:r>
              <w:rPr>
                <w:lang w:val="ru-RU"/>
              </w:rPr>
              <w:t>Избор чланова за Општински Савет родитеља;</w:t>
            </w:r>
          </w:p>
          <w:p w:rsidR="00117D74" w:rsidRDefault="00117D74" w:rsidP="00117D74">
            <w:pPr>
              <w:pStyle w:val="BodyText2"/>
              <w:numPr>
                <w:ilvl w:val="0"/>
                <w:numId w:val="22"/>
              </w:numPr>
              <w:tabs>
                <w:tab w:val="left" w:pos="720"/>
              </w:tabs>
              <w:spacing w:after="0" w:line="240" w:lineRule="auto"/>
              <w:jc w:val="both"/>
              <w:rPr>
                <w:lang w:val="ru-RU"/>
              </w:rPr>
            </w:pPr>
            <w:r>
              <w:rPr>
                <w:lang w:val="ru-RU"/>
              </w:rPr>
              <w:t>Разматрање и усвајање понуда осигуравајућих кућа, утврђивање премија осигурања ученика, утврђивање чланарине за Црвени крст;</w:t>
            </w:r>
          </w:p>
          <w:p w:rsidR="00117D74" w:rsidRPr="001B3554" w:rsidRDefault="00117D74" w:rsidP="00117D74">
            <w:pPr>
              <w:pStyle w:val="BodyText2"/>
              <w:numPr>
                <w:ilvl w:val="0"/>
                <w:numId w:val="22"/>
              </w:numPr>
              <w:tabs>
                <w:tab w:val="left" w:pos="720"/>
              </w:tabs>
              <w:spacing w:after="0" w:line="240" w:lineRule="auto"/>
              <w:jc w:val="both"/>
              <w:rPr>
                <w:lang w:val="ru-RU"/>
              </w:rPr>
            </w:pPr>
            <w:r>
              <w:rPr>
                <w:lang w:val="ru-RU"/>
              </w:rPr>
              <w:t>Разно.</w:t>
            </w:r>
          </w:p>
        </w:tc>
        <w:tc>
          <w:tcPr>
            <w:tcW w:w="2602" w:type="dxa"/>
          </w:tcPr>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r>
              <w:rPr>
                <w:lang w:val="sr-Cyrl-CS"/>
              </w:rPr>
              <w:t>СЕПТЕМБАР</w:t>
            </w:r>
          </w:p>
        </w:tc>
      </w:tr>
      <w:tr w:rsidR="00117D74" w:rsidTr="00117D74">
        <w:trPr>
          <w:jc w:val="center"/>
        </w:trPr>
        <w:tc>
          <w:tcPr>
            <w:tcW w:w="6712" w:type="dxa"/>
          </w:tcPr>
          <w:p w:rsidR="00117D74" w:rsidRPr="003A7720" w:rsidRDefault="00117D74" w:rsidP="00117D74">
            <w:pPr>
              <w:pStyle w:val="BodyText2"/>
              <w:numPr>
                <w:ilvl w:val="0"/>
                <w:numId w:val="23"/>
              </w:numPr>
              <w:spacing w:after="0" w:line="240" w:lineRule="auto"/>
              <w:jc w:val="both"/>
              <w:rPr>
                <w:lang w:val="sr-Cyrl-CS"/>
              </w:rPr>
            </w:pPr>
            <w:r>
              <w:rPr>
                <w:lang w:val="sr-Cyrl-CS"/>
              </w:rPr>
              <w:t xml:space="preserve">Разматрање успеха и постигнутих циљева и исхода у учењу, </w:t>
            </w:r>
            <w:r>
              <w:rPr>
                <w:lang/>
              </w:rPr>
              <w:t>изазова у образовно-васпитном раду са ученицима;</w:t>
            </w:r>
          </w:p>
          <w:p w:rsidR="00117D74" w:rsidRPr="001B3554" w:rsidRDefault="00117D74" w:rsidP="00117D74">
            <w:pPr>
              <w:pStyle w:val="BodyText2"/>
              <w:numPr>
                <w:ilvl w:val="0"/>
                <w:numId w:val="23"/>
              </w:numPr>
              <w:tabs>
                <w:tab w:val="left" w:pos="720"/>
              </w:tabs>
              <w:spacing w:after="0" w:line="240" w:lineRule="auto"/>
              <w:jc w:val="both"/>
              <w:rPr>
                <w:lang w:val="sr-Cyrl-CS"/>
              </w:rPr>
            </w:pPr>
            <w:r>
              <w:rPr>
                <w:lang/>
              </w:rPr>
              <w:t xml:space="preserve">Информисање Савета родитеља о процедурама поступања у </w:t>
            </w:r>
            <w:r>
              <w:rPr>
                <w:lang/>
              </w:rPr>
              <w:lastRenderedPageBreak/>
              <w:t>кризним ситуацијама</w:t>
            </w:r>
          </w:p>
        </w:tc>
        <w:tc>
          <w:tcPr>
            <w:tcW w:w="2602" w:type="dxa"/>
          </w:tcPr>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r>
              <w:rPr>
                <w:lang w:val="sr-Cyrl-CS"/>
              </w:rPr>
              <w:t>НОВЕМБАР</w:t>
            </w:r>
          </w:p>
        </w:tc>
      </w:tr>
      <w:tr w:rsidR="00117D74" w:rsidTr="00117D74">
        <w:trPr>
          <w:jc w:val="center"/>
        </w:trPr>
        <w:tc>
          <w:tcPr>
            <w:tcW w:w="6712" w:type="dxa"/>
          </w:tcPr>
          <w:p w:rsidR="00117D74" w:rsidRPr="00EA1A74" w:rsidRDefault="00117D74" w:rsidP="00117D74">
            <w:pPr>
              <w:pStyle w:val="BodyText2"/>
              <w:numPr>
                <w:ilvl w:val="0"/>
                <w:numId w:val="23"/>
              </w:numPr>
              <w:spacing w:after="0" w:line="240" w:lineRule="auto"/>
              <w:jc w:val="both"/>
              <w:rPr>
                <w:lang w:val="sr-Cyrl-CS"/>
              </w:rPr>
            </w:pPr>
            <w:r>
              <w:rPr>
                <w:lang w:val="sr-Cyrl-CS"/>
              </w:rPr>
              <w:lastRenderedPageBreak/>
              <w:t>Разматрање успеха и постигнутих резултата на крају првог полугодишта;</w:t>
            </w:r>
          </w:p>
        </w:tc>
        <w:tc>
          <w:tcPr>
            <w:tcW w:w="2602" w:type="dxa"/>
          </w:tcPr>
          <w:p w:rsidR="00117D74" w:rsidRDefault="00117D74" w:rsidP="00211E66">
            <w:pPr>
              <w:jc w:val="both"/>
              <w:rPr>
                <w:lang w:val="sr-Cyrl-CS"/>
              </w:rPr>
            </w:pPr>
            <w:r>
              <w:rPr>
                <w:lang w:val="sr-Cyrl-CS"/>
              </w:rPr>
              <w:t>ЈАНУАР / ФЕБРУАР</w:t>
            </w:r>
          </w:p>
        </w:tc>
      </w:tr>
      <w:tr w:rsidR="00117D74" w:rsidTr="00117D74">
        <w:trPr>
          <w:jc w:val="center"/>
        </w:trPr>
        <w:tc>
          <w:tcPr>
            <w:tcW w:w="6712" w:type="dxa"/>
          </w:tcPr>
          <w:p w:rsidR="00117D74" w:rsidRDefault="00117D74" w:rsidP="00117D74">
            <w:pPr>
              <w:pStyle w:val="BodyText2"/>
              <w:numPr>
                <w:ilvl w:val="0"/>
                <w:numId w:val="23"/>
              </w:numPr>
              <w:tabs>
                <w:tab w:val="left" w:pos="720"/>
              </w:tabs>
              <w:spacing w:after="0" w:line="240" w:lineRule="auto"/>
              <w:jc w:val="both"/>
              <w:rPr>
                <w:lang w:val="sr-Cyrl-CS"/>
              </w:rPr>
            </w:pPr>
            <w:r>
              <w:rPr>
                <w:lang w:val="sr-Cyrl-CS"/>
              </w:rPr>
              <w:t>Праћење остварености циљева и исхода учења и понашања ученика;</w:t>
            </w:r>
          </w:p>
          <w:p w:rsidR="00117D74" w:rsidRDefault="00117D74" w:rsidP="00117D74">
            <w:pPr>
              <w:pStyle w:val="BodyText2"/>
              <w:numPr>
                <w:ilvl w:val="0"/>
                <w:numId w:val="23"/>
              </w:numPr>
              <w:tabs>
                <w:tab w:val="left" w:pos="720"/>
              </w:tabs>
              <w:spacing w:after="0" w:line="240" w:lineRule="auto"/>
              <w:jc w:val="both"/>
              <w:rPr>
                <w:lang w:val="sr-Cyrl-CS"/>
              </w:rPr>
            </w:pPr>
            <w:r>
              <w:rPr>
                <w:lang w:val="sr-Cyrl-CS"/>
              </w:rPr>
              <w:t>Давање сагласности на избор уџбеника;</w:t>
            </w:r>
          </w:p>
          <w:p w:rsidR="00117D74" w:rsidRDefault="00117D74" w:rsidP="00117D74">
            <w:pPr>
              <w:numPr>
                <w:ilvl w:val="0"/>
                <w:numId w:val="23"/>
              </w:numPr>
              <w:tabs>
                <w:tab w:val="left" w:pos="720"/>
              </w:tabs>
              <w:jc w:val="both"/>
              <w:rPr>
                <w:lang w:val="sr-Cyrl-CS"/>
              </w:rPr>
            </w:pPr>
            <w:r>
              <w:rPr>
                <w:lang w:val="sr-Cyrl-CS"/>
              </w:rPr>
              <w:t>Упознавање са циљевима и процедуром предстојећих пробних и других тестирања ученика четвртог и осмог разред</w:t>
            </w:r>
            <w:r>
              <w:t>a</w:t>
            </w:r>
          </w:p>
        </w:tc>
        <w:tc>
          <w:tcPr>
            <w:tcW w:w="2602" w:type="dxa"/>
          </w:tcPr>
          <w:p w:rsidR="00117D74" w:rsidRDefault="00117D74" w:rsidP="00211E66">
            <w:pPr>
              <w:jc w:val="center"/>
              <w:rPr>
                <w:lang w:val="sr-Cyrl-CS"/>
              </w:rPr>
            </w:pPr>
          </w:p>
          <w:p w:rsidR="00117D74" w:rsidRDefault="00117D74" w:rsidP="00211E66">
            <w:pPr>
              <w:jc w:val="center"/>
              <w:rPr>
                <w:lang w:val="sr-Cyrl-CS"/>
              </w:rPr>
            </w:pPr>
            <w:r>
              <w:rPr>
                <w:lang w:val="sr-Cyrl-CS"/>
              </w:rPr>
              <w:t>МАРТ/АПРИЛ</w:t>
            </w:r>
          </w:p>
        </w:tc>
      </w:tr>
      <w:tr w:rsidR="00117D74" w:rsidTr="00117D74">
        <w:trPr>
          <w:jc w:val="center"/>
        </w:trPr>
        <w:tc>
          <w:tcPr>
            <w:tcW w:w="6712" w:type="dxa"/>
          </w:tcPr>
          <w:p w:rsidR="00117D74" w:rsidRDefault="00117D74" w:rsidP="00117D74">
            <w:pPr>
              <w:pStyle w:val="BodyText2"/>
              <w:numPr>
                <w:ilvl w:val="0"/>
                <w:numId w:val="23"/>
              </w:numPr>
              <w:tabs>
                <w:tab w:val="left" w:pos="720"/>
              </w:tabs>
              <w:spacing w:after="0" w:line="240" w:lineRule="auto"/>
              <w:jc w:val="both"/>
              <w:rPr>
                <w:lang w:val="sr-Cyrl-CS"/>
              </w:rPr>
            </w:pPr>
            <w:r>
              <w:rPr>
                <w:lang w:val="sr-Cyrl-CS"/>
              </w:rPr>
              <w:t>Разматрање Извештаја о самовредновању</w:t>
            </w:r>
          </w:p>
        </w:tc>
        <w:tc>
          <w:tcPr>
            <w:tcW w:w="2602" w:type="dxa"/>
          </w:tcPr>
          <w:p w:rsidR="00117D74" w:rsidRDefault="00117D74" w:rsidP="00211E66">
            <w:pPr>
              <w:jc w:val="center"/>
              <w:rPr>
                <w:lang/>
              </w:rPr>
            </w:pPr>
            <w:r>
              <w:rPr>
                <w:lang/>
              </w:rPr>
              <w:t>ЈУН</w:t>
            </w:r>
          </w:p>
        </w:tc>
      </w:tr>
      <w:tr w:rsidR="00117D74" w:rsidTr="00117D74">
        <w:trPr>
          <w:jc w:val="center"/>
        </w:trPr>
        <w:tc>
          <w:tcPr>
            <w:tcW w:w="6712" w:type="dxa"/>
          </w:tcPr>
          <w:p w:rsidR="00117D74" w:rsidRDefault="00117D74" w:rsidP="00117D74">
            <w:pPr>
              <w:pStyle w:val="BodyText2"/>
              <w:numPr>
                <w:ilvl w:val="0"/>
                <w:numId w:val="23"/>
              </w:numPr>
              <w:tabs>
                <w:tab w:val="left" w:pos="720"/>
              </w:tabs>
              <w:spacing w:after="0" w:line="240" w:lineRule="auto"/>
              <w:jc w:val="both"/>
              <w:rPr>
                <w:lang w:val="sr-Cyrl-CS"/>
              </w:rPr>
            </w:pPr>
            <w:r>
              <w:rPr>
                <w:lang w:val="sr-Cyrl-CS"/>
              </w:rPr>
              <w:t>Анализа реализованих програмских задатака сарадње школе и породице;</w:t>
            </w:r>
          </w:p>
          <w:p w:rsidR="00117D74" w:rsidRDefault="00117D74" w:rsidP="00117D74">
            <w:pPr>
              <w:pStyle w:val="BodyText2"/>
              <w:numPr>
                <w:ilvl w:val="0"/>
                <w:numId w:val="23"/>
              </w:numPr>
              <w:tabs>
                <w:tab w:val="left" w:pos="720"/>
              </w:tabs>
              <w:spacing w:after="0" w:line="240" w:lineRule="auto"/>
              <w:jc w:val="both"/>
              <w:rPr>
                <w:lang w:val="sr-Cyrl-CS"/>
              </w:rPr>
            </w:pPr>
            <w:r>
              <w:rPr>
                <w:lang w:val="sr-Cyrl-CS"/>
              </w:rPr>
              <w:t>Анализа реализације приоритетних задатака школе;</w:t>
            </w:r>
          </w:p>
          <w:p w:rsidR="00117D74" w:rsidRDefault="00117D74" w:rsidP="00117D74">
            <w:pPr>
              <w:pStyle w:val="BodyText2"/>
              <w:numPr>
                <w:ilvl w:val="0"/>
                <w:numId w:val="23"/>
              </w:numPr>
              <w:tabs>
                <w:tab w:val="left" w:pos="720"/>
              </w:tabs>
              <w:spacing w:after="0" w:line="240" w:lineRule="auto"/>
              <w:jc w:val="both"/>
            </w:pPr>
            <w:r>
              <w:t>Анализа успеха</w:t>
            </w:r>
            <w:r>
              <w:rPr>
                <w:lang w:val="sr-Cyrl-CS"/>
              </w:rPr>
              <w:t xml:space="preserve"> ученика;</w:t>
            </w:r>
          </w:p>
          <w:p w:rsidR="00117D74" w:rsidRDefault="00117D74" w:rsidP="00117D74">
            <w:pPr>
              <w:numPr>
                <w:ilvl w:val="0"/>
                <w:numId w:val="23"/>
              </w:numPr>
              <w:tabs>
                <w:tab w:val="left" w:pos="720"/>
              </w:tabs>
              <w:jc w:val="both"/>
              <w:rPr>
                <w:lang w:val="sr-Cyrl-CS"/>
              </w:rPr>
            </w:pPr>
            <w:r>
              <w:rPr>
                <w:lang w:val="sr-Cyrl-CS"/>
              </w:rPr>
              <w:t>Разматрање извештаја о реализованим екскурзијама и настави у природи;</w:t>
            </w:r>
          </w:p>
          <w:p w:rsidR="00117D74" w:rsidRDefault="00117D74" w:rsidP="00117D74">
            <w:pPr>
              <w:numPr>
                <w:ilvl w:val="0"/>
                <w:numId w:val="23"/>
              </w:numPr>
              <w:tabs>
                <w:tab w:val="left" w:pos="720"/>
              </w:tabs>
              <w:jc w:val="both"/>
              <w:rPr>
                <w:lang w:val="sr-Cyrl-CS"/>
              </w:rPr>
            </w:pPr>
            <w:r>
              <w:rPr>
                <w:lang w:val="sr-Cyrl-CS"/>
              </w:rPr>
              <w:t>Разматрање извештаја о резултатима ученика осмог разреда на завршном испиту</w:t>
            </w:r>
          </w:p>
          <w:p w:rsidR="00117D74" w:rsidRDefault="00117D74" w:rsidP="00117D74">
            <w:pPr>
              <w:numPr>
                <w:ilvl w:val="0"/>
                <w:numId w:val="23"/>
              </w:numPr>
              <w:tabs>
                <w:tab w:val="left" w:pos="720"/>
              </w:tabs>
              <w:jc w:val="both"/>
              <w:rPr>
                <w:lang w:val="sr-Cyrl-CS"/>
              </w:rPr>
            </w:pPr>
            <w:r>
              <w:rPr>
                <w:lang w:val="sr-Cyrl-CS"/>
              </w:rPr>
              <w:t>Разматрање Годишњег извештаја о раду школе</w:t>
            </w:r>
          </w:p>
        </w:tc>
        <w:tc>
          <w:tcPr>
            <w:tcW w:w="2602" w:type="dxa"/>
          </w:tcPr>
          <w:p w:rsidR="00117D74" w:rsidRDefault="00117D74" w:rsidP="00211E66">
            <w:pPr>
              <w:jc w:val="center"/>
              <w:rPr>
                <w:lang w:val="sr-Cyrl-CS"/>
              </w:rPr>
            </w:pPr>
          </w:p>
          <w:p w:rsidR="00117D74" w:rsidRDefault="00117D74" w:rsidP="00211E66">
            <w:pPr>
              <w:jc w:val="center"/>
              <w:rPr>
                <w:lang w:val="sr-Cyrl-CS"/>
              </w:rPr>
            </w:pPr>
          </w:p>
          <w:p w:rsidR="00117D74" w:rsidRDefault="00117D74" w:rsidP="00211E66">
            <w:pPr>
              <w:jc w:val="center"/>
              <w:rPr>
                <w:lang w:val="sr-Cyrl-CS"/>
              </w:rPr>
            </w:pPr>
            <w:r>
              <w:rPr>
                <w:lang w:val="sr-Cyrl-CS"/>
              </w:rPr>
              <w:t>ЈУН/ЈУЛ</w:t>
            </w:r>
          </w:p>
        </w:tc>
      </w:tr>
    </w:tbl>
    <w:p w:rsidR="001B042E" w:rsidRDefault="001B042E" w:rsidP="00117D74">
      <w:pPr>
        <w:jc w:val="center"/>
        <w:rPr>
          <w:b/>
          <w:bCs/>
          <w:lang/>
        </w:rPr>
      </w:pPr>
    </w:p>
    <w:p w:rsidR="00117D74" w:rsidRDefault="00117D74" w:rsidP="00117D74">
      <w:pPr>
        <w:rPr>
          <w:b/>
          <w:bCs/>
          <w:lang/>
        </w:rPr>
      </w:pPr>
    </w:p>
    <w:p w:rsidR="00460666" w:rsidRPr="00460666" w:rsidRDefault="001B042E" w:rsidP="00460666">
      <w:pPr>
        <w:pStyle w:val="Heading2"/>
        <w:rPr>
          <w:lang/>
        </w:rPr>
      </w:pPr>
      <w:bookmarkStart w:id="63" w:name="_Toc86345803"/>
      <w:bookmarkStart w:id="64" w:name="_Toc209476677"/>
      <w:r w:rsidRPr="00460666">
        <w:t>Ученички парламент</w:t>
      </w:r>
      <w:bookmarkEnd w:id="63"/>
      <w:bookmarkEnd w:id="64"/>
    </w:p>
    <w:p w:rsidR="001B042E" w:rsidRPr="00460666" w:rsidRDefault="001B042E" w:rsidP="00460666">
      <w:pPr>
        <w:pStyle w:val="Heading2"/>
        <w:rPr>
          <w:color w:val="FF0000"/>
          <w:lang/>
        </w:rPr>
      </w:pPr>
      <w:r>
        <w:rPr>
          <w:color w:val="FF0000"/>
        </w:rPr>
        <w:t xml:space="preserve"> </w:t>
      </w:r>
    </w:p>
    <w:tbl>
      <w:tblPr>
        <w:tblW w:w="9356"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5088"/>
        <w:gridCol w:w="2268"/>
        <w:gridCol w:w="2000"/>
      </w:tblGrid>
      <w:tr w:rsidR="001B042E" w:rsidTr="00460666">
        <w:trPr>
          <w:jc w:val="center"/>
        </w:trPr>
        <w:tc>
          <w:tcPr>
            <w:tcW w:w="5088"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rFonts w:eastAsia="Calibri"/>
                <w:b/>
                <w:bCs/>
                <w:sz w:val="24"/>
                <w:szCs w:val="24"/>
                <w:lang w:val="sr-Latn-CS" w:eastAsia="sr-Latn-CS"/>
              </w:rPr>
            </w:pPr>
            <w:r>
              <w:rPr>
                <w:rFonts w:eastAsia="Calibri"/>
                <w:b/>
                <w:bCs/>
                <w:sz w:val="24"/>
                <w:szCs w:val="24"/>
              </w:rPr>
              <w:t>АКТИВНОСТИ</w:t>
            </w:r>
          </w:p>
        </w:tc>
        <w:tc>
          <w:tcPr>
            <w:tcW w:w="2268"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rFonts w:eastAsia="Calibri"/>
                <w:b/>
                <w:bCs/>
                <w:sz w:val="24"/>
                <w:szCs w:val="24"/>
                <w:lang w:val="sr-Latn-CS" w:eastAsia="sr-Latn-CS"/>
              </w:rPr>
            </w:pPr>
            <w:r>
              <w:rPr>
                <w:rFonts w:eastAsia="Calibri"/>
                <w:b/>
                <w:bCs/>
                <w:sz w:val="24"/>
                <w:szCs w:val="24"/>
              </w:rPr>
              <w:t>ВРЕМЕ РЕАЛИЗАЦИЈЕ</w:t>
            </w:r>
          </w:p>
        </w:tc>
        <w:tc>
          <w:tcPr>
            <w:tcW w:w="200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rFonts w:eastAsia="Calibri"/>
                <w:b/>
                <w:bCs/>
                <w:sz w:val="24"/>
                <w:szCs w:val="24"/>
                <w:lang w:val="sr-Latn-CS" w:eastAsia="sr-Latn-CS"/>
              </w:rPr>
            </w:pPr>
            <w:r>
              <w:rPr>
                <w:rFonts w:eastAsia="Calibri"/>
                <w:b/>
                <w:bCs/>
                <w:sz w:val="24"/>
                <w:szCs w:val="24"/>
              </w:rPr>
              <w:t>НОСИОЦИ АКТИВНОСТИ</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077ED6" w:rsidP="00F62AFC">
            <w:pPr>
              <w:spacing w:before="100" w:beforeAutospacing="1" w:after="100" w:afterAutospacing="1"/>
              <w:rPr>
                <w:sz w:val="24"/>
                <w:szCs w:val="24"/>
                <w:lang/>
              </w:rPr>
            </w:pPr>
            <w:r>
              <w:rPr>
                <w:sz w:val="24"/>
                <w:szCs w:val="24"/>
                <w:lang w:val="ru-RU"/>
              </w:rPr>
              <w:t xml:space="preserve">1. </w:t>
            </w:r>
            <w:r>
              <w:rPr>
                <w:sz w:val="24"/>
                <w:szCs w:val="24"/>
                <w:lang/>
              </w:rPr>
              <w:t>Бирање</w:t>
            </w:r>
            <w:r>
              <w:rPr>
                <w:sz w:val="24"/>
                <w:szCs w:val="24"/>
                <w:lang w:val="ru-RU"/>
              </w:rPr>
              <w:t xml:space="preserve">  представни</w:t>
            </w:r>
            <w:r>
              <w:rPr>
                <w:sz w:val="24"/>
                <w:szCs w:val="24"/>
                <w:lang/>
              </w:rPr>
              <w:t>ка</w:t>
            </w:r>
            <w:r>
              <w:rPr>
                <w:sz w:val="24"/>
                <w:szCs w:val="24"/>
                <w:lang w:val="ru-RU"/>
              </w:rPr>
              <w:t xml:space="preserve">Ученичког парламента </w:t>
            </w:r>
            <w:r w:rsidR="00460666">
              <w:rPr>
                <w:sz w:val="24"/>
                <w:szCs w:val="24"/>
                <w:lang/>
              </w:rPr>
              <w:t>(</w:t>
            </w:r>
            <w:r>
              <w:rPr>
                <w:sz w:val="24"/>
                <w:szCs w:val="24"/>
                <w:lang/>
              </w:rPr>
              <w:t xml:space="preserve">ученика </w:t>
            </w:r>
            <w:r>
              <w:rPr>
                <w:sz w:val="24"/>
                <w:szCs w:val="24"/>
                <w:lang w:val="ru-RU"/>
              </w:rPr>
              <w:t>седмог и осмог разреда</w:t>
            </w:r>
            <w:r>
              <w:rPr>
                <w:sz w:val="24"/>
                <w:szCs w:val="24"/>
                <w:lang/>
              </w:rPr>
              <w:t>)</w:t>
            </w:r>
          </w:p>
          <w:p w:rsidR="00077ED6" w:rsidRDefault="00077ED6" w:rsidP="00F62AFC">
            <w:pPr>
              <w:spacing w:before="100" w:beforeAutospacing="1" w:after="100" w:afterAutospacing="1"/>
              <w:rPr>
                <w:sz w:val="24"/>
                <w:szCs w:val="24"/>
                <w:lang/>
              </w:rPr>
            </w:pPr>
            <w:r>
              <w:rPr>
                <w:sz w:val="24"/>
                <w:szCs w:val="24"/>
                <w:lang w:val="ru-RU"/>
              </w:rPr>
              <w:t>2. Конституис</w:t>
            </w:r>
            <w:r>
              <w:rPr>
                <w:sz w:val="24"/>
                <w:szCs w:val="24"/>
                <w:lang/>
              </w:rPr>
              <w:t>ање</w:t>
            </w:r>
            <w:r>
              <w:rPr>
                <w:sz w:val="24"/>
                <w:szCs w:val="24"/>
                <w:lang w:val="ru-RU"/>
              </w:rPr>
              <w:t xml:space="preserve">  Ученичк</w:t>
            </w:r>
            <w:r>
              <w:rPr>
                <w:sz w:val="24"/>
                <w:szCs w:val="24"/>
                <w:lang/>
              </w:rPr>
              <w:t>ог</w:t>
            </w:r>
            <w:r>
              <w:rPr>
                <w:sz w:val="24"/>
                <w:szCs w:val="24"/>
                <w:lang w:val="ru-RU"/>
              </w:rPr>
              <w:t xml:space="preserve"> парламент</w:t>
            </w:r>
            <w:r>
              <w:rPr>
                <w:sz w:val="24"/>
                <w:szCs w:val="24"/>
                <w:lang/>
              </w:rPr>
              <w:t>а, бирање руководства</w:t>
            </w:r>
          </w:p>
          <w:p w:rsidR="00077ED6" w:rsidRDefault="00077ED6" w:rsidP="00F62AFC">
            <w:pPr>
              <w:spacing w:before="100" w:beforeAutospacing="1" w:after="100" w:afterAutospacing="1"/>
              <w:rPr>
                <w:i/>
                <w:iCs/>
                <w:sz w:val="24"/>
                <w:szCs w:val="24"/>
                <w:lang w:val="ru-RU"/>
              </w:rPr>
            </w:pPr>
            <w:r>
              <w:rPr>
                <w:sz w:val="24"/>
                <w:szCs w:val="24"/>
                <w:lang/>
              </w:rPr>
              <w:t>3</w:t>
            </w:r>
            <w:r>
              <w:rPr>
                <w:sz w:val="24"/>
                <w:szCs w:val="24"/>
              </w:rPr>
              <w:t>.</w:t>
            </w:r>
            <w:r>
              <w:rPr>
                <w:sz w:val="24"/>
                <w:szCs w:val="24"/>
                <w:lang/>
              </w:rPr>
              <w:t xml:space="preserve"> Упознавање</w:t>
            </w:r>
            <w:r>
              <w:rPr>
                <w:sz w:val="24"/>
                <w:szCs w:val="24"/>
                <w:lang w:val="ru-RU"/>
              </w:rPr>
              <w:t xml:space="preserve"> Чланов</w:t>
            </w:r>
            <w:r>
              <w:rPr>
                <w:sz w:val="24"/>
                <w:szCs w:val="24"/>
                <w:lang/>
              </w:rPr>
              <w:t>а</w:t>
            </w:r>
            <w:r w:rsidR="00460666">
              <w:rPr>
                <w:sz w:val="24"/>
                <w:szCs w:val="24"/>
                <w:lang/>
              </w:rPr>
              <w:t xml:space="preserve"> </w:t>
            </w:r>
            <w:r w:rsidR="00460666">
              <w:rPr>
                <w:iCs/>
                <w:sz w:val="24"/>
                <w:szCs w:val="24"/>
                <w:lang w:val="ru-RU"/>
              </w:rPr>
              <w:t>УП</w:t>
            </w:r>
            <w:r>
              <w:rPr>
                <w:i/>
                <w:iCs/>
                <w:sz w:val="24"/>
                <w:szCs w:val="24"/>
                <w:lang w:val="ru-RU"/>
              </w:rPr>
              <w:t xml:space="preserve">   </w:t>
            </w:r>
            <w:r>
              <w:rPr>
                <w:sz w:val="24"/>
                <w:szCs w:val="24"/>
                <w:lang w:val="ru-RU"/>
              </w:rPr>
              <w:t xml:space="preserve">са законским оквиром деловања парламента (закони, </w:t>
            </w:r>
            <w:r>
              <w:rPr>
                <w:i/>
                <w:iCs/>
                <w:sz w:val="24"/>
                <w:szCs w:val="24"/>
                <w:lang w:val="ru-RU"/>
              </w:rPr>
              <w:t>Статут</w:t>
            </w:r>
            <w:r>
              <w:rPr>
                <w:sz w:val="24"/>
                <w:szCs w:val="24"/>
                <w:lang w:val="ru-RU"/>
              </w:rPr>
              <w:t xml:space="preserve">; </w:t>
            </w:r>
            <w:r>
              <w:rPr>
                <w:i/>
                <w:iCs/>
                <w:sz w:val="24"/>
                <w:szCs w:val="24"/>
                <w:lang w:val="ru-RU"/>
              </w:rPr>
              <w:t>Програм рада школе</w:t>
            </w:r>
            <w:r>
              <w:rPr>
                <w:sz w:val="24"/>
                <w:szCs w:val="24"/>
                <w:lang w:val="ru-RU"/>
              </w:rPr>
              <w:t xml:space="preserve">), </w:t>
            </w:r>
            <w:r>
              <w:rPr>
                <w:i/>
                <w:sz w:val="24"/>
                <w:szCs w:val="24"/>
                <w:lang w:val="sr-Cyrl-CS"/>
              </w:rPr>
              <w:t>Пословником о раду</w:t>
            </w:r>
            <w:r w:rsidR="00460666">
              <w:rPr>
                <w:i/>
                <w:sz w:val="24"/>
                <w:szCs w:val="24"/>
                <w:lang w:val="sr-Cyrl-CS"/>
              </w:rPr>
              <w:t xml:space="preserve"> </w:t>
            </w:r>
            <w:r>
              <w:rPr>
                <w:i/>
                <w:sz w:val="24"/>
                <w:szCs w:val="24"/>
                <w:lang w:val="sr-Cyrl-CS"/>
              </w:rPr>
              <w:t xml:space="preserve">Парламента, </w:t>
            </w:r>
            <w:r>
              <w:rPr>
                <w:i/>
                <w:iCs/>
                <w:sz w:val="24"/>
                <w:szCs w:val="24"/>
                <w:lang w:val="ru-RU"/>
              </w:rPr>
              <w:t>Правилником о понашању ученика</w:t>
            </w:r>
            <w:r w:rsidR="00460666">
              <w:rPr>
                <w:i/>
                <w:iCs/>
                <w:sz w:val="24"/>
                <w:szCs w:val="24"/>
                <w:lang w:val="ru-RU"/>
              </w:rPr>
              <w:t>)</w:t>
            </w:r>
          </w:p>
          <w:p w:rsidR="00077ED6" w:rsidRDefault="00077ED6" w:rsidP="00F62AFC">
            <w:pPr>
              <w:spacing w:before="100" w:beforeAutospacing="1" w:after="100" w:afterAutospacing="1"/>
              <w:rPr>
                <w:sz w:val="24"/>
                <w:szCs w:val="24"/>
                <w:lang w:val="ru-RU"/>
              </w:rPr>
            </w:pPr>
            <w:r>
              <w:rPr>
                <w:iCs/>
                <w:sz w:val="24"/>
                <w:szCs w:val="24"/>
                <w:lang/>
              </w:rPr>
              <w:t>4</w:t>
            </w:r>
            <w:r>
              <w:rPr>
                <w:iCs/>
                <w:sz w:val="24"/>
                <w:szCs w:val="24"/>
                <w:lang w:val="ru-RU"/>
              </w:rPr>
              <w:t xml:space="preserve">. </w:t>
            </w:r>
            <w:r>
              <w:rPr>
                <w:sz w:val="24"/>
                <w:szCs w:val="24"/>
                <w:lang w:val="ru-RU"/>
              </w:rPr>
              <w:t>Израђ</w:t>
            </w:r>
            <w:r>
              <w:rPr>
                <w:sz w:val="24"/>
                <w:szCs w:val="24"/>
                <w:lang/>
              </w:rPr>
              <w:t>ивање</w:t>
            </w:r>
            <w:r>
              <w:rPr>
                <w:sz w:val="24"/>
                <w:szCs w:val="24"/>
                <w:lang w:val="ru-RU"/>
              </w:rPr>
              <w:t xml:space="preserve">  и усв</w:t>
            </w:r>
            <w:r>
              <w:rPr>
                <w:sz w:val="24"/>
                <w:szCs w:val="24"/>
                <w:lang/>
              </w:rPr>
              <w:t>ајање</w:t>
            </w:r>
            <w:r w:rsidR="00460666">
              <w:rPr>
                <w:sz w:val="24"/>
                <w:szCs w:val="24"/>
                <w:lang/>
              </w:rPr>
              <w:t xml:space="preserve"> </w:t>
            </w:r>
            <w:r>
              <w:rPr>
                <w:i/>
                <w:iCs/>
                <w:sz w:val="24"/>
                <w:szCs w:val="24"/>
                <w:lang w:val="ru-RU"/>
              </w:rPr>
              <w:t>Програма рада Ученичког парламента</w:t>
            </w:r>
            <w:r>
              <w:rPr>
                <w:sz w:val="24"/>
                <w:szCs w:val="24"/>
                <w:lang w:val="ru-RU"/>
              </w:rPr>
              <w:t xml:space="preserve"> у овој школској години</w:t>
            </w:r>
          </w:p>
          <w:p w:rsidR="00077ED6" w:rsidRDefault="00077ED6" w:rsidP="00F62AFC">
            <w:pPr>
              <w:spacing w:before="100" w:beforeAutospacing="1" w:after="100" w:afterAutospacing="1"/>
              <w:rPr>
                <w:sz w:val="24"/>
                <w:szCs w:val="24"/>
                <w:lang w:val="ru-RU"/>
              </w:rPr>
            </w:pPr>
            <w:r>
              <w:rPr>
                <w:sz w:val="24"/>
                <w:szCs w:val="24"/>
                <w:lang w:val="ru-RU"/>
              </w:rPr>
              <w:t xml:space="preserve">6. </w:t>
            </w:r>
            <w:r>
              <w:rPr>
                <w:sz w:val="24"/>
                <w:szCs w:val="24"/>
                <w:lang/>
              </w:rPr>
              <w:t>Предлагање</w:t>
            </w:r>
            <w:r>
              <w:rPr>
                <w:sz w:val="24"/>
                <w:szCs w:val="24"/>
                <w:lang w:val="ru-RU"/>
              </w:rPr>
              <w:t xml:space="preserve"> и </w:t>
            </w:r>
            <w:r>
              <w:rPr>
                <w:sz w:val="24"/>
                <w:szCs w:val="24"/>
                <w:lang/>
              </w:rPr>
              <w:t>планирање</w:t>
            </w:r>
            <w:r>
              <w:rPr>
                <w:sz w:val="24"/>
                <w:szCs w:val="24"/>
                <w:lang w:val="ru-RU"/>
              </w:rPr>
              <w:t xml:space="preserve"> активности у Дечјој недељи</w:t>
            </w:r>
          </w:p>
          <w:p w:rsidR="00077ED6" w:rsidRDefault="00077ED6" w:rsidP="00F62AFC">
            <w:pPr>
              <w:spacing w:before="100" w:beforeAutospacing="1" w:after="100" w:afterAutospacing="1"/>
              <w:rPr>
                <w:sz w:val="24"/>
                <w:szCs w:val="24"/>
                <w:lang w:val="ru-RU"/>
              </w:rPr>
            </w:pPr>
            <w:r>
              <w:rPr>
                <w:sz w:val="24"/>
                <w:szCs w:val="24"/>
                <w:lang w:val="ru-RU"/>
              </w:rPr>
              <w:t>7.</w:t>
            </w:r>
            <w:r>
              <w:rPr>
                <w:sz w:val="24"/>
                <w:szCs w:val="24"/>
                <w:lang/>
              </w:rPr>
              <w:t xml:space="preserve"> Укључивање</w:t>
            </w:r>
            <w:r>
              <w:rPr>
                <w:sz w:val="24"/>
                <w:szCs w:val="24"/>
                <w:lang w:val="ru-RU"/>
              </w:rPr>
              <w:t xml:space="preserve"> Парламент</w:t>
            </w:r>
            <w:r>
              <w:rPr>
                <w:sz w:val="24"/>
                <w:szCs w:val="24"/>
                <w:lang/>
              </w:rPr>
              <w:t>а</w:t>
            </w:r>
            <w:r>
              <w:rPr>
                <w:sz w:val="24"/>
                <w:szCs w:val="24"/>
                <w:lang w:val="ru-RU"/>
              </w:rPr>
              <w:t xml:space="preserve"> у рад Вршњачког тима за промовисање и прихватање различитости и инклузије</w:t>
            </w:r>
            <w:r>
              <w:rPr>
                <w:sz w:val="24"/>
                <w:szCs w:val="24"/>
                <w:lang/>
              </w:rPr>
              <w:t xml:space="preserve"> у оквиру Ноћи истраживача</w:t>
            </w:r>
            <w:r>
              <w:rPr>
                <w:sz w:val="24"/>
                <w:szCs w:val="24"/>
                <w:lang w:val="ru-RU"/>
              </w:rPr>
              <w:t xml:space="preserve"> ( Радионица са педагогом )</w:t>
            </w:r>
          </w:p>
          <w:p w:rsidR="001B13F1" w:rsidRDefault="00077ED6" w:rsidP="00F62AFC">
            <w:pPr>
              <w:spacing w:before="100" w:beforeAutospacing="1" w:after="100" w:afterAutospacing="1"/>
              <w:rPr>
                <w:sz w:val="24"/>
                <w:szCs w:val="24"/>
                <w:lang w:val="ru-RU"/>
              </w:rPr>
            </w:pPr>
            <w:r>
              <w:rPr>
                <w:sz w:val="24"/>
                <w:szCs w:val="24"/>
                <w:lang w:val="ru-RU"/>
              </w:rPr>
              <w:t>8.Одржава</w:t>
            </w:r>
            <w:r>
              <w:rPr>
                <w:sz w:val="24"/>
                <w:szCs w:val="24"/>
                <w:lang/>
              </w:rPr>
              <w:t>ње</w:t>
            </w:r>
            <w:r>
              <w:rPr>
                <w:sz w:val="24"/>
                <w:szCs w:val="24"/>
                <w:lang w:val="ru-RU"/>
              </w:rPr>
              <w:t xml:space="preserve">  редовни</w:t>
            </w:r>
            <w:r>
              <w:rPr>
                <w:sz w:val="24"/>
                <w:szCs w:val="24"/>
                <w:lang/>
              </w:rPr>
              <w:t>х</w:t>
            </w:r>
            <w:r>
              <w:rPr>
                <w:sz w:val="24"/>
                <w:szCs w:val="24"/>
                <w:lang w:val="ru-RU"/>
              </w:rPr>
              <w:t xml:space="preserve"> састан</w:t>
            </w:r>
            <w:r>
              <w:rPr>
                <w:sz w:val="24"/>
                <w:szCs w:val="24"/>
                <w:lang/>
              </w:rPr>
              <w:t>ака</w:t>
            </w:r>
            <w:r>
              <w:rPr>
                <w:sz w:val="24"/>
                <w:szCs w:val="24"/>
                <w:lang w:val="ru-RU"/>
              </w:rPr>
              <w:t xml:space="preserve"> Ученичког парламента. </w:t>
            </w:r>
          </w:p>
        </w:tc>
        <w:tc>
          <w:tcPr>
            <w:tcW w:w="2268"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p>
          <w:p w:rsidR="00077ED6" w:rsidRDefault="00077ED6" w:rsidP="00460666">
            <w:pPr>
              <w:jc w:val="center"/>
              <w:rPr>
                <w:sz w:val="24"/>
                <w:szCs w:val="24"/>
                <w:lang w:val="sr-Cyrl-CS"/>
              </w:rPr>
            </w:pPr>
            <w:r>
              <w:rPr>
                <w:sz w:val="24"/>
                <w:szCs w:val="24"/>
                <w:lang w:val="sr-Cyrl-CS"/>
              </w:rPr>
              <w:t>Септембар</w:t>
            </w:r>
          </w:p>
          <w:p w:rsidR="00077ED6" w:rsidRDefault="00077ED6" w:rsidP="009F1860">
            <w:pPr>
              <w:jc w:val="center"/>
              <w:rPr>
                <w:sz w:val="24"/>
                <w:szCs w:val="24"/>
                <w:lang w:val="sr-Cyrl-CS"/>
              </w:rPr>
            </w:pPr>
          </w:p>
          <w:p w:rsidR="00077ED6" w:rsidRDefault="00077ED6" w:rsidP="009F1860">
            <w:pPr>
              <w:jc w:val="center"/>
              <w:rPr>
                <w:sz w:val="24"/>
                <w:szCs w:val="24"/>
                <w:lang w:val="sr-Cyrl-CS"/>
              </w:rPr>
            </w:pPr>
            <w:r>
              <w:rPr>
                <w:sz w:val="24"/>
                <w:szCs w:val="24"/>
                <w:lang w:val="sr-Cyrl-CS"/>
              </w:rPr>
              <w:t>Током првог полугодишта</w:t>
            </w: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9F1860">
            <w:pPr>
              <w:jc w:val="center"/>
              <w:rPr>
                <w:sz w:val="24"/>
                <w:szCs w:val="24"/>
                <w:lang/>
              </w:rPr>
            </w:pPr>
          </w:p>
          <w:p w:rsidR="00460666" w:rsidRDefault="00460666" w:rsidP="00460666">
            <w:pPr>
              <w:jc w:val="center"/>
              <w:rPr>
                <w:sz w:val="24"/>
                <w:szCs w:val="24"/>
                <w:lang/>
              </w:rPr>
            </w:pPr>
          </w:p>
          <w:p w:rsidR="00460666" w:rsidRDefault="00460666" w:rsidP="00460666">
            <w:pPr>
              <w:jc w:val="center"/>
              <w:rPr>
                <w:sz w:val="24"/>
                <w:szCs w:val="24"/>
                <w:lang/>
              </w:rPr>
            </w:pPr>
          </w:p>
          <w:p w:rsidR="00077ED6" w:rsidRDefault="00460666" w:rsidP="00460666">
            <w:pPr>
              <w:jc w:val="center"/>
              <w:rPr>
                <w:sz w:val="24"/>
                <w:szCs w:val="24"/>
                <w:lang/>
              </w:rPr>
            </w:pPr>
            <w:r>
              <w:rPr>
                <w:sz w:val="24"/>
                <w:szCs w:val="24"/>
                <w:lang/>
              </w:rPr>
              <w:t>т</w:t>
            </w:r>
            <w:r w:rsidR="00077ED6">
              <w:rPr>
                <w:sz w:val="24"/>
                <w:szCs w:val="24"/>
                <w:lang/>
              </w:rPr>
              <w:t xml:space="preserve">оком </w:t>
            </w:r>
            <w:r>
              <w:rPr>
                <w:sz w:val="24"/>
                <w:szCs w:val="24"/>
                <w:lang/>
              </w:rPr>
              <w:t>године</w:t>
            </w:r>
          </w:p>
        </w:tc>
        <w:tc>
          <w:tcPr>
            <w:tcW w:w="2000"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val="sr-Cyrl-CS"/>
              </w:rPr>
            </w:pPr>
            <w:r>
              <w:rPr>
                <w:sz w:val="24"/>
                <w:szCs w:val="24"/>
                <w:lang w:val="sr-Cyrl-CS"/>
              </w:rPr>
              <w:t>Чланови УП,</w:t>
            </w:r>
          </w:p>
          <w:p w:rsidR="00077ED6" w:rsidRDefault="00077ED6" w:rsidP="009F1860">
            <w:pPr>
              <w:jc w:val="center"/>
              <w:rPr>
                <w:sz w:val="24"/>
                <w:szCs w:val="24"/>
                <w:lang w:val="sr-Cyrl-CS"/>
              </w:rPr>
            </w:pPr>
            <w:r>
              <w:rPr>
                <w:sz w:val="24"/>
                <w:szCs w:val="24"/>
                <w:lang w:val="sr-Cyrl-CS"/>
              </w:rPr>
              <w:t>Координатор рада УП,</w:t>
            </w:r>
          </w:p>
          <w:p w:rsidR="00077ED6" w:rsidRDefault="00077ED6" w:rsidP="009F1860">
            <w:pPr>
              <w:jc w:val="center"/>
              <w:rPr>
                <w:rFonts w:eastAsia="Calibri"/>
                <w:sz w:val="24"/>
                <w:szCs w:val="24"/>
                <w:lang w:val="sr-Cyrl-CS"/>
              </w:rPr>
            </w:pPr>
            <w:r>
              <w:rPr>
                <w:sz w:val="24"/>
                <w:szCs w:val="24"/>
                <w:lang w:val="sr-Cyrl-CS"/>
              </w:rPr>
              <w:t>педагог</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077ED6" w:rsidP="00F62AFC">
            <w:pPr>
              <w:spacing w:before="100" w:beforeAutospacing="1" w:after="100" w:afterAutospacing="1"/>
              <w:rPr>
                <w:sz w:val="24"/>
                <w:szCs w:val="24"/>
                <w:lang w:val="sr-Cyrl-CS"/>
              </w:rPr>
            </w:pPr>
            <w:r>
              <w:rPr>
                <w:sz w:val="24"/>
                <w:szCs w:val="24"/>
                <w:lang w:val="sr-Cyrl-CS"/>
              </w:rPr>
              <w:lastRenderedPageBreak/>
              <w:t>1. Укључивање у активности Дечје недеље</w:t>
            </w:r>
          </w:p>
          <w:p w:rsidR="00077ED6" w:rsidRDefault="00077ED6" w:rsidP="00460666">
            <w:pPr>
              <w:spacing w:before="100" w:beforeAutospacing="1" w:after="100" w:afterAutospacing="1"/>
              <w:rPr>
                <w:sz w:val="24"/>
                <w:szCs w:val="24"/>
                <w:lang w:val="sr-Cyrl-CS"/>
              </w:rPr>
            </w:pPr>
            <w:r>
              <w:rPr>
                <w:sz w:val="24"/>
                <w:szCs w:val="24"/>
                <w:lang w:val="sr-Cyrl-CS"/>
              </w:rPr>
              <w:t xml:space="preserve">2.  </w:t>
            </w:r>
            <w:r w:rsidR="00460666">
              <w:rPr>
                <w:sz w:val="24"/>
                <w:szCs w:val="24"/>
                <w:lang/>
              </w:rPr>
              <w:t>Разматр</w:t>
            </w:r>
            <w:r>
              <w:rPr>
                <w:sz w:val="24"/>
                <w:szCs w:val="24"/>
                <w:lang w:val="sr-Cyrl-CS"/>
              </w:rPr>
              <w:t>а</w:t>
            </w:r>
            <w:r w:rsidR="00460666">
              <w:rPr>
                <w:sz w:val="24"/>
                <w:szCs w:val="24"/>
                <w:lang/>
              </w:rPr>
              <w:t>ње</w:t>
            </w:r>
            <w:r w:rsidR="00460666">
              <w:rPr>
                <w:sz w:val="24"/>
                <w:szCs w:val="24"/>
                <w:lang w:val="sr-Cyrl-CS"/>
              </w:rPr>
              <w:t xml:space="preserve"> проблема у школском животу и покретање иницијатива у циљу</w:t>
            </w:r>
            <w:r>
              <w:rPr>
                <w:sz w:val="24"/>
                <w:szCs w:val="24"/>
                <w:lang w:val="sr-Cyrl-CS"/>
              </w:rPr>
              <w:t xml:space="preserve"> </w:t>
            </w:r>
            <w:r>
              <w:rPr>
                <w:sz w:val="24"/>
                <w:szCs w:val="24"/>
              </w:rPr>
              <w:t>побољшања услова школског жив</w:t>
            </w:r>
            <w:r w:rsidR="00460666">
              <w:rPr>
                <w:sz w:val="24"/>
                <w:szCs w:val="24"/>
              </w:rPr>
              <w:t>ота</w:t>
            </w:r>
            <w:r>
              <w:rPr>
                <w:sz w:val="24"/>
                <w:szCs w:val="24"/>
                <w:lang w:val="sr-Cyrl-CS"/>
              </w:rPr>
              <w:t xml:space="preserve"> </w:t>
            </w:r>
          </w:p>
        </w:tc>
        <w:tc>
          <w:tcPr>
            <w:tcW w:w="2268"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r>
              <w:rPr>
                <w:sz w:val="24"/>
                <w:szCs w:val="24"/>
                <w:lang w:val="sr-Cyrl-CS"/>
              </w:rPr>
              <w:t>Октобар</w:t>
            </w:r>
          </w:p>
          <w:p w:rsidR="00460666" w:rsidRDefault="00460666" w:rsidP="009F1860">
            <w:pPr>
              <w:ind w:left="120" w:hangingChars="50" w:hanging="120"/>
              <w:jc w:val="center"/>
              <w:rPr>
                <w:sz w:val="24"/>
                <w:szCs w:val="24"/>
                <w:lang w:val="sr-Cyrl-CS"/>
              </w:rPr>
            </w:pPr>
          </w:p>
          <w:p w:rsidR="00077ED6" w:rsidRDefault="00460666" w:rsidP="00460666">
            <w:pPr>
              <w:jc w:val="center"/>
              <w:rPr>
                <w:sz w:val="24"/>
                <w:szCs w:val="24"/>
                <w:lang w:val="sr-Cyrl-CS"/>
              </w:rPr>
            </w:pPr>
            <w:r>
              <w:rPr>
                <w:sz w:val="24"/>
                <w:szCs w:val="24"/>
                <w:lang w:val="sr-Cyrl-CS"/>
              </w:rPr>
              <w:t>т</w:t>
            </w:r>
            <w:r w:rsidR="00077ED6">
              <w:rPr>
                <w:sz w:val="24"/>
                <w:szCs w:val="24"/>
                <w:lang w:val="sr-Cyrl-CS"/>
              </w:rPr>
              <w:t xml:space="preserve">оком </w:t>
            </w:r>
            <w:r>
              <w:rPr>
                <w:sz w:val="24"/>
                <w:szCs w:val="24"/>
                <w:lang w:val="sr-Cyrl-CS"/>
              </w:rPr>
              <w:t>године</w:t>
            </w:r>
          </w:p>
        </w:tc>
        <w:tc>
          <w:tcPr>
            <w:tcW w:w="2000" w:type="dxa"/>
            <w:tcBorders>
              <w:top w:val="single" w:sz="4" w:space="0" w:color="auto"/>
              <w:left w:val="single" w:sz="4" w:space="0" w:color="auto"/>
              <w:bottom w:val="single" w:sz="4" w:space="0" w:color="auto"/>
              <w:right w:val="single" w:sz="4" w:space="0" w:color="auto"/>
            </w:tcBorders>
          </w:tcPr>
          <w:p w:rsidR="00077ED6" w:rsidRDefault="00077ED6" w:rsidP="00460666">
            <w:pPr>
              <w:jc w:val="center"/>
              <w:rPr>
                <w:sz w:val="24"/>
                <w:szCs w:val="24"/>
                <w:lang w:val="sr-Cyrl-CS"/>
              </w:rPr>
            </w:pPr>
            <w:r>
              <w:rPr>
                <w:sz w:val="24"/>
                <w:szCs w:val="24"/>
                <w:lang w:val="sr-Cyrl-CS"/>
              </w:rPr>
              <w:t>Чланови УП,</w:t>
            </w:r>
          </w:p>
          <w:p w:rsidR="00077ED6" w:rsidRDefault="00077ED6" w:rsidP="009F1860">
            <w:pPr>
              <w:jc w:val="center"/>
              <w:rPr>
                <w:sz w:val="24"/>
                <w:szCs w:val="24"/>
                <w:lang w:val="sr-Cyrl-CS"/>
              </w:rPr>
            </w:pPr>
            <w:r>
              <w:rPr>
                <w:sz w:val="24"/>
                <w:szCs w:val="24"/>
                <w:lang w:val="sr-Cyrl-CS"/>
              </w:rPr>
              <w:t>Координатор рада УП,</w:t>
            </w:r>
          </w:p>
          <w:p w:rsidR="00077ED6" w:rsidRDefault="00460666" w:rsidP="009F1860">
            <w:pPr>
              <w:jc w:val="center"/>
              <w:rPr>
                <w:sz w:val="24"/>
                <w:szCs w:val="24"/>
                <w:lang w:val="sr-Cyrl-CS"/>
              </w:rPr>
            </w:pPr>
            <w:r>
              <w:rPr>
                <w:sz w:val="24"/>
                <w:szCs w:val="24"/>
                <w:lang w:val="sr-Cyrl-CS"/>
              </w:rPr>
              <w:t>педагог</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Pr="00460666" w:rsidRDefault="00460666" w:rsidP="00460666">
            <w:pPr>
              <w:spacing w:before="100" w:beforeAutospacing="1" w:after="100" w:afterAutospacing="1"/>
              <w:rPr>
                <w:i/>
                <w:sz w:val="24"/>
                <w:szCs w:val="24"/>
                <w:lang w:val="sr-Cyrl-CS"/>
              </w:rPr>
            </w:pPr>
            <w:r>
              <w:rPr>
                <w:sz w:val="24"/>
                <w:szCs w:val="24"/>
                <w:lang w:val="sr-Cyrl-CS"/>
              </w:rPr>
              <w:t>1. У</w:t>
            </w:r>
            <w:r w:rsidR="00077ED6">
              <w:rPr>
                <w:sz w:val="24"/>
                <w:szCs w:val="24"/>
                <w:lang w:val="sr-Cyrl-CS"/>
              </w:rPr>
              <w:t>чешће у</w:t>
            </w:r>
            <w:r w:rsidR="00077ED6">
              <w:rPr>
                <w:i/>
                <w:sz w:val="24"/>
                <w:szCs w:val="24"/>
                <w:lang w:val="sr-Cyrl-CS"/>
              </w:rPr>
              <w:t xml:space="preserve"> Новогодишњем хуманитарном вашару</w:t>
            </w:r>
            <w:r>
              <w:rPr>
                <w:i/>
                <w:sz w:val="24"/>
                <w:szCs w:val="24"/>
                <w:lang w:val="sr-Cyrl-CS"/>
              </w:rPr>
              <w:t>, учешће у Новогодишњем декорисању школе</w:t>
            </w:r>
          </w:p>
          <w:p w:rsidR="00077ED6" w:rsidRDefault="00460666" w:rsidP="00F62AFC">
            <w:pPr>
              <w:rPr>
                <w:sz w:val="24"/>
                <w:szCs w:val="24"/>
              </w:rPr>
            </w:pPr>
            <w:r>
              <w:rPr>
                <w:sz w:val="24"/>
                <w:szCs w:val="24"/>
                <w:lang w:val="sr-Cyrl-CS"/>
              </w:rPr>
              <w:t>2</w:t>
            </w:r>
            <w:r w:rsidR="00077ED6">
              <w:rPr>
                <w:sz w:val="24"/>
                <w:szCs w:val="24"/>
                <w:lang w:val="sr-Cyrl-CS"/>
              </w:rPr>
              <w:t>.</w:t>
            </w:r>
            <w:r w:rsidR="00077ED6">
              <w:rPr>
                <w:sz w:val="24"/>
                <w:szCs w:val="24"/>
                <w:lang/>
              </w:rPr>
              <w:t xml:space="preserve"> Учешће </w:t>
            </w:r>
            <w:r w:rsidR="00077ED6">
              <w:rPr>
                <w:sz w:val="24"/>
                <w:szCs w:val="24"/>
                <w:lang w:val="sr-Cyrl-CS"/>
              </w:rPr>
              <w:t>Ученичк</w:t>
            </w:r>
            <w:r w:rsidR="00077ED6">
              <w:rPr>
                <w:sz w:val="24"/>
                <w:szCs w:val="24"/>
                <w:lang/>
              </w:rPr>
              <w:t>ог</w:t>
            </w:r>
            <w:r>
              <w:rPr>
                <w:sz w:val="24"/>
                <w:szCs w:val="24"/>
                <w:lang/>
              </w:rPr>
              <w:t xml:space="preserve"> </w:t>
            </w:r>
            <w:r w:rsidR="00077ED6">
              <w:rPr>
                <w:sz w:val="24"/>
                <w:szCs w:val="24"/>
                <w:lang w:val="sr-Cyrl-CS"/>
              </w:rPr>
              <w:t>парламент</w:t>
            </w:r>
            <w:r w:rsidR="00077ED6">
              <w:rPr>
                <w:sz w:val="24"/>
                <w:szCs w:val="24"/>
                <w:lang/>
              </w:rPr>
              <w:t>а</w:t>
            </w:r>
            <w:r w:rsidR="00077ED6">
              <w:rPr>
                <w:sz w:val="24"/>
                <w:szCs w:val="24"/>
                <w:lang w:val="sr-Cyrl-CS"/>
              </w:rPr>
              <w:t xml:space="preserve">  у сарадњи са Црвеним крстом Пе</w:t>
            </w:r>
            <w:r>
              <w:rPr>
                <w:sz w:val="24"/>
                <w:szCs w:val="24"/>
                <w:lang w:val="sr-Cyrl-CS"/>
              </w:rPr>
              <w:t xml:space="preserve">тровац, </w:t>
            </w:r>
            <w:r w:rsidR="00077ED6">
              <w:rPr>
                <w:sz w:val="24"/>
                <w:szCs w:val="24"/>
                <w:lang w:val="sr-Cyrl-CS"/>
              </w:rPr>
              <w:t>у акцији поводом 1.</w:t>
            </w:r>
            <w:r>
              <w:rPr>
                <w:sz w:val="24"/>
                <w:szCs w:val="24"/>
                <w:lang w:val="sr-Cyrl-CS"/>
              </w:rPr>
              <w:t xml:space="preserve"> </w:t>
            </w:r>
            <w:r w:rsidR="00077ED6">
              <w:rPr>
                <w:sz w:val="24"/>
                <w:szCs w:val="24"/>
                <w:lang w:val="sr-Cyrl-CS"/>
              </w:rPr>
              <w:t>децембра, Светског дана борбе против АИДС</w:t>
            </w:r>
            <w:r>
              <w:rPr>
                <w:sz w:val="24"/>
                <w:szCs w:val="24"/>
                <w:lang w:val="sr-Cyrl-CS"/>
              </w:rPr>
              <w:t>-а</w:t>
            </w:r>
          </w:p>
        </w:tc>
        <w:tc>
          <w:tcPr>
            <w:tcW w:w="2268"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p>
          <w:p w:rsidR="00077ED6" w:rsidRDefault="00077ED6" w:rsidP="009F1860">
            <w:pPr>
              <w:jc w:val="center"/>
              <w:rPr>
                <w:sz w:val="24"/>
                <w:szCs w:val="24"/>
                <w:lang w:val="sr-Cyrl-CS"/>
              </w:rPr>
            </w:pPr>
          </w:p>
          <w:p w:rsidR="00077ED6" w:rsidRDefault="00077ED6" w:rsidP="009F1860">
            <w:pPr>
              <w:jc w:val="center"/>
              <w:rPr>
                <w:sz w:val="24"/>
                <w:szCs w:val="24"/>
                <w:lang/>
              </w:rPr>
            </w:pPr>
            <w:r>
              <w:rPr>
                <w:sz w:val="24"/>
                <w:szCs w:val="24"/>
                <w:lang w:val="sr-Cyrl-CS"/>
              </w:rPr>
              <w:t>Д</w:t>
            </w:r>
            <w:r>
              <w:rPr>
                <w:sz w:val="24"/>
                <w:szCs w:val="24"/>
                <w:lang/>
              </w:rPr>
              <w:t>ецембар</w:t>
            </w:r>
          </w:p>
        </w:tc>
        <w:tc>
          <w:tcPr>
            <w:tcW w:w="2000" w:type="dxa"/>
            <w:tcBorders>
              <w:top w:val="single" w:sz="4" w:space="0" w:color="auto"/>
              <w:left w:val="single" w:sz="4" w:space="0" w:color="auto"/>
              <w:bottom w:val="single" w:sz="4" w:space="0" w:color="auto"/>
              <w:right w:val="single" w:sz="4" w:space="0" w:color="auto"/>
            </w:tcBorders>
          </w:tcPr>
          <w:p w:rsidR="00460666" w:rsidRDefault="00460666" w:rsidP="00460666">
            <w:pPr>
              <w:jc w:val="center"/>
              <w:rPr>
                <w:sz w:val="24"/>
                <w:szCs w:val="24"/>
                <w:lang w:val="sr-Cyrl-CS"/>
              </w:rPr>
            </w:pPr>
          </w:p>
          <w:p w:rsidR="00077ED6" w:rsidRDefault="00077ED6" w:rsidP="00460666">
            <w:pPr>
              <w:jc w:val="center"/>
              <w:rPr>
                <w:sz w:val="24"/>
                <w:szCs w:val="24"/>
                <w:lang w:val="sr-Cyrl-CS"/>
              </w:rPr>
            </w:pPr>
            <w:r>
              <w:rPr>
                <w:sz w:val="24"/>
                <w:szCs w:val="24"/>
                <w:lang w:val="sr-Cyrl-CS"/>
              </w:rPr>
              <w:t xml:space="preserve">Чланови УП,  Координатор рада УП,                          </w:t>
            </w:r>
            <w:r w:rsidR="00460666">
              <w:rPr>
                <w:sz w:val="24"/>
                <w:szCs w:val="24"/>
                <w:lang w:val="sr-Cyrl-CS"/>
              </w:rPr>
              <w:t>педагог</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077ED6" w:rsidP="00F62AFC">
            <w:pPr>
              <w:rPr>
                <w:sz w:val="24"/>
                <w:szCs w:val="24"/>
                <w:lang w:val="sr-Cyrl-CS"/>
              </w:rPr>
            </w:pPr>
            <w:r>
              <w:rPr>
                <w:sz w:val="24"/>
                <w:szCs w:val="24"/>
                <w:lang/>
              </w:rPr>
              <w:t>Учешће на Ускршњем хуманитрном вашару</w:t>
            </w:r>
          </w:p>
        </w:tc>
        <w:tc>
          <w:tcPr>
            <w:tcW w:w="2268" w:type="dxa"/>
            <w:tcBorders>
              <w:top w:val="single" w:sz="4" w:space="0" w:color="auto"/>
              <w:left w:val="single" w:sz="4" w:space="0" w:color="auto"/>
              <w:bottom w:val="single" w:sz="4" w:space="0" w:color="auto"/>
              <w:right w:val="single" w:sz="4" w:space="0" w:color="auto"/>
            </w:tcBorders>
          </w:tcPr>
          <w:p w:rsidR="00077ED6" w:rsidRDefault="00460666" w:rsidP="009F1860">
            <w:pPr>
              <w:jc w:val="center"/>
              <w:rPr>
                <w:sz w:val="24"/>
                <w:szCs w:val="24"/>
                <w:lang/>
              </w:rPr>
            </w:pPr>
            <w:r>
              <w:rPr>
                <w:sz w:val="24"/>
                <w:szCs w:val="24"/>
                <w:lang/>
              </w:rPr>
              <w:t>април</w:t>
            </w:r>
          </w:p>
        </w:tc>
        <w:tc>
          <w:tcPr>
            <w:tcW w:w="2000"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r>
              <w:rPr>
                <w:sz w:val="24"/>
                <w:szCs w:val="24"/>
                <w:lang w:val="sr-Cyrl-CS"/>
              </w:rPr>
              <w:t>Чланови УП,</w:t>
            </w:r>
          </w:p>
          <w:p w:rsidR="00077ED6" w:rsidRDefault="00077ED6" w:rsidP="009F1860">
            <w:pPr>
              <w:jc w:val="center"/>
              <w:rPr>
                <w:sz w:val="24"/>
                <w:szCs w:val="24"/>
                <w:lang w:val="sr-Cyrl-CS"/>
              </w:rPr>
            </w:pPr>
            <w:r>
              <w:rPr>
                <w:sz w:val="24"/>
                <w:szCs w:val="24"/>
                <w:lang w:val="sr-Cyrl-CS"/>
              </w:rPr>
              <w:t>Координатор рада УП</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077ED6" w:rsidP="00F62AFC">
            <w:pPr>
              <w:rPr>
                <w:sz w:val="24"/>
                <w:szCs w:val="24"/>
                <w:lang w:val="sr-Cyrl-CS"/>
              </w:rPr>
            </w:pPr>
            <w:r>
              <w:rPr>
                <w:sz w:val="24"/>
                <w:szCs w:val="24"/>
                <w:lang/>
              </w:rPr>
              <w:t>Учешће у раду тима за самовредновање</w:t>
            </w:r>
          </w:p>
        </w:tc>
        <w:tc>
          <w:tcPr>
            <w:tcW w:w="2268" w:type="dxa"/>
            <w:tcBorders>
              <w:top w:val="single" w:sz="4" w:space="0" w:color="auto"/>
              <w:left w:val="single" w:sz="4" w:space="0" w:color="auto"/>
              <w:bottom w:val="single" w:sz="4" w:space="0" w:color="auto"/>
              <w:right w:val="single" w:sz="4" w:space="0" w:color="auto"/>
            </w:tcBorders>
          </w:tcPr>
          <w:p w:rsidR="00077ED6" w:rsidRDefault="00460666" w:rsidP="009F1860">
            <w:pPr>
              <w:jc w:val="center"/>
              <w:rPr>
                <w:sz w:val="24"/>
                <w:szCs w:val="24"/>
                <w:lang/>
              </w:rPr>
            </w:pPr>
            <w:r>
              <w:rPr>
                <w:sz w:val="24"/>
                <w:szCs w:val="24"/>
                <w:lang/>
              </w:rPr>
              <w:t xml:space="preserve">Током </w:t>
            </w:r>
            <w:r w:rsidR="00077ED6">
              <w:rPr>
                <w:sz w:val="24"/>
                <w:szCs w:val="24"/>
                <w:lang/>
              </w:rPr>
              <w:t>другог полугодишта</w:t>
            </w:r>
          </w:p>
        </w:tc>
        <w:tc>
          <w:tcPr>
            <w:tcW w:w="2000"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r>
              <w:rPr>
                <w:sz w:val="24"/>
                <w:szCs w:val="24"/>
                <w:lang w:val="sr-Cyrl-CS"/>
              </w:rPr>
              <w:t xml:space="preserve">Чланови УП,  Координатор рада УП,         </w:t>
            </w:r>
            <w:r w:rsidR="00460666">
              <w:rPr>
                <w:sz w:val="24"/>
                <w:szCs w:val="24"/>
                <w:lang w:val="sr-Cyrl-CS"/>
              </w:rPr>
              <w:t xml:space="preserve">                 </w:t>
            </w:r>
            <w:r>
              <w:rPr>
                <w:sz w:val="24"/>
                <w:szCs w:val="24"/>
                <w:lang w:val="sr-Cyrl-CS"/>
              </w:rPr>
              <w:t xml:space="preserve"> </w:t>
            </w:r>
            <w:r w:rsidR="00460666">
              <w:rPr>
                <w:sz w:val="24"/>
                <w:szCs w:val="24"/>
                <w:lang w:val="sr-Cyrl-CS"/>
              </w:rPr>
              <w:t xml:space="preserve">Тим за </w:t>
            </w:r>
            <w:r>
              <w:rPr>
                <w:sz w:val="24"/>
                <w:szCs w:val="24"/>
                <w:lang/>
              </w:rPr>
              <w:t>самовредновање</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460666" w:rsidP="00F62AFC">
            <w:pPr>
              <w:rPr>
                <w:sz w:val="24"/>
                <w:szCs w:val="24"/>
                <w:lang/>
              </w:rPr>
            </w:pPr>
            <w:r>
              <w:rPr>
                <w:sz w:val="24"/>
                <w:szCs w:val="24"/>
                <w:lang/>
              </w:rPr>
              <w:t>Спровођење хуманитарних акција</w:t>
            </w:r>
          </w:p>
        </w:tc>
        <w:tc>
          <w:tcPr>
            <w:tcW w:w="2268"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rPr>
            </w:pPr>
            <w:r>
              <w:rPr>
                <w:sz w:val="24"/>
                <w:szCs w:val="24"/>
                <w:lang/>
              </w:rPr>
              <w:t>Током школске године</w:t>
            </w:r>
          </w:p>
        </w:tc>
        <w:tc>
          <w:tcPr>
            <w:tcW w:w="2000"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val="sr-Cyrl-CS"/>
              </w:rPr>
            </w:pPr>
            <w:r>
              <w:rPr>
                <w:sz w:val="24"/>
                <w:szCs w:val="24"/>
                <w:lang w:val="sr-Cyrl-CS"/>
              </w:rPr>
              <w:t>Чланови УП,</w:t>
            </w:r>
          </w:p>
          <w:p w:rsidR="00077ED6" w:rsidRPr="00460666" w:rsidRDefault="00077ED6" w:rsidP="00460666">
            <w:pPr>
              <w:jc w:val="center"/>
              <w:rPr>
                <w:sz w:val="24"/>
                <w:szCs w:val="24"/>
                <w:lang w:val="sr-Cyrl-CS"/>
              </w:rPr>
            </w:pPr>
            <w:r>
              <w:rPr>
                <w:sz w:val="24"/>
                <w:szCs w:val="24"/>
                <w:lang w:val="sr-Cyrl-CS"/>
              </w:rPr>
              <w:t>Координатор рада УП,</w:t>
            </w:r>
            <w:r w:rsidR="00460666">
              <w:rPr>
                <w:sz w:val="24"/>
                <w:szCs w:val="24"/>
                <w:lang w:val="sr-Cyrl-CS"/>
              </w:rPr>
              <w:t xml:space="preserve"> педагог</w:t>
            </w:r>
          </w:p>
        </w:tc>
      </w:tr>
      <w:tr w:rsidR="00077ED6" w:rsidTr="00460666">
        <w:trPr>
          <w:jc w:val="center"/>
        </w:trPr>
        <w:tc>
          <w:tcPr>
            <w:tcW w:w="5088" w:type="dxa"/>
            <w:tcBorders>
              <w:top w:val="single" w:sz="4" w:space="0" w:color="auto"/>
              <w:left w:val="single" w:sz="4" w:space="0" w:color="auto"/>
              <w:bottom w:val="single" w:sz="4" w:space="0" w:color="auto"/>
              <w:right w:val="single" w:sz="4" w:space="0" w:color="auto"/>
            </w:tcBorders>
          </w:tcPr>
          <w:p w:rsidR="00077ED6" w:rsidRDefault="00077ED6" w:rsidP="00F62AFC">
            <w:pPr>
              <w:rPr>
                <w:sz w:val="24"/>
                <w:szCs w:val="24"/>
                <w:lang/>
              </w:rPr>
            </w:pPr>
            <w:r>
              <w:rPr>
                <w:sz w:val="24"/>
                <w:szCs w:val="24"/>
                <w:lang/>
              </w:rPr>
              <w:t>Анализа рада Ученичког парламента</w:t>
            </w:r>
          </w:p>
          <w:p w:rsidR="00077ED6" w:rsidRDefault="00077ED6" w:rsidP="00F62AFC">
            <w:pPr>
              <w:rPr>
                <w:sz w:val="24"/>
                <w:szCs w:val="24"/>
                <w:lang/>
              </w:rPr>
            </w:pPr>
          </w:p>
        </w:tc>
        <w:tc>
          <w:tcPr>
            <w:tcW w:w="2268" w:type="dxa"/>
            <w:tcBorders>
              <w:top w:val="single" w:sz="4" w:space="0" w:color="auto"/>
              <w:left w:val="single" w:sz="4" w:space="0" w:color="auto"/>
              <w:bottom w:val="single" w:sz="4" w:space="0" w:color="auto"/>
              <w:right w:val="single" w:sz="4" w:space="0" w:color="auto"/>
            </w:tcBorders>
          </w:tcPr>
          <w:p w:rsidR="00077ED6" w:rsidRDefault="00077ED6" w:rsidP="009F1860">
            <w:pPr>
              <w:jc w:val="center"/>
              <w:rPr>
                <w:sz w:val="24"/>
                <w:szCs w:val="24"/>
                <w:lang/>
              </w:rPr>
            </w:pPr>
            <w:r>
              <w:rPr>
                <w:sz w:val="24"/>
                <w:szCs w:val="24"/>
                <w:lang/>
              </w:rPr>
              <w:t>Мај-јун</w:t>
            </w:r>
          </w:p>
        </w:tc>
        <w:tc>
          <w:tcPr>
            <w:tcW w:w="2000" w:type="dxa"/>
            <w:tcBorders>
              <w:top w:val="single" w:sz="4" w:space="0" w:color="auto"/>
              <w:left w:val="single" w:sz="4" w:space="0" w:color="auto"/>
              <w:bottom w:val="single" w:sz="4" w:space="0" w:color="auto"/>
              <w:right w:val="single" w:sz="4" w:space="0" w:color="auto"/>
            </w:tcBorders>
          </w:tcPr>
          <w:p w:rsidR="00077ED6" w:rsidRDefault="00460666" w:rsidP="009F1860">
            <w:pPr>
              <w:jc w:val="center"/>
              <w:rPr>
                <w:sz w:val="24"/>
                <w:szCs w:val="24"/>
                <w:lang/>
              </w:rPr>
            </w:pPr>
            <w:r>
              <w:rPr>
                <w:sz w:val="24"/>
                <w:szCs w:val="24"/>
                <w:lang/>
              </w:rPr>
              <w:t>Чланови УП</w:t>
            </w:r>
          </w:p>
          <w:p w:rsidR="00077ED6" w:rsidRDefault="00077ED6" w:rsidP="00460666">
            <w:pPr>
              <w:jc w:val="center"/>
              <w:rPr>
                <w:sz w:val="24"/>
                <w:szCs w:val="24"/>
                <w:lang/>
              </w:rPr>
            </w:pPr>
            <w:r>
              <w:rPr>
                <w:sz w:val="24"/>
                <w:szCs w:val="24"/>
                <w:lang/>
              </w:rPr>
              <w:t>Координатор УП</w:t>
            </w:r>
          </w:p>
        </w:tc>
      </w:tr>
    </w:tbl>
    <w:p w:rsidR="001B042E" w:rsidRDefault="001B042E">
      <w:pPr>
        <w:jc w:val="both"/>
        <w:rPr>
          <w:lang w:val="sr-Cyrl-CS"/>
        </w:rPr>
      </w:pPr>
    </w:p>
    <w:p w:rsidR="001B042E" w:rsidRDefault="001B042E">
      <w:pPr>
        <w:jc w:val="right"/>
        <w:rPr>
          <w:lang w:val="sr-Cyrl-CS"/>
        </w:rPr>
      </w:pPr>
      <w:r>
        <w:rPr>
          <w:lang w:val="sr-Cyrl-CS"/>
        </w:rPr>
        <w:t xml:space="preserve">Координатор </w:t>
      </w:r>
    </w:p>
    <w:p w:rsidR="001B042E" w:rsidRDefault="001B042E">
      <w:pPr>
        <w:jc w:val="right"/>
        <w:rPr>
          <w:lang w:val="sr-Cyrl-CS"/>
        </w:rPr>
      </w:pPr>
      <w:r>
        <w:rPr>
          <w:lang w:val="sr-Cyrl-CS"/>
        </w:rPr>
        <w:t xml:space="preserve"> </w:t>
      </w:r>
      <w:r w:rsidR="00460666">
        <w:rPr>
          <w:lang/>
        </w:rPr>
        <w:t>Нада Митровић</w:t>
      </w:r>
      <w:r>
        <w:rPr>
          <w:lang w:val="sr-Cyrl-CS"/>
        </w:rPr>
        <w:t xml:space="preserve">                                    </w:t>
      </w:r>
    </w:p>
    <w:p w:rsidR="00CF3D69" w:rsidRDefault="00CF3D69" w:rsidP="00CF3D69">
      <w:pPr>
        <w:pStyle w:val="Heading2"/>
        <w:jc w:val="left"/>
        <w:rPr>
          <w:lang w:val="sr-Cyrl-CS"/>
        </w:rPr>
      </w:pPr>
      <w:bookmarkStart w:id="65" w:name="_Toc86345804"/>
      <w:bookmarkStart w:id="66" w:name="_Toc209476678"/>
    </w:p>
    <w:p w:rsidR="00CF3D69" w:rsidRDefault="00CF3D69" w:rsidP="00CF3D69">
      <w:pPr>
        <w:pStyle w:val="Heading2"/>
        <w:jc w:val="left"/>
        <w:rPr>
          <w:lang w:val="sr-Cyrl-CS"/>
        </w:rPr>
      </w:pPr>
    </w:p>
    <w:p w:rsidR="00CF3D69" w:rsidRDefault="00CF3D69" w:rsidP="00CF3D69">
      <w:pPr>
        <w:pStyle w:val="Heading2"/>
        <w:jc w:val="left"/>
        <w:rPr>
          <w:lang w:val="sr-Cyrl-CS"/>
        </w:rPr>
      </w:pPr>
    </w:p>
    <w:p w:rsidR="00CF3D69" w:rsidRDefault="00CF3D69" w:rsidP="00CF3D69">
      <w:pPr>
        <w:pStyle w:val="Heading2"/>
        <w:rPr>
          <w:lang w:val="sr-Cyrl-CS"/>
        </w:rPr>
      </w:pPr>
    </w:p>
    <w:p w:rsidR="001B042E" w:rsidRDefault="001B042E" w:rsidP="00CF3D69">
      <w:pPr>
        <w:pStyle w:val="Heading2"/>
      </w:pPr>
      <w:r>
        <w:t>ИНДИВИДУАЛНИ ПЛАНОВИ И ПРОГРАМИ НАСТАВНИКА</w:t>
      </w:r>
      <w:bookmarkEnd w:id="65"/>
      <w:bookmarkEnd w:id="66"/>
    </w:p>
    <w:p w:rsidR="001B042E" w:rsidRDefault="001B042E">
      <w:pPr>
        <w:jc w:val="center"/>
        <w:rPr>
          <w:lang/>
        </w:rPr>
      </w:pPr>
    </w:p>
    <w:p w:rsidR="001B042E" w:rsidRDefault="001B042E">
      <w:pPr>
        <w:jc w:val="center"/>
        <w:rPr>
          <w:lang/>
        </w:rPr>
      </w:pPr>
    </w:p>
    <w:p w:rsidR="001B042E" w:rsidRDefault="001B042E">
      <w:pPr>
        <w:ind w:left="720"/>
        <w:rPr>
          <w:lang w:val="ru-RU"/>
        </w:rPr>
      </w:pPr>
      <w:r>
        <w:rPr>
          <w:lang w:val="ru-RU"/>
        </w:rPr>
        <w:t>Индивидуални</w:t>
      </w:r>
      <w:r>
        <w:rPr>
          <w:lang/>
        </w:rPr>
        <w:t xml:space="preserve"> годишњи</w:t>
      </w:r>
      <w:r>
        <w:rPr>
          <w:lang w:val="ru-RU"/>
        </w:rPr>
        <w:t xml:space="preserve"> планови и програми наставника налазе се у прилогу Годишњег програма рада школе</w:t>
      </w:r>
      <w:r w:rsidR="00697AE0">
        <w:rPr>
          <w:lang w:val="ru-RU"/>
        </w:rPr>
        <w:t xml:space="preserve">. </w:t>
      </w:r>
    </w:p>
    <w:p w:rsidR="001B042E" w:rsidRPr="00470597" w:rsidRDefault="001B042E">
      <w:pPr>
        <w:pStyle w:val="Heading2"/>
      </w:pPr>
      <w:r>
        <w:rPr>
          <w:lang w:val="sr-Cyrl-CS"/>
        </w:rPr>
        <w:br w:type="page"/>
      </w:r>
      <w:bookmarkStart w:id="67" w:name="_Toc86345805"/>
      <w:bookmarkStart w:id="68" w:name="_Toc209476679"/>
      <w:r w:rsidRPr="00470597">
        <w:lastRenderedPageBreak/>
        <w:t>ПЛАНОВИ И ПРОГРАМИ ВАННАСТАВНИХ АКТИВНОСТИ</w:t>
      </w:r>
      <w:bookmarkEnd w:id="67"/>
      <w:bookmarkEnd w:id="68"/>
    </w:p>
    <w:p w:rsidR="001B042E" w:rsidRPr="00C36942" w:rsidRDefault="001B042E">
      <w:pPr>
        <w:jc w:val="both"/>
        <w:rPr>
          <w:lang/>
        </w:rPr>
      </w:pPr>
    </w:p>
    <w:p w:rsidR="001B042E" w:rsidRPr="00C36942" w:rsidRDefault="001B042E">
      <w:pPr>
        <w:pStyle w:val="Heading2"/>
      </w:pPr>
      <w:r w:rsidRPr="00C36942">
        <w:t xml:space="preserve"> </w:t>
      </w:r>
      <w:bookmarkStart w:id="69" w:name="_Toc86345806"/>
      <w:bookmarkStart w:id="70" w:name="_Toc209476680"/>
      <w:r w:rsidRPr="00C36942">
        <w:t>Секције</w:t>
      </w:r>
      <w:bookmarkEnd w:id="69"/>
      <w:bookmarkEnd w:id="70"/>
    </w:p>
    <w:p w:rsidR="001B042E" w:rsidRDefault="001B042E">
      <w:pPr>
        <w:rPr>
          <w:color w:val="FF0000"/>
          <w:lang w:val="sr-Cyrl-CS"/>
        </w:rPr>
      </w:pPr>
    </w:p>
    <w:p w:rsidR="001B042E" w:rsidRDefault="001B042E">
      <w:pPr>
        <w:jc w:val="center"/>
        <w:rPr>
          <w:b/>
          <w:lang w:val="sr-Cyrl-CS"/>
        </w:rPr>
      </w:pPr>
      <w:r>
        <w:rPr>
          <w:b/>
          <w:lang w:val="sr-Cyrl-CS"/>
        </w:rPr>
        <w:t>План и програм рада драмск</w:t>
      </w:r>
      <w:r>
        <w:rPr>
          <w:b/>
          <w:lang/>
        </w:rPr>
        <w:t>о-рецитаторске</w:t>
      </w:r>
      <w:r>
        <w:rPr>
          <w:b/>
          <w:lang w:val="sr-Cyrl-CS"/>
        </w:rPr>
        <w:t xml:space="preserve"> секције</w:t>
      </w:r>
    </w:p>
    <w:p w:rsidR="001B042E" w:rsidRDefault="001B042E">
      <w:pPr>
        <w:ind w:left="5040"/>
        <w:rPr>
          <w:bCs/>
          <w:lang/>
        </w:rPr>
      </w:pPr>
      <w:r>
        <w:rPr>
          <w:bCs/>
          <w:lang/>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536"/>
        <w:gridCol w:w="2268"/>
        <w:gridCol w:w="2410"/>
      </w:tblGrid>
      <w:tr w:rsidR="001B042E">
        <w:tc>
          <w:tcPr>
            <w:tcW w:w="4536" w:type="dxa"/>
          </w:tcPr>
          <w:p w:rsidR="001B042E" w:rsidRPr="0060481E" w:rsidRDefault="001B042E">
            <w:pPr>
              <w:pStyle w:val="ListParagraph"/>
              <w:contextualSpacing/>
              <w:jc w:val="center"/>
              <w:rPr>
                <w:b/>
                <w:lang w:val="en-US" w:eastAsia="en-US"/>
              </w:rPr>
            </w:pPr>
            <w:r>
              <w:rPr>
                <w:b/>
                <w:lang w:val="sr-Cyrl-CS" w:eastAsia="en-US"/>
              </w:rPr>
              <w:t>АКТИВНОСТИ</w:t>
            </w:r>
          </w:p>
        </w:tc>
        <w:tc>
          <w:tcPr>
            <w:tcW w:w="2268" w:type="dxa"/>
          </w:tcPr>
          <w:p w:rsidR="001B042E" w:rsidRDefault="001B042E">
            <w:pPr>
              <w:jc w:val="center"/>
              <w:rPr>
                <w:b/>
                <w:lang w:val="sr-Cyrl-CS"/>
              </w:rPr>
            </w:pPr>
            <w:r>
              <w:rPr>
                <w:b/>
                <w:lang w:val="sr-Cyrl-CS"/>
              </w:rPr>
              <w:t>ВРЕМЕ РЕАЛИЗАЦИЈЕ</w:t>
            </w:r>
          </w:p>
        </w:tc>
        <w:tc>
          <w:tcPr>
            <w:tcW w:w="2410" w:type="dxa"/>
          </w:tcPr>
          <w:p w:rsidR="001B042E" w:rsidRDefault="001B042E">
            <w:pPr>
              <w:jc w:val="center"/>
              <w:rPr>
                <w:b/>
                <w:lang w:val="sr-Cyrl-CS"/>
              </w:rPr>
            </w:pPr>
            <w:r>
              <w:rPr>
                <w:b/>
                <w:lang w:val="sr-Cyrl-CS"/>
              </w:rPr>
              <w:t>НОСИОЦИ ПОСЛОВА</w:t>
            </w:r>
          </w:p>
        </w:tc>
      </w:tr>
      <w:tr w:rsidR="008501B8">
        <w:tc>
          <w:tcPr>
            <w:tcW w:w="4536" w:type="dxa"/>
          </w:tcPr>
          <w:p w:rsidR="008501B8" w:rsidRPr="00BD1C34" w:rsidRDefault="008501B8" w:rsidP="00CD648D">
            <w:pPr>
              <w:rPr>
                <w:sz w:val="24"/>
                <w:szCs w:val="24"/>
                <w:lang/>
              </w:rPr>
            </w:pPr>
            <w:r w:rsidRPr="00BD1C34">
              <w:rPr>
                <w:sz w:val="24"/>
                <w:szCs w:val="24"/>
                <w:lang/>
              </w:rPr>
              <w:t>Формирање секције</w:t>
            </w:r>
          </w:p>
          <w:p w:rsidR="008501B8" w:rsidRPr="00D53C44" w:rsidRDefault="008501B8" w:rsidP="00CD648D">
            <w:pPr>
              <w:jc w:val="both"/>
              <w:rPr>
                <w:sz w:val="24"/>
                <w:szCs w:val="24"/>
                <w:lang/>
              </w:rPr>
            </w:pPr>
            <w:r w:rsidRPr="00D53C44">
              <w:rPr>
                <w:sz w:val="24"/>
                <w:szCs w:val="24"/>
                <w:lang/>
              </w:rPr>
              <w:t>Упознавање са планом и начином рада</w:t>
            </w:r>
          </w:p>
        </w:tc>
        <w:tc>
          <w:tcPr>
            <w:tcW w:w="2268" w:type="dxa"/>
          </w:tcPr>
          <w:p w:rsidR="008501B8" w:rsidRPr="00BD1C34" w:rsidRDefault="008501B8" w:rsidP="00A91DB9">
            <w:pPr>
              <w:jc w:val="center"/>
              <w:rPr>
                <w:sz w:val="24"/>
                <w:szCs w:val="24"/>
                <w:lang/>
              </w:rPr>
            </w:pPr>
            <w:r w:rsidRPr="00BD1C34">
              <w:rPr>
                <w:sz w:val="24"/>
                <w:szCs w:val="24"/>
                <w:lang/>
              </w:rPr>
              <w:t>Септембар</w:t>
            </w:r>
            <w:r>
              <w:rPr>
                <w:sz w:val="24"/>
                <w:szCs w:val="24"/>
                <w:lang/>
              </w:rPr>
              <w:t xml:space="preserve"> 2025.</w:t>
            </w:r>
          </w:p>
        </w:tc>
        <w:tc>
          <w:tcPr>
            <w:tcW w:w="2410" w:type="dxa"/>
          </w:tcPr>
          <w:p w:rsidR="008501B8" w:rsidRPr="00BD1C34" w:rsidRDefault="008501B8" w:rsidP="00A91DB9">
            <w:pPr>
              <w:jc w:val="center"/>
              <w:rPr>
                <w:sz w:val="24"/>
                <w:szCs w:val="24"/>
                <w:lang/>
              </w:rPr>
            </w:pPr>
            <w:r w:rsidRPr="00BD1C34">
              <w:rPr>
                <w:sz w:val="24"/>
                <w:szCs w:val="24"/>
                <w:lang/>
              </w:rPr>
              <w:t>Руководилац секције, заинтересовани уценици</w:t>
            </w:r>
          </w:p>
        </w:tc>
      </w:tr>
      <w:tr w:rsidR="008501B8">
        <w:tc>
          <w:tcPr>
            <w:tcW w:w="4536" w:type="dxa"/>
          </w:tcPr>
          <w:p w:rsidR="008501B8" w:rsidRDefault="008501B8" w:rsidP="00CD648D">
            <w:pPr>
              <w:rPr>
                <w:sz w:val="24"/>
                <w:szCs w:val="24"/>
                <w:lang/>
              </w:rPr>
            </w:pPr>
            <w:r>
              <w:rPr>
                <w:sz w:val="24"/>
                <w:szCs w:val="24"/>
                <w:lang/>
              </w:rPr>
              <w:t>Припреме за извођење драмског текста, одломка из комедије ,,Избирачица“ К. Трифковића (или одломак из комедије по избору ученика).</w:t>
            </w:r>
          </w:p>
          <w:p w:rsidR="008501B8" w:rsidRPr="008501B8" w:rsidRDefault="008501B8" w:rsidP="00CD648D">
            <w:pPr>
              <w:rPr>
                <w:sz w:val="24"/>
                <w:szCs w:val="24"/>
              </w:rPr>
            </w:pPr>
            <w:r>
              <w:rPr>
                <w:sz w:val="24"/>
                <w:szCs w:val="24"/>
                <w:lang/>
              </w:rPr>
              <w:t>Учешће на смотри драмских секција ,,Смагош“ у Шетоњу.</w:t>
            </w:r>
          </w:p>
        </w:tc>
        <w:tc>
          <w:tcPr>
            <w:tcW w:w="2268" w:type="dxa"/>
          </w:tcPr>
          <w:p w:rsidR="008501B8" w:rsidRPr="00BD1C34" w:rsidRDefault="008501B8" w:rsidP="00A91DB9">
            <w:pPr>
              <w:jc w:val="center"/>
              <w:rPr>
                <w:sz w:val="24"/>
                <w:szCs w:val="24"/>
                <w:lang/>
              </w:rPr>
            </w:pPr>
            <w:r w:rsidRPr="00BD1C34">
              <w:rPr>
                <w:sz w:val="24"/>
                <w:szCs w:val="24"/>
                <w:lang/>
              </w:rPr>
              <w:t>Септембар</w:t>
            </w:r>
            <w:r>
              <w:rPr>
                <w:sz w:val="24"/>
                <w:szCs w:val="24"/>
                <w:lang/>
              </w:rPr>
              <w:t xml:space="preserve"> - април 2026.</w:t>
            </w:r>
          </w:p>
        </w:tc>
        <w:tc>
          <w:tcPr>
            <w:tcW w:w="2410" w:type="dxa"/>
          </w:tcPr>
          <w:p w:rsidR="008501B8" w:rsidRPr="00BD1C34" w:rsidRDefault="008501B8" w:rsidP="00A91DB9">
            <w:pPr>
              <w:jc w:val="center"/>
              <w:rPr>
                <w:sz w:val="24"/>
                <w:szCs w:val="24"/>
                <w:lang/>
              </w:rPr>
            </w:pPr>
            <w:r w:rsidRPr="00BD1C34">
              <w:rPr>
                <w:sz w:val="24"/>
                <w:szCs w:val="24"/>
                <w:lang/>
              </w:rPr>
              <w:t xml:space="preserve">Руководилац секције, </w:t>
            </w:r>
            <w:r>
              <w:rPr>
                <w:sz w:val="24"/>
                <w:szCs w:val="24"/>
                <w:lang/>
              </w:rPr>
              <w:t>ученици шестог и седмог разреда, чланови секције</w:t>
            </w:r>
          </w:p>
          <w:p w:rsidR="008501B8" w:rsidRPr="00BD1C34" w:rsidRDefault="008501B8" w:rsidP="00A91DB9">
            <w:pPr>
              <w:jc w:val="center"/>
              <w:rPr>
                <w:sz w:val="24"/>
                <w:szCs w:val="24"/>
                <w:lang/>
              </w:rPr>
            </w:pPr>
          </w:p>
        </w:tc>
      </w:tr>
      <w:tr w:rsidR="008501B8">
        <w:tc>
          <w:tcPr>
            <w:tcW w:w="4536" w:type="dxa"/>
          </w:tcPr>
          <w:p w:rsidR="008501B8" w:rsidRPr="00EA3DC8" w:rsidRDefault="008501B8" w:rsidP="00CD648D">
            <w:pPr>
              <w:rPr>
                <w:b/>
                <w:bCs/>
                <w:sz w:val="24"/>
                <w:szCs w:val="24"/>
                <w:lang/>
              </w:rPr>
            </w:pPr>
            <w:r w:rsidRPr="00BD1C34">
              <w:rPr>
                <w:sz w:val="24"/>
                <w:szCs w:val="24"/>
                <w:lang/>
              </w:rPr>
              <w:t xml:space="preserve">Одабир текстова и подела задужења за </w:t>
            </w:r>
            <w:r>
              <w:rPr>
                <w:sz w:val="24"/>
                <w:szCs w:val="24"/>
                <w:lang/>
              </w:rPr>
              <w:t>Дан Светог Саве;</w:t>
            </w:r>
          </w:p>
          <w:p w:rsidR="008501B8" w:rsidRPr="00EA3DC8" w:rsidRDefault="008501B8" w:rsidP="00CD648D">
            <w:pPr>
              <w:rPr>
                <w:sz w:val="24"/>
                <w:szCs w:val="24"/>
              </w:rPr>
            </w:pPr>
            <w:r w:rsidRPr="00BD1C34">
              <w:rPr>
                <w:sz w:val="24"/>
                <w:szCs w:val="24"/>
                <w:lang/>
              </w:rPr>
              <w:t>Пробе читања, увежбавање наступа, учешће на приредби</w:t>
            </w:r>
          </w:p>
        </w:tc>
        <w:tc>
          <w:tcPr>
            <w:tcW w:w="2268" w:type="dxa"/>
          </w:tcPr>
          <w:p w:rsidR="008501B8" w:rsidRPr="00BD1C34" w:rsidRDefault="008501B8" w:rsidP="00A91DB9">
            <w:pPr>
              <w:jc w:val="center"/>
              <w:rPr>
                <w:sz w:val="24"/>
                <w:szCs w:val="24"/>
                <w:lang/>
              </w:rPr>
            </w:pPr>
            <w:r w:rsidRPr="00BD1C34">
              <w:rPr>
                <w:sz w:val="24"/>
                <w:szCs w:val="24"/>
                <w:lang/>
              </w:rPr>
              <w:t>Новембар, децембар, јануар</w:t>
            </w:r>
          </w:p>
        </w:tc>
        <w:tc>
          <w:tcPr>
            <w:tcW w:w="2410" w:type="dxa"/>
          </w:tcPr>
          <w:p w:rsidR="008501B8" w:rsidRPr="00BD1C34" w:rsidRDefault="008501B8" w:rsidP="00A91DB9">
            <w:pPr>
              <w:jc w:val="center"/>
              <w:rPr>
                <w:sz w:val="24"/>
                <w:szCs w:val="24"/>
                <w:lang/>
              </w:rPr>
            </w:pPr>
            <w:r w:rsidRPr="00BD1C34">
              <w:rPr>
                <w:sz w:val="24"/>
                <w:szCs w:val="24"/>
                <w:lang/>
              </w:rPr>
              <w:t>Руководилац секције, наставник музичке културе, ученици -  чланови секције</w:t>
            </w:r>
          </w:p>
        </w:tc>
      </w:tr>
      <w:tr w:rsidR="008501B8">
        <w:tc>
          <w:tcPr>
            <w:tcW w:w="4536" w:type="dxa"/>
          </w:tcPr>
          <w:p w:rsidR="008501B8" w:rsidRPr="00263373" w:rsidRDefault="008501B8" w:rsidP="00CD648D">
            <w:pPr>
              <w:rPr>
                <w:sz w:val="24"/>
                <w:szCs w:val="24"/>
                <w:lang/>
              </w:rPr>
            </w:pPr>
            <w:r w:rsidRPr="00263373">
              <w:rPr>
                <w:sz w:val="24"/>
                <w:szCs w:val="24"/>
                <w:lang/>
              </w:rPr>
              <w:t>Припреме за такмичење у рецитовању, учешће и организација школског такмичења;</w:t>
            </w:r>
          </w:p>
          <w:p w:rsidR="008501B8" w:rsidRPr="00263373" w:rsidRDefault="008501B8" w:rsidP="00CD648D">
            <w:pPr>
              <w:rPr>
                <w:sz w:val="24"/>
                <w:szCs w:val="24"/>
                <w:lang/>
              </w:rPr>
            </w:pPr>
            <w:r w:rsidRPr="00263373">
              <w:rPr>
                <w:sz w:val="24"/>
                <w:szCs w:val="24"/>
                <w:lang/>
              </w:rPr>
              <w:t xml:space="preserve">Избор песама, рад на разумевању текста, </w:t>
            </w:r>
          </w:p>
          <w:p w:rsidR="008501B8" w:rsidRPr="00263373" w:rsidRDefault="008501B8" w:rsidP="00CD648D">
            <w:pPr>
              <w:rPr>
                <w:sz w:val="24"/>
                <w:szCs w:val="24"/>
                <w:lang/>
              </w:rPr>
            </w:pPr>
            <w:r w:rsidRPr="00263373">
              <w:rPr>
                <w:sz w:val="24"/>
                <w:szCs w:val="24"/>
                <w:lang/>
              </w:rPr>
              <w:t>увежбавање изражајног читања; правилно наглашавање речи – акцентовање, дикција,темпо, паузе...</w:t>
            </w:r>
          </w:p>
          <w:p w:rsidR="008501B8" w:rsidRPr="00263373" w:rsidRDefault="008501B8" w:rsidP="00CD648D">
            <w:pPr>
              <w:rPr>
                <w:sz w:val="24"/>
                <w:szCs w:val="24"/>
                <w:lang/>
              </w:rPr>
            </w:pPr>
          </w:p>
        </w:tc>
        <w:tc>
          <w:tcPr>
            <w:tcW w:w="2268" w:type="dxa"/>
          </w:tcPr>
          <w:p w:rsidR="008501B8" w:rsidRPr="00263373" w:rsidRDefault="008501B8" w:rsidP="00A91DB9">
            <w:pPr>
              <w:jc w:val="center"/>
              <w:rPr>
                <w:sz w:val="24"/>
                <w:szCs w:val="24"/>
                <w:lang/>
              </w:rPr>
            </w:pPr>
            <w:r w:rsidRPr="00263373">
              <w:rPr>
                <w:sz w:val="24"/>
                <w:szCs w:val="24"/>
                <w:lang/>
              </w:rPr>
              <w:t>Новембар, децемба</w:t>
            </w:r>
            <w:r>
              <w:rPr>
                <w:sz w:val="24"/>
                <w:szCs w:val="24"/>
                <w:lang/>
              </w:rPr>
              <w:t xml:space="preserve">, </w:t>
            </w:r>
            <w:r w:rsidRPr="00263373">
              <w:rPr>
                <w:sz w:val="24"/>
                <w:szCs w:val="24"/>
                <w:lang/>
              </w:rPr>
              <w:t>јануар, фебруар, март</w:t>
            </w:r>
          </w:p>
          <w:p w:rsidR="008501B8" w:rsidRPr="00263373" w:rsidRDefault="008501B8" w:rsidP="00A91DB9">
            <w:pPr>
              <w:jc w:val="center"/>
              <w:rPr>
                <w:sz w:val="24"/>
                <w:szCs w:val="24"/>
                <w:lang/>
              </w:rPr>
            </w:pPr>
          </w:p>
          <w:p w:rsidR="008501B8" w:rsidRPr="00263373" w:rsidRDefault="008501B8" w:rsidP="00A91DB9">
            <w:pPr>
              <w:jc w:val="center"/>
              <w:rPr>
                <w:sz w:val="24"/>
                <w:szCs w:val="24"/>
                <w:lang/>
              </w:rPr>
            </w:pPr>
          </w:p>
          <w:p w:rsidR="008501B8" w:rsidRPr="00263373" w:rsidRDefault="008501B8" w:rsidP="00A91DB9">
            <w:pPr>
              <w:jc w:val="center"/>
              <w:rPr>
                <w:sz w:val="24"/>
                <w:szCs w:val="24"/>
                <w:lang/>
              </w:rPr>
            </w:pPr>
          </w:p>
          <w:p w:rsidR="008501B8" w:rsidRPr="00263373" w:rsidRDefault="008501B8" w:rsidP="00A91DB9">
            <w:pPr>
              <w:jc w:val="center"/>
              <w:rPr>
                <w:sz w:val="24"/>
                <w:szCs w:val="24"/>
                <w:lang/>
              </w:rPr>
            </w:pPr>
          </w:p>
          <w:p w:rsidR="008501B8" w:rsidRPr="00263373" w:rsidRDefault="008501B8" w:rsidP="00A91DB9">
            <w:pPr>
              <w:jc w:val="center"/>
              <w:rPr>
                <w:sz w:val="24"/>
                <w:szCs w:val="24"/>
                <w:lang/>
              </w:rPr>
            </w:pPr>
          </w:p>
          <w:p w:rsidR="008501B8" w:rsidRPr="008501B8" w:rsidRDefault="008501B8" w:rsidP="00A91DB9">
            <w:pPr>
              <w:jc w:val="center"/>
              <w:rPr>
                <w:sz w:val="24"/>
                <w:szCs w:val="24"/>
              </w:rPr>
            </w:pPr>
          </w:p>
        </w:tc>
        <w:tc>
          <w:tcPr>
            <w:tcW w:w="2410" w:type="dxa"/>
          </w:tcPr>
          <w:p w:rsidR="008501B8" w:rsidRPr="008501B8" w:rsidRDefault="008501B8" w:rsidP="00A91DB9">
            <w:pPr>
              <w:jc w:val="center"/>
              <w:rPr>
                <w:sz w:val="24"/>
                <w:szCs w:val="24"/>
              </w:rPr>
            </w:pPr>
            <w:r w:rsidRPr="00BD1C34">
              <w:rPr>
                <w:sz w:val="24"/>
                <w:szCs w:val="24"/>
                <w:lang/>
              </w:rPr>
              <w:t>Руководилац секције, библиотекар, Стручно веће наставника српског језика, Стручно веће учитеља, заинтересовани ученици – чланови секције</w:t>
            </w:r>
          </w:p>
        </w:tc>
      </w:tr>
      <w:tr w:rsidR="008501B8">
        <w:tc>
          <w:tcPr>
            <w:tcW w:w="4536" w:type="dxa"/>
          </w:tcPr>
          <w:p w:rsidR="008501B8" w:rsidRPr="00BD1C34" w:rsidRDefault="008501B8" w:rsidP="00CD648D">
            <w:pPr>
              <w:rPr>
                <w:sz w:val="24"/>
                <w:szCs w:val="24"/>
                <w:lang/>
              </w:rPr>
            </w:pPr>
            <w:r>
              <w:rPr>
                <w:sz w:val="24"/>
                <w:szCs w:val="24"/>
                <w:lang/>
              </w:rPr>
              <w:t xml:space="preserve">Увежбавање драмског текста који је предвиђен програмом по избору ученика (могуће сарадња у оквиру пројектне наставе) </w:t>
            </w:r>
          </w:p>
        </w:tc>
        <w:tc>
          <w:tcPr>
            <w:tcW w:w="2268" w:type="dxa"/>
          </w:tcPr>
          <w:p w:rsidR="008501B8" w:rsidRDefault="008501B8" w:rsidP="00A91DB9">
            <w:pPr>
              <w:jc w:val="center"/>
              <w:rPr>
                <w:sz w:val="24"/>
                <w:szCs w:val="24"/>
                <w:lang/>
              </w:rPr>
            </w:pPr>
            <w:r>
              <w:rPr>
                <w:sz w:val="24"/>
                <w:szCs w:val="24"/>
                <w:lang/>
              </w:rPr>
              <w:t>Друго полугодиште</w:t>
            </w:r>
          </w:p>
          <w:p w:rsidR="008501B8" w:rsidRPr="00BD1C34" w:rsidRDefault="008501B8" w:rsidP="00A91DB9">
            <w:pPr>
              <w:jc w:val="center"/>
              <w:rPr>
                <w:sz w:val="24"/>
                <w:szCs w:val="24"/>
                <w:lang/>
              </w:rPr>
            </w:pPr>
            <w:r>
              <w:rPr>
                <w:sz w:val="24"/>
                <w:szCs w:val="24"/>
                <w:lang/>
              </w:rPr>
              <w:t>Фебруар – мај 2026</w:t>
            </w:r>
          </w:p>
        </w:tc>
        <w:tc>
          <w:tcPr>
            <w:tcW w:w="2410" w:type="dxa"/>
          </w:tcPr>
          <w:p w:rsidR="008501B8" w:rsidRPr="00BD1C34" w:rsidRDefault="008501B8" w:rsidP="00A91DB9">
            <w:pPr>
              <w:jc w:val="center"/>
              <w:rPr>
                <w:sz w:val="24"/>
                <w:szCs w:val="24"/>
                <w:lang/>
              </w:rPr>
            </w:pPr>
            <w:r>
              <w:rPr>
                <w:sz w:val="24"/>
                <w:szCs w:val="24"/>
                <w:lang/>
              </w:rPr>
              <w:t>Ученици петог и шестог разреда, чланови секције, предметни наставници</w:t>
            </w:r>
          </w:p>
        </w:tc>
      </w:tr>
    </w:tbl>
    <w:p w:rsidR="001B042E" w:rsidRDefault="001B042E">
      <w:pPr>
        <w:ind w:left="5040"/>
        <w:rPr>
          <w:bCs/>
          <w:lang/>
        </w:rPr>
      </w:pPr>
      <w:r>
        <w:rPr>
          <w:bCs/>
          <w:lang/>
        </w:rPr>
        <w:t xml:space="preserve">  </w:t>
      </w:r>
    </w:p>
    <w:p w:rsidR="001B042E" w:rsidRDefault="001B042E">
      <w:pPr>
        <w:jc w:val="right"/>
        <w:rPr>
          <w:lang/>
        </w:rPr>
      </w:pPr>
      <w:r>
        <w:rPr>
          <w:bCs/>
          <w:lang/>
        </w:rPr>
        <w:t xml:space="preserve">        </w:t>
      </w:r>
      <w:r>
        <w:rPr>
          <w:lang w:val="sr-Cyrl-CS"/>
        </w:rPr>
        <w:t xml:space="preserve">Одговорна наставница за рад секције: </w:t>
      </w:r>
      <w:r>
        <w:rPr>
          <w:lang/>
        </w:rPr>
        <w:t>Љубица Стојиловић</w:t>
      </w:r>
    </w:p>
    <w:p w:rsidR="001B042E" w:rsidRDefault="001B042E">
      <w:pPr>
        <w:jc w:val="right"/>
        <w:rPr>
          <w:lang/>
        </w:rPr>
      </w:pPr>
    </w:p>
    <w:p w:rsidR="001B042E" w:rsidRDefault="001B042E">
      <w:pPr>
        <w:jc w:val="right"/>
        <w:rPr>
          <w:lang/>
        </w:rPr>
      </w:pPr>
    </w:p>
    <w:p w:rsidR="001B042E" w:rsidRPr="00A91DB9" w:rsidRDefault="001B042E">
      <w:pPr>
        <w:pStyle w:val="ListParagraph2"/>
        <w:ind w:left="0"/>
        <w:jc w:val="center"/>
        <w:rPr>
          <w:b/>
          <w:bCs/>
          <w:lang/>
        </w:rPr>
      </w:pPr>
      <w:r w:rsidRPr="009B0A1B">
        <w:rPr>
          <w:b/>
          <w:bCs/>
          <w:lang w:val="sr-Cyrl-CS"/>
        </w:rPr>
        <w:t>План и п</w:t>
      </w:r>
      <w:r w:rsidR="00A91DB9">
        <w:rPr>
          <w:b/>
          <w:bCs/>
          <w:lang w:val="sr-Cyrl-CS"/>
        </w:rPr>
        <w:t xml:space="preserve">рограм рада </w:t>
      </w:r>
      <w:r w:rsidR="00A91DB9">
        <w:rPr>
          <w:b/>
          <w:bCs/>
        </w:rPr>
        <w:t>клуба љубитеља књига</w:t>
      </w:r>
    </w:p>
    <w:p w:rsidR="001B042E" w:rsidRDefault="001B042E">
      <w:pPr>
        <w:jc w:val="center"/>
        <w:rPr>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6"/>
        <w:gridCol w:w="2268"/>
        <w:gridCol w:w="2410"/>
      </w:tblGrid>
      <w:tr w:rsidR="001B042E">
        <w:tc>
          <w:tcPr>
            <w:tcW w:w="4636" w:type="dxa"/>
          </w:tcPr>
          <w:p w:rsidR="001B042E" w:rsidRPr="0060481E" w:rsidRDefault="001B042E">
            <w:pPr>
              <w:pStyle w:val="ListParagraph"/>
              <w:contextualSpacing/>
              <w:jc w:val="center"/>
              <w:rPr>
                <w:b/>
                <w:lang w:val="en-US" w:eastAsia="en-US"/>
              </w:rPr>
            </w:pPr>
            <w:r>
              <w:rPr>
                <w:b/>
                <w:lang w:val="sr-Cyrl-CS" w:eastAsia="en-US"/>
              </w:rPr>
              <w:t>АКТИВНОСТИ</w:t>
            </w:r>
          </w:p>
        </w:tc>
        <w:tc>
          <w:tcPr>
            <w:tcW w:w="2268" w:type="dxa"/>
          </w:tcPr>
          <w:p w:rsidR="001B042E" w:rsidRDefault="001B042E">
            <w:pPr>
              <w:jc w:val="center"/>
              <w:rPr>
                <w:b/>
                <w:lang w:val="sr-Cyrl-CS"/>
              </w:rPr>
            </w:pPr>
            <w:r>
              <w:rPr>
                <w:b/>
                <w:lang w:val="sr-Cyrl-CS"/>
              </w:rPr>
              <w:t>ВРЕМЕ РЕАЛИЗАЦИЈЕ</w:t>
            </w:r>
          </w:p>
        </w:tc>
        <w:tc>
          <w:tcPr>
            <w:tcW w:w="2410" w:type="dxa"/>
          </w:tcPr>
          <w:p w:rsidR="001B042E" w:rsidRDefault="001B042E">
            <w:pPr>
              <w:jc w:val="center"/>
              <w:rPr>
                <w:b/>
                <w:lang w:val="sr-Cyrl-CS"/>
              </w:rPr>
            </w:pPr>
            <w:r>
              <w:rPr>
                <w:b/>
                <w:lang w:val="sr-Cyrl-CS"/>
              </w:rPr>
              <w:t>НОСИОЦИ ПОСЛОВА</w:t>
            </w:r>
          </w:p>
        </w:tc>
      </w:tr>
      <w:tr w:rsidR="00A91DB9">
        <w:tc>
          <w:tcPr>
            <w:tcW w:w="4636" w:type="dxa"/>
          </w:tcPr>
          <w:p w:rsidR="00A91DB9" w:rsidRDefault="00A91DB9" w:rsidP="00CD648D">
            <w:pPr>
              <w:rPr>
                <w:sz w:val="24"/>
                <w:szCs w:val="24"/>
                <w:lang/>
              </w:rPr>
            </w:pPr>
            <w:r>
              <w:rPr>
                <w:sz w:val="24"/>
                <w:szCs w:val="24"/>
                <w:lang/>
              </w:rPr>
              <w:t>Писање плана</w:t>
            </w:r>
          </w:p>
          <w:p w:rsidR="00A91DB9" w:rsidRDefault="00A91DB9" w:rsidP="00CD648D">
            <w:pPr>
              <w:rPr>
                <w:sz w:val="24"/>
                <w:szCs w:val="24"/>
                <w:lang/>
              </w:rPr>
            </w:pPr>
            <w:r>
              <w:rPr>
                <w:sz w:val="24"/>
                <w:szCs w:val="24"/>
                <w:lang/>
              </w:rPr>
              <w:t>Формирање секције</w:t>
            </w:r>
          </w:p>
          <w:p w:rsidR="00A91DB9" w:rsidRDefault="00A91DB9" w:rsidP="00CD648D">
            <w:pPr>
              <w:rPr>
                <w:sz w:val="24"/>
                <w:szCs w:val="24"/>
                <w:lang/>
              </w:rPr>
            </w:pPr>
            <w:r>
              <w:rPr>
                <w:sz w:val="24"/>
                <w:szCs w:val="24"/>
                <w:lang/>
              </w:rPr>
              <w:t>Промовисања рада секције по разредима</w:t>
            </w:r>
          </w:p>
          <w:p w:rsidR="00A91DB9" w:rsidRDefault="00A91DB9" w:rsidP="00CD648D">
            <w:pPr>
              <w:rPr>
                <w:sz w:val="24"/>
                <w:szCs w:val="24"/>
                <w:lang/>
              </w:rPr>
            </w:pPr>
            <w:r>
              <w:rPr>
                <w:sz w:val="24"/>
                <w:szCs w:val="24"/>
                <w:lang/>
              </w:rPr>
              <w:t>Како се води читалачки дневник</w:t>
            </w:r>
          </w:p>
          <w:p w:rsidR="00A91DB9" w:rsidRDefault="00A91DB9" w:rsidP="00CD648D">
            <w:pPr>
              <w:rPr>
                <w:sz w:val="24"/>
                <w:szCs w:val="24"/>
                <w:lang/>
              </w:rPr>
            </w:pPr>
            <w:r>
              <w:rPr>
                <w:sz w:val="24"/>
                <w:szCs w:val="24"/>
                <w:lang/>
              </w:rPr>
              <w:lastRenderedPageBreak/>
              <w:t>Креативно писање (на задати жанр)</w:t>
            </w:r>
          </w:p>
        </w:tc>
        <w:tc>
          <w:tcPr>
            <w:tcW w:w="2268" w:type="dxa"/>
          </w:tcPr>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Август-септембар</w:t>
            </w:r>
          </w:p>
        </w:tc>
        <w:tc>
          <w:tcPr>
            <w:tcW w:w="2410" w:type="dxa"/>
          </w:tcPr>
          <w:p w:rsidR="00A91DB9" w:rsidRDefault="00A91DB9" w:rsidP="00A91DB9">
            <w:pPr>
              <w:jc w:val="center"/>
              <w:rPr>
                <w:sz w:val="24"/>
                <w:szCs w:val="24"/>
                <w:lang/>
              </w:rPr>
            </w:pPr>
            <w:r>
              <w:rPr>
                <w:sz w:val="24"/>
                <w:szCs w:val="24"/>
                <w:lang/>
              </w:rPr>
              <w:t>СВ за српски језик и књижевност, библиотекар</w:t>
            </w:r>
          </w:p>
          <w:p w:rsidR="00A91DB9" w:rsidRDefault="00A91DB9" w:rsidP="00A91DB9">
            <w:pPr>
              <w:jc w:val="center"/>
              <w:rPr>
                <w:sz w:val="24"/>
                <w:szCs w:val="24"/>
                <w:lang/>
              </w:rPr>
            </w:pPr>
            <w:r>
              <w:rPr>
                <w:sz w:val="24"/>
                <w:szCs w:val="24"/>
                <w:lang/>
              </w:rPr>
              <w:t>Ученици</w:t>
            </w:r>
          </w:p>
        </w:tc>
      </w:tr>
      <w:tr w:rsidR="00A91DB9">
        <w:tc>
          <w:tcPr>
            <w:tcW w:w="4636" w:type="dxa"/>
          </w:tcPr>
          <w:p w:rsidR="00A91DB9" w:rsidRDefault="00A91DB9" w:rsidP="00CD648D">
            <w:pPr>
              <w:rPr>
                <w:sz w:val="24"/>
                <w:szCs w:val="24"/>
                <w:lang/>
              </w:rPr>
            </w:pPr>
            <w:r>
              <w:rPr>
                <w:i/>
                <w:sz w:val="24"/>
                <w:szCs w:val="24"/>
                <w:lang/>
              </w:rPr>
              <w:lastRenderedPageBreak/>
              <w:t>Завири у књигу</w:t>
            </w:r>
            <w:r>
              <w:rPr>
                <w:sz w:val="24"/>
                <w:szCs w:val="24"/>
                <w:lang/>
              </w:rPr>
              <w:t>- чланови секције организују промовисање наслова из школске библиотеке (Дечија недеља)</w:t>
            </w:r>
          </w:p>
          <w:p w:rsidR="00A91DB9" w:rsidRPr="002A4C31" w:rsidRDefault="00A91DB9" w:rsidP="00CD648D">
            <w:pPr>
              <w:rPr>
                <w:sz w:val="24"/>
                <w:szCs w:val="24"/>
                <w:lang/>
              </w:rPr>
            </w:pPr>
            <w:r>
              <w:rPr>
                <w:sz w:val="24"/>
                <w:szCs w:val="24"/>
                <w:lang/>
              </w:rPr>
              <w:t xml:space="preserve">Израда плаката са цитатима из књижевних дела </w:t>
            </w:r>
          </w:p>
          <w:p w:rsidR="00A91DB9" w:rsidRDefault="00A91DB9" w:rsidP="00CD648D">
            <w:pPr>
              <w:rPr>
                <w:sz w:val="24"/>
                <w:szCs w:val="24"/>
                <w:lang/>
              </w:rPr>
            </w:pPr>
            <w:r>
              <w:rPr>
                <w:sz w:val="24"/>
                <w:szCs w:val="24"/>
                <w:lang/>
              </w:rPr>
              <w:t>Организовање и реализација посете Београдском сајму књига</w:t>
            </w:r>
          </w:p>
        </w:tc>
        <w:tc>
          <w:tcPr>
            <w:tcW w:w="2268" w:type="dxa"/>
          </w:tcPr>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октобар</w:t>
            </w:r>
          </w:p>
        </w:tc>
        <w:tc>
          <w:tcPr>
            <w:tcW w:w="2410" w:type="dxa"/>
          </w:tcPr>
          <w:p w:rsidR="00A91DB9" w:rsidRDefault="00A91DB9" w:rsidP="00A91DB9">
            <w:pPr>
              <w:jc w:val="center"/>
              <w:rPr>
                <w:sz w:val="24"/>
                <w:szCs w:val="24"/>
                <w:lang/>
              </w:rPr>
            </w:pPr>
            <w:r>
              <w:rPr>
                <w:sz w:val="24"/>
                <w:szCs w:val="24"/>
                <w:lang/>
              </w:rPr>
              <w:t>Наставнице координатори,</w:t>
            </w:r>
          </w:p>
          <w:p w:rsidR="00A91DB9" w:rsidRDefault="00A91DB9" w:rsidP="00A91DB9">
            <w:pPr>
              <w:jc w:val="center"/>
              <w:rPr>
                <w:sz w:val="24"/>
                <w:szCs w:val="24"/>
                <w:lang/>
              </w:rPr>
            </w:pPr>
            <w:r>
              <w:rPr>
                <w:sz w:val="24"/>
                <w:szCs w:val="24"/>
                <w:lang/>
              </w:rPr>
              <w:t>библиотекар,</w:t>
            </w:r>
          </w:p>
          <w:p w:rsidR="00A91DB9" w:rsidRDefault="00A91DB9" w:rsidP="00A91DB9">
            <w:pPr>
              <w:jc w:val="center"/>
              <w:rPr>
                <w:sz w:val="24"/>
                <w:szCs w:val="24"/>
                <w:lang/>
              </w:rPr>
            </w:pPr>
            <w:r>
              <w:rPr>
                <w:sz w:val="24"/>
                <w:szCs w:val="24"/>
                <w:lang/>
              </w:rPr>
              <w:t>ученици</w:t>
            </w:r>
          </w:p>
        </w:tc>
      </w:tr>
      <w:tr w:rsidR="00A91DB9">
        <w:tc>
          <w:tcPr>
            <w:tcW w:w="4636" w:type="dxa"/>
          </w:tcPr>
          <w:p w:rsidR="00A91DB9" w:rsidRDefault="00A91DB9" w:rsidP="00CD648D">
            <w:pPr>
              <w:rPr>
                <w:sz w:val="24"/>
                <w:szCs w:val="24"/>
                <w:lang/>
              </w:rPr>
            </w:pPr>
            <w:r>
              <w:rPr>
                <w:sz w:val="24"/>
                <w:szCs w:val="24"/>
                <w:lang/>
              </w:rPr>
              <w:t>Креативно писање</w:t>
            </w:r>
          </w:p>
          <w:p w:rsidR="00A91DB9" w:rsidRDefault="00A91DB9" w:rsidP="00CD648D">
            <w:pPr>
              <w:rPr>
                <w:sz w:val="24"/>
                <w:szCs w:val="24"/>
                <w:lang/>
              </w:rPr>
            </w:pPr>
            <w:r>
              <w:rPr>
                <w:sz w:val="24"/>
                <w:szCs w:val="24"/>
                <w:lang/>
              </w:rPr>
              <w:t>Осмишљавање новог завршетка приче, романа, писање последње строфе песме</w:t>
            </w:r>
          </w:p>
          <w:p w:rsidR="00A91DB9" w:rsidRDefault="00A91DB9" w:rsidP="00CD648D">
            <w:pPr>
              <w:rPr>
                <w:sz w:val="24"/>
                <w:szCs w:val="24"/>
                <w:lang/>
              </w:rPr>
            </w:pPr>
            <w:r>
              <w:rPr>
                <w:sz w:val="24"/>
                <w:szCs w:val="24"/>
                <w:lang/>
              </w:rPr>
              <w:t>Израда букмаркера (обележивача) са празничним мотивима и акција -</w:t>
            </w:r>
            <w:bookmarkStart w:id="71" w:name="_GoBack"/>
            <w:bookmarkEnd w:id="71"/>
            <w:r>
              <w:rPr>
                <w:sz w:val="24"/>
                <w:szCs w:val="24"/>
                <w:lang/>
              </w:rPr>
              <w:t>Поклони другу књигу</w:t>
            </w:r>
          </w:p>
        </w:tc>
        <w:tc>
          <w:tcPr>
            <w:tcW w:w="2268" w:type="dxa"/>
          </w:tcPr>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Новембар-децембар</w:t>
            </w:r>
          </w:p>
        </w:tc>
        <w:tc>
          <w:tcPr>
            <w:tcW w:w="2410" w:type="dxa"/>
          </w:tcPr>
          <w:p w:rsidR="00A91DB9" w:rsidRDefault="00A91DB9" w:rsidP="00A91DB9">
            <w:pPr>
              <w:jc w:val="center"/>
              <w:rPr>
                <w:sz w:val="24"/>
                <w:szCs w:val="24"/>
                <w:lang/>
              </w:rPr>
            </w:pPr>
            <w:r>
              <w:rPr>
                <w:sz w:val="24"/>
                <w:szCs w:val="24"/>
                <w:lang/>
              </w:rPr>
              <w:t>Наставнице,</w:t>
            </w:r>
          </w:p>
          <w:p w:rsidR="00A91DB9" w:rsidRDefault="00A91DB9" w:rsidP="00A91DB9">
            <w:pPr>
              <w:jc w:val="center"/>
              <w:rPr>
                <w:sz w:val="24"/>
                <w:szCs w:val="24"/>
                <w:lang/>
              </w:rPr>
            </w:pPr>
            <w:r>
              <w:rPr>
                <w:sz w:val="24"/>
                <w:szCs w:val="24"/>
                <w:lang/>
              </w:rPr>
              <w:t>библиотекар,</w:t>
            </w:r>
          </w:p>
          <w:p w:rsidR="00A91DB9" w:rsidRDefault="00A91DB9" w:rsidP="00A91DB9">
            <w:pPr>
              <w:jc w:val="center"/>
              <w:rPr>
                <w:sz w:val="24"/>
                <w:szCs w:val="24"/>
                <w:lang/>
              </w:rPr>
            </w:pPr>
            <w:r>
              <w:rPr>
                <w:sz w:val="24"/>
                <w:szCs w:val="24"/>
                <w:lang/>
              </w:rPr>
              <w:t>ченици</w:t>
            </w:r>
          </w:p>
        </w:tc>
      </w:tr>
      <w:tr w:rsidR="00A91DB9">
        <w:tc>
          <w:tcPr>
            <w:tcW w:w="4636" w:type="dxa"/>
          </w:tcPr>
          <w:p w:rsidR="00A91DB9" w:rsidRDefault="00A91DB9" w:rsidP="00CD648D">
            <w:pPr>
              <w:rPr>
                <w:sz w:val="24"/>
                <w:szCs w:val="24"/>
                <w:lang/>
              </w:rPr>
            </w:pPr>
            <w:r>
              <w:rPr>
                <w:sz w:val="24"/>
                <w:szCs w:val="24"/>
                <w:lang/>
              </w:rPr>
              <w:t>Биографија Светог Саве (израда презентације)</w:t>
            </w:r>
          </w:p>
          <w:p w:rsidR="00A91DB9" w:rsidRDefault="00A91DB9" w:rsidP="00CD648D">
            <w:pPr>
              <w:rPr>
                <w:sz w:val="24"/>
                <w:szCs w:val="24"/>
                <w:lang/>
              </w:rPr>
            </w:pPr>
            <w:r>
              <w:rPr>
                <w:sz w:val="24"/>
                <w:szCs w:val="24"/>
                <w:lang/>
              </w:rPr>
              <w:t>Читање дела у којима се Св. Сава појављује као лик</w:t>
            </w:r>
          </w:p>
          <w:p w:rsidR="00A91DB9" w:rsidRDefault="00A91DB9" w:rsidP="00CD648D">
            <w:pPr>
              <w:rPr>
                <w:sz w:val="24"/>
                <w:szCs w:val="24"/>
                <w:lang/>
              </w:rPr>
            </w:pPr>
            <w:r>
              <w:rPr>
                <w:sz w:val="24"/>
                <w:szCs w:val="24"/>
                <w:lang/>
              </w:rPr>
              <w:t>Квиз- колико познајем књижевна дела која смо читали</w:t>
            </w:r>
          </w:p>
          <w:p w:rsidR="00A91DB9" w:rsidRPr="00BE2946" w:rsidRDefault="00A91DB9" w:rsidP="00CD648D">
            <w:pPr>
              <w:rPr>
                <w:sz w:val="24"/>
                <w:szCs w:val="24"/>
                <w:lang/>
              </w:rPr>
            </w:pPr>
            <w:r>
              <w:rPr>
                <w:sz w:val="24"/>
                <w:szCs w:val="24"/>
                <w:lang/>
              </w:rPr>
              <w:t xml:space="preserve">Прикључивање </w:t>
            </w:r>
            <w:r>
              <w:rPr>
                <w:i/>
                <w:sz w:val="24"/>
                <w:szCs w:val="24"/>
                <w:lang/>
              </w:rPr>
              <w:t>Читалачком клубу</w:t>
            </w:r>
          </w:p>
        </w:tc>
        <w:tc>
          <w:tcPr>
            <w:tcW w:w="2268" w:type="dxa"/>
          </w:tcPr>
          <w:p w:rsidR="00A91DB9" w:rsidRDefault="00A91DB9" w:rsidP="00A91DB9">
            <w:pPr>
              <w:jc w:val="center"/>
              <w:rPr>
                <w:sz w:val="24"/>
                <w:szCs w:val="24"/>
                <w:lang/>
              </w:rPr>
            </w:pPr>
            <w:r>
              <w:rPr>
                <w:sz w:val="24"/>
                <w:szCs w:val="24"/>
                <w:lang/>
              </w:rPr>
              <w:t>Јануар-фебруар</w:t>
            </w:r>
          </w:p>
          <w:p w:rsidR="00A91DB9" w:rsidRDefault="00A91DB9" w:rsidP="00A91DB9">
            <w:pPr>
              <w:jc w:val="center"/>
              <w:rPr>
                <w:sz w:val="24"/>
                <w:szCs w:val="24"/>
                <w:lang/>
              </w:rPr>
            </w:pPr>
          </w:p>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Читалачки клуб од фебруара до јуна</w:t>
            </w:r>
          </w:p>
        </w:tc>
        <w:tc>
          <w:tcPr>
            <w:tcW w:w="2410" w:type="dxa"/>
          </w:tcPr>
          <w:p w:rsidR="00A91DB9" w:rsidRDefault="00A91DB9" w:rsidP="00A91DB9">
            <w:pPr>
              <w:jc w:val="center"/>
              <w:rPr>
                <w:sz w:val="24"/>
                <w:szCs w:val="24"/>
                <w:lang/>
              </w:rPr>
            </w:pPr>
            <w:r>
              <w:rPr>
                <w:sz w:val="24"/>
                <w:szCs w:val="24"/>
                <w:lang/>
              </w:rPr>
              <w:t>СВ за српски језик и књижевност,</w:t>
            </w:r>
          </w:p>
          <w:p w:rsidR="00A91DB9" w:rsidRDefault="00A91DB9" w:rsidP="00A91DB9">
            <w:pPr>
              <w:jc w:val="center"/>
              <w:rPr>
                <w:sz w:val="24"/>
                <w:szCs w:val="24"/>
                <w:lang/>
              </w:rPr>
            </w:pPr>
            <w:r>
              <w:rPr>
                <w:sz w:val="24"/>
                <w:szCs w:val="24"/>
                <w:lang/>
              </w:rPr>
              <w:t>Ученици</w:t>
            </w:r>
          </w:p>
        </w:tc>
      </w:tr>
      <w:tr w:rsidR="00A91DB9">
        <w:tc>
          <w:tcPr>
            <w:tcW w:w="4636" w:type="dxa"/>
          </w:tcPr>
          <w:p w:rsidR="00A91DB9" w:rsidRDefault="00A91DB9" w:rsidP="00CD648D">
            <w:pPr>
              <w:rPr>
                <w:sz w:val="24"/>
                <w:szCs w:val="24"/>
                <w:lang/>
              </w:rPr>
            </w:pPr>
            <w:r>
              <w:rPr>
                <w:sz w:val="24"/>
                <w:szCs w:val="24"/>
                <w:lang/>
              </w:rPr>
              <w:t>Месец матерњег језика и читање дела домаћих аутора</w:t>
            </w:r>
          </w:p>
          <w:p w:rsidR="00A91DB9" w:rsidRDefault="00A91DB9" w:rsidP="00CD648D">
            <w:pPr>
              <w:rPr>
                <w:sz w:val="24"/>
                <w:szCs w:val="24"/>
                <w:lang/>
              </w:rPr>
            </w:pPr>
            <w:r>
              <w:rPr>
                <w:sz w:val="24"/>
                <w:szCs w:val="24"/>
                <w:lang/>
              </w:rPr>
              <w:t xml:space="preserve">Читање и тумачење поезије </w:t>
            </w:r>
          </w:p>
          <w:p w:rsidR="00A91DB9" w:rsidRDefault="00A91DB9" w:rsidP="00CD648D">
            <w:pPr>
              <w:rPr>
                <w:sz w:val="24"/>
                <w:szCs w:val="24"/>
                <w:lang/>
              </w:rPr>
            </w:pPr>
            <w:r>
              <w:rPr>
                <w:sz w:val="24"/>
                <w:szCs w:val="24"/>
                <w:lang/>
              </w:rPr>
              <w:t>(поетски кутак)</w:t>
            </w:r>
          </w:p>
          <w:p w:rsidR="00A91DB9" w:rsidRDefault="00A91DB9" w:rsidP="00CD648D">
            <w:pPr>
              <w:rPr>
                <w:sz w:val="24"/>
                <w:szCs w:val="24"/>
                <w:lang/>
              </w:rPr>
            </w:pPr>
            <w:r>
              <w:rPr>
                <w:sz w:val="24"/>
                <w:szCs w:val="24"/>
                <w:lang/>
              </w:rPr>
              <w:t>Посета позоришту</w:t>
            </w:r>
          </w:p>
        </w:tc>
        <w:tc>
          <w:tcPr>
            <w:tcW w:w="2268" w:type="dxa"/>
          </w:tcPr>
          <w:p w:rsidR="00A91DB9" w:rsidRDefault="00A91DB9" w:rsidP="00A91DB9">
            <w:pPr>
              <w:jc w:val="center"/>
              <w:rPr>
                <w:sz w:val="24"/>
                <w:szCs w:val="24"/>
                <w:lang/>
              </w:rPr>
            </w:pPr>
            <w:r>
              <w:rPr>
                <w:sz w:val="24"/>
                <w:szCs w:val="24"/>
                <w:lang/>
              </w:rPr>
              <w:t>март</w:t>
            </w:r>
          </w:p>
        </w:tc>
        <w:tc>
          <w:tcPr>
            <w:tcW w:w="2410" w:type="dxa"/>
          </w:tcPr>
          <w:p w:rsidR="00A91DB9" w:rsidRDefault="00A91DB9" w:rsidP="00A91DB9">
            <w:pPr>
              <w:jc w:val="center"/>
              <w:rPr>
                <w:sz w:val="24"/>
                <w:szCs w:val="24"/>
                <w:lang/>
              </w:rPr>
            </w:pPr>
            <w:r>
              <w:rPr>
                <w:sz w:val="24"/>
                <w:szCs w:val="24"/>
                <w:lang/>
              </w:rPr>
              <w:t>Наставнице,</w:t>
            </w:r>
          </w:p>
          <w:p w:rsidR="00A91DB9" w:rsidRDefault="00A91DB9" w:rsidP="00A91DB9">
            <w:pPr>
              <w:jc w:val="center"/>
              <w:rPr>
                <w:sz w:val="24"/>
                <w:szCs w:val="24"/>
                <w:lang/>
              </w:rPr>
            </w:pPr>
            <w:r>
              <w:rPr>
                <w:sz w:val="24"/>
                <w:szCs w:val="24"/>
                <w:lang/>
              </w:rPr>
              <w:t>Ученици,</w:t>
            </w:r>
          </w:p>
          <w:p w:rsidR="00A91DB9" w:rsidRDefault="00A91DB9" w:rsidP="00A91DB9">
            <w:pPr>
              <w:jc w:val="center"/>
              <w:rPr>
                <w:sz w:val="24"/>
                <w:szCs w:val="24"/>
                <w:lang/>
              </w:rPr>
            </w:pPr>
            <w:r>
              <w:rPr>
                <w:sz w:val="24"/>
                <w:szCs w:val="24"/>
                <w:lang/>
              </w:rPr>
              <w:t>библиотекар</w:t>
            </w:r>
          </w:p>
        </w:tc>
      </w:tr>
      <w:tr w:rsidR="00A91DB9">
        <w:tc>
          <w:tcPr>
            <w:tcW w:w="4636" w:type="dxa"/>
          </w:tcPr>
          <w:p w:rsidR="00A91DB9" w:rsidRDefault="00A91DB9" w:rsidP="00CD648D">
            <w:pPr>
              <w:rPr>
                <w:sz w:val="24"/>
                <w:szCs w:val="24"/>
                <w:lang/>
              </w:rPr>
            </w:pPr>
            <w:r>
              <w:rPr>
                <w:sz w:val="24"/>
                <w:szCs w:val="24"/>
                <w:lang/>
              </w:rPr>
              <w:t>Представљање дела из лектире кроз презентације, стрип, мапе ума (рад у групама)</w:t>
            </w:r>
          </w:p>
          <w:p w:rsidR="00A91DB9" w:rsidRDefault="00A91DB9" w:rsidP="00CD648D">
            <w:pPr>
              <w:rPr>
                <w:sz w:val="24"/>
                <w:szCs w:val="24"/>
                <w:lang/>
              </w:rPr>
            </w:pPr>
            <w:r>
              <w:rPr>
                <w:sz w:val="24"/>
                <w:szCs w:val="24"/>
                <w:lang/>
              </w:rPr>
              <w:t>Илустрације најлепших цитата из прочитаних књига( поводом Међународног дана дечије књижевности)</w:t>
            </w:r>
          </w:p>
          <w:p w:rsidR="00A91DB9" w:rsidRDefault="00A91DB9" w:rsidP="00CD648D">
            <w:pPr>
              <w:rPr>
                <w:sz w:val="24"/>
                <w:szCs w:val="24"/>
                <w:lang/>
              </w:rPr>
            </w:pPr>
            <w:r>
              <w:rPr>
                <w:sz w:val="24"/>
                <w:szCs w:val="24"/>
                <w:lang/>
              </w:rPr>
              <w:t>Посета градској библиотециповодом обележавања Светског дана књига</w:t>
            </w:r>
          </w:p>
          <w:p w:rsidR="00A91DB9" w:rsidRDefault="00A91DB9" w:rsidP="00CD648D">
            <w:pPr>
              <w:rPr>
                <w:sz w:val="24"/>
                <w:szCs w:val="24"/>
                <w:lang/>
              </w:rPr>
            </w:pPr>
          </w:p>
        </w:tc>
        <w:tc>
          <w:tcPr>
            <w:tcW w:w="2268" w:type="dxa"/>
          </w:tcPr>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Април</w:t>
            </w:r>
          </w:p>
        </w:tc>
        <w:tc>
          <w:tcPr>
            <w:tcW w:w="2410" w:type="dxa"/>
          </w:tcPr>
          <w:p w:rsidR="00A91DB9" w:rsidRDefault="00A91DB9" w:rsidP="00A91DB9">
            <w:pPr>
              <w:jc w:val="center"/>
              <w:rPr>
                <w:sz w:val="24"/>
                <w:szCs w:val="24"/>
                <w:lang/>
              </w:rPr>
            </w:pPr>
            <w:r>
              <w:rPr>
                <w:sz w:val="24"/>
                <w:szCs w:val="24"/>
                <w:lang/>
              </w:rPr>
              <w:t>Наставници,</w:t>
            </w:r>
          </w:p>
          <w:p w:rsidR="00A91DB9" w:rsidRDefault="00A91DB9" w:rsidP="00A91DB9">
            <w:pPr>
              <w:jc w:val="center"/>
              <w:rPr>
                <w:sz w:val="24"/>
                <w:szCs w:val="24"/>
                <w:lang/>
              </w:rPr>
            </w:pPr>
            <w:r>
              <w:rPr>
                <w:sz w:val="24"/>
                <w:szCs w:val="24"/>
                <w:lang/>
              </w:rPr>
              <w:t>Ученици,</w:t>
            </w:r>
          </w:p>
          <w:p w:rsidR="00A91DB9" w:rsidRDefault="00A91DB9" w:rsidP="00A91DB9">
            <w:pPr>
              <w:jc w:val="center"/>
              <w:rPr>
                <w:sz w:val="24"/>
                <w:szCs w:val="24"/>
                <w:lang/>
              </w:rPr>
            </w:pPr>
            <w:r>
              <w:rPr>
                <w:sz w:val="24"/>
                <w:szCs w:val="24"/>
                <w:lang/>
              </w:rPr>
              <w:t>СВ за српски језик и књижевност</w:t>
            </w:r>
          </w:p>
        </w:tc>
      </w:tr>
      <w:tr w:rsidR="00A91DB9">
        <w:tc>
          <w:tcPr>
            <w:tcW w:w="4636" w:type="dxa"/>
          </w:tcPr>
          <w:p w:rsidR="00A91DB9" w:rsidRDefault="00A91DB9" w:rsidP="00CD648D">
            <w:pPr>
              <w:rPr>
                <w:sz w:val="24"/>
                <w:szCs w:val="24"/>
                <w:lang/>
              </w:rPr>
            </w:pPr>
            <w:r>
              <w:rPr>
                <w:sz w:val="24"/>
                <w:szCs w:val="24"/>
                <w:lang/>
              </w:rPr>
              <w:t>Читамо своје радове (песма, прича, есеј)</w:t>
            </w:r>
          </w:p>
          <w:p w:rsidR="00A91DB9" w:rsidRDefault="00A91DB9" w:rsidP="00CD648D">
            <w:pPr>
              <w:rPr>
                <w:sz w:val="24"/>
                <w:szCs w:val="24"/>
                <w:lang/>
              </w:rPr>
            </w:pPr>
            <w:r>
              <w:rPr>
                <w:sz w:val="24"/>
                <w:szCs w:val="24"/>
                <w:lang/>
              </w:rPr>
              <w:t>11. мај Светски дан писања писама (акција-напиши и пошаљи другу писмо)</w:t>
            </w:r>
          </w:p>
          <w:p w:rsidR="00A91DB9" w:rsidRDefault="00A91DB9" w:rsidP="00CD648D">
            <w:pPr>
              <w:rPr>
                <w:sz w:val="24"/>
                <w:szCs w:val="24"/>
                <w:lang/>
              </w:rPr>
            </w:pPr>
            <w:r>
              <w:rPr>
                <w:sz w:val="24"/>
                <w:szCs w:val="24"/>
                <w:lang/>
              </w:rPr>
              <w:t>Важност читања-чланови промовишу кроз одељења и разреде</w:t>
            </w:r>
          </w:p>
          <w:p w:rsidR="00A91DB9" w:rsidRDefault="00A91DB9" w:rsidP="00CD648D">
            <w:pPr>
              <w:rPr>
                <w:sz w:val="24"/>
                <w:szCs w:val="24"/>
                <w:lang/>
              </w:rPr>
            </w:pPr>
            <w:r>
              <w:rPr>
                <w:sz w:val="24"/>
                <w:szCs w:val="24"/>
                <w:lang/>
              </w:rPr>
              <w:t>Припрема спискова књига за читање преко лета</w:t>
            </w:r>
          </w:p>
        </w:tc>
        <w:tc>
          <w:tcPr>
            <w:tcW w:w="2268" w:type="dxa"/>
          </w:tcPr>
          <w:p w:rsidR="00A91DB9" w:rsidRDefault="00A91DB9" w:rsidP="00A91DB9">
            <w:pPr>
              <w:jc w:val="center"/>
              <w:rPr>
                <w:sz w:val="24"/>
                <w:szCs w:val="24"/>
                <w:lang/>
              </w:rPr>
            </w:pPr>
          </w:p>
          <w:p w:rsidR="00A91DB9" w:rsidRDefault="00A91DB9" w:rsidP="00A91DB9">
            <w:pPr>
              <w:jc w:val="center"/>
              <w:rPr>
                <w:sz w:val="24"/>
                <w:szCs w:val="24"/>
                <w:lang/>
              </w:rPr>
            </w:pPr>
            <w:r>
              <w:rPr>
                <w:sz w:val="24"/>
                <w:szCs w:val="24"/>
                <w:lang/>
              </w:rPr>
              <w:t>Мај-јун</w:t>
            </w:r>
          </w:p>
          <w:p w:rsidR="00A91DB9" w:rsidRDefault="00A91DB9" w:rsidP="00A91DB9">
            <w:pPr>
              <w:jc w:val="center"/>
              <w:rPr>
                <w:sz w:val="24"/>
                <w:szCs w:val="24"/>
                <w:lang/>
              </w:rPr>
            </w:pPr>
          </w:p>
        </w:tc>
        <w:tc>
          <w:tcPr>
            <w:tcW w:w="2410" w:type="dxa"/>
          </w:tcPr>
          <w:p w:rsidR="00A91DB9" w:rsidRDefault="00A91DB9" w:rsidP="00A91DB9">
            <w:pPr>
              <w:jc w:val="center"/>
              <w:rPr>
                <w:sz w:val="24"/>
                <w:szCs w:val="24"/>
                <w:lang/>
              </w:rPr>
            </w:pPr>
            <w:r>
              <w:rPr>
                <w:sz w:val="24"/>
                <w:szCs w:val="24"/>
                <w:lang/>
              </w:rPr>
              <w:t>Наставници,</w:t>
            </w:r>
          </w:p>
          <w:p w:rsidR="00A91DB9" w:rsidRDefault="00A91DB9" w:rsidP="00A91DB9">
            <w:pPr>
              <w:jc w:val="center"/>
              <w:rPr>
                <w:sz w:val="24"/>
                <w:szCs w:val="24"/>
                <w:lang/>
              </w:rPr>
            </w:pPr>
            <w:r>
              <w:rPr>
                <w:sz w:val="24"/>
                <w:szCs w:val="24"/>
                <w:lang/>
              </w:rPr>
              <w:t>Ученици,</w:t>
            </w:r>
          </w:p>
          <w:p w:rsidR="00A91DB9" w:rsidRDefault="00A91DB9" w:rsidP="00A91DB9">
            <w:pPr>
              <w:jc w:val="center"/>
              <w:rPr>
                <w:sz w:val="24"/>
                <w:szCs w:val="24"/>
                <w:lang/>
              </w:rPr>
            </w:pPr>
          </w:p>
        </w:tc>
      </w:tr>
    </w:tbl>
    <w:p w:rsidR="001B042E" w:rsidRDefault="001B042E">
      <w:pPr>
        <w:jc w:val="both"/>
        <w:rPr>
          <w:lang/>
        </w:rPr>
      </w:pPr>
    </w:p>
    <w:p w:rsidR="001B042E" w:rsidRDefault="00A91DB9">
      <w:pPr>
        <w:jc w:val="right"/>
        <w:rPr>
          <w:lang w:val="sr-Cyrl-CS"/>
        </w:rPr>
      </w:pPr>
      <w:r>
        <w:rPr>
          <w:lang w:val="sr-Cyrl-CS"/>
        </w:rPr>
        <w:t>Одговорне наставнице</w:t>
      </w:r>
      <w:r w:rsidR="001B042E">
        <w:rPr>
          <w:lang w:val="sr-Cyrl-CS"/>
        </w:rPr>
        <w:t xml:space="preserve"> за рад секције: </w:t>
      </w:r>
    </w:p>
    <w:p w:rsidR="001B042E" w:rsidRDefault="00A91DB9">
      <w:pPr>
        <w:jc w:val="right"/>
        <w:rPr>
          <w:lang/>
        </w:rPr>
      </w:pPr>
      <w:r>
        <w:rPr>
          <w:lang/>
        </w:rPr>
        <w:t>Гордана Кнежевић и Јулијана Дамњановић</w:t>
      </w:r>
      <w:r w:rsidR="001B042E">
        <w:rPr>
          <w:lang/>
        </w:rPr>
        <w:t xml:space="preserve"> </w:t>
      </w:r>
    </w:p>
    <w:p w:rsidR="001B042E" w:rsidRDefault="001B042E">
      <w:pPr>
        <w:pStyle w:val="ListParagraph2"/>
        <w:ind w:left="0"/>
        <w:rPr>
          <w:bCs/>
          <w:lang/>
        </w:rPr>
      </w:pPr>
    </w:p>
    <w:p w:rsidR="001B042E" w:rsidRDefault="001B042E">
      <w:pPr>
        <w:pStyle w:val="ListParagraph2"/>
        <w:ind w:left="0"/>
        <w:jc w:val="center"/>
        <w:rPr>
          <w:b/>
          <w:bCs/>
          <w:lang/>
        </w:rPr>
      </w:pPr>
    </w:p>
    <w:p w:rsidR="001B042E" w:rsidRDefault="001B042E">
      <w:pPr>
        <w:ind w:left="5040"/>
        <w:jc w:val="right"/>
        <w:rPr>
          <w:lang w:val="sr-Cyrl-CS"/>
        </w:rPr>
      </w:pPr>
    </w:p>
    <w:p w:rsidR="001B042E" w:rsidRDefault="001B042E" w:rsidP="00B46D78">
      <w:pPr>
        <w:rPr>
          <w:lang w:val="sr-Cyrl-CS"/>
        </w:rPr>
      </w:pPr>
    </w:p>
    <w:p w:rsidR="00A91DB9" w:rsidRDefault="00A91DB9" w:rsidP="00B46D78">
      <w:pPr>
        <w:rPr>
          <w:lang w:val="sr-Cyrl-CS"/>
        </w:rPr>
      </w:pPr>
    </w:p>
    <w:p w:rsidR="001B042E" w:rsidRPr="009B0A1B" w:rsidRDefault="001B042E">
      <w:pPr>
        <w:jc w:val="center"/>
        <w:rPr>
          <w:b/>
          <w:bCs/>
          <w:lang w:val="sr-Cyrl-CS"/>
        </w:rPr>
      </w:pPr>
      <w:r w:rsidRPr="009B0A1B">
        <w:rPr>
          <w:b/>
          <w:bCs/>
          <w:lang w:val="sr-Cyrl-CS"/>
        </w:rPr>
        <w:lastRenderedPageBreak/>
        <w:t xml:space="preserve">План и програм рада секције за енглески језик </w:t>
      </w:r>
    </w:p>
    <w:p w:rsidR="001B042E" w:rsidRDefault="001B042E">
      <w:pPr>
        <w:jc w:val="center"/>
        <w:rPr>
          <w:b/>
          <w:bCs/>
          <w:color w:val="000000"/>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376"/>
      </w:tblGrid>
      <w:tr w:rsidR="001B042E">
        <w:tc>
          <w:tcPr>
            <w:tcW w:w="4644" w:type="dxa"/>
          </w:tcPr>
          <w:p w:rsidR="001B042E" w:rsidRDefault="001B042E">
            <w:pPr>
              <w:jc w:val="center"/>
              <w:rPr>
                <w:b/>
              </w:rPr>
            </w:pPr>
            <w:r>
              <w:rPr>
                <w:b/>
                <w:lang w:val="sr-Cyrl-CS"/>
              </w:rPr>
              <w:t>АКТИВНОСТИ</w:t>
            </w:r>
          </w:p>
        </w:tc>
        <w:tc>
          <w:tcPr>
            <w:tcW w:w="2268" w:type="dxa"/>
          </w:tcPr>
          <w:p w:rsidR="001B042E" w:rsidRDefault="001B042E">
            <w:pPr>
              <w:jc w:val="center"/>
              <w:rPr>
                <w:b/>
              </w:rPr>
            </w:pPr>
            <w:r>
              <w:rPr>
                <w:b/>
                <w:lang w:val="sr-Cyrl-CS"/>
              </w:rPr>
              <w:t>ВРЕМЕ</w:t>
            </w:r>
            <w:r>
              <w:rPr>
                <w:b/>
                <w:lang/>
              </w:rPr>
              <w:t xml:space="preserve">   </w:t>
            </w:r>
            <w:r>
              <w:rPr>
                <w:b/>
                <w:lang w:val="sr-Cyrl-CS"/>
              </w:rPr>
              <w:t>РЕАЛИЗАЦИЈЕ</w:t>
            </w:r>
          </w:p>
        </w:tc>
        <w:tc>
          <w:tcPr>
            <w:tcW w:w="2376" w:type="dxa"/>
          </w:tcPr>
          <w:p w:rsidR="001B042E" w:rsidRDefault="001B042E">
            <w:pPr>
              <w:jc w:val="center"/>
              <w:rPr>
                <w:b/>
              </w:rPr>
            </w:pPr>
            <w:r>
              <w:rPr>
                <w:b/>
                <w:lang w:val="sr-Cyrl-CS"/>
              </w:rPr>
              <w:t>НОСИОЦИ ПОСЛОВА</w:t>
            </w:r>
          </w:p>
        </w:tc>
      </w:tr>
      <w:tr w:rsidR="00A91DB9">
        <w:tc>
          <w:tcPr>
            <w:tcW w:w="4644" w:type="dxa"/>
          </w:tcPr>
          <w:p w:rsidR="00A91DB9" w:rsidRDefault="00A91DB9" w:rsidP="00CD648D">
            <w:pPr>
              <w:tabs>
                <w:tab w:val="left" w:pos="1335"/>
              </w:tabs>
              <w:rPr>
                <w:sz w:val="24"/>
                <w:lang/>
              </w:rPr>
            </w:pPr>
            <w:r>
              <w:rPr>
                <w:sz w:val="24"/>
                <w:lang/>
              </w:rPr>
              <w:t>Припреме за обележавање светског дана европских језика</w:t>
            </w:r>
          </w:p>
          <w:p w:rsidR="00A91DB9" w:rsidRDefault="00A91DB9" w:rsidP="00CD648D">
            <w:pPr>
              <w:tabs>
                <w:tab w:val="left" w:pos="1335"/>
              </w:tabs>
            </w:pPr>
          </w:p>
        </w:tc>
        <w:tc>
          <w:tcPr>
            <w:tcW w:w="2268" w:type="dxa"/>
            <w:vMerge w:val="restart"/>
          </w:tcPr>
          <w:p w:rsidR="00A91DB9" w:rsidRDefault="00A91DB9" w:rsidP="00CD648D">
            <w:pPr>
              <w:tabs>
                <w:tab w:val="left" w:pos="1335"/>
              </w:tabs>
              <w:rPr>
                <w:sz w:val="24"/>
                <w:lang/>
              </w:rPr>
            </w:pPr>
          </w:p>
          <w:p w:rsidR="00A91DB9" w:rsidRDefault="00A91DB9" w:rsidP="00CD648D">
            <w:pPr>
              <w:tabs>
                <w:tab w:val="left" w:pos="1335"/>
              </w:tabs>
              <w:rPr>
                <w:sz w:val="24"/>
                <w:lang/>
              </w:rPr>
            </w:pPr>
          </w:p>
          <w:p w:rsidR="00A91DB9" w:rsidRPr="0076455E" w:rsidRDefault="00A91DB9" w:rsidP="00A91DB9">
            <w:pPr>
              <w:tabs>
                <w:tab w:val="left" w:pos="1335"/>
              </w:tabs>
              <w:jc w:val="center"/>
              <w:rPr>
                <w:lang/>
              </w:rPr>
            </w:pPr>
            <w:r>
              <w:rPr>
                <w:sz w:val="24"/>
              </w:rPr>
              <w:t>септембар</w:t>
            </w:r>
          </w:p>
        </w:tc>
        <w:tc>
          <w:tcPr>
            <w:tcW w:w="2376" w:type="dxa"/>
            <w:vMerge w:val="restart"/>
          </w:tcPr>
          <w:p w:rsidR="00A91DB9" w:rsidRDefault="00A91DB9" w:rsidP="00CD648D">
            <w:pPr>
              <w:tabs>
                <w:tab w:val="left" w:pos="1335"/>
              </w:tabs>
              <w:rPr>
                <w:sz w:val="24"/>
                <w:lang/>
              </w:rPr>
            </w:pPr>
          </w:p>
          <w:p w:rsidR="00A91DB9" w:rsidRDefault="00A91DB9" w:rsidP="00CD648D">
            <w:pPr>
              <w:tabs>
                <w:tab w:val="left" w:pos="1335"/>
              </w:tabs>
              <w:rPr>
                <w:sz w:val="24"/>
                <w:lang/>
              </w:rPr>
            </w:pPr>
          </w:p>
          <w:p w:rsidR="00A91DB9" w:rsidRDefault="00A91DB9" w:rsidP="00CD648D">
            <w:pPr>
              <w:tabs>
                <w:tab w:val="left" w:pos="1335"/>
              </w:tabs>
            </w:pPr>
            <w:r>
              <w:rPr>
                <w:sz w:val="24"/>
              </w:rPr>
              <w:t>наставница, ученици</w:t>
            </w:r>
          </w:p>
          <w:p w:rsidR="00A91DB9" w:rsidRDefault="00A91DB9" w:rsidP="00CD648D">
            <w:pPr>
              <w:tabs>
                <w:tab w:val="left" w:pos="1335"/>
              </w:tabs>
            </w:pPr>
          </w:p>
        </w:tc>
      </w:tr>
      <w:tr w:rsidR="00A91DB9">
        <w:tc>
          <w:tcPr>
            <w:tcW w:w="4644" w:type="dxa"/>
          </w:tcPr>
          <w:p w:rsidR="00A91DB9" w:rsidRDefault="00A91DB9" w:rsidP="00CD648D">
            <w:pPr>
              <w:tabs>
                <w:tab w:val="left" w:pos="1335"/>
              </w:tabs>
              <w:rPr>
                <w:sz w:val="24"/>
                <w:lang/>
              </w:rPr>
            </w:pPr>
            <w:r>
              <w:rPr>
                <w:sz w:val="24"/>
              </w:rPr>
              <w:t>Обележавање</w:t>
            </w:r>
            <w:r>
              <w:rPr>
                <w:sz w:val="24"/>
                <w:lang/>
              </w:rPr>
              <w:t xml:space="preserve"> </w:t>
            </w:r>
            <w:r>
              <w:rPr>
                <w:sz w:val="24"/>
              </w:rPr>
              <w:t>светског</w:t>
            </w:r>
            <w:r>
              <w:rPr>
                <w:sz w:val="24"/>
                <w:lang/>
              </w:rPr>
              <w:t xml:space="preserve"> </w:t>
            </w:r>
            <w:r>
              <w:rPr>
                <w:sz w:val="24"/>
              </w:rPr>
              <w:t>дана</w:t>
            </w:r>
            <w:r>
              <w:rPr>
                <w:sz w:val="24"/>
                <w:lang/>
              </w:rPr>
              <w:t xml:space="preserve"> </w:t>
            </w:r>
            <w:r>
              <w:rPr>
                <w:sz w:val="24"/>
              </w:rPr>
              <w:t>европских</w:t>
            </w:r>
            <w:r>
              <w:rPr>
                <w:sz w:val="24"/>
                <w:lang/>
              </w:rPr>
              <w:t xml:space="preserve"> </w:t>
            </w:r>
            <w:r>
              <w:rPr>
                <w:sz w:val="24"/>
              </w:rPr>
              <w:t>језика</w:t>
            </w:r>
          </w:p>
        </w:tc>
        <w:tc>
          <w:tcPr>
            <w:tcW w:w="2268" w:type="dxa"/>
            <w:vMerge/>
          </w:tcPr>
          <w:p w:rsidR="00A91DB9" w:rsidRDefault="00A91DB9" w:rsidP="00CD648D">
            <w:pPr>
              <w:tabs>
                <w:tab w:val="left" w:pos="1335"/>
              </w:tabs>
              <w:rPr>
                <w:sz w:val="24"/>
                <w:lang/>
              </w:rPr>
            </w:pPr>
          </w:p>
        </w:tc>
        <w:tc>
          <w:tcPr>
            <w:tcW w:w="2376" w:type="dxa"/>
            <w:vMerge/>
          </w:tcPr>
          <w:p w:rsidR="00A91DB9" w:rsidRDefault="00A91DB9" w:rsidP="00CD648D">
            <w:pPr>
              <w:tabs>
                <w:tab w:val="left" w:pos="1335"/>
              </w:tabs>
              <w:rPr>
                <w:sz w:val="24"/>
                <w:lang/>
              </w:rPr>
            </w:pPr>
          </w:p>
        </w:tc>
      </w:tr>
      <w:tr w:rsidR="00A91DB9">
        <w:tc>
          <w:tcPr>
            <w:tcW w:w="4644" w:type="dxa"/>
          </w:tcPr>
          <w:p w:rsidR="00A91DB9" w:rsidRDefault="00A91DB9" w:rsidP="00CD648D">
            <w:pPr>
              <w:tabs>
                <w:tab w:val="left" w:pos="1335"/>
              </w:tabs>
              <w:rPr>
                <w:sz w:val="24"/>
                <w:lang/>
              </w:rPr>
            </w:pPr>
            <w:r>
              <w:rPr>
                <w:sz w:val="24"/>
              </w:rPr>
              <w:t>Уређење</w:t>
            </w:r>
            <w:r>
              <w:rPr>
                <w:sz w:val="24"/>
                <w:lang/>
              </w:rPr>
              <w:t xml:space="preserve"> </w:t>
            </w:r>
            <w:r>
              <w:rPr>
                <w:sz w:val="24"/>
              </w:rPr>
              <w:t>клуба</w:t>
            </w:r>
          </w:p>
          <w:p w:rsidR="00A91DB9" w:rsidRPr="0076455E" w:rsidRDefault="00A91DB9" w:rsidP="00CD648D">
            <w:pPr>
              <w:tabs>
                <w:tab w:val="left" w:pos="1335"/>
              </w:tabs>
              <w:rPr>
                <w:lang/>
              </w:rPr>
            </w:pP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октобар</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Pr="0076455E" w:rsidRDefault="00A91DB9" w:rsidP="00CD648D">
            <w:pPr>
              <w:tabs>
                <w:tab w:val="left" w:pos="1335"/>
              </w:tabs>
              <w:rPr>
                <w:sz w:val="24"/>
                <w:lang/>
              </w:rPr>
            </w:pPr>
            <w:r>
              <w:rPr>
                <w:sz w:val="24"/>
                <w:lang/>
              </w:rPr>
              <w:t>Припрема и обележавање празника Ноћи вештица</w:t>
            </w: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Default="00A91DB9" w:rsidP="00CD648D">
            <w:pPr>
              <w:tabs>
                <w:tab w:val="left" w:pos="1335"/>
              </w:tabs>
              <w:rPr>
                <w:sz w:val="24"/>
                <w:lang/>
              </w:rPr>
            </w:pPr>
            <w:r>
              <w:rPr>
                <w:sz w:val="24"/>
                <w:lang/>
              </w:rPr>
              <w:t>Припреме и о</w:t>
            </w:r>
            <w:r>
              <w:rPr>
                <w:sz w:val="24"/>
              </w:rPr>
              <w:t>бележавање</w:t>
            </w:r>
            <w:r>
              <w:rPr>
                <w:sz w:val="24"/>
                <w:lang/>
              </w:rPr>
              <w:t xml:space="preserve"> </w:t>
            </w:r>
            <w:r>
              <w:rPr>
                <w:sz w:val="24"/>
              </w:rPr>
              <w:t>празника</w:t>
            </w:r>
            <w:r>
              <w:rPr>
                <w:sz w:val="24"/>
                <w:lang/>
              </w:rPr>
              <w:t xml:space="preserve"> </w:t>
            </w:r>
            <w:r>
              <w:rPr>
                <w:sz w:val="24"/>
              </w:rPr>
              <w:t>Дан</w:t>
            </w:r>
            <w:r>
              <w:rPr>
                <w:sz w:val="24"/>
                <w:lang/>
              </w:rPr>
              <w:t xml:space="preserve"> </w:t>
            </w:r>
            <w:r>
              <w:rPr>
                <w:sz w:val="24"/>
              </w:rPr>
              <w:t>захвалности</w:t>
            </w:r>
          </w:p>
          <w:p w:rsidR="00A91DB9" w:rsidRPr="0076455E" w:rsidRDefault="00A91DB9" w:rsidP="00CD648D">
            <w:pPr>
              <w:tabs>
                <w:tab w:val="left" w:pos="1335"/>
              </w:tabs>
              <w:rPr>
                <w:lang/>
              </w:rPr>
            </w:pPr>
          </w:p>
        </w:tc>
        <w:tc>
          <w:tcPr>
            <w:tcW w:w="2268" w:type="dxa"/>
            <w:vMerge w:val="restart"/>
          </w:tcPr>
          <w:p w:rsidR="00A91DB9" w:rsidRDefault="00A91DB9" w:rsidP="009B0A1B">
            <w:pPr>
              <w:tabs>
                <w:tab w:val="left" w:pos="1335"/>
              </w:tabs>
              <w:jc w:val="center"/>
              <w:rPr>
                <w:lang/>
              </w:rPr>
            </w:pPr>
          </w:p>
          <w:p w:rsidR="00A91DB9" w:rsidRDefault="00A91DB9" w:rsidP="009B0A1B">
            <w:pPr>
              <w:tabs>
                <w:tab w:val="left" w:pos="1335"/>
              </w:tabs>
              <w:jc w:val="center"/>
              <w:rPr>
                <w:lang/>
              </w:rPr>
            </w:pPr>
          </w:p>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новембар</w:t>
            </w:r>
          </w:p>
        </w:tc>
        <w:tc>
          <w:tcPr>
            <w:tcW w:w="2376" w:type="dxa"/>
            <w:vMerge w:val="restart"/>
          </w:tcPr>
          <w:p w:rsidR="00A91DB9" w:rsidRDefault="00A91DB9" w:rsidP="009B0A1B">
            <w:pPr>
              <w:tabs>
                <w:tab w:val="left" w:pos="1335"/>
              </w:tabs>
              <w:jc w:val="center"/>
              <w:rPr>
                <w:lang/>
              </w:rPr>
            </w:pPr>
          </w:p>
          <w:p w:rsidR="00A91DB9" w:rsidRDefault="00A91DB9" w:rsidP="009B0A1B">
            <w:pPr>
              <w:tabs>
                <w:tab w:val="left" w:pos="1335"/>
              </w:tabs>
              <w:jc w:val="center"/>
              <w:rPr>
                <w:lang/>
              </w:rPr>
            </w:pPr>
          </w:p>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sz w:val="24"/>
              </w:rPr>
              <w:t>наставница, ученици</w:t>
            </w:r>
          </w:p>
        </w:tc>
      </w:tr>
      <w:tr w:rsidR="00A91DB9">
        <w:tc>
          <w:tcPr>
            <w:tcW w:w="4644" w:type="dxa"/>
          </w:tcPr>
          <w:p w:rsidR="00A91DB9" w:rsidRDefault="00A91DB9" w:rsidP="00CD648D">
            <w:pPr>
              <w:tabs>
                <w:tab w:val="left" w:pos="1335"/>
              </w:tabs>
              <w:rPr>
                <w:sz w:val="24"/>
                <w:lang/>
              </w:rPr>
            </w:pPr>
            <w:r>
              <w:rPr>
                <w:sz w:val="24"/>
                <w:lang/>
              </w:rPr>
              <w:t>Језичке игре</w:t>
            </w:r>
          </w:p>
          <w:p w:rsidR="00A91DB9" w:rsidRDefault="00A91DB9" w:rsidP="00CD648D">
            <w:pPr>
              <w:tabs>
                <w:tab w:val="left" w:pos="1335"/>
              </w:tabs>
              <w:rPr>
                <w:sz w:val="24"/>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Default="00A91DB9" w:rsidP="00CD648D">
            <w:pPr>
              <w:tabs>
                <w:tab w:val="left" w:pos="1335"/>
              </w:tabs>
              <w:rPr>
                <w:sz w:val="24"/>
                <w:lang/>
              </w:rPr>
            </w:pPr>
            <w:r>
              <w:rPr>
                <w:sz w:val="24"/>
                <w:lang/>
              </w:rPr>
              <w:t>Израда плаката</w:t>
            </w:r>
          </w:p>
          <w:p w:rsidR="00A91DB9" w:rsidRDefault="00A91DB9" w:rsidP="00CD648D">
            <w:pPr>
              <w:tabs>
                <w:tab w:val="left" w:pos="1335"/>
              </w:tabs>
              <w:rPr>
                <w:sz w:val="24"/>
                <w:lang/>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Default="00A91DB9" w:rsidP="00CD648D">
            <w:pPr>
              <w:tabs>
                <w:tab w:val="left" w:pos="1335"/>
              </w:tabs>
              <w:rPr>
                <w:sz w:val="24"/>
                <w:lang/>
              </w:rPr>
            </w:pPr>
            <w:r>
              <w:rPr>
                <w:sz w:val="24"/>
              </w:rPr>
              <w:t>Обележавање</w:t>
            </w:r>
            <w:r>
              <w:rPr>
                <w:sz w:val="24"/>
                <w:lang/>
              </w:rPr>
              <w:t xml:space="preserve"> Н</w:t>
            </w:r>
            <w:r>
              <w:rPr>
                <w:sz w:val="24"/>
              </w:rPr>
              <w:t>овогодишњих</w:t>
            </w:r>
            <w:r>
              <w:rPr>
                <w:sz w:val="24"/>
                <w:lang/>
              </w:rPr>
              <w:t xml:space="preserve"> </w:t>
            </w:r>
            <w:r>
              <w:rPr>
                <w:sz w:val="24"/>
              </w:rPr>
              <w:t>празника</w:t>
            </w:r>
          </w:p>
          <w:p w:rsidR="00A91DB9" w:rsidRPr="0076455E" w:rsidRDefault="00A91DB9" w:rsidP="00CD648D">
            <w:pPr>
              <w:tabs>
                <w:tab w:val="left" w:pos="1335"/>
              </w:tabs>
              <w:rPr>
                <w:lang/>
              </w:rPr>
            </w:pP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децембар</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Default="00A91DB9" w:rsidP="00CD648D">
            <w:pPr>
              <w:tabs>
                <w:tab w:val="left" w:pos="1335"/>
              </w:tabs>
              <w:rPr>
                <w:sz w:val="24"/>
                <w:lang/>
              </w:rPr>
            </w:pPr>
            <w:r>
              <w:rPr>
                <w:sz w:val="24"/>
                <w:lang/>
              </w:rPr>
              <w:t>Језичке игре</w:t>
            </w:r>
          </w:p>
          <w:p w:rsidR="00A91DB9" w:rsidRDefault="00A91DB9" w:rsidP="00CD648D">
            <w:pPr>
              <w:tabs>
                <w:tab w:val="left" w:pos="1335"/>
              </w:tabs>
              <w:rPr>
                <w:sz w:val="24"/>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Pr="0076455E" w:rsidRDefault="00A91DB9" w:rsidP="00CD648D">
            <w:pPr>
              <w:tabs>
                <w:tab w:val="left" w:pos="1335"/>
              </w:tabs>
              <w:rPr>
                <w:sz w:val="24"/>
                <w:lang/>
              </w:rPr>
            </w:pPr>
            <w:r>
              <w:rPr>
                <w:sz w:val="24"/>
              </w:rPr>
              <w:t>Израда</w:t>
            </w:r>
            <w:r>
              <w:rPr>
                <w:sz w:val="24"/>
                <w:lang/>
              </w:rPr>
              <w:t xml:space="preserve"> </w:t>
            </w:r>
            <w:r>
              <w:rPr>
                <w:sz w:val="24"/>
              </w:rPr>
              <w:t>паноа/плаката</w:t>
            </w:r>
          </w:p>
        </w:tc>
        <w:tc>
          <w:tcPr>
            <w:tcW w:w="2268" w:type="dxa"/>
            <w:vMerge w:val="restart"/>
          </w:tcPr>
          <w:p w:rsidR="00A91DB9" w:rsidRPr="00A91DB9" w:rsidRDefault="00A91DB9" w:rsidP="009B0A1B">
            <w:pPr>
              <w:tabs>
                <w:tab w:val="left" w:pos="1335"/>
              </w:tabs>
              <w:jc w:val="center"/>
              <w:rPr>
                <w:lang/>
              </w:rPr>
            </w:pPr>
            <w:r>
              <w:rPr>
                <w:lang/>
              </w:rPr>
              <w:t>јануар</w:t>
            </w:r>
          </w:p>
        </w:tc>
        <w:tc>
          <w:tcPr>
            <w:tcW w:w="2376" w:type="dxa"/>
            <w:vMerge w:val="restart"/>
          </w:tcPr>
          <w:p w:rsidR="00A91DB9" w:rsidRDefault="00A91DB9" w:rsidP="009B0A1B">
            <w:pPr>
              <w:tabs>
                <w:tab w:val="left" w:pos="1335"/>
              </w:tabs>
              <w:jc w:val="center"/>
            </w:pPr>
            <w:r>
              <w:rPr>
                <w:sz w:val="24"/>
              </w:rPr>
              <w:t>наставница, ученици</w:t>
            </w:r>
          </w:p>
        </w:tc>
      </w:tr>
      <w:tr w:rsidR="00A91DB9">
        <w:tc>
          <w:tcPr>
            <w:tcW w:w="4644" w:type="dxa"/>
          </w:tcPr>
          <w:p w:rsidR="00A91DB9" w:rsidRDefault="00A91DB9" w:rsidP="00CD648D">
            <w:pPr>
              <w:tabs>
                <w:tab w:val="left" w:pos="1335"/>
              </w:tabs>
              <w:rPr>
                <w:sz w:val="24"/>
              </w:rPr>
            </w:pPr>
            <w:r>
              <w:rPr>
                <w:sz w:val="24"/>
                <w:lang/>
              </w:rPr>
              <w:t>Уређење клуба</w:t>
            </w: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Pr="0076455E" w:rsidRDefault="00A91DB9" w:rsidP="00CD648D">
            <w:pPr>
              <w:tabs>
                <w:tab w:val="left" w:pos="1335"/>
              </w:tabs>
              <w:rPr>
                <w:lang/>
              </w:rPr>
            </w:pPr>
            <w:r>
              <w:rPr>
                <w:sz w:val="24"/>
              </w:rPr>
              <w:t>Обележавање</w:t>
            </w:r>
            <w:r>
              <w:rPr>
                <w:sz w:val="24"/>
                <w:lang/>
              </w:rPr>
              <w:t xml:space="preserve"> </w:t>
            </w:r>
            <w:r>
              <w:rPr>
                <w:sz w:val="24"/>
              </w:rPr>
              <w:t>празника</w:t>
            </w:r>
            <w:r>
              <w:rPr>
                <w:sz w:val="24"/>
                <w:lang/>
              </w:rPr>
              <w:t xml:space="preserve"> </w:t>
            </w:r>
            <w:r>
              <w:rPr>
                <w:sz w:val="24"/>
              </w:rPr>
              <w:t>Дан</w:t>
            </w:r>
            <w:r>
              <w:rPr>
                <w:sz w:val="24"/>
                <w:lang/>
              </w:rPr>
              <w:t xml:space="preserve"> </w:t>
            </w:r>
            <w:r>
              <w:rPr>
                <w:sz w:val="24"/>
              </w:rPr>
              <w:t>заљубљених</w:t>
            </w: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фебруар</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Default="00A91DB9" w:rsidP="00CD648D">
            <w:pPr>
              <w:tabs>
                <w:tab w:val="left" w:pos="1335"/>
              </w:tabs>
              <w:rPr>
                <w:sz w:val="24"/>
                <w:lang/>
              </w:rPr>
            </w:pPr>
            <w:r>
              <w:rPr>
                <w:sz w:val="24"/>
                <w:lang/>
              </w:rPr>
              <w:t>Биоскоп</w:t>
            </w:r>
          </w:p>
          <w:p w:rsidR="00A91DB9" w:rsidRPr="0076455E" w:rsidRDefault="00A91DB9" w:rsidP="00CD648D">
            <w:pPr>
              <w:tabs>
                <w:tab w:val="left" w:pos="1335"/>
              </w:tabs>
              <w:rPr>
                <w:sz w:val="24"/>
                <w:lang/>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Default="00A91DB9" w:rsidP="00CD648D">
            <w:pPr>
              <w:tabs>
                <w:tab w:val="left" w:pos="1335"/>
              </w:tabs>
            </w:pPr>
            <w:r>
              <w:rPr>
                <w:sz w:val="24"/>
              </w:rPr>
              <w:t>Обележавање</w:t>
            </w:r>
            <w:r>
              <w:rPr>
                <w:sz w:val="24"/>
                <w:lang/>
              </w:rPr>
              <w:t xml:space="preserve"> </w:t>
            </w:r>
            <w:r>
              <w:rPr>
                <w:sz w:val="24"/>
              </w:rPr>
              <w:t>празника</w:t>
            </w:r>
            <w:r>
              <w:rPr>
                <w:sz w:val="24"/>
                <w:lang/>
              </w:rPr>
              <w:t xml:space="preserve"> -</w:t>
            </w:r>
            <w:r>
              <w:rPr>
                <w:sz w:val="24"/>
              </w:rPr>
              <w:t xml:space="preserve"> 8.Март</w:t>
            </w: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март</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Pr="0076455E" w:rsidRDefault="00A91DB9" w:rsidP="00CD648D">
            <w:pPr>
              <w:tabs>
                <w:tab w:val="left" w:pos="1335"/>
              </w:tabs>
              <w:rPr>
                <w:sz w:val="24"/>
                <w:lang/>
              </w:rPr>
            </w:pPr>
            <w:r>
              <w:rPr>
                <w:sz w:val="24"/>
                <w:lang/>
              </w:rPr>
              <w:t>Вежбање спелинга</w:t>
            </w:r>
          </w:p>
          <w:p w:rsidR="00A91DB9" w:rsidRDefault="00A91DB9" w:rsidP="00CD648D">
            <w:pPr>
              <w:tabs>
                <w:tab w:val="left" w:pos="1335"/>
              </w:tabs>
              <w:rPr>
                <w:sz w:val="24"/>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Pr="0076455E" w:rsidRDefault="00A91DB9" w:rsidP="00CD648D">
            <w:pPr>
              <w:tabs>
                <w:tab w:val="left" w:pos="1335"/>
              </w:tabs>
              <w:rPr>
                <w:lang/>
              </w:rPr>
            </w:pPr>
            <w:r>
              <w:rPr>
                <w:sz w:val="24"/>
                <w:lang/>
              </w:rPr>
              <w:t xml:space="preserve">Припреме и обележавање </w:t>
            </w:r>
            <w:r>
              <w:rPr>
                <w:sz w:val="24"/>
              </w:rPr>
              <w:t>ускршњих</w:t>
            </w:r>
            <w:r>
              <w:rPr>
                <w:sz w:val="24"/>
                <w:lang/>
              </w:rPr>
              <w:t xml:space="preserve"> </w:t>
            </w:r>
            <w:r>
              <w:rPr>
                <w:sz w:val="24"/>
              </w:rPr>
              <w:t>празника</w:t>
            </w: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април</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Pr="0076455E" w:rsidRDefault="00A91DB9" w:rsidP="00CD648D">
            <w:pPr>
              <w:tabs>
                <w:tab w:val="left" w:pos="1335"/>
              </w:tabs>
              <w:rPr>
                <w:sz w:val="24"/>
                <w:lang/>
              </w:rPr>
            </w:pPr>
            <w:r>
              <w:rPr>
                <w:sz w:val="24"/>
                <w:lang/>
              </w:rPr>
              <w:t>Вежбање спелинга</w:t>
            </w:r>
          </w:p>
          <w:p w:rsidR="00A91DB9" w:rsidRDefault="00A91DB9" w:rsidP="00CD648D">
            <w:pPr>
              <w:tabs>
                <w:tab w:val="left" w:pos="1335"/>
              </w:tabs>
              <w:rPr>
                <w:sz w:val="24"/>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r w:rsidR="00A91DB9">
        <w:tc>
          <w:tcPr>
            <w:tcW w:w="4644" w:type="dxa"/>
          </w:tcPr>
          <w:p w:rsidR="00A91DB9" w:rsidRDefault="00A91DB9" w:rsidP="00CD648D">
            <w:pPr>
              <w:tabs>
                <w:tab w:val="left" w:pos="1335"/>
              </w:tabs>
              <w:rPr>
                <w:sz w:val="24"/>
                <w:lang/>
              </w:rPr>
            </w:pPr>
            <w:r>
              <w:rPr>
                <w:sz w:val="24"/>
              </w:rPr>
              <w:t>Вежбање</w:t>
            </w:r>
            <w:r>
              <w:rPr>
                <w:sz w:val="24"/>
                <w:lang/>
              </w:rPr>
              <w:t xml:space="preserve"> </w:t>
            </w:r>
            <w:r>
              <w:rPr>
                <w:sz w:val="24"/>
              </w:rPr>
              <w:t>спел</w:t>
            </w:r>
            <w:r>
              <w:rPr>
                <w:sz w:val="24"/>
                <w:lang/>
              </w:rPr>
              <w:t xml:space="preserve">инга </w:t>
            </w:r>
          </w:p>
          <w:p w:rsidR="00A91DB9" w:rsidRDefault="00A91DB9" w:rsidP="00CD648D">
            <w:pPr>
              <w:tabs>
                <w:tab w:val="left" w:pos="1335"/>
              </w:tabs>
            </w:pPr>
          </w:p>
        </w:tc>
        <w:tc>
          <w:tcPr>
            <w:tcW w:w="2268" w:type="dxa"/>
            <w:vMerge w:val="restart"/>
          </w:tcPr>
          <w:p w:rsidR="00A91DB9" w:rsidRDefault="00A91DB9" w:rsidP="009B0A1B">
            <w:pPr>
              <w:tabs>
                <w:tab w:val="left" w:pos="1335"/>
              </w:tabs>
              <w:jc w:val="center"/>
              <w:rPr>
                <w:lang/>
              </w:rPr>
            </w:pPr>
          </w:p>
          <w:p w:rsidR="00A91DB9" w:rsidRPr="00A91DB9" w:rsidRDefault="00A91DB9" w:rsidP="009B0A1B">
            <w:pPr>
              <w:tabs>
                <w:tab w:val="left" w:pos="1335"/>
              </w:tabs>
              <w:jc w:val="center"/>
              <w:rPr>
                <w:lang/>
              </w:rPr>
            </w:pPr>
            <w:r>
              <w:rPr>
                <w:lang/>
              </w:rPr>
              <w:t>мај</w:t>
            </w:r>
          </w:p>
        </w:tc>
        <w:tc>
          <w:tcPr>
            <w:tcW w:w="2376" w:type="dxa"/>
            <w:vMerge w:val="restart"/>
          </w:tcPr>
          <w:p w:rsidR="00A91DB9" w:rsidRDefault="00A91DB9" w:rsidP="009B0A1B">
            <w:pPr>
              <w:tabs>
                <w:tab w:val="left" w:pos="1335"/>
              </w:tabs>
              <w:jc w:val="center"/>
              <w:rPr>
                <w:sz w:val="24"/>
                <w:lang/>
              </w:rPr>
            </w:pPr>
          </w:p>
          <w:p w:rsidR="00A91DB9" w:rsidRDefault="00A91DB9" w:rsidP="009B0A1B">
            <w:pPr>
              <w:tabs>
                <w:tab w:val="left" w:pos="1335"/>
              </w:tabs>
              <w:jc w:val="center"/>
            </w:pPr>
            <w:r>
              <w:rPr>
                <w:sz w:val="24"/>
              </w:rPr>
              <w:t>наставница, ученици</w:t>
            </w:r>
          </w:p>
        </w:tc>
      </w:tr>
      <w:tr w:rsidR="00A91DB9">
        <w:tc>
          <w:tcPr>
            <w:tcW w:w="4644" w:type="dxa"/>
          </w:tcPr>
          <w:p w:rsidR="00A91DB9" w:rsidRPr="0076455E" w:rsidRDefault="00A91DB9" w:rsidP="00CD648D">
            <w:pPr>
              <w:tabs>
                <w:tab w:val="left" w:pos="1335"/>
              </w:tabs>
              <w:rPr>
                <w:sz w:val="24"/>
                <w:lang/>
              </w:rPr>
            </w:pPr>
            <w:r>
              <w:rPr>
                <w:sz w:val="24"/>
                <w:lang/>
              </w:rPr>
              <w:t>Такмичење у спелингу</w:t>
            </w:r>
          </w:p>
          <w:p w:rsidR="00A91DB9" w:rsidRDefault="00A91DB9" w:rsidP="00CD648D">
            <w:pPr>
              <w:tabs>
                <w:tab w:val="left" w:pos="1335"/>
              </w:tabs>
              <w:rPr>
                <w:sz w:val="24"/>
              </w:rPr>
            </w:pPr>
          </w:p>
        </w:tc>
        <w:tc>
          <w:tcPr>
            <w:tcW w:w="2268" w:type="dxa"/>
            <w:vMerge/>
          </w:tcPr>
          <w:p w:rsidR="00A91DB9" w:rsidRDefault="00A91DB9" w:rsidP="009B0A1B">
            <w:pPr>
              <w:tabs>
                <w:tab w:val="left" w:pos="1335"/>
              </w:tabs>
              <w:jc w:val="center"/>
            </w:pPr>
          </w:p>
        </w:tc>
        <w:tc>
          <w:tcPr>
            <w:tcW w:w="2376" w:type="dxa"/>
            <w:vMerge/>
          </w:tcPr>
          <w:p w:rsidR="00A91DB9" w:rsidRDefault="00A91DB9" w:rsidP="009B0A1B">
            <w:pPr>
              <w:tabs>
                <w:tab w:val="left" w:pos="1335"/>
              </w:tabs>
              <w:jc w:val="center"/>
            </w:pPr>
          </w:p>
        </w:tc>
      </w:tr>
    </w:tbl>
    <w:p w:rsidR="001B042E" w:rsidRDefault="001B042E">
      <w:pPr>
        <w:rPr>
          <w:lang w:val="sr-Cyrl-CS"/>
        </w:rPr>
      </w:pPr>
    </w:p>
    <w:p w:rsidR="001B042E" w:rsidRDefault="00A91DB9">
      <w:pPr>
        <w:jc w:val="right"/>
        <w:rPr>
          <w:lang/>
        </w:rPr>
      </w:pPr>
      <w:r>
        <w:rPr>
          <w:lang w:val="sr-Cyrl-CS"/>
        </w:rPr>
        <w:t>Одговорна наставница</w:t>
      </w:r>
      <w:r w:rsidR="001B042E">
        <w:rPr>
          <w:lang w:val="sr-Cyrl-CS"/>
        </w:rPr>
        <w:t xml:space="preserve"> за рад секције</w:t>
      </w:r>
      <w:r w:rsidR="001B042E">
        <w:rPr>
          <w:lang/>
        </w:rPr>
        <w:t xml:space="preserve">: </w:t>
      </w:r>
    </w:p>
    <w:p w:rsidR="001B042E" w:rsidRDefault="001B042E">
      <w:pPr>
        <w:jc w:val="right"/>
        <w:rPr>
          <w:lang w:val="sr-Cyrl-CS"/>
        </w:rPr>
      </w:pPr>
      <w:r>
        <w:t>Мар</w:t>
      </w:r>
      <w:r>
        <w:rPr>
          <w:lang w:val="sr-Cyrl-CS"/>
        </w:rPr>
        <w:t>ија Богомировић</w:t>
      </w:r>
    </w:p>
    <w:p w:rsidR="001B042E" w:rsidRDefault="001B042E">
      <w:pPr>
        <w:jc w:val="right"/>
        <w:rPr>
          <w:lang w:val="sr-Cyrl-CS"/>
        </w:rPr>
      </w:pPr>
    </w:p>
    <w:p w:rsidR="001B042E" w:rsidRPr="009B0A1B" w:rsidRDefault="001B042E">
      <w:pPr>
        <w:jc w:val="center"/>
        <w:rPr>
          <w:b/>
          <w:bCs/>
          <w:lang w:val="sr-Cyrl-CS"/>
        </w:rPr>
      </w:pPr>
      <w:r w:rsidRPr="009B0A1B">
        <w:rPr>
          <w:b/>
          <w:bCs/>
          <w:lang w:val="sr-Cyrl-CS"/>
        </w:rPr>
        <w:t>План и програм рада секције за француски језик</w:t>
      </w:r>
    </w:p>
    <w:p w:rsidR="001B042E" w:rsidRDefault="001B042E">
      <w:pPr>
        <w:jc w:val="center"/>
        <w:rPr>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4608"/>
        <w:gridCol w:w="2340"/>
        <w:gridCol w:w="2340"/>
      </w:tblGrid>
      <w:tr w:rsidR="001B042E">
        <w:tc>
          <w:tcPr>
            <w:tcW w:w="4608" w:type="dxa"/>
          </w:tcPr>
          <w:p w:rsidR="001B042E" w:rsidRDefault="001B042E">
            <w:pPr>
              <w:jc w:val="center"/>
              <w:rPr>
                <w:b/>
              </w:rPr>
            </w:pPr>
            <w:r>
              <w:rPr>
                <w:b/>
                <w:lang w:val="sr-Cyrl-CS"/>
              </w:rPr>
              <w:t>АКТИВНОСТИ</w:t>
            </w:r>
          </w:p>
        </w:tc>
        <w:tc>
          <w:tcPr>
            <w:tcW w:w="2340" w:type="dxa"/>
          </w:tcPr>
          <w:p w:rsidR="001B042E" w:rsidRDefault="001B042E">
            <w:pPr>
              <w:jc w:val="center"/>
              <w:rPr>
                <w:b/>
              </w:rPr>
            </w:pPr>
            <w:r>
              <w:rPr>
                <w:b/>
                <w:lang w:val="sr-Cyrl-CS"/>
              </w:rPr>
              <w:t>ВРЕМЕ</w:t>
            </w:r>
            <w:r>
              <w:rPr>
                <w:b/>
                <w:lang/>
              </w:rPr>
              <w:t xml:space="preserve">   </w:t>
            </w:r>
            <w:r>
              <w:rPr>
                <w:b/>
                <w:lang w:val="sr-Cyrl-CS"/>
              </w:rPr>
              <w:t>РЕАЛИЗАЦИЈЕ</w:t>
            </w:r>
          </w:p>
        </w:tc>
        <w:tc>
          <w:tcPr>
            <w:tcW w:w="2340" w:type="dxa"/>
          </w:tcPr>
          <w:p w:rsidR="001B042E" w:rsidRDefault="001B042E">
            <w:pPr>
              <w:jc w:val="center"/>
              <w:rPr>
                <w:b/>
              </w:rPr>
            </w:pPr>
            <w:r>
              <w:rPr>
                <w:b/>
                <w:lang w:val="sr-Cyrl-CS"/>
              </w:rPr>
              <w:t>НОСИОЦИ ПОСЛОВА</w:t>
            </w:r>
          </w:p>
        </w:tc>
      </w:tr>
      <w:tr w:rsidR="006A0150">
        <w:tc>
          <w:tcPr>
            <w:tcW w:w="4608" w:type="dxa"/>
          </w:tcPr>
          <w:p w:rsidR="00F07AC3" w:rsidRDefault="00F07AC3" w:rsidP="00F07AC3">
            <w:pPr>
              <w:pStyle w:val="ListParagraph1"/>
              <w:ind w:left="0"/>
              <w:rPr>
                <w:lang w:val="sr-Cyrl-CS"/>
              </w:rPr>
            </w:pPr>
            <w:r>
              <w:rPr>
                <w:lang w:val="sr-Cyrl-CS"/>
              </w:rPr>
              <w:t>-</w:t>
            </w:r>
            <w:r w:rsidR="006A0150">
              <w:rPr>
                <w:lang w:val="sr-Cyrl-CS"/>
              </w:rPr>
              <w:t>Састанак наставника француског језика и договор око плана рада</w:t>
            </w:r>
          </w:p>
          <w:p w:rsidR="006A0150" w:rsidRPr="006C4E8C" w:rsidRDefault="00F07AC3" w:rsidP="00F07AC3">
            <w:pPr>
              <w:pStyle w:val="ListParagraph1"/>
              <w:ind w:left="0"/>
              <w:rPr>
                <w:lang w:val="sr-Cyrl-CS"/>
              </w:rPr>
            </w:pPr>
            <w:r>
              <w:rPr>
                <w:lang w:val="sr-Cyrl-CS"/>
              </w:rPr>
              <w:lastRenderedPageBreak/>
              <w:t>-</w:t>
            </w:r>
            <w:r w:rsidR="006A0150">
              <w:rPr>
                <w:lang w:val="sr-Cyrl-CS"/>
              </w:rPr>
              <w:t xml:space="preserve">Упознавање ученика са функционисањем рада секције и одабир ученика </w:t>
            </w:r>
          </w:p>
          <w:p w:rsidR="006A0150" w:rsidRPr="006A0150" w:rsidRDefault="00F07AC3" w:rsidP="00F07AC3">
            <w:pPr>
              <w:pStyle w:val="ListParagraph1"/>
              <w:ind w:left="0"/>
              <w:rPr>
                <w:lang w:val="sr-Cyrl-CS"/>
              </w:rPr>
            </w:pPr>
            <w:r>
              <w:rPr>
                <w:lang/>
              </w:rPr>
              <w:t>-</w:t>
            </w:r>
            <w:r w:rsidR="006A0150">
              <w:rPr>
                <w:lang/>
              </w:rPr>
              <w:t>Обележавање Европског дана  језика 26.септембар( У сарадњи са секцијом за енглески језик)</w:t>
            </w:r>
          </w:p>
        </w:tc>
        <w:tc>
          <w:tcPr>
            <w:tcW w:w="2340" w:type="dxa"/>
          </w:tcPr>
          <w:p w:rsidR="006A0150" w:rsidRDefault="006A0150" w:rsidP="00F07AC3">
            <w:pPr>
              <w:jc w:val="center"/>
              <w:rPr>
                <w:lang/>
              </w:rPr>
            </w:pPr>
          </w:p>
          <w:p w:rsidR="006A0150" w:rsidRPr="002E246D" w:rsidRDefault="006A0150" w:rsidP="00F07AC3">
            <w:pPr>
              <w:jc w:val="center"/>
              <w:rPr>
                <w:lang/>
              </w:rPr>
            </w:pPr>
            <w:r>
              <w:t>Септембар</w:t>
            </w:r>
          </w:p>
        </w:tc>
        <w:tc>
          <w:tcPr>
            <w:tcW w:w="2340" w:type="dxa"/>
          </w:tcPr>
          <w:p w:rsidR="006A0150" w:rsidRDefault="006A0150" w:rsidP="00F07AC3">
            <w:pPr>
              <w:jc w:val="center"/>
              <w:rPr>
                <w:lang/>
              </w:rPr>
            </w:pPr>
            <w:r>
              <w:rPr>
                <w:lang/>
              </w:rPr>
              <w:t>Наставници француског ученици</w:t>
            </w:r>
          </w:p>
          <w:p w:rsidR="006A0150" w:rsidRDefault="006A0150" w:rsidP="00F07AC3">
            <w:pPr>
              <w:jc w:val="center"/>
              <w:rPr>
                <w:lang/>
              </w:rPr>
            </w:pPr>
          </w:p>
          <w:p w:rsidR="006A0150" w:rsidRPr="00491B56" w:rsidRDefault="006A0150" w:rsidP="00F07AC3">
            <w:pPr>
              <w:jc w:val="center"/>
              <w:rPr>
                <w:lang/>
              </w:rPr>
            </w:pPr>
            <w:r>
              <w:rPr>
                <w:lang/>
              </w:rPr>
              <w:t>Наставници француског,ученици,наставници енглеског</w:t>
            </w:r>
          </w:p>
        </w:tc>
      </w:tr>
      <w:tr w:rsidR="006A0150">
        <w:tc>
          <w:tcPr>
            <w:tcW w:w="4608" w:type="dxa"/>
          </w:tcPr>
          <w:p w:rsidR="006A0150" w:rsidRPr="00F54782" w:rsidRDefault="006A0150" w:rsidP="00CD648D">
            <w:pPr>
              <w:pStyle w:val="ListParagraph1"/>
              <w:ind w:left="0"/>
              <w:rPr>
                <w:lang/>
              </w:rPr>
            </w:pPr>
            <w:r>
              <w:rPr>
                <w:lang/>
              </w:rPr>
              <w:lastRenderedPageBreak/>
              <w:t>Припрема ученика за полагање испита за стицање међународних диплома за нивое  А1,А2- DELF SCOLAIRE</w:t>
            </w:r>
          </w:p>
        </w:tc>
        <w:tc>
          <w:tcPr>
            <w:tcW w:w="2340" w:type="dxa"/>
          </w:tcPr>
          <w:p w:rsidR="006A0150" w:rsidRDefault="006A0150" w:rsidP="00F07AC3">
            <w:pPr>
              <w:jc w:val="center"/>
              <w:rPr>
                <w:lang/>
              </w:rPr>
            </w:pPr>
            <w:r>
              <w:t>Октобар</w:t>
            </w:r>
          </w:p>
          <w:p w:rsidR="006A0150" w:rsidRPr="00FB06FA" w:rsidRDefault="006A0150" w:rsidP="00F07AC3">
            <w:pPr>
              <w:jc w:val="center"/>
              <w:rPr>
                <w:lang/>
              </w:rPr>
            </w:pPr>
            <w:r>
              <w:rPr>
                <w:lang/>
              </w:rPr>
              <w:t>Новембар, децембар</w:t>
            </w:r>
          </w:p>
          <w:p w:rsidR="006A0150" w:rsidRPr="002E246D" w:rsidRDefault="006A0150" w:rsidP="00F07AC3">
            <w:pPr>
              <w:jc w:val="center"/>
              <w:rPr>
                <w:rFonts w:ascii="Arial Black" w:hAnsi="Arial Black"/>
                <w:lang w:val="fr-FR"/>
              </w:rPr>
            </w:pPr>
          </w:p>
        </w:tc>
        <w:tc>
          <w:tcPr>
            <w:tcW w:w="2340" w:type="dxa"/>
          </w:tcPr>
          <w:p w:rsidR="006A0150" w:rsidRPr="00491B56" w:rsidRDefault="006A0150" w:rsidP="00F07AC3">
            <w:pPr>
              <w:jc w:val="center"/>
              <w:rPr>
                <w:lang/>
              </w:rPr>
            </w:pPr>
            <w:r>
              <w:rPr>
                <w:lang/>
              </w:rPr>
              <w:t>Наставници француског,ученици</w:t>
            </w:r>
          </w:p>
          <w:p w:rsidR="006A0150" w:rsidRPr="00277E36" w:rsidRDefault="006A0150" w:rsidP="00F07AC3">
            <w:pPr>
              <w:jc w:val="center"/>
            </w:pPr>
          </w:p>
        </w:tc>
      </w:tr>
      <w:tr w:rsidR="006A0150">
        <w:tc>
          <w:tcPr>
            <w:tcW w:w="4608" w:type="dxa"/>
          </w:tcPr>
          <w:p w:rsidR="006A0150" w:rsidRPr="00FB06FA" w:rsidRDefault="006A0150" w:rsidP="00CD648D">
            <w:pPr>
              <w:pStyle w:val="ListParagraph1"/>
              <w:ind w:left="0"/>
              <w:rPr>
                <w:lang/>
              </w:rPr>
            </w:pPr>
            <w:r>
              <w:rPr>
                <w:lang/>
              </w:rPr>
              <w:t>-Учешће у  активностима Француског института током месец франко фоније</w:t>
            </w:r>
          </w:p>
        </w:tc>
        <w:tc>
          <w:tcPr>
            <w:tcW w:w="2340" w:type="dxa"/>
          </w:tcPr>
          <w:p w:rsidR="006A0150" w:rsidRPr="00FB06FA" w:rsidRDefault="006A0150" w:rsidP="00F07AC3">
            <w:pPr>
              <w:jc w:val="center"/>
              <w:rPr>
                <w:lang/>
              </w:rPr>
            </w:pPr>
            <w:r>
              <w:rPr>
                <w:lang/>
              </w:rPr>
              <w:t>март</w:t>
            </w:r>
          </w:p>
        </w:tc>
        <w:tc>
          <w:tcPr>
            <w:tcW w:w="2340" w:type="dxa"/>
          </w:tcPr>
          <w:p w:rsidR="006A0150" w:rsidRPr="00FB06FA" w:rsidRDefault="006A0150" w:rsidP="00F07AC3">
            <w:pPr>
              <w:jc w:val="center"/>
              <w:rPr>
                <w:lang/>
              </w:rPr>
            </w:pPr>
            <w:r>
              <w:rPr>
                <w:lang/>
              </w:rPr>
              <w:t>Наставници француског ,ученици</w:t>
            </w:r>
          </w:p>
        </w:tc>
      </w:tr>
      <w:tr w:rsidR="006A0150">
        <w:tc>
          <w:tcPr>
            <w:tcW w:w="4608" w:type="dxa"/>
          </w:tcPr>
          <w:p w:rsidR="006A0150" w:rsidRDefault="006A0150" w:rsidP="006A0150">
            <w:pPr>
              <w:pStyle w:val="ListParagraph1"/>
              <w:ind w:left="0"/>
              <w:rPr>
                <w:lang/>
              </w:rPr>
            </w:pPr>
            <w:r>
              <w:rPr>
                <w:lang/>
              </w:rPr>
              <w:t>-Рад на уређењу клуба за француски језик</w:t>
            </w:r>
          </w:p>
          <w:p w:rsidR="006A0150" w:rsidRPr="00293072" w:rsidRDefault="006A0150" w:rsidP="006A0150">
            <w:pPr>
              <w:pStyle w:val="ListParagraph1"/>
              <w:ind w:left="0"/>
              <w:rPr>
                <w:lang/>
              </w:rPr>
            </w:pPr>
          </w:p>
        </w:tc>
        <w:tc>
          <w:tcPr>
            <w:tcW w:w="2340" w:type="dxa"/>
          </w:tcPr>
          <w:p w:rsidR="006A0150" w:rsidRDefault="006A0150" w:rsidP="00F07AC3">
            <w:pPr>
              <w:jc w:val="center"/>
              <w:rPr>
                <w:lang/>
              </w:rPr>
            </w:pPr>
            <w:r>
              <w:t>Децембар</w:t>
            </w:r>
          </w:p>
          <w:p w:rsidR="006A0150" w:rsidRPr="00860D31" w:rsidRDefault="006A0150" w:rsidP="00F07AC3">
            <w:pPr>
              <w:jc w:val="center"/>
              <w:rPr>
                <w:rFonts w:ascii="Arial Black" w:hAnsi="Arial Black"/>
                <w:lang/>
              </w:rPr>
            </w:pPr>
          </w:p>
        </w:tc>
        <w:tc>
          <w:tcPr>
            <w:tcW w:w="2340" w:type="dxa"/>
          </w:tcPr>
          <w:p w:rsidR="006A0150" w:rsidRPr="00491B56" w:rsidRDefault="006A0150" w:rsidP="00F07AC3">
            <w:pPr>
              <w:jc w:val="center"/>
              <w:rPr>
                <w:lang/>
              </w:rPr>
            </w:pPr>
            <w:r>
              <w:rPr>
                <w:lang/>
              </w:rPr>
              <w:t>Наставници француског ,ученици</w:t>
            </w:r>
          </w:p>
        </w:tc>
      </w:tr>
      <w:tr w:rsidR="006A0150">
        <w:tc>
          <w:tcPr>
            <w:tcW w:w="4608" w:type="dxa"/>
          </w:tcPr>
          <w:p w:rsidR="006A0150" w:rsidRPr="00491B56" w:rsidRDefault="006A0150" w:rsidP="00CD648D">
            <w:pPr>
              <w:pStyle w:val="ListParagraph1"/>
              <w:ind w:left="0"/>
              <w:rPr>
                <w:lang/>
              </w:rPr>
            </w:pPr>
            <w:r>
              <w:rPr>
                <w:lang/>
              </w:rPr>
              <w:t>-Учешће у пројектима мреже Ја волим француски</w:t>
            </w:r>
          </w:p>
        </w:tc>
        <w:tc>
          <w:tcPr>
            <w:tcW w:w="2340" w:type="dxa"/>
          </w:tcPr>
          <w:p w:rsidR="006A0150" w:rsidRDefault="006A0150" w:rsidP="00F07AC3">
            <w:pPr>
              <w:jc w:val="center"/>
              <w:rPr>
                <w:lang w:val="sr-Cyrl-CS"/>
              </w:rPr>
            </w:pPr>
            <w:r>
              <w:rPr>
                <w:lang w:val="sr-Cyrl-CS"/>
              </w:rPr>
              <w:t>Током године</w:t>
            </w:r>
          </w:p>
          <w:p w:rsidR="006A0150" w:rsidRPr="00860D31" w:rsidRDefault="006A0150" w:rsidP="00F07AC3">
            <w:pPr>
              <w:jc w:val="center"/>
              <w:rPr>
                <w:rFonts w:ascii="Arial Black" w:hAnsi="Arial Black"/>
                <w:lang w:val="sr-Cyrl-CS"/>
              </w:rPr>
            </w:pPr>
          </w:p>
        </w:tc>
        <w:tc>
          <w:tcPr>
            <w:tcW w:w="2340" w:type="dxa"/>
          </w:tcPr>
          <w:p w:rsidR="006A0150" w:rsidRPr="00293072" w:rsidRDefault="006A0150" w:rsidP="00F07AC3">
            <w:pPr>
              <w:jc w:val="center"/>
              <w:rPr>
                <w:lang/>
              </w:rPr>
            </w:pPr>
            <w:r>
              <w:rPr>
                <w:lang/>
              </w:rPr>
              <w:t>Наставници,ученици</w:t>
            </w:r>
          </w:p>
        </w:tc>
      </w:tr>
      <w:tr w:rsidR="006A0150">
        <w:tc>
          <w:tcPr>
            <w:tcW w:w="4608" w:type="dxa"/>
          </w:tcPr>
          <w:p w:rsidR="006A0150" w:rsidRPr="00491B56" w:rsidRDefault="006A0150" w:rsidP="00CD648D">
            <w:pPr>
              <w:pStyle w:val="ListParagraph1"/>
              <w:ind w:left="0"/>
              <w:rPr>
                <w:lang w:val="sr-Cyrl-CS"/>
              </w:rPr>
            </w:pPr>
            <w:r>
              <w:rPr>
                <w:lang w:val="sr-Cyrl-CS"/>
              </w:rPr>
              <w:t>-Обележавање месеца франкофониј</w:t>
            </w:r>
            <w:r w:rsidR="00F07AC3">
              <w:rPr>
                <w:lang w:val="sr-Cyrl-CS"/>
              </w:rPr>
              <w:t>е</w:t>
            </w:r>
          </w:p>
        </w:tc>
        <w:tc>
          <w:tcPr>
            <w:tcW w:w="2340" w:type="dxa"/>
          </w:tcPr>
          <w:p w:rsidR="006A0150" w:rsidRPr="00F07AC3" w:rsidRDefault="006A0150" w:rsidP="00F07AC3">
            <w:pPr>
              <w:jc w:val="center"/>
              <w:rPr>
                <w:lang w:val="sr-Cyrl-CS"/>
              </w:rPr>
            </w:pPr>
            <w:r>
              <w:rPr>
                <w:lang w:val="sr-Cyrl-CS"/>
              </w:rPr>
              <w:t>Март</w:t>
            </w:r>
          </w:p>
        </w:tc>
        <w:tc>
          <w:tcPr>
            <w:tcW w:w="2340" w:type="dxa"/>
          </w:tcPr>
          <w:p w:rsidR="006A0150" w:rsidRPr="00293072" w:rsidRDefault="006A0150" w:rsidP="00F07AC3">
            <w:pPr>
              <w:jc w:val="center"/>
              <w:rPr>
                <w:lang/>
              </w:rPr>
            </w:pPr>
            <w:r>
              <w:rPr>
                <w:lang/>
              </w:rPr>
              <w:t>Наставници,ученици</w:t>
            </w:r>
          </w:p>
        </w:tc>
      </w:tr>
      <w:tr w:rsidR="006A0150">
        <w:tc>
          <w:tcPr>
            <w:tcW w:w="4608" w:type="dxa"/>
          </w:tcPr>
          <w:p w:rsidR="006A0150" w:rsidRDefault="006A0150" w:rsidP="00CD648D">
            <w:pPr>
              <w:pStyle w:val="ListParagraph1"/>
              <w:ind w:left="0"/>
              <w:rPr>
                <w:lang w:val="sr-Cyrl-CS"/>
              </w:rPr>
            </w:pPr>
            <w:r>
              <w:rPr>
                <w:lang w:val="sr-Cyrl-CS"/>
              </w:rPr>
              <w:t xml:space="preserve">-Организовање истраживачких пројеката у зависности од интересовања ученика и презентација ученичких радова </w:t>
            </w:r>
          </w:p>
        </w:tc>
        <w:tc>
          <w:tcPr>
            <w:tcW w:w="2340" w:type="dxa"/>
          </w:tcPr>
          <w:p w:rsidR="006A0150" w:rsidRDefault="006A0150" w:rsidP="00F07AC3">
            <w:pPr>
              <w:jc w:val="center"/>
              <w:rPr>
                <w:lang w:val="sr-Cyrl-CS"/>
              </w:rPr>
            </w:pPr>
            <w:r>
              <w:rPr>
                <w:lang w:val="sr-Cyrl-CS"/>
              </w:rPr>
              <w:t>Током године</w:t>
            </w:r>
          </w:p>
        </w:tc>
        <w:tc>
          <w:tcPr>
            <w:tcW w:w="2340" w:type="dxa"/>
          </w:tcPr>
          <w:p w:rsidR="006A0150" w:rsidRPr="00293072" w:rsidRDefault="006A0150" w:rsidP="00F07AC3">
            <w:pPr>
              <w:jc w:val="center"/>
              <w:rPr>
                <w:lang/>
              </w:rPr>
            </w:pPr>
            <w:r>
              <w:rPr>
                <w:lang/>
              </w:rPr>
              <w:t>Наставници,ученици</w:t>
            </w:r>
          </w:p>
        </w:tc>
      </w:tr>
      <w:tr w:rsidR="006A0150">
        <w:tc>
          <w:tcPr>
            <w:tcW w:w="4608" w:type="dxa"/>
          </w:tcPr>
          <w:p w:rsidR="006A0150" w:rsidRPr="00491B56" w:rsidRDefault="006A0150" w:rsidP="00CD648D">
            <w:pPr>
              <w:pStyle w:val="ListParagraph1"/>
              <w:ind w:left="0"/>
              <w:rPr>
                <w:lang w:val="sr-Cyrl-CS"/>
              </w:rPr>
            </w:pPr>
            <w:r>
              <w:rPr>
                <w:lang w:val="sr-Cyrl-CS"/>
              </w:rPr>
              <w:t>-Анализа успешности рада и реализације предвиђених активности секције</w:t>
            </w:r>
          </w:p>
        </w:tc>
        <w:tc>
          <w:tcPr>
            <w:tcW w:w="2340" w:type="dxa"/>
          </w:tcPr>
          <w:p w:rsidR="006A0150" w:rsidRDefault="006A0150" w:rsidP="00F07AC3">
            <w:pPr>
              <w:jc w:val="center"/>
              <w:rPr>
                <w:lang w:val="sr-Cyrl-CS"/>
              </w:rPr>
            </w:pPr>
            <w:r>
              <w:rPr>
                <w:lang w:val="sr-Cyrl-CS"/>
              </w:rPr>
              <w:t>Април-мај</w:t>
            </w:r>
          </w:p>
          <w:p w:rsidR="006A0150" w:rsidRPr="00860D31" w:rsidRDefault="006A0150" w:rsidP="00F07AC3">
            <w:pPr>
              <w:jc w:val="center"/>
              <w:rPr>
                <w:rFonts w:ascii="Arial Black" w:hAnsi="Arial Black"/>
                <w:lang w:val="sr-Cyrl-CS"/>
              </w:rPr>
            </w:pPr>
          </w:p>
        </w:tc>
        <w:tc>
          <w:tcPr>
            <w:tcW w:w="2340" w:type="dxa"/>
          </w:tcPr>
          <w:p w:rsidR="006A0150" w:rsidRPr="00293072" w:rsidRDefault="006A0150" w:rsidP="00F07AC3">
            <w:pPr>
              <w:jc w:val="center"/>
              <w:rPr>
                <w:lang/>
              </w:rPr>
            </w:pPr>
            <w:r>
              <w:rPr>
                <w:lang/>
              </w:rPr>
              <w:t>Наставници,ученици</w:t>
            </w:r>
          </w:p>
        </w:tc>
      </w:tr>
      <w:tr w:rsidR="006A0150">
        <w:tc>
          <w:tcPr>
            <w:tcW w:w="4608" w:type="dxa"/>
          </w:tcPr>
          <w:p w:rsidR="006A0150" w:rsidRPr="00293072" w:rsidRDefault="0079203E" w:rsidP="00CD648D">
            <w:pPr>
              <w:pStyle w:val="ListParagraph1"/>
              <w:ind w:left="0"/>
              <w:rPr>
                <w:lang/>
              </w:rPr>
            </w:pPr>
            <w:r>
              <w:rPr>
                <w:lang/>
              </w:rPr>
              <w:t>-Подела уверења о полож.</w:t>
            </w:r>
            <w:r w:rsidR="006A0150">
              <w:rPr>
                <w:lang/>
              </w:rPr>
              <w:t xml:space="preserve"> испитима ДЕЛФ</w:t>
            </w:r>
          </w:p>
        </w:tc>
        <w:tc>
          <w:tcPr>
            <w:tcW w:w="2340" w:type="dxa"/>
          </w:tcPr>
          <w:p w:rsidR="006A0150" w:rsidRPr="00F54782" w:rsidRDefault="006A0150" w:rsidP="00F07AC3">
            <w:pPr>
              <w:jc w:val="center"/>
              <w:rPr>
                <w:lang w:val="sr-Cyrl-CS"/>
              </w:rPr>
            </w:pPr>
            <w:r>
              <w:rPr>
                <w:lang w:val="sr-Cyrl-CS"/>
              </w:rPr>
              <w:t>јун</w:t>
            </w:r>
          </w:p>
        </w:tc>
        <w:tc>
          <w:tcPr>
            <w:tcW w:w="2340" w:type="dxa"/>
          </w:tcPr>
          <w:p w:rsidR="006A0150" w:rsidRPr="0079203E" w:rsidRDefault="006A0150" w:rsidP="0079203E">
            <w:pPr>
              <w:jc w:val="center"/>
              <w:rPr>
                <w:lang w:val="sr-Cyrl-CS"/>
              </w:rPr>
            </w:pPr>
            <w:r>
              <w:rPr>
                <w:lang w:val="sr-Cyrl-CS"/>
              </w:rPr>
              <w:t>Наставници,ученици</w:t>
            </w:r>
          </w:p>
        </w:tc>
      </w:tr>
    </w:tbl>
    <w:p w:rsidR="001B042E" w:rsidRDefault="001B042E">
      <w:pPr>
        <w:pStyle w:val="ListParagraph2"/>
        <w:ind w:left="0"/>
        <w:jc w:val="center"/>
        <w:rPr>
          <w:b/>
          <w:bCs/>
        </w:rPr>
      </w:pPr>
    </w:p>
    <w:p w:rsidR="001B042E" w:rsidRDefault="006A0150">
      <w:pPr>
        <w:jc w:val="right"/>
        <w:rPr>
          <w:lang w:val="sr-Cyrl-CS"/>
        </w:rPr>
      </w:pPr>
      <w:r>
        <w:rPr>
          <w:lang w:val="sr-Cyrl-CS"/>
        </w:rPr>
        <w:t>Одговорне наставнице</w:t>
      </w:r>
      <w:r w:rsidR="001B042E">
        <w:rPr>
          <w:lang w:val="sr-Cyrl-CS"/>
        </w:rPr>
        <w:t xml:space="preserve"> за рад секције:</w:t>
      </w:r>
    </w:p>
    <w:p w:rsidR="001B042E" w:rsidRDefault="009B0A1B">
      <w:pPr>
        <w:jc w:val="right"/>
        <w:rPr>
          <w:lang w:val="sr-Cyrl-CS"/>
        </w:rPr>
      </w:pPr>
      <w:r>
        <w:rPr>
          <w:lang w:val="sr-Cyrl-CS"/>
        </w:rPr>
        <w:t>Драгана Бранковић</w:t>
      </w:r>
      <w:r w:rsidR="006A0150">
        <w:rPr>
          <w:lang w:val="sr-Cyrl-CS"/>
        </w:rPr>
        <w:t xml:space="preserve"> и Јелена Пантелић</w:t>
      </w:r>
    </w:p>
    <w:p w:rsidR="001B042E" w:rsidRDefault="001B042E">
      <w:pPr>
        <w:rPr>
          <w:b/>
          <w:bCs/>
          <w:color w:val="FF0000"/>
          <w:lang w:val="sr-Cyrl-CS"/>
        </w:rPr>
      </w:pPr>
    </w:p>
    <w:p w:rsidR="001B042E" w:rsidRPr="00BA093E" w:rsidRDefault="001B042E">
      <w:pPr>
        <w:jc w:val="center"/>
        <w:rPr>
          <w:b/>
          <w:bCs/>
          <w:lang w:val="sr-Cyrl-CS"/>
        </w:rPr>
      </w:pPr>
      <w:r w:rsidRPr="00BA093E">
        <w:rPr>
          <w:b/>
          <w:bCs/>
          <w:lang w:val="sr-Cyrl-CS"/>
        </w:rPr>
        <w:t>План и програм рада ликовне секције</w:t>
      </w:r>
    </w:p>
    <w:p w:rsidR="001B042E" w:rsidRDefault="001B042E">
      <w:pPr>
        <w:jc w:val="center"/>
        <w:rPr>
          <w:b/>
          <w:bCs/>
          <w:color w:val="FF0000"/>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4601"/>
        <w:gridCol w:w="2311"/>
        <w:gridCol w:w="2410"/>
      </w:tblGrid>
      <w:tr w:rsidR="001B042E" w:rsidTr="00BA093E">
        <w:tc>
          <w:tcPr>
            <w:tcW w:w="4601" w:type="dxa"/>
          </w:tcPr>
          <w:p w:rsidR="001B042E" w:rsidRDefault="001B042E">
            <w:pPr>
              <w:jc w:val="center"/>
              <w:rPr>
                <w:b/>
              </w:rPr>
            </w:pPr>
            <w:r>
              <w:rPr>
                <w:b/>
                <w:lang w:val="sr-Cyrl-CS"/>
              </w:rPr>
              <w:t>АКТИВНОСТИ</w:t>
            </w:r>
          </w:p>
        </w:tc>
        <w:tc>
          <w:tcPr>
            <w:tcW w:w="2311" w:type="dxa"/>
          </w:tcPr>
          <w:p w:rsidR="001B042E" w:rsidRDefault="001B042E">
            <w:pPr>
              <w:jc w:val="center"/>
              <w:rPr>
                <w:b/>
              </w:rPr>
            </w:pPr>
            <w:r>
              <w:rPr>
                <w:b/>
                <w:lang w:val="sr-Cyrl-CS"/>
              </w:rPr>
              <w:t>ВРЕМЕ</w:t>
            </w:r>
            <w:r>
              <w:rPr>
                <w:b/>
                <w:lang/>
              </w:rPr>
              <w:t xml:space="preserve">   </w:t>
            </w:r>
            <w:r>
              <w:rPr>
                <w:b/>
                <w:lang w:val="sr-Cyrl-CS"/>
              </w:rPr>
              <w:t>РЕАЛИЗАЦИЈЕ</w:t>
            </w:r>
          </w:p>
        </w:tc>
        <w:tc>
          <w:tcPr>
            <w:tcW w:w="2410" w:type="dxa"/>
          </w:tcPr>
          <w:p w:rsidR="001B042E" w:rsidRDefault="001B042E">
            <w:pPr>
              <w:jc w:val="center"/>
              <w:rPr>
                <w:b/>
              </w:rPr>
            </w:pPr>
            <w:r>
              <w:rPr>
                <w:b/>
                <w:lang w:val="sr-Cyrl-CS"/>
              </w:rPr>
              <w:t>НОСИОЦИ ПОСЛОВА</w:t>
            </w:r>
          </w:p>
        </w:tc>
      </w:tr>
      <w:tr w:rsidR="0079203E" w:rsidTr="00BA093E">
        <w:tc>
          <w:tcPr>
            <w:tcW w:w="4601" w:type="dxa"/>
          </w:tcPr>
          <w:p w:rsidR="0079203E" w:rsidRDefault="0079203E" w:rsidP="00CD648D">
            <w:pPr>
              <w:rPr>
                <w:lang w:val="sr-Cyrl-CS"/>
              </w:rPr>
            </w:pPr>
            <w:r>
              <w:rPr>
                <w:lang w:val="sr-Cyrl-CS"/>
              </w:rPr>
              <w:t>Израда студиа великих формата цртање</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Септембар</w:t>
            </w:r>
          </w:p>
        </w:tc>
      </w:tr>
      <w:tr w:rsidR="0079203E" w:rsidTr="00BA093E">
        <w:tc>
          <w:tcPr>
            <w:tcW w:w="4601" w:type="dxa"/>
          </w:tcPr>
          <w:p w:rsidR="0079203E" w:rsidRDefault="0079203E" w:rsidP="00CD648D">
            <w:pPr>
              <w:rPr>
                <w:lang w:val="sr-Cyrl-CS"/>
              </w:rPr>
            </w:pPr>
            <w:r>
              <w:rPr>
                <w:lang w:val="sr-Cyrl-CS"/>
              </w:rPr>
              <w:t>Лионеарно графичко изражавање,</w:t>
            </w:r>
          </w:p>
          <w:p w:rsidR="0079203E" w:rsidRDefault="0079203E" w:rsidP="00CD648D">
            <w:pPr>
              <w:rPr>
                <w:lang w:val="sr-Cyrl-CS"/>
              </w:rPr>
            </w:pPr>
            <w:r>
              <w:rPr>
                <w:lang w:val="sr-Cyrl-CS"/>
              </w:rPr>
              <w:t>Припрема тематске изложбе за Дан школе</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Октобар</w:t>
            </w:r>
          </w:p>
        </w:tc>
      </w:tr>
      <w:tr w:rsidR="0079203E" w:rsidTr="00BA093E">
        <w:tc>
          <w:tcPr>
            <w:tcW w:w="4601" w:type="dxa"/>
          </w:tcPr>
          <w:p w:rsidR="0079203E" w:rsidRDefault="0079203E" w:rsidP="00CD648D">
            <w:pPr>
              <w:rPr>
                <w:lang w:val="sr-Cyrl-CS"/>
              </w:rPr>
            </w:pPr>
            <w:r>
              <w:rPr>
                <w:lang w:val="sr-Cyrl-CS"/>
              </w:rPr>
              <w:t>Штафелајно сликарство,</w:t>
            </w:r>
          </w:p>
          <w:p w:rsidR="0079203E" w:rsidRDefault="0079203E" w:rsidP="00CD648D">
            <w:pPr>
              <w:rPr>
                <w:lang w:val="sr-Cyrl-CS"/>
              </w:rPr>
            </w:pPr>
            <w:r>
              <w:rPr>
                <w:lang w:val="sr-Cyrl-CS"/>
              </w:rPr>
              <w:t>Зидно сликарство,</w:t>
            </w:r>
          </w:p>
          <w:p w:rsidR="0079203E" w:rsidRDefault="0079203E" w:rsidP="00CD648D">
            <w:pPr>
              <w:rPr>
                <w:lang w:val="sr-Cyrl-CS"/>
              </w:rPr>
            </w:pPr>
            <w:r>
              <w:rPr>
                <w:lang w:val="sr-Cyrl-CS"/>
              </w:rPr>
              <w:t>Новогодишња изложба</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Децембар</w:t>
            </w:r>
          </w:p>
        </w:tc>
      </w:tr>
      <w:tr w:rsidR="0079203E" w:rsidTr="00BA093E">
        <w:tc>
          <w:tcPr>
            <w:tcW w:w="4601" w:type="dxa"/>
          </w:tcPr>
          <w:p w:rsidR="0079203E" w:rsidRDefault="0079203E" w:rsidP="00CD648D">
            <w:pPr>
              <w:rPr>
                <w:lang w:val="sr-Cyrl-CS"/>
              </w:rPr>
            </w:pPr>
            <w:r>
              <w:rPr>
                <w:lang w:val="sr-Cyrl-CS"/>
              </w:rPr>
              <w:t>Припрема за учешће на такмичењу.</w:t>
            </w:r>
          </w:p>
          <w:p w:rsidR="0079203E" w:rsidRDefault="0079203E" w:rsidP="00CD648D">
            <w:pPr>
              <w:rPr>
                <w:lang w:val="sr-Cyrl-CS"/>
              </w:rPr>
            </w:pPr>
            <w:r>
              <w:rPr>
                <w:lang w:val="sr-Cyrl-CS"/>
              </w:rPr>
              <w:t>Редовне изложбе и учешћа на ликовним конкурсима</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Фебруар, март, април, мај</w:t>
            </w:r>
          </w:p>
        </w:tc>
      </w:tr>
      <w:tr w:rsidR="0079203E" w:rsidTr="00BA093E">
        <w:tc>
          <w:tcPr>
            <w:tcW w:w="4601" w:type="dxa"/>
          </w:tcPr>
          <w:p w:rsidR="0079203E" w:rsidRDefault="0079203E" w:rsidP="00CD648D">
            <w:pPr>
              <w:rPr>
                <w:lang w:val="sr-Cyrl-CS"/>
              </w:rPr>
            </w:pPr>
            <w:r>
              <w:rPr>
                <w:lang w:val="sr-Cyrl-CS"/>
              </w:rPr>
              <w:t>Употреба меких материјала глина,глинамол.</w:t>
            </w:r>
          </w:p>
          <w:p w:rsidR="0079203E" w:rsidRDefault="0079203E" w:rsidP="00CD648D">
            <w:pPr>
              <w:rPr>
                <w:lang w:val="sr-Cyrl-CS"/>
              </w:rPr>
            </w:pPr>
            <w:r>
              <w:rPr>
                <w:lang w:val="sr-Cyrl-CS"/>
              </w:rPr>
              <w:t>керамика</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Март</w:t>
            </w:r>
          </w:p>
        </w:tc>
      </w:tr>
      <w:tr w:rsidR="0079203E" w:rsidTr="00BA093E">
        <w:tc>
          <w:tcPr>
            <w:tcW w:w="4601" w:type="dxa"/>
          </w:tcPr>
          <w:p w:rsidR="0079203E" w:rsidRDefault="0079203E" w:rsidP="00CD648D">
            <w:pPr>
              <w:rPr>
                <w:lang w:val="sr-Cyrl-CS"/>
              </w:rPr>
            </w:pPr>
            <w:r>
              <w:rPr>
                <w:lang w:val="sr-Cyrl-CS"/>
              </w:rPr>
              <w:t>Стрип</w:t>
            </w:r>
          </w:p>
          <w:p w:rsidR="0079203E" w:rsidRDefault="0079203E" w:rsidP="00CD648D">
            <w:pPr>
              <w:rPr>
                <w:lang w:val="sr-Cyrl-CS"/>
              </w:rPr>
            </w:pPr>
            <w:r>
              <w:rPr>
                <w:lang w:val="sr-Cyrl-CS"/>
              </w:rPr>
              <w:t>Ауторски стрип,сценарио,кадрирање</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Април</w:t>
            </w:r>
          </w:p>
        </w:tc>
      </w:tr>
      <w:tr w:rsidR="0079203E" w:rsidTr="00BA093E">
        <w:tc>
          <w:tcPr>
            <w:tcW w:w="4601" w:type="dxa"/>
          </w:tcPr>
          <w:p w:rsidR="0079203E" w:rsidRDefault="0079203E" w:rsidP="00CD648D">
            <w:pPr>
              <w:rPr>
                <w:lang w:val="sr-Cyrl-CS"/>
              </w:rPr>
            </w:pPr>
            <w:r>
              <w:rPr>
                <w:lang w:val="sr-Cyrl-CS"/>
              </w:rPr>
              <w:t>Дизајн</w:t>
            </w:r>
          </w:p>
          <w:p w:rsidR="0079203E" w:rsidRDefault="0079203E" w:rsidP="00CD648D">
            <w:pPr>
              <w:rPr>
                <w:lang w:val="sr-Cyrl-CS"/>
              </w:rPr>
            </w:pPr>
            <w:r>
              <w:rPr>
                <w:lang w:val="sr-Cyrl-CS"/>
              </w:rPr>
              <w:t>Модни,индустријски,графички.</w:t>
            </w:r>
          </w:p>
          <w:p w:rsidR="0079203E" w:rsidRDefault="0079203E" w:rsidP="00CD648D">
            <w:pPr>
              <w:rPr>
                <w:lang w:val="sr-Cyrl-CS"/>
              </w:rPr>
            </w:pPr>
            <w:r>
              <w:rPr>
                <w:lang w:val="sr-Cyrl-CS"/>
              </w:rPr>
              <w:t>Графика и примењена графика</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Мај</w:t>
            </w:r>
          </w:p>
        </w:tc>
      </w:tr>
      <w:tr w:rsidR="0079203E" w:rsidTr="00BA093E">
        <w:tc>
          <w:tcPr>
            <w:tcW w:w="4601" w:type="dxa"/>
          </w:tcPr>
          <w:p w:rsidR="0079203E" w:rsidRDefault="0079203E" w:rsidP="00CD648D">
            <w:pPr>
              <w:rPr>
                <w:lang w:val="sr-Cyrl-CS"/>
              </w:rPr>
            </w:pPr>
            <w:r>
              <w:rPr>
                <w:lang w:val="sr-Cyrl-CS"/>
              </w:rPr>
              <w:t>Плакат,</w:t>
            </w:r>
          </w:p>
          <w:p w:rsidR="0079203E" w:rsidRDefault="0079203E" w:rsidP="00CD648D">
            <w:pPr>
              <w:rPr>
                <w:lang w:val="sr-Cyrl-CS"/>
              </w:rPr>
            </w:pPr>
            <w:r>
              <w:rPr>
                <w:lang w:val="sr-Cyrl-CS"/>
              </w:rPr>
              <w:t>Филм и фотографија</w:t>
            </w:r>
          </w:p>
        </w:tc>
        <w:tc>
          <w:tcPr>
            <w:tcW w:w="2311" w:type="dxa"/>
          </w:tcPr>
          <w:p w:rsidR="0079203E" w:rsidRDefault="0079203E" w:rsidP="0079203E">
            <w:pPr>
              <w:jc w:val="center"/>
              <w:rPr>
                <w:lang w:val="sr-Cyrl-CS"/>
              </w:rPr>
            </w:pPr>
            <w:r>
              <w:rPr>
                <w:lang w:val="sr-Cyrl-CS"/>
              </w:rPr>
              <w:t>Чланови секције, ученици, наставници</w:t>
            </w:r>
          </w:p>
        </w:tc>
        <w:tc>
          <w:tcPr>
            <w:tcW w:w="2410" w:type="dxa"/>
          </w:tcPr>
          <w:p w:rsidR="0079203E" w:rsidRDefault="0079203E" w:rsidP="0079203E">
            <w:pPr>
              <w:jc w:val="center"/>
              <w:rPr>
                <w:lang w:val="sr-Cyrl-CS"/>
              </w:rPr>
            </w:pPr>
            <w:r>
              <w:rPr>
                <w:lang w:val="sr-Cyrl-CS"/>
              </w:rPr>
              <w:t>Јун</w:t>
            </w:r>
          </w:p>
        </w:tc>
      </w:tr>
    </w:tbl>
    <w:p w:rsidR="001B042E" w:rsidRDefault="001B042E">
      <w:pPr>
        <w:ind w:left="5040"/>
        <w:jc w:val="right"/>
        <w:rPr>
          <w:b/>
          <w:bCs/>
          <w:lang w:val="sr-Cyrl-CS"/>
        </w:rPr>
      </w:pPr>
    </w:p>
    <w:p w:rsidR="001B042E" w:rsidRDefault="001B042E">
      <w:pPr>
        <w:ind w:left="5040"/>
        <w:jc w:val="right"/>
        <w:rPr>
          <w:lang w:val="sr-Cyrl-CS"/>
        </w:rPr>
      </w:pPr>
      <w:r>
        <w:rPr>
          <w:lang w:val="sr-Cyrl-CS"/>
        </w:rPr>
        <w:t>Одговорни наставник за рад секције:</w:t>
      </w:r>
    </w:p>
    <w:p w:rsidR="001B042E" w:rsidRDefault="0079203E">
      <w:pPr>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sidR="001B042E">
        <w:rPr>
          <w:lang w:val="sr-Cyrl-CS"/>
        </w:rPr>
        <w:t xml:space="preserve"> Жељко Бранковић</w:t>
      </w:r>
    </w:p>
    <w:p w:rsidR="001B042E" w:rsidRDefault="001B042E">
      <w:pPr>
        <w:rPr>
          <w:lang w:val="sr-Cyrl-CS"/>
        </w:rPr>
      </w:pPr>
    </w:p>
    <w:p w:rsidR="001B042E" w:rsidRPr="00BA093E" w:rsidRDefault="001B042E">
      <w:pPr>
        <w:jc w:val="center"/>
        <w:rPr>
          <w:b/>
          <w:bCs/>
          <w:lang w:val="sr-Cyrl-CS"/>
        </w:rPr>
      </w:pPr>
      <w:r w:rsidRPr="00BA093E">
        <w:rPr>
          <w:b/>
          <w:bCs/>
          <w:lang w:val="sr-Cyrl-CS"/>
        </w:rPr>
        <w:lastRenderedPageBreak/>
        <w:t>План и програм рада секције – Млади физичари</w:t>
      </w:r>
    </w:p>
    <w:p w:rsidR="001B042E" w:rsidRDefault="001B042E">
      <w:pPr>
        <w:jc w:val="center"/>
        <w:rPr>
          <w:b/>
          <w:bCs/>
          <w:color w:val="FF0000"/>
          <w:lang/>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4644"/>
        <w:gridCol w:w="2268"/>
        <w:gridCol w:w="2410"/>
      </w:tblGrid>
      <w:tr w:rsidR="001B042E">
        <w:trPr>
          <w:trHeight w:val="615"/>
        </w:trPr>
        <w:tc>
          <w:tcPr>
            <w:tcW w:w="4644"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АКТИВНОСТИ</w:t>
            </w:r>
          </w:p>
          <w:p w:rsidR="001B042E" w:rsidRDefault="001B042E">
            <w:pPr>
              <w:rPr>
                <w:b/>
              </w:rPr>
            </w:pPr>
          </w:p>
        </w:tc>
        <w:tc>
          <w:tcPr>
            <w:tcW w:w="2268"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ВРЕМЕ РЕАЛИЗАЦИЈЕ</w:t>
            </w:r>
          </w:p>
        </w:tc>
        <w:tc>
          <w:tcPr>
            <w:tcW w:w="2410"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НОСИОЦИ АКТИВНОСТИ</w:t>
            </w:r>
          </w:p>
        </w:tc>
      </w:tr>
      <w:tr w:rsidR="00BA093E">
        <w:trPr>
          <w:trHeight w:val="615"/>
        </w:trPr>
        <w:tc>
          <w:tcPr>
            <w:tcW w:w="4644" w:type="dxa"/>
            <w:tcBorders>
              <w:top w:val="single" w:sz="4" w:space="0" w:color="000000"/>
              <w:left w:val="single" w:sz="4" w:space="0" w:color="000000"/>
              <w:bottom w:val="single" w:sz="4" w:space="0" w:color="000000"/>
              <w:right w:val="single" w:sz="4" w:space="0" w:color="000000"/>
            </w:tcBorders>
          </w:tcPr>
          <w:p w:rsidR="00BA093E" w:rsidRPr="00EC34C5" w:rsidRDefault="00BA093E" w:rsidP="001E0031">
            <w:r w:rsidRPr="00EC34C5">
              <w:t>Прављење плана рада за ову школску годину</w:t>
            </w:r>
          </w:p>
        </w:tc>
        <w:tc>
          <w:tcPr>
            <w:tcW w:w="2268"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На почетку шк. године</w:t>
            </w:r>
          </w:p>
        </w:tc>
        <w:tc>
          <w:tcPr>
            <w:tcW w:w="2410"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rPr>
                <w:lang/>
              </w:rPr>
            </w:pPr>
            <w:r w:rsidRPr="00EC34C5">
              <w:rPr>
                <w:lang/>
              </w:rPr>
              <w:t>Ивана Љубић Тодоровић</w:t>
            </w:r>
          </w:p>
        </w:tc>
      </w:tr>
      <w:tr w:rsidR="00BA093E">
        <w:trPr>
          <w:trHeight w:val="615"/>
        </w:trPr>
        <w:tc>
          <w:tcPr>
            <w:tcW w:w="4644" w:type="dxa"/>
            <w:tcBorders>
              <w:top w:val="single" w:sz="4" w:space="0" w:color="000000"/>
              <w:left w:val="single" w:sz="4" w:space="0" w:color="000000"/>
              <w:bottom w:val="single" w:sz="4" w:space="0" w:color="000000"/>
              <w:right w:val="single" w:sz="4" w:space="0" w:color="000000"/>
            </w:tcBorders>
          </w:tcPr>
          <w:p w:rsidR="00BA093E" w:rsidRPr="00EC34C5" w:rsidRDefault="00BA093E" w:rsidP="001E0031">
            <w:r w:rsidRPr="00EC34C5">
              <w:t>Расподела тема ученицима у зависности који су разред</w:t>
            </w:r>
          </w:p>
        </w:tc>
        <w:tc>
          <w:tcPr>
            <w:tcW w:w="2268"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У току шк. године</w:t>
            </w:r>
          </w:p>
        </w:tc>
        <w:tc>
          <w:tcPr>
            <w:tcW w:w="2410"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наставник и</w:t>
            </w:r>
          </w:p>
          <w:p w:rsidR="00BA093E" w:rsidRPr="00EC34C5" w:rsidRDefault="00BA093E" w:rsidP="00BA093E">
            <w:pPr>
              <w:jc w:val="center"/>
            </w:pPr>
            <w:r w:rsidRPr="00EC34C5">
              <w:t>ученици</w:t>
            </w:r>
          </w:p>
        </w:tc>
      </w:tr>
      <w:tr w:rsidR="00BA093E">
        <w:trPr>
          <w:trHeight w:val="615"/>
        </w:trPr>
        <w:tc>
          <w:tcPr>
            <w:tcW w:w="4644" w:type="dxa"/>
            <w:tcBorders>
              <w:top w:val="single" w:sz="4" w:space="0" w:color="000000"/>
              <w:left w:val="single" w:sz="4" w:space="0" w:color="000000"/>
              <w:bottom w:val="single" w:sz="4" w:space="0" w:color="000000"/>
              <w:right w:val="single" w:sz="4" w:space="0" w:color="000000"/>
            </w:tcBorders>
          </w:tcPr>
          <w:p w:rsidR="00BA093E" w:rsidRPr="00EC34C5" w:rsidRDefault="00BA093E" w:rsidP="001E0031">
            <w:r w:rsidRPr="00EC34C5">
              <w:t>Презен</w:t>
            </w:r>
            <w:r w:rsidR="00F52E35">
              <w:t>тација одражених тема ( угледно</w:t>
            </w:r>
            <w:r w:rsidR="00F52E35">
              <w:rPr>
                <w:lang/>
              </w:rPr>
              <w:t>-</w:t>
            </w:r>
            <w:r w:rsidRPr="00EC34C5">
              <w:t xml:space="preserve"> огледни час)</w:t>
            </w:r>
          </w:p>
        </w:tc>
        <w:tc>
          <w:tcPr>
            <w:tcW w:w="2268"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У току шк. године</w:t>
            </w:r>
          </w:p>
        </w:tc>
        <w:tc>
          <w:tcPr>
            <w:tcW w:w="2410"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наставник и ученици</w:t>
            </w:r>
          </w:p>
        </w:tc>
      </w:tr>
      <w:tr w:rsidR="00BA093E">
        <w:trPr>
          <w:trHeight w:val="615"/>
        </w:trPr>
        <w:tc>
          <w:tcPr>
            <w:tcW w:w="4644" w:type="dxa"/>
            <w:tcBorders>
              <w:top w:val="single" w:sz="4" w:space="0" w:color="000000"/>
              <w:left w:val="single" w:sz="4" w:space="0" w:color="000000"/>
              <w:bottom w:val="single" w:sz="4" w:space="0" w:color="000000"/>
              <w:right w:val="single" w:sz="4" w:space="0" w:color="000000"/>
            </w:tcBorders>
          </w:tcPr>
          <w:p w:rsidR="00BA093E" w:rsidRPr="00EC34C5" w:rsidRDefault="00BA093E" w:rsidP="001E0031">
            <w:r w:rsidRPr="00EC34C5">
              <w:t>Припрема за такмичење</w:t>
            </w:r>
          </w:p>
        </w:tc>
        <w:tc>
          <w:tcPr>
            <w:tcW w:w="2268"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У току шк. године</w:t>
            </w:r>
          </w:p>
        </w:tc>
        <w:tc>
          <w:tcPr>
            <w:tcW w:w="2410"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ученици и наставник</w:t>
            </w:r>
          </w:p>
        </w:tc>
      </w:tr>
      <w:tr w:rsidR="00BA093E">
        <w:trPr>
          <w:trHeight w:val="615"/>
        </w:trPr>
        <w:tc>
          <w:tcPr>
            <w:tcW w:w="4644" w:type="dxa"/>
            <w:tcBorders>
              <w:top w:val="single" w:sz="4" w:space="0" w:color="000000"/>
              <w:left w:val="single" w:sz="4" w:space="0" w:color="000000"/>
              <w:bottom w:val="single" w:sz="4" w:space="0" w:color="000000"/>
              <w:right w:val="single" w:sz="4" w:space="0" w:color="000000"/>
            </w:tcBorders>
          </w:tcPr>
          <w:p w:rsidR="00BA093E" w:rsidRPr="00EC34C5" w:rsidRDefault="00BA093E" w:rsidP="001E0031">
            <w:r w:rsidRPr="00EC34C5">
              <w:t>Рад на пројекту</w:t>
            </w:r>
          </w:p>
        </w:tc>
        <w:tc>
          <w:tcPr>
            <w:tcW w:w="2268"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У току шк. године</w:t>
            </w:r>
          </w:p>
        </w:tc>
        <w:tc>
          <w:tcPr>
            <w:tcW w:w="2410" w:type="dxa"/>
            <w:tcBorders>
              <w:top w:val="single" w:sz="4" w:space="0" w:color="000000"/>
              <w:left w:val="single" w:sz="4" w:space="0" w:color="000000"/>
              <w:bottom w:val="single" w:sz="4" w:space="0" w:color="000000"/>
              <w:right w:val="single" w:sz="4" w:space="0" w:color="000000"/>
            </w:tcBorders>
          </w:tcPr>
          <w:p w:rsidR="00BA093E" w:rsidRPr="00EC34C5" w:rsidRDefault="00BA093E" w:rsidP="00BA093E">
            <w:pPr>
              <w:jc w:val="center"/>
            </w:pPr>
            <w:r w:rsidRPr="00EC34C5">
              <w:t>наставник и ученици</w:t>
            </w:r>
          </w:p>
        </w:tc>
      </w:tr>
    </w:tbl>
    <w:p w:rsidR="001B042E" w:rsidRDefault="001B042E">
      <w:pPr>
        <w:ind w:left="5040"/>
        <w:rPr>
          <w:lang w:val="sr-Cyrl-CS"/>
        </w:rPr>
      </w:pPr>
    </w:p>
    <w:p w:rsidR="001B042E" w:rsidRDefault="001B042E">
      <w:pPr>
        <w:ind w:left="5040"/>
        <w:jc w:val="right"/>
        <w:rPr>
          <w:lang w:val="sr-Cyrl-CS"/>
        </w:rPr>
      </w:pPr>
      <w:r>
        <w:rPr>
          <w:lang w:val="sr-Cyrl-CS"/>
        </w:rPr>
        <w:t>Одговорни наставник за рад секције:</w:t>
      </w:r>
    </w:p>
    <w:p w:rsidR="001B042E" w:rsidRDefault="001B042E">
      <w:pPr>
        <w:jc w:val="right"/>
        <w:rPr>
          <w:lang/>
        </w:rPr>
      </w:pPr>
      <w:r>
        <w:rPr>
          <w:lang w:val="sr-Cyrl-CS"/>
        </w:rPr>
        <w:tab/>
      </w:r>
      <w:r>
        <w:rPr>
          <w:lang w:val="sr-Cyrl-CS"/>
        </w:rPr>
        <w:tab/>
      </w:r>
      <w:r>
        <w:rPr>
          <w:lang w:val="sr-Cyrl-CS"/>
        </w:rPr>
        <w:tab/>
      </w:r>
      <w:r>
        <w:rPr>
          <w:lang w:val="sr-Cyrl-CS"/>
        </w:rPr>
        <w:tab/>
      </w:r>
      <w:r>
        <w:rPr>
          <w:lang w:val="sr-Cyrl-CS"/>
        </w:rPr>
        <w:tab/>
      </w:r>
      <w:r>
        <w:rPr>
          <w:lang w:val="sr-Cyrl-CS"/>
        </w:rPr>
        <w:tab/>
        <w:t xml:space="preserve">            Ивана Љубић Тодоровић</w:t>
      </w:r>
    </w:p>
    <w:p w:rsidR="001B042E" w:rsidRDefault="001B042E">
      <w:pPr>
        <w:jc w:val="right"/>
        <w:rPr>
          <w:lang/>
        </w:rPr>
      </w:pPr>
    </w:p>
    <w:p w:rsidR="00CF3D69" w:rsidRPr="00CF3D69" w:rsidRDefault="00CF3D69">
      <w:pPr>
        <w:jc w:val="right"/>
        <w:rPr>
          <w:lang/>
        </w:rPr>
      </w:pPr>
    </w:p>
    <w:p w:rsidR="001B042E" w:rsidRPr="008B280C" w:rsidRDefault="001B042E">
      <w:pPr>
        <w:jc w:val="center"/>
        <w:rPr>
          <w:b/>
          <w:bCs/>
          <w:lang w:val="sr-Cyrl-CS"/>
        </w:rPr>
      </w:pPr>
      <w:r w:rsidRPr="008B280C">
        <w:rPr>
          <w:b/>
          <w:bCs/>
          <w:lang w:val="sr-Cyrl-CS"/>
        </w:rPr>
        <w:t>План и програм рада саобраћајне секције</w:t>
      </w:r>
    </w:p>
    <w:p w:rsidR="001B042E" w:rsidRDefault="001B042E">
      <w:pPr>
        <w:jc w:val="center"/>
        <w:rPr>
          <w:b/>
          <w:bCs/>
          <w:color w:val="FF0000"/>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410"/>
      </w:tblGrid>
      <w:tr w:rsidR="001B042E">
        <w:tc>
          <w:tcPr>
            <w:tcW w:w="4644" w:type="dxa"/>
          </w:tcPr>
          <w:p w:rsidR="001B042E" w:rsidRDefault="001B042E">
            <w:pPr>
              <w:jc w:val="center"/>
              <w:rPr>
                <w:b/>
              </w:rPr>
            </w:pPr>
            <w:r>
              <w:rPr>
                <w:b/>
              </w:rPr>
              <w:t>АКТИВНОСТИ</w:t>
            </w:r>
          </w:p>
          <w:p w:rsidR="001B042E" w:rsidRDefault="001B042E">
            <w:pPr>
              <w:rPr>
                <w:b/>
              </w:rPr>
            </w:pPr>
          </w:p>
        </w:tc>
        <w:tc>
          <w:tcPr>
            <w:tcW w:w="2268" w:type="dxa"/>
          </w:tcPr>
          <w:p w:rsidR="001B042E" w:rsidRDefault="001B042E">
            <w:pPr>
              <w:jc w:val="center"/>
              <w:rPr>
                <w:b/>
              </w:rPr>
            </w:pPr>
            <w:r>
              <w:rPr>
                <w:b/>
              </w:rPr>
              <w:t>ВРЕМЕ РЕАЛИЗАЦИЈЕ</w:t>
            </w:r>
          </w:p>
        </w:tc>
        <w:tc>
          <w:tcPr>
            <w:tcW w:w="2410" w:type="dxa"/>
          </w:tcPr>
          <w:p w:rsidR="001B042E" w:rsidRDefault="001B042E">
            <w:pPr>
              <w:jc w:val="center"/>
              <w:rPr>
                <w:b/>
              </w:rPr>
            </w:pPr>
            <w:r>
              <w:rPr>
                <w:b/>
              </w:rPr>
              <w:t>НОСИОЦИ АКТИВНОСТИ</w:t>
            </w:r>
          </w:p>
        </w:tc>
      </w:tr>
      <w:tr w:rsidR="00F52E35">
        <w:tc>
          <w:tcPr>
            <w:tcW w:w="4644" w:type="dxa"/>
          </w:tcPr>
          <w:p w:rsidR="00F52E35" w:rsidRDefault="00F52E35" w:rsidP="00CD648D">
            <w:pPr>
              <w:rPr>
                <w:lang w:val="sr-Cyrl-CS"/>
              </w:rPr>
            </w:pPr>
            <w:r>
              <w:rPr>
                <w:lang w:val="sr-Cyrl-CS"/>
              </w:rPr>
              <w:t>Окупљање чланова секције(старијих разреда,који су већ  учесници)</w:t>
            </w:r>
          </w:p>
          <w:p w:rsidR="00F52E35" w:rsidRDefault="00F52E35" w:rsidP="00F52E35">
            <w:pPr>
              <w:rPr>
                <w:lang w:val="sr-Cyrl-CS"/>
              </w:rPr>
            </w:pPr>
            <w:r>
              <w:rPr>
                <w:lang w:val="sr-Cyrl-CS"/>
              </w:rPr>
              <w:t>Упознавање са новим члановима из 5 разреда</w:t>
            </w:r>
          </w:p>
        </w:tc>
        <w:tc>
          <w:tcPr>
            <w:tcW w:w="2268" w:type="dxa"/>
          </w:tcPr>
          <w:p w:rsidR="00F52E35" w:rsidRDefault="00F52E35" w:rsidP="00F52E35">
            <w:pPr>
              <w:jc w:val="center"/>
              <w:rPr>
                <w:lang w:val="sr-Cyrl-CS"/>
              </w:rPr>
            </w:pPr>
            <w:r>
              <w:rPr>
                <w:lang w:val="sr-Cyrl-CS"/>
              </w:rPr>
              <w:t>У току године 202</w:t>
            </w:r>
            <w:r>
              <w:rPr>
                <w:lang/>
              </w:rPr>
              <w:t>5</w:t>
            </w:r>
            <w:r>
              <w:rPr>
                <w:lang w:val="sr-Cyrl-CS"/>
              </w:rPr>
              <w:t>-2</w:t>
            </w:r>
            <w:r>
              <w:rPr>
                <w:lang/>
              </w:rPr>
              <w:t>6</w:t>
            </w:r>
            <w:r>
              <w:rPr>
                <w:lang w:val="sr-Cyrl-CS"/>
              </w:rPr>
              <w:t>.</w:t>
            </w:r>
          </w:p>
        </w:tc>
        <w:tc>
          <w:tcPr>
            <w:tcW w:w="2410" w:type="dxa"/>
          </w:tcPr>
          <w:p w:rsidR="00F52E35" w:rsidRDefault="00F52E35" w:rsidP="00F52E35">
            <w:pPr>
              <w:jc w:val="center"/>
            </w:pPr>
            <w:r>
              <w:t>Cветлана Милетић</w:t>
            </w:r>
          </w:p>
          <w:p w:rsidR="00F52E35" w:rsidRPr="008954FF" w:rsidRDefault="00F52E35" w:rsidP="00F52E35">
            <w:pPr>
              <w:jc w:val="center"/>
              <w:rPr>
                <w:lang/>
              </w:rPr>
            </w:pPr>
            <w:r>
              <w:rPr>
                <w:lang/>
              </w:rPr>
              <w:t>Биљана Атанацковић</w:t>
            </w:r>
          </w:p>
        </w:tc>
      </w:tr>
      <w:tr w:rsidR="00F52E35">
        <w:tc>
          <w:tcPr>
            <w:tcW w:w="4644" w:type="dxa"/>
          </w:tcPr>
          <w:p w:rsidR="00F52E35" w:rsidRDefault="00F52E35" w:rsidP="00CD648D">
            <w:r>
              <w:rPr>
                <w:lang w:val="sr-Cyrl-CS"/>
              </w:rPr>
              <w:t>Упознавање са планом рада свих чланова секције,а нарочито нових.</w:t>
            </w:r>
          </w:p>
          <w:p w:rsidR="00F52E35" w:rsidRPr="002B563E" w:rsidRDefault="00F52E35" w:rsidP="00CD648D">
            <w:pPr>
              <w:rPr>
                <w:lang/>
              </w:rPr>
            </w:pPr>
            <w:r>
              <w:t>Вршњача помоћ и сарадничко учење.</w:t>
            </w:r>
          </w:p>
        </w:tc>
        <w:tc>
          <w:tcPr>
            <w:tcW w:w="2268" w:type="dxa"/>
          </w:tcPr>
          <w:p w:rsidR="00F52E35" w:rsidRDefault="00F52E35" w:rsidP="00F52E35">
            <w:pPr>
              <w:jc w:val="center"/>
              <w:rPr>
                <w:lang w:val="sr-Cyrl-CS"/>
              </w:rPr>
            </w:pPr>
            <w:r>
              <w:rPr>
                <w:lang w:val="sr-Cyrl-CS"/>
              </w:rPr>
              <w:t>Септембар 202</w:t>
            </w:r>
            <w:r>
              <w:rPr>
                <w:lang/>
              </w:rPr>
              <w:t>5</w:t>
            </w:r>
            <w:r>
              <w:rPr>
                <w:lang w:val="sr-Cyrl-CS"/>
              </w:rPr>
              <w:t>.год.</w:t>
            </w:r>
          </w:p>
        </w:tc>
        <w:tc>
          <w:tcPr>
            <w:tcW w:w="2410" w:type="dxa"/>
          </w:tcPr>
          <w:p w:rsidR="00F52E35" w:rsidRDefault="00F52E35" w:rsidP="00F52E35">
            <w:pPr>
              <w:jc w:val="center"/>
              <w:rPr>
                <w:lang w:val="sr-Cyrl-CS"/>
              </w:rPr>
            </w:pPr>
            <w:r>
              <w:rPr>
                <w:lang w:val="sr-Cyrl-CS"/>
              </w:rPr>
              <w:t>Чланови секције.</w:t>
            </w:r>
          </w:p>
          <w:p w:rsidR="00F52E35" w:rsidRDefault="00F52E35" w:rsidP="00F52E35">
            <w:pPr>
              <w:jc w:val="center"/>
              <w:rPr>
                <w:lang w:val="sr-Cyrl-CS"/>
              </w:rPr>
            </w:pPr>
            <w:r>
              <w:rPr>
                <w:lang w:val="sr-Cyrl-CS"/>
              </w:rPr>
              <w:t>Руководиоци секције</w:t>
            </w:r>
          </w:p>
        </w:tc>
      </w:tr>
      <w:tr w:rsidR="00F52E35">
        <w:tc>
          <w:tcPr>
            <w:tcW w:w="4644" w:type="dxa"/>
          </w:tcPr>
          <w:p w:rsidR="00F52E35" w:rsidRDefault="00F52E35" w:rsidP="00CD648D">
            <w:pPr>
              <w:rPr>
                <w:lang w:val="sr-Cyrl-CS"/>
              </w:rPr>
            </w:pPr>
            <w:r>
              <w:rPr>
                <w:lang w:val="sr-Cyrl-CS"/>
              </w:rPr>
              <w:t>Упознавање саобраћајних знакова и ознака на коловозу –хоризонтална и вертикална сигнализација</w:t>
            </w:r>
          </w:p>
        </w:tc>
        <w:tc>
          <w:tcPr>
            <w:tcW w:w="2268" w:type="dxa"/>
          </w:tcPr>
          <w:p w:rsidR="00F52E35" w:rsidRDefault="00F52E35" w:rsidP="00F52E35">
            <w:pPr>
              <w:jc w:val="center"/>
              <w:rPr>
                <w:lang w:val="sr-Cyrl-CS"/>
              </w:rPr>
            </w:pPr>
            <w:r>
              <w:rPr>
                <w:lang w:val="sr-Cyrl-CS"/>
              </w:rPr>
              <w:t>Октобар 202</w:t>
            </w:r>
            <w:r>
              <w:rPr>
                <w:lang/>
              </w:rPr>
              <w:t>5</w:t>
            </w:r>
            <w:r>
              <w:rPr>
                <w:lang w:val="sr-Cyrl-CS"/>
              </w:rPr>
              <w:t>.год.</w:t>
            </w:r>
          </w:p>
        </w:tc>
        <w:tc>
          <w:tcPr>
            <w:tcW w:w="2410" w:type="dxa"/>
          </w:tcPr>
          <w:p w:rsidR="00F52E35" w:rsidRDefault="00F52E35" w:rsidP="00F52E35">
            <w:pPr>
              <w:jc w:val="center"/>
              <w:rPr>
                <w:lang w:val="sr-Cyrl-CS"/>
              </w:rPr>
            </w:pPr>
            <w:r>
              <w:rPr>
                <w:lang w:val="sr-Cyrl-CS"/>
              </w:rPr>
              <w:t>Чланови секције,</w:t>
            </w:r>
          </w:p>
          <w:p w:rsidR="00F52E35" w:rsidRDefault="00F52E35" w:rsidP="00F52E35">
            <w:pPr>
              <w:jc w:val="center"/>
              <w:rPr>
                <w:lang w:val="sr-Cyrl-CS"/>
              </w:rPr>
            </w:pPr>
            <w:r>
              <w:rPr>
                <w:lang w:val="sr-Cyrl-CS"/>
              </w:rPr>
              <w:t>Светлана Милетић ,Биљана Атанацковић</w:t>
            </w:r>
          </w:p>
        </w:tc>
      </w:tr>
      <w:tr w:rsidR="00F52E35">
        <w:tc>
          <w:tcPr>
            <w:tcW w:w="4644" w:type="dxa"/>
          </w:tcPr>
          <w:p w:rsidR="00F52E35" w:rsidRDefault="00F52E35" w:rsidP="00CD648D">
            <w:pPr>
              <w:rPr>
                <w:lang w:val="sr-Cyrl-CS"/>
              </w:rPr>
            </w:pPr>
            <w:r>
              <w:rPr>
                <w:lang w:val="sr-Cyrl-CS"/>
              </w:rPr>
              <w:t>Правила понашања на раскрсницама и решавање редоследа проласка-тест.</w:t>
            </w:r>
          </w:p>
          <w:p w:rsidR="00F52E35" w:rsidRDefault="00F52E35" w:rsidP="00CD648D">
            <w:pPr>
              <w:rPr>
                <w:lang w:val="sr-Cyrl-CS"/>
              </w:rPr>
            </w:pPr>
            <w:r>
              <w:rPr>
                <w:lang w:val="sr-Cyrl-CS"/>
              </w:rPr>
              <w:t>Правила понашања и доследна примена правила како у школи тако и у саобраћају</w:t>
            </w:r>
          </w:p>
        </w:tc>
        <w:tc>
          <w:tcPr>
            <w:tcW w:w="2268" w:type="dxa"/>
          </w:tcPr>
          <w:p w:rsidR="00F52E35" w:rsidRDefault="00F52E35" w:rsidP="00F52E35">
            <w:pPr>
              <w:jc w:val="center"/>
              <w:rPr>
                <w:lang w:val="sr-Cyrl-CS"/>
              </w:rPr>
            </w:pPr>
            <w:r>
              <w:rPr>
                <w:lang w:val="sr-Cyrl-CS"/>
              </w:rPr>
              <w:t>Новембар 202</w:t>
            </w:r>
            <w:r>
              <w:rPr>
                <w:lang/>
              </w:rPr>
              <w:t>5</w:t>
            </w:r>
            <w:r>
              <w:rPr>
                <w:lang w:val="sr-Cyrl-CS"/>
              </w:rPr>
              <w:t>.год.</w:t>
            </w:r>
          </w:p>
        </w:tc>
        <w:tc>
          <w:tcPr>
            <w:tcW w:w="2410" w:type="dxa"/>
          </w:tcPr>
          <w:p w:rsidR="00F52E35" w:rsidRDefault="00F52E35" w:rsidP="00F52E35">
            <w:pPr>
              <w:rPr>
                <w:lang w:val="sr-Cyrl-CS"/>
              </w:rPr>
            </w:pPr>
            <w:r>
              <w:rPr>
                <w:lang w:val="sr-Cyrl-CS"/>
              </w:rPr>
              <w:t>Чланови секције</w:t>
            </w:r>
          </w:p>
        </w:tc>
      </w:tr>
      <w:tr w:rsidR="00F52E35">
        <w:tc>
          <w:tcPr>
            <w:tcW w:w="4644" w:type="dxa"/>
          </w:tcPr>
          <w:p w:rsidR="00F52E35" w:rsidRDefault="00F52E35" w:rsidP="00CD648D">
            <w:pPr>
              <w:rPr>
                <w:lang w:val="sr-Cyrl-CS"/>
              </w:rPr>
            </w:pPr>
            <w:r>
              <w:rPr>
                <w:lang w:val="sr-Cyrl-CS"/>
              </w:rPr>
              <w:t>Правила кретања бициклиста,пешака ,организоване колоне и осталих учесника,решавање проблемски ситуација</w:t>
            </w:r>
          </w:p>
          <w:p w:rsidR="00F52E35" w:rsidRPr="00B2091B" w:rsidRDefault="00F52E35" w:rsidP="00CD648D">
            <w:pPr>
              <w:rPr>
                <w:b/>
                <w:i/>
                <w:lang/>
              </w:rPr>
            </w:pPr>
          </w:p>
        </w:tc>
        <w:tc>
          <w:tcPr>
            <w:tcW w:w="2268" w:type="dxa"/>
          </w:tcPr>
          <w:p w:rsidR="00F52E35" w:rsidRDefault="00F52E35" w:rsidP="00F52E35">
            <w:pPr>
              <w:jc w:val="center"/>
              <w:rPr>
                <w:lang w:val="sr-Cyrl-CS"/>
              </w:rPr>
            </w:pPr>
            <w:r>
              <w:rPr>
                <w:lang w:val="sr-Cyrl-CS"/>
              </w:rPr>
              <w:t>Децембар 202</w:t>
            </w:r>
            <w:r>
              <w:rPr>
                <w:lang/>
              </w:rPr>
              <w:t>5</w:t>
            </w:r>
            <w:r>
              <w:rPr>
                <w:lang w:val="sr-Cyrl-CS"/>
              </w:rPr>
              <w:t>.год.</w:t>
            </w:r>
          </w:p>
        </w:tc>
        <w:tc>
          <w:tcPr>
            <w:tcW w:w="2410" w:type="dxa"/>
          </w:tcPr>
          <w:p w:rsidR="00F52E35" w:rsidRDefault="00F52E35" w:rsidP="00F52E35">
            <w:pPr>
              <w:jc w:val="center"/>
              <w:rPr>
                <w:lang w:val="sr-Cyrl-CS"/>
              </w:rPr>
            </w:pPr>
            <w:r>
              <w:rPr>
                <w:lang w:val="sr-Cyrl-CS"/>
              </w:rPr>
              <w:t>Чланови секције и наставници Милетић Светлана, Биљана Атанацковић</w:t>
            </w:r>
          </w:p>
        </w:tc>
      </w:tr>
      <w:tr w:rsidR="00F52E35">
        <w:tc>
          <w:tcPr>
            <w:tcW w:w="4644" w:type="dxa"/>
          </w:tcPr>
          <w:p w:rsidR="00F52E35" w:rsidRDefault="00F52E35" w:rsidP="00CD648D">
            <w:pPr>
              <w:rPr>
                <w:lang w:val="sr-Cyrl-CS"/>
              </w:rPr>
            </w:pPr>
            <w:r>
              <w:rPr>
                <w:lang w:val="sr-Cyrl-CS"/>
              </w:rPr>
              <w:t>Решавање тестова-пробно,отклањање грешака</w:t>
            </w:r>
          </w:p>
          <w:p w:rsidR="00F52E35" w:rsidRDefault="00F52E35" w:rsidP="00CD648D">
            <w:pPr>
              <w:rPr>
                <w:lang w:val="sr-Cyrl-CS"/>
              </w:rPr>
            </w:pPr>
            <w:r>
              <w:rPr>
                <w:lang w:val="sr-Cyrl-CS"/>
              </w:rPr>
              <w:t>За сваког појединачно</w:t>
            </w:r>
          </w:p>
        </w:tc>
        <w:tc>
          <w:tcPr>
            <w:tcW w:w="2268" w:type="dxa"/>
          </w:tcPr>
          <w:p w:rsidR="00F52E35" w:rsidRDefault="00F52E35" w:rsidP="00F52E35">
            <w:pPr>
              <w:jc w:val="center"/>
              <w:rPr>
                <w:lang w:val="sr-Cyrl-CS"/>
              </w:rPr>
            </w:pPr>
            <w:r>
              <w:rPr>
                <w:lang w:val="sr-Cyrl-CS"/>
              </w:rPr>
              <w:t>Фебруар 202</w:t>
            </w:r>
            <w:r>
              <w:rPr>
                <w:lang/>
              </w:rPr>
              <w:t>6</w:t>
            </w:r>
            <w:r>
              <w:rPr>
                <w:lang w:val="sr-Cyrl-CS"/>
              </w:rPr>
              <w:t>.год.</w:t>
            </w:r>
          </w:p>
        </w:tc>
        <w:tc>
          <w:tcPr>
            <w:tcW w:w="2410" w:type="dxa"/>
          </w:tcPr>
          <w:p w:rsidR="00F52E35" w:rsidRDefault="00F52E35" w:rsidP="00F52E35">
            <w:pPr>
              <w:jc w:val="center"/>
              <w:rPr>
                <w:lang w:val="sr-Cyrl-CS"/>
              </w:rPr>
            </w:pPr>
            <w:r>
              <w:rPr>
                <w:lang w:val="sr-Cyrl-CS"/>
              </w:rPr>
              <w:t>Чланови секције ,наставници</w:t>
            </w:r>
          </w:p>
        </w:tc>
      </w:tr>
      <w:tr w:rsidR="00F52E35">
        <w:tc>
          <w:tcPr>
            <w:tcW w:w="4644" w:type="dxa"/>
          </w:tcPr>
          <w:p w:rsidR="00F52E35" w:rsidRDefault="00F52E35" w:rsidP="00CD648D">
            <w:pPr>
              <w:rPr>
                <w:lang w:val="sr-Cyrl-CS"/>
              </w:rPr>
            </w:pPr>
            <w:r>
              <w:rPr>
                <w:lang w:val="sr-Cyrl-CS"/>
              </w:rPr>
              <w:t>Цртање полигона и вежбање вожње спретности</w:t>
            </w:r>
          </w:p>
        </w:tc>
        <w:tc>
          <w:tcPr>
            <w:tcW w:w="2268" w:type="dxa"/>
          </w:tcPr>
          <w:p w:rsidR="00F52E35" w:rsidRDefault="00F52E35" w:rsidP="00F52E35">
            <w:pPr>
              <w:jc w:val="center"/>
              <w:rPr>
                <w:lang w:val="sr-Cyrl-CS"/>
              </w:rPr>
            </w:pPr>
            <w:r>
              <w:rPr>
                <w:lang w:val="sr-Cyrl-CS"/>
              </w:rPr>
              <w:t>Март 202</w:t>
            </w:r>
            <w:r>
              <w:rPr>
                <w:lang/>
              </w:rPr>
              <w:t>6</w:t>
            </w:r>
            <w:r>
              <w:rPr>
                <w:lang w:val="sr-Cyrl-CS"/>
              </w:rPr>
              <w:t>.год.</w:t>
            </w:r>
          </w:p>
        </w:tc>
        <w:tc>
          <w:tcPr>
            <w:tcW w:w="2410" w:type="dxa"/>
          </w:tcPr>
          <w:p w:rsidR="00F52E35" w:rsidRDefault="00F52E35" w:rsidP="00F52E35">
            <w:pPr>
              <w:jc w:val="center"/>
              <w:rPr>
                <w:lang w:val="sr-Cyrl-CS"/>
              </w:rPr>
            </w:pPr>
            <w:r>
              <w:rPr>
                <w:lang w:val="sr-Cyrl-CS"/>
              </w:rPr>
              <w:t>Чланови секције и наставници</w:t>
            </w:r>
          </w:p>
        </w:tc>
      </w:tr>
      <w:tr w:rsidR="00F52E35">
        <w:tc>
          <w:tcPr>
            <w:tcW w:w="4644" w:type="dxa"/>
          </w:tcPr>
          <w:p w:rsidR="00F52E35" w:rsidRDefault="00F52E35" w:rsidP="00CD648D">
            <w:pPr>
              <w:rPr>
                <w:lang w:val="sr-Cyrl-CS"/>
              </w:rPr>
            </w:pPr>
            <w:r>
              <w:rPr>
                <w:lang w:val="sr-Cyrl-CS"/>
              </w:rPr>
              <w:t>Пријављивање екипа и Општинско такмичење.</w:t>
            </w:r>
          </w:p>
        </w:tc>
        <w:tc>
          <w:tcPr>
            <w:tcW w:w="2268" w:type="dxa"/>
          </w:tcPr>
          <w:p w:rsidR="00F52E35" w:rsidRDefault="00F52E35" w:rsidP="00F52E35">
            <w:pPr>
              <w:jc w:val="center"/>
              <w:rPr>
                <w:lang w:val="sr-Cyrl-CS"/>
              </w:rPr>
            </w:pPr>
            <w:r>
              <w:rPr>
                <w:lang w:val="sr-Cyrl-CS"/>
              </w:rPr>
              <w:t>Април 202</w:t>
            </w:r>
            <w:r>
              <w:rPr>
                <w:lang/>
              </w:rPr>
              <w:t>6</w:t>
            </w:r>
            <w:r>
              <w:rPr>
                <w:lang w:val="sr-Cyrl-CS"/>
              </w:rPr>
              <w:t>.год.</w:t>
            </w:r>
          </w:p>
          <w:p w:rsidR="00F52E35" w:rsidRDefault="00F52E35" w:rsidP="00F52E35">
            <w:pPr>
              <w:rPr>
                <w:lang w:val="sr-Cyrl-CS"/>
              </w:rPr>
            </w:pPr>
          </w:p>
        </w:tc>
        <w:tc>
          <w:tcPr>
            <w:tcW w:w="2410" w:type="dxa"/>
          </w:tcPr>
          <w:p w:rsidR="00F52E35" w:rsidRDefault="00F52E35" w:rsidP="00F52E35">
            <w:pPr>
              <w:jc w:val="center"/>
              <w:rPr>
                <w:lang w:val="sr-Cyrl-CS"/>
              </w:rPr>
            </w:pPr>
            <w:r>
              <w:rPr>
                <w:lang w:val="sr-Cyrl-CS"/>
              </w:rPr>
              <w:t>Екипе Б и Ц,</w:t>
            </w:r>
          </w:p>
          <w:p w:rsidR="00F52E35" w:rsidRDefault="00F52E35" w:rsidP="00F52E35">
            <w:pPr>
              <w:jc w:val="center"/>
              <w:rPr>
                <w:lang w:val="sr-Cyrl-CS"/>
              </w:rPr>
            </w:pPr>
            <w:r>
              <w:rPr>
                <w:lang w:val="sr-Cyrl-CS"/>
              </w:rPr>
              <w:t>Светлана Милетић</w:t>
            </w:r>
          </w:p>
        </w:tc>
      </w:tr>
    </w:tbl>
    <w:p w:rsidR="001B042E" w:rsidRDefault="001B042E">
      <w:pPr>
        <w:jc w:val="center"/>
        <w:rPr>
          <w:b/>
          <w:bCs/>
          <w:color w:val="FF0000"/>
          <w:lang w:val="sr-Cyrl-CS"/>
        </w:rPr>
      </w:pPr>
    </w:p>
    <w:p w:rsidR="001B042E" w:rsidRDefault="001B042E">
      <w:pPr>
        <w:jc w:val="right"/>
        <w:rPr>
          <w:lang/>
        </w:rPr>
      </w:pPr>
      <w:r>
        <w:rPr>
          <w:lang w:val="sr-Cyrl-CS"/>
        </w:rPr>
        <w:t xml:space="preserve"> Одговорна наставница за рад секције:</w:t>
      </w:r>
    </w:p>
    <w:p w:rsidR="001B042E" w:rsidRDefault="001B042E">
      <w:pPr>
        <w:jc w:val="right"/>
        <w:rPr>
          <w:lang/>
        </w:rPr>
      </w:pPr>
      <w:r>
        <w:rPr>
          <w:lang/>
        </w:rPr>
        <w:t>Светлана Милетић</w:t>
      </w:r>
    </w:p>
    <w:p w:rsidR="001B042E" w:rsidRDefault="001B042E">
      <w:pPr>
        <w:jc w:val="right"/>
        <w:rPr>
          <w:lang/>
        </w:rPr>
      </w:pPr>
    </w:p>
    <w:p w:rsidR="001B042E" w:rsidRPr="00AE4D2A" w:rsidRDefault="001B042E">
      <w:pPr>
        <w:jc w:val="center"/>
        <w:rPr>
          <w:b/>
          <w:bCs/>
          <w:lang w:val="sr-Cyrl-CS"/>
        </w:rPr>
      </w:pPr>
      <w:r w:rsidRPr="00AE4D2A">
        <w:rPr>
          <w:b/>
          <w:bCs/>
          <w:lang w:val="sr-Cyrl-CS"/>
        </w:rPr>
        <w:lastRenderedPageBreak/>
        <w:t>План и програм рада планинарске секције</w:t>
      </w:r>
    </w:p>
    <w:p w:rsidR="001B042E" w:rsidRDefault="001B042E">
      <w:pPr>
        <w:jc w:val="center"/>
        <w:rPr>
          <w:b/>
          <w:bCs/>
          <w:color w:val="FF0000"/>
          <w:lang/>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410"/>
      </w:tblGrid>
      <w:tr w:rsidR="001B042E">
        <w:tc>
          <w:tcPr>
            <w:tcW w:w="4644" w:type="dxa"/>
          </w:tcPr>
          <w:p w:rsidR="001B042E" w:rsidRDefault="001B042E">
            <w:pPr>
              <w:jc w:val="center"/>
              <w:rPr>
                <w:b/>
              </w:rPr>
            </w:pPr>
            <w:r>
              <w:rPr>
                <w:b/>
              </w:rPr>
              <w:t>АКТИВНОСТИ</w:t>
            </w:r>
          </w:p>
          <w:p w:rsidR="001B042E" w:rsidRDefault="001B042E">
            <w:pPr>
              <w:rPr>
                <w:b/>
              </w:rPr>
            </w:pPr>
          </w:p>
        </w:tc>
        <w:tc>
          <w:tcPr>
            <w:tcW w:w="2268" w:type="dxa"/>
          </w:tcPr>
          <w:p w:rsidR="001B042E" w:rsidRDefault="001B042E">
            <w:pPr>
              <w:jc w:val="center"/>
              <w:rPr>
                <w:b/>
              </w:rPr>
            </w:pPr>
            <w:r>
              <w:rPr>
                <w:b/>
              </w:rPr>
              <w:t>ВРЕМЕ РЕАЛИЗАЦИЈЕ</w:t>
            </w:r>
          </w:p>
        </w:tc>
        <w:tc>
          <w:tcPr>
            <w:tcW w:w="2410" w:type="dxa"/>
          </w:tcPr>
          <w:p w:rsidR="001B042E" w:rsidRDefault="001B042E">
            <w:pPr>
              <w:jc w:val="center"/>
              <w:rPr>
                <w:b/>
              </w:rPr>
            </w:pPr>
            <w:r>
              <w:rPr>
                <w:b/>
              </w:rPr>
              <w:t>НОСИОЦИ АКТИВНОСТИ</w:t>
            </w:r>
          </w:p>
        </w:tc>
      </w:tr>
      <w:tr w:rsidR="00837179">
        <w:trPr>
          <w:trHeight w:val="903"/>
        </w:trPr>
        <w:tc>
          <w:tcPr>
            <w:tcW w:w="4644" w:type="dxa"/>
            <w:vAlign w:val="center"/>
          </w:tcPr>
          <w:p w:rsidR="00837179" w:rsidRPr="00C11516" w:rsidRDefault="00837179" w:rsidP="00837179">
            <w:pPr>
              <w:rPr>
                <w:lang/>
              </w:rPr>
            </w:pPr>
            <w:r w:rsidRPr="00C11516">
              <w:rPr>
                <w:lang/>
              </w:rPr>
              <w:t>Формирање секције</w:t>
            </w:r>
          </w:p>
        </w:tc>
        <w:tc>
          <w:tcPr>
            <w:tcW w:w="2268" w:type="dxa"/>
            <w:vAlign w:val="center"/>
          </w:tcPr>
          <w:p w:rsidR="00837179" w:rsidRPr="00C11516" w:rsidRDefault="00AE4D2A" w:rsidP="003F1B2F">
            <w:pPr>
              <w:jc w:val="center"/>
              <w:rPr>
                <w:sz w:val="24"/>
                <w:szCs w:val="24"/>
                <w:lang w:val="sr-Cyrl-CS"/>
              </w:rPr>
            </w:pPr>
            <w:r>
              <w:rPr>
                <w:sz w:val="24"/>
                <w:szCs w:val="24"/>
                <w:lang w:val="sr-Cyrl-CS"/>
              </w:rPr>
              <w:t>п</w:t>
            </w:r>
            <w:r w:rsidR="00837179" w:rsidRPr="00C11516">
              <w:rPr>
                <w:sz w:val="24"/>
                <w:szCs w:val="24"/>
                <w:lang w:val="sr-Cyrl-CS"/>
              </w:rPr>
              <w:t>рва недеља септембра</w:t>
            </w:r>
          </w:p>
        </w:tc>
        <w:tc>
          <w:tcPr>
            <w:tcW w:w="2410" w:type="dxa"/>
            <w:vAlign w:val="center"/>
          </w:tcPr>
          <w:p w:rsidR="00837179" w:rsidRPr="00C11516" w:rsidRDefault="00837179" w:rsidP="003F1B2F">
            <w:pPr>
              <w:spacing w:line="360" w:lineRule="auto"/>
              <w:jc w:val="center"/>
              <w:rPr>
                <w:sz w:val="24"/>
                <w:szCs w:val="24"/>
                <w:lang/>
              </w:rPr>
            </w:pPr>
            <w:r w:rsidRPr="00C11516">
              <w:rPr>
                <w:sz w:val="24"/>
                <w:szCs w:val="24"/>
                <w:lang/>
              </w:rPr>
              <w:t>Наставник који води секцију</w:t>
            </w:r>
          </w:p>
        </w:tc>
      </w:tr>
      <w:tr w:rsidR="00837179">
        <w:trPr>
          <w:trHeight w:val="1704"/>
        </w:trPr>
        <w:tc>
          <w:tcPr>
            <w:tcW w:w="4644" w:type="dxa"/>
            <w:vAlign w:val="center"/>
          </w:tcPr>
          <w:p w:rsidR="00837179" w:rsidRPr="00C11516" w:rsidRDefault="00837179" w:rsidP="00837179">
            <w:pPr>
              <w:rPr>
                <w:lang/>
              </w:rPr>
            </w:pPr>
            <w:r w:rsidRPr="00C11516">
              <w:t>Учествовање на акцији ПСС-а : Дани пешачења у Србији</w:t>
            </w:r>
            <w:r>
              <w:rPr>
                <w:lang/>
              </w:rPr>
              <w:t xml:space="preserve"> (</w:t>
            </w:r>
            <w:r>
              <w:t>21</w:t>
            </w:r>
            <w:r>
              <w:rPr>
                <w:lang/>
              </w:rPr>
              <w:t>. 09. 202</w:t>
            </w:r>
            <w:r>
              <w:t>4</w:t>
            </w:r>
            <w:r>
              <w:rPr>
                <w:lang/>
              </w:rPr>
              <w:t>. године)</w:t>
            </w:r>
          </w:p>
        </w:tc>
        <w:tc>
          <w:tcPr>
            <w:tcW w:w="2268" w:type="dxa"/>
            <w:vAlign w:val="center"/>
          </w:tcPr>
          <w:p w:rsidR="00837179" w:rsidRPr="00C11516" w:rsidRDefault="00AE4D2A" w:rsidP="003F1B2F">
            <w:pPr>
              <w:jc w:val="center"/>
              <w:rPr>
                <w:sz w:val="24"/>
                <w:szCs w:val="24"/>
                <w:lang w:val="sr-Cyrl-CS"/>
              </w:rPr>
            </w:pPr>
            <w:r>
              <w:rPr>
                <w:sz w:val="24"/>
                <w:szCs w:val="24"/>
              </w:rPr>
              <w:t xml:space="preserve">27. или 28. </w:t>
            </w:r>
            <w:r>
              <w:rPr>
                <w:sz w:val="24"/>
                <w:szCs w:val="24"/>
                <w:lang w:val="sr-Cyrl-CS"/>
              </w:rPr>
              <w:t>с</w:t>
            </w:r>
            <w:r w:rsidR="00837179" w:rsidRPr="00C11516">
              <w:rPr>
                <w:sz w:val="24"/>
                <w:szCs w:val="24"/>
                <w:lang w:val="sr-Cyrl-CS"/>
              </w:rPr>
              <w:t>ептембар</w:t>
            </w:r>
          </w:p>
        </w:tc>
        <w:tc>
          <w:tcPr>
            <w:tcW w:w="2410" w:type="dxa"/>
            <w:vAlign w:val="center"/>
          </w:tcPr>
          <w:p w:rsidR="00837179" w:rsidRPr="00C11516" w:rsidRDefault="00837179" w:rsidP="003F1B2F">
            <w:pPr>
              <w:spacing w:line="360" w:lineRule="auto"/>
              <w:jc w:val="center"/>
              <w:rPr>
                <w:sz w:val="24"/>
                <w:szCs w:val="24"/>
                <w:lang/>
              </w:rPr>
            </w:pPr>
            <w:r w:rsidRPr="00C11516">
              <w:rPr>
                <w:sz w:val="24"/>
                <w:szCs w:val="24"/>
                <w:lang/>
              </w:rPr>
              <w:t>Наставник који води секцију, чланови секције,</w:t>
            </w:r>
          </w:p>
          <w:p w:rsidR="00837179" w:rsidRPr="00C11516" w:rsidRDefault="00837179" w:rsidP="003F1B2F">
            <w:pPr>
              <w:spacing w:line="360" w:lineRule="auto"/>
              <w:jc w:val="center"/>
              <w:rPr>
                <w:sz w:val="24"/>
                <w:szCs w:val="24"/>
                <w:lang/>
              </w:rPr>
            </w:pPr>
            <w:r w:rsidRPr="00C11516">
              <w:rPr>
                <w:sz w:val="24"/>
                <w:szCs w:val="24"/>
                <w:lang/>
              </w:rPr>
              <w:t>ПД „Горњак“</w:t>
            </w:r>
          </w:p>
        </w:tc>
      </w:tr>
      <w:tr w:rsidR="00837179">
        <w:tc>
          <w:tcPr>
            <w:tcW w:w="4644" w:type="dxa"/>
            <w:vAlign w:val="center"/>
          </w:tcPr>
          <w:p w:rsidR="00837179" w:rsidRDefault="00837179" w:rsidP="00837179">
            <w:pPr>
              <w:rPr>
                <w:lang/>
              </w:rPr>
            </w:pPr>
            <w:r w:rsidRPr="00C11516">
              <w:t>Упознавање са опремом за планинарење и пешачење</w:t>
            </w:r>
            <w:r>
              <w:rPr>
                <w:lang/>
              </w:rPr>
              <w:t>за нове чланове секције</w:t>
            </w:r>
          </w:p>
          <w:p w:rsidR="00837179" w:rsidRPr="00C11516" w:rsidRDefault="00837179" w:rsidP="00837179">
            <w:pPr>
              <w:rPr>
                <w:lang/>
              </w:rPr>
            </w:pPr>
            <w:r w:rsidRPr="00C11516">
              <w:t>Правилно ходање у природи у зависности од терена</w:t>
            </w:r>
          </w:p>
          <w:p w:rsidR="00837179" w:rsidRPr="00C11516" w:rsidRDefault="00837179" w:rsidP="00837179"/>
        </w:tc>
        <w:tc>
          <w:tcPr>
            <w:tcW w:w="2268" w:type="dxa"/>
            <w:vAlign w:val="center"/>
          </w:tcPr>
          <w:p w:rsidR="00837179" w:rsidRPr="00C11516" w:rsidRDefault="00AE4D2A" w:rsidP="003F1B2F">
            <w:pPr>
              <w:jc w:val="center"/>
              <w:rPr>
                <w:sz w:val="24"/>
                <w:szCs w:val="24"/>
                <w:lang/>
              </w:rPr>
            </w:pPr>
            <w:r>
              <w:rPr>
                <w:sz w:val="24"/>
                <w:szCs w:val="24"/>
                <w:lang/>
              </w:rPr>
              <w:t>с</w:t>
            </w:r>
            <w:r w:rsidR="00837179" w:rsidRPr="00C11516">
              <w:rPr>
                <w:sz w:val="24"/>
                <w:szCs w:val="24"/>
                <w:lang/>
              </w:rPr>
              <w:t>ептембар</w:t>
            </w:r>
          </w:p>
          <w:p w:rsidR="00837179" w:rsidRDefault="00AE4D2A" w:rsidP="003F1B2F">
            <w:pPr>
              <w:jc w:val="center"/>
              <w:rPr>
                <w:sz w:val="24"/>
                <w:szCs w:val="24"/>
                <w:lang/>
              </w:rPr>
            </w:pPr>
            <w:r>
              <w:rPr>
                <w:sz w:val="24"/>
                <w:szCs w:val="24"/>
                <w:lang/>
              </w:rPr>
              <w:t>о</w:t>
            </w:r>
            <w:r w:rsidR="00837179" w:rsidRPr="00C11516">
              <w:rPr>
                <w:sz w:val="24"/>
                <w:szCs w:val="24"/>
                <w:lang/>
              </w:rPr>
              <w:t>ктобар</w:t>
            </w:r>
          </w:p>
          <w:p w:rsidR="00837179" w:rsidRPr="00C11516" w:rsidRDefault="00AE4D2A" w:rsidP="003F1B2F">
            <w:pPr>
              <w:jc w:val="center"/>
              <w:rPr>
                <w:sz w:val="24"/>
                <w:szCs w:val="24"/>
                <w:lang/>
              </w:rPr>
            </w:pPr>
            <w:r>
              <w:rPr>
                <w:sz w:val="24"/>
                <w:szCs w:val="24"/>
                <w:lang/>
              </w:rPr>
              <w:t>н</w:t>
            </w:r>
            <w:r w:rsidR="00837179">
              <w:rPr>
                <w:sz w:val="24"/>
                <w:szCs w:val="24"/>
                <w:lang/>
              </w:rPr>
              <w:t>овембар</w:t>
            </w:r>
          </w:p>
        </w:tc>
        <w:tc>
          <w:tcPr>
            <w:tcW w:w="2410" w:type="dxa"/>
            <w:vAlign w:val="center"/>
          </w:tcPr>
          <w:p w:rsidR="00837179" w:rsidRPr="00C11516" w:rsidRDefault="00837179" w:rsidP="003F1B2F">
            <w:pPr>
              <w:spacing w:line="360" w:lineRule="auto"/>
              <w:jc w:val="center"/>
              <w:rPr>
                <w:sz w:val="24"/>
                <w:szCs w:val="24"/>
                <w:lang/>
              </w:rPr>
            </w:pPr>
            <w:r w:rsidRPr="00C11516">
              <w:rPr>
                <w:sz w:val="24"/>
                <w:szCs w:val="24"/>
                <w:lang/>
              </w:rPr>
              <w:t>Наставник и ученици чланови секције</w:t>
            </w:r>
          </w:p>
        </w:tc>
      </w:tr>
      <w:tr w:rsidR="00837179">
        <w:tc>
          <w:tcPr>
            <w:tcW w:w="4644" w:type="dxa"/>
            <w:vAlign w:val="center"/>
          </w:tcPr>
          <w:p w:rsidR="00837179" w:rsidRPr="005665CF" w:rsidRDefault="00837179" w:rsidP="00AE4D2A">
            <w:pPr>
              <w:rPr>
                <w:lang/>
              </w:rPr>
            </w:pPr>
            <w:r>
              <w:rPr>
                <w:lang/>
              </w:rPr>
              <w:t xml:space="preserve">Организација две пешачко планинаске акције у околини или у  Петровцу </w:t>
            </w:r>
          </w:p>
        </w:tc>
        <w:tc>
          <w:tcPr>
            <w:tcW w:w="2268" w:type="dxa"/>
            <w:vAlign w:val="center"/>
          </w:tcPr>
          <w:p w:rsidR="00837179" w:rsidRPr="00C11516" w:rsidRDefault="00AE4D2A" w:rsidP="003F1B2F">
            <w:pPr>
              <w:jc w:val="center"/>
              <w:rPr>
                <w:sz w:val="24"/>
                <w:szCs w:val="24"/>
                <w:lang/>
              </w:rPr>
            </w:pPr>
            <w:r>
              <w:rPr>
                <w:sz w:val="24"/>
                <w:szCs w:val="24"/>
                <w:lang/>
              </w:rPr>
              <w:t>о</w:t>
            </w:r>
            <w:r w:rsidR="00837179">
              <w:rPr>
                <w:sz w:val="24"/>
                <w:szCs w:val="24"/>
                <w:lang/>
              </w:rPr>
              <w:t>д септембра до краја новембра</w:t>
            </w:r>
          </w:p>
        </w:tc>
        <w:tc>
          <w:tcPr>
            <w:tcW w:w="2410" w:type="dxa"/>
            <w:vAlign w:val="center"/>
          </w:tcPr>
          <w:p w:rsidR="00837179" w:rsidRPr="00C11516" w:rsidRDefault="00837179" w:rsidP="003F1B2F">
            <w:pPr>
              <w:jc w:val="center"/>
              <w:rPr>
                <w:sz w:val="24"/>
                <w:szCs w:val="24"/>
                <w:lang/>
              </w:rPr>
            </w:pPr>
            <w:r w:rsidRPr="00C11516">
              <w:rPr>
                <w:sz w:val="24"/>
                <w:szCs w:val="24"/>
                <w:lang/>
              </w:rPr>
              <w:t>Наставник, чланови секције, чланови ПД „ Горњак“</w:t>
            </w:r>
          </w:p>
        </w:tc>
      </w:tr>
      <w:tr w:rsidR="00837179">
        <w:tc>
          <w:tcPr>
            <w:tcW w:w="4644" w:type="dxa"/>
            <w:vAlign w:val="center"/>
          </w:tcPr>
          <w:p w:rsidR="00AE4D2A" w:rsidRDefault="00837179" w:rsidP="00AE4D2A">
            <w:r>
              <w:rPr>
                <w:lang/>
              </w:rPr>
              <w:t xml:space="preserve">Организација успона на врх </w:t>
            </w:r>
            <w:r w:rsidR="00AE4D2A">
              <w:t>Мали</w:t>
            </w:r>
          </w:p>
          <w:p w:rsidR="00AE4D2A" w:rsidRDefault="00AE4D2A" w:rsidP="00AE4D2A">
            <w:r>
              <w:t>Вукан за ученике осмог разреда.</w:t>
            </w:r>
          </w:p>
          <w:p w:rsidR="00AE4D2A" w:rsidRDefault="00AE4D2A" w:rsidP="00AE4D2A">
            <w:r>
              <w:t>Организација пешачења од</w:t>
            </w:r>
          </w:p>
          <w:p w:rsidR="00AE4D2A" w:rsidRDefault="00AE4D2A" w:rsidP="00AE4D2A">
            <w:r>
              <w:t>манастира Горњак до извора реке</w:t>
            </w:r>
          </w:p>
          <w:p w:rsidR="00AE4D2A" w:rsidRDefault="00AE4D2A" w:rsidP="00AE4D2A">
            <w:r>
              <w:t>Дубочице за ученика од петог до</w:t>
            </w:r>
          </w:p>
          <w:p w:rsidR="00AE4D2A" w:rsidRDefault="00AE4D2A" w:rsidP="00AE4D2A">
            <w:r>
              <w:t>седмог разреда.</w:t>
            </w:r>
          </w:p>
          <w:p w:rsidR="00837179" w:rsidRDefault="00837179" w:rsidP="00837179">
            <w:pPr>
              <w:rPr>
                <w:lang/>
              </w:rPr>
            </w:pPr>
          </w:p>
        </w:tc>
        <w:tc>
          <w:tcPr>
            <w:tcW w:w="2268" w:type="dxa"/>
            <w:vAlign w:val="center"/>
          </w:tcPr>
          <w:p w:rsidR="00837179" w:rsidRDefault="00AE4D2A" w:rsidP="003F1B2F">
            <w:pPr>
              <w:jc w:val="center"/>
              <w:rPr>
                <w:sz w:val="24"/>
                <w:szCs w:val="24"/>
                <w:lang/>
              </w:rPr>
            </w:pPr>
            <w:r>
              <w:rPr>
                <w:sz w:val="24"/>
                <w:szCs w:val="24"/>
                <w:lang/>
              </w:rPr>
              <w:t>о</w:t>
            </w:r>
            <w:r w:rsidR="00837179">
              <w:rPr>
                <w:sz w:val="24"/>
                <w:szCs w:val="24"/>
                <w:lang/>
              </w:rPr>
              <w:t>ктобар</w:t>
            </w:r>
          </w:p>
        </w:tc>
        <w:tc>
          <w:tcPr>
            <w:tcW w:w="2410" w:type="dxa"/>
            <w:vAlign w:val="center"/>
          </w:tcPr>
          <w:p w:rsidR="00837179" w:rsidRPr="00C11516" w:rsidRDefault="00837179" w:rsidP="003F1B2F">
            <w:pPr>
              <w:jc w:val="center"/>
              <w:rPr>
                <w:sz w:val="24"/>
                <w:szCs w:val="24"/>
                <w:lang/>
              </w:rPr>
            </w:pPr>
            <w:r>
              <w:rPr>
                <w:sz w:val="24"/>
                <w:szCs w:val="24"/>
                <w:lang/>
              </w:rPr>
              <w:t>Наставник који води секцију, наставник који предаје СНА Планинарење и пешачење у природи, чланови ПД“Горњак“</w:t>
            </w:r>
          </w:p>
        </w:tc>
      </w:tr>
      <w:tr w:rsidR="00837179">
        <w:tc>
          <w:tcPr>
            <w:tcW w:w="4644" w:type="dxa"/>
            <w:vAlign w:val="center"/>
          </w:tcPr>
          <w:p w:rsidR="00837179" w:rsidRPr="00526D27" w:rsidRDefault="00837179" w:rsidP="00837179">
            <w:pPr>
              <w:rPr>
                <w:lang/>
              </w:rPr>
            </w:pPr>
            <w:r w:rsidRPr="00C11516">
              <w:t>Утицај временских услова на понашање</w:t>
            </w:r>
            <w:r>
              <w:rPr>
                <w:lang/>
              </w:rPr>
              <w:t xml:space="preserve"> у природи</w:t>
            </w:r>
          </w:p>
          <w:p w:rsidR="00837179" w:rsidRPr="004433D2" w:rsidRDefault="00AE4D2A" w:rsidP="00837179">
            <w:pPr>
              <w:rPr>
                <w:lang/>
              </w:rPr>
            </w:pPr>
            <w:r>
              <w:rPr>
                <w:lang/>
              </w:rPr>
              <w:t>Организовање шетње „С</w:t>
            </w:r>
            <w:r w:rsidR="00837179" w:rsidRPr="00C11516">
              <w:rPr>
                <w:lang/>
              </w:rPr>
              <w:t>тазом здравља у Петровцу</w:t>
            </w:r>
            <w:r>
              <w:rPr>
                <w:lang/>
              </w:rPr>
              <w:t>''</w:t>
            </w:r>
            <w:r w:rsidR="00837179" w:rsidRPr="00C11516">
              <w:rPr>
                <w:lang/>
              </w:rPr>
              <w:t xml:space="preserve"> и</w:t>
            </w:r>
            <w:r w:rsidR="00837179">
              <w:rPr>
                <w:lang/>
              </w:rPr>
              <w:t>ли неком лаком планинарском стазом по снегу у зимским условима,</w:t>
            </w:r>
            <w:r w:rsidR="00837179" w:rsidRPr="00C11516">
              <w:rPr>
                <w:lang/>
              </w:rPr>
              <w:t xml:space="preserve"> грудвање </w:t>
            </w:r>
            <w:r w:rsidR="00837179">
              <w:rPr>
                <w:lang/>
              </w:rPr>
              <w:t xml:space="preserve">и санкање </w:t>
            </w:r>
            <w:r w:rsidR="00837179" w:rsidRPr="00C11516">
              <w:rPr>
                <w:lang/>
              </w:rPr>
              <w:t>ако буде било снег</w:t>
            </w:r>
            <w:r>
              <w:rPr>
                <w:lang/>
              </w:rPr>
              <w:t>а</w:t>
            </w:r>
          </w:p>
        </w:tc>
        <w:tc>
          <w:tcPr>
            <w:tcW w:w="2268" w:type="dxa"/>
            <w:vAlign w:val="center"/>
          </w:tcPr>
          <w:p w:rsidR="00837179" w:rsidRPr="00C11516" w:rsidRDefault="00AE4D2A" w:rsidP="003F1B2F">
            <w:pPr>
              <w:jc w:val="center"/>
              <w:rPr>
                <w:sz w:val="24"/>
                <w:szCs w:val="24"/>
                <w:lang/>
              </w:rPr>
            </w:pPr>
            <w:r>
              <w:rPr>
                <w:sz w:val="24"/>
                <w:szCs w:val="24"/>
                <w:lang/>
              </w:rPr>
              <w:t>д</w:t>
            </w:r>
            <w:r w:rsidR="00837179" w:rsidRPr="00C11516">
              <w:rPr>
                <w:sz w:val="24"/>
                <w:szCs w:val="24"/>
                <w:lang/>
              </w:rPr>
              <w:t>ецембар</w:t>
            </w:r>
          </w:p>
          <w:p w:rsidR="00837179" w:rsidRPr="00C11516" w:rsidRDefault="00AE4D2A" w:rsidP="003F1B2F">
            <w:pPr>
              <w:jc w:val="center"/>
              <w:rPr>
                <w:sz w:val="24"/>
                <w:szCs w:val="24"/>
                <w:lang/>
              </w:rPr>
            </w:pPr>
            <w:r>
              <w:rPr>
                <w:sz w:val="24"/>
                <w:szCs w:val="24"/>
                <w:lang/>
              </w:rPr>
              <w:t>ј</w:t>
            </w:r>
            <w:r w:rsidR="00837179" w:rsidRPr="00C11516">
              <w:rPr>
                <w:sz w:val="24"/>
                <w:szCs w:val="24"/>
                <w:lang/>
              </w:rPr>
              <w:t>ануар</w:t>
            </w:r>
          </w:p>
          <w:p w:rsidR="00837179" w:rsidRPr="00C11516" w:rsidRDefault="00AE4D2A" w:rsidP="003F1B2F">
            <w:pPr>
              <w:jc w:val="center"/>
              <w:rPr>
                <w:sz w:val="24"/>
                <w:szCs w:val="24"/>
                <w:lang/>
              </w:rPr>
            </w:pPr>
            <w:r>
              <w:rPr>
                <w:sz w:val="24"/>
                <w:szCs w:val="24"/>
                <w:lang/>
              </w:rPr>
              <w:t>ф</w:t>
            </w:r>
            <w:r w:rsidR="00837179" w:rsidRPr="00C11516">
              <w:rPr>
                <w:sz w:val="24"/>
                <w:szCs w:val="24"/>
                <w:lang/>
              </w:rPr>
              <w:t>ебруар</w:t>
            </w:r>
          </w:p>
        </w:tc>
        <w:tc>
          <w:tcPr>
            <w:tcW w:w="2410" w:type="dxa"/>
            <w:vAlign w:val="center"/>
          </w:tcPr>
          <w:p w:rsidR="00837179" w:rsidRPr="00C11516" w:rsidRDefault="00837179" w:rsidP="003F1B2F">
            <w:pPr>
              <w:jc w:val="center"/>
              <w:rPr>
                <w:sz w:val="24"/>
                <w:szCs w:val="24"/>
                <w:lang/>
              </w:rPr>
            </w:pPr>
            <w:r>
              <w:rPr>
                <w:sz w:val="24"/>
                <w:szCs w:val="24"/>
                <w:lang/>
              </w:rPr>
              <w:t>Наставник, чланови секције</w:t>
            </w:r>
          </w:p>
        </w:tc>
      </w:tr>
      <w:tr w:rsidR="00837179">
        <w:tc>
          <w:tcPr>
            <w:tcW w:w="4644" w:type="dxa"/>
            <w:vAlign w:val="center"/>
          </w:tcPr>
          <w:p w:rsidR="00AE4D2A" w:rsidRDefault="00837179" w:rsidP="00AE4D2A">
            <w:r w:rsidRPr="00C11516">
              <w:rPr>
                <w:sz w:val="24"/>
                <w:szCs w:val="24"/>
                <w:lang/>
              </w:rPr>
              <w:t>Припрема акције</w:t>
            </w:r>
            <w:r w:rsidR="00AE4D2A">
              <w:rPr>
                <w:sz w:val="24"/>
                <w:szCs w:val="24"/>
                <w:lang/>
              </w:rPr>
              <w:t xml:space="preserve"> - </w:t>
            </w:r>
            <w:r w:rsidR="00AE4D2A">
              <w:t>обилазак</w:t>
            </w:r>
          </w:p>
          <w:p w:rsidR="00AE4D2A" w:rsidRDefault="00AE4D2A" w:rsidP="00AE4D2A">
            <w:r>
              <w:t>видиковаца у НП „Ђердап“</w:t>
            </w:r>
          </w:p>
          <w:p w:rsidR="00837179" w:rsidRPr="00C11516" w:rsidRDefault="00837179" w:rsidP="00837179">
            <w:pPr>
              <w:rPr>
                <w:sz w:val="24"/>
                <w:szCs w:val="24"/>
                <w:lang/>
              </w:rPr>
            </w:pPr>
          </w:p>
        </w:tc>
        <w:tc>
          <w:tcPr>
            <w:tcW w:w="2268" w:type="dxa"/>
            <w:vAlign w:val="center"/>
          </w:tcPr>
          <w:p w:rsidR="00837179" w:rsidRPr="00C11516" w:rsidRDefault="00AE4D2A" w:rsidP="003F1B2F">
            <w:pPr>
              <w:jc w:val="center"/>
              <w:rPr>
                <w:sz w:val="24"/>
                <w:szCs w:val="24"/>
                <w:lang/>
              </w:rPr>
            </w:pPr>
            <w:r>
              <w:rPr>
                <w:sz w:val="24"/>
                <w:szCs w:val="24"/>
                <w:lang/>
              </w:rPr>
              <w:t>м</w:t>
            </w:r>
            <w:r w:rsidR="00837179">
              <w:rPr>
                <w:sz w:val="24"/>
                <w:szCs w:val="24"/>
                <w:lang/>
              </w:rPr>
              <w:t xml:space="preserve">ај или јун </w:t>
            </w:r>
            <w:r w:rsidR="00837179" w:rsidRPr="00C11516">
              <w:rPr>
                <w:sz w:val="24"/>
                <w:szCs w:val="24"/>
                <w:lang/>
              </w:rPr>
              <w:t xml:space="preserve"> у зависности од временских услова</w:t>
            </w:r>
          </w:p>
        </w:tc>
        <w:tc>
          <w:tcPr>
            <w:tcW w:w="2410" w:type="dxa"/>
            <w:vAlign w:val="center"/>
          </w:tcPr>
          <w:p w:rsidR="00837179" w:rsidRPr="00C11516" w:rsidRDefault="00837179" w:rsidP="003F1B2F">
            <w:pPr>
              <w:jc w:val="center"/>
              <w:rPr>
                <w:sz w:val="24"/>
                <w:szCs w:val="24"/>
                <w:lang/>
              </w:rPr>
            </w:pPr>
            <w:r w:rsidRPr="00C11516">
              <w:rPr>
                <w:sz w:val="24"/>
                <w:szCs w:val="24"/>
                <w:lang/>
              </w:rPr>
              <w:t>Наставник који води секцију, наставници историје и географије,</w:t>
            </w:r>
            <w:r>
              <w:rPr>
                <w:sz w:val="24"/>
                <w:szCs w:val="24"/>
                <w:lang/>
              </w:rPr>
              <w:t xml:space="preserve"> наставник СНА Планинарење, </w:t>
            </w:r>
            <w:r w:rsidRPr="00C11516">
              <w:rPr>
                <w:sz w:val="24"/>
                <w:szCs w:val="24"/>
                <w:lang/>
              </w:rPr>
              <w:t xml:space="preserve"> чланови секције, чланови ПД „Горњак“ и чланови </w:t>
            </w:r>
            <w:r w:rsidR="00AE4D2A">
              <w:rPr>
                <w:sz w:val="24"/>
                <w:szCs w:val="24"/>
                <w:lang/>
              </w:rPr>
              <w:t>ПД из Голуп</w:t>
            </w:r>
            <w:r>
              <w:rPr>
                <w:sz w:val="24"/>
                <w:szCs w:val="24"/>
                <w:lang/>
              </w:rPr>
              <w:t>ца.</w:t>
            </w:r>
          </w:p>
        </w:tc>
      </w:tr>
      <w:tr w:rsidR="00837179">
        <w:tc>
          <w:tcPr>
            <w:tcW w:w="4644" w:type="dxa"/>
            <w:vAlign w:val="center"/>
          </w:tcPr>
          <w:p w:rsidR="00837179" w:rsidRPr="00C11516" w:rsidRDefault="00837179" w:rsidP="00837179">
            <w:pPr>
              <w:rPr>
                <w:lang/>
              </w:rPr>
            </w:pPr>
            <w:r w:rsidRPr="00C11516">
              <w:t>Припрема акције у околини</w:t>
            </w:r>
            <w:r w:rsidRPr="00C11516">
              <w:rPr>
                <w:lang/>
              </w:rPr>
              <w:t>,</w:t>
            </w:r>
            <w:r w:rsidR="00AE4D2A">
              <w:rPr>
                <w:lang/>
              </w:rPr>
              <w:t xml:space="preserve"> </w:t>
            </w:r>
            <w:r w:rsidRPr="00C11516">
              <w:rPr>
                <w:lang/>
              </w:rPr>
              <w:t>успон на врх</w:t>
            </w:r>
            <w:r w:rsidRPr="00C11516">
              <w:t xml:space="preserve">(у зависности од временских услова и могућности </w:t>
            </w:r>
            <w:r w:rsidR="00AE4D2A">
              <w:rPr>
                <w:lang/>
              </w:rPr>
              <w:t xml:space="preserve">(Лукин камен, </w:t>
            </w:r>
            <w:r>
              <w:rPr>
                <w:lang/>
              </w:rPr>
              <w:t xml:space="preserve">Велики Вукан, </w:t>
            </w:r>
            <w:r w:rsidRPr="00C11516">
              <w:t>Крилаш</w:t>
            </w:r>
            <w:r>
              <w:rPr>
                <w:lang/>
              </w:rPr>
              <w:t xml:space="preserve"> …)</w:t>
            </w:r>
          </w:p>
        </w:tc>
        <w:tc>
          <w:tcPr>
            <w:tcW w:w="2268" w:type="dxa"/>
            <w:vAlign w:val="center"/>
          </w:tcPr>
          <w:p w:rsidR="00837179" w:rsidRPr="00C11516" w:rsidRDefault="00AE4D2A" w:rsidP="003F1B2F">
            <w:pPr>
              <w:jc w:val="center"/>
              <w:rPr>
                <w:sz w:val="24"/>
                <w:szCs w:val="24"/>
                <w:lang/>
              </w:rPr>
            </w:pPr>
            <w:r>
              <w:rPr>
                <w:sz w:val="24"/>
                <w:szCs w:val="24"/>
                <w:lang/>
              </w:rPr>
              <w:t>с</w:t>
            </w:r>
            <w:r w:rsidR="00837179">
              <w:rPr>
                <w:sz w:val="24"/>
                <w:szCs w:val="24"/>
                <w:lang/>
              </w:rPr>
              <w:t>ептембар, октобар, април мај (зависи од временских услова када ће се акција одвијати)</w:t>
            </w:r>
          </w:p>
        </w:tc>
        <w:tc>
          <w:tcPr>
            <w:tcW w:w="2410" w:type="dxa"/>
            <w:vAlign w:val="center"/>
          </w:tcPr>
          <w:p w:rsidR="00837179" w:rsidRPr="00C11516" w:rsidRDefault="00837179" w:rsidP="003F1B2F">
            <w:pPr>
              <w:jc w:val="center"/>
              <w:rPr>
                <w:sz w:val="24"/>
                <w:szCs w:val="24"/>
                <w:lang/>
              </w:rPr>
            </w:pPr>
            <w:r w:rsidRPr="00C11516">
              <w:rPr>
                <w:sz w:val="24"/>
                <w:szCs w:val="24"/>
                <w:lang/>
              </w:rPr>
              <w:t>Наставник, у</w:t>
            </w:r>
            <w:r>
              <w:rPr>
                <w:sz w:val="24"/>
                <w:szCs w:val="24"/>
                <w:lang/>
              </w:rPr>
              <w:t>ченици чланови секције, ПД „Горњ</w:t>
            </w:r>
            <w:r w:rsidRPr="00C11516">
              <w:rPr>
                <w:sz w:val="24"/>
                <w:szCs w:val="24"/>
                <w:lang/>
              </w:rPr>
              <w:t>ак“</w:t>
            </w:r>
          </w:p>
        </w:tc>
      </w:tr>
      <w:tr w:rsidR="00AE4D2A">
        <w:tc>
          <w:tcPr>
            <w:tcW w:w="4644" w:type="dxa"/>
            <w:vAlign w:val="center"/>
          </w:tcPr>
          <w:p w:rsidR="00AE4D2A" w:rsidRPr="00C11516" w:rsidRDefault="00AE4D2A" w:rsidP="00AE4D2A">
            <w:r>
              <w:t>Излет до водопада Прскало у</w:t>
            </w:r>
            <w:r>
              <w:rPr>
                <w:lang/>
              </w:rPr>
              <w:t xml:space="preserve"> </w:t>
            </w:r>
            <w:r>
              <w:t>близини Деспотовца,са обиласком</w:t>
            </w:r>
            <w:r>
              <w:rPr>
                <w:lang/>
              </w:rPr>
              <w:t xml:space="preserve"> </w:t>
            </w:r>
            <w:r>
              <w:t xml:space="preserve">манастира Манасија </w:t>
            </w:r>
            <w:r>
              <w:lastRenderedPageBreak/>
              <w:t>и</w:t>
            </w:r>
            <w:r>
              <w:rPr>
                <w:lang/>
              </w:rPr>
              <w:t xml:space="preserve"> </w:t>
            </w:r>
            <w:r>
              <w:t>евентуалним свраћањем до</w:t>
            </w:r>
            <w:r>
              <w:rPr>
                <w:lang/>
              </w:rPr>
              <w:t xml:space="preserve"> </w:t>
            </w:r>
            <w:r>
              <w:t>излетишта Лисине</w:t>
            </w:r>
          </w:p>
        </w:tc>
        <w:tc>
          <w:tcPr>
            <w:tcW w:w="2268" w:type="dxa"/>
            <w:vAlign w:val="center"/>
          </w:tcPr>
          <w:p w:rsidR="00AE4D2A" w:rsidRDefault="00AE4D2A" w:rsidP="00AE4D2A">
            <w:pPr>
              <w:jc w:val="center"/>
            </w:pPr>
            <w:r>
              <w:rPr>
                <w:lang/>
              </w:rPr>
              <w:lastRenderedPageBreak/>
              <w:t>а</w:t>
            </w:r>
            <w:r>
              <w:t>прил, мај, јун ( у</w:t>
            </w:r>
          </w:p>
          <w:p w:rsidR="00AE4D2A" w:rsidRDefault="00AE4D2A" w:rsidP="00AE4D2A">
            <w:pPr>
              <w:jc w:val="center"/>
            </w:pPr>
            <w:r>
              <w:t>зависности од</w:t>
            </w:r>
          </w:p>
          <w:p w:rsidR="00AE4D2A" w:rsidRDefault="00AE4D2A" w:rsidP="00AE4D2A">
            <w:pPr>
              <w:jc w:val="center"/>
            </w:pPr>
            <w:r>
              <w:lastRenderedPageBreak/>
              <w:t>временских услова)</w:t>
            </w:r>
          </w:p>
          <w:p w:rsidR="00AE4D2A" w:rsidRDefault="00AE4D2A" w:rsidP="003F1B2F">
            <w:pPr>
              <w:jc w:val="center"/>
              <w:rPr>
                <w:lang/>
              </w:rPr>
            </w:pPr>
          </w:p>
        </w:tc>
        <w:tc>
          <w:tcPr>
            <w:tcW w:w="2410" w:type="dxa"/>
            <w:vAlign w:val="center"/>
          </w:tcPr>
          <w:p w:rsidR="00AE4D2A" w:rsidRDefault="00AE4D2A" w:rsidP="00AE4D2A">
            <w:pPr>
              <w:jc w:val="center"/>
            </w:pPr>
            <w:r>
              <w:lastRenderedPageBreak/>
              <w:t>Наставник који води секцију,</w:t>
            </w:r>
          </w:p>
          <w:p w:rsidR="00AE4D2A" w:rsidRDefault="00AE4D2A" w:rsidP="00AE4D2A">
            <w:pPr>
              <w:jc w:val="center"/>
            </w:pPr>
            <w:r>
              <w:lastRenderedPageBreak/>
              <w:t>наставник СНА, наставник веронауке,</w:t>
            </w:r>
          </w:p>
          <w:p w:rsidR="00AE4D2A" w:rsidRDefault="00AE4D2A" w:rsidP="00AE4D2A">
            <w:pPr>
              <w:jc w:val="center"/>
            </w:pPr>
            <w:r>
              <w:t>ученици чланови секције,чланови ПД</w:t>
            </w:r>
          </w:p>
          <w:p w:rsidR="00AE4D2A" w:rsidRDefault="00AE4D2A" w:rsidP="00AE4D2A">
            <w:pPr>
              <w:jc w:val="center"/>
            </w:pPr>
            <w:r>
              <w:t>Горњак и евентуално чланови ПД из</w:t>
            </w:r>
          </w:p>
          <w:p w:rsidR="00AE4D2A" w:rsidRPr="00AE4D2A" w:rsidRDefault="00AE4D2A" w:rsidP="00AE4D2A">
            <w:pPr>
              <w:jc w:val="center"/>
              <w:rPr>
                <w:lang/>
              </w:rPr>
            </w:pPr>
            <w:r>
              <w:t>Деспотовца</w:t>
            </w:r>
          </w:p>
        </w:tc>
      </w:tr>
      <w:tr w:rsidR="00837179">
        <w:tc>
          <w:tcPr>
            <w:tcW w:w="4644" w:type="dxa"/>
            <w:vAlign w:val="center"/>
          </w:tcPr>
          <w:p w:rsidR="00837179" w:rsidRDefault="00837179" w:rsidP="00837179">
            <w:pPr>
              <w:rPr>
                <w:lang/>
              </w:rPr>
            </w:pPr>
            <w:r>
              <w:rPr>
                <w:lang/>
              </w:rPr>
              <w:lastRenderedPageBreak/>
              <w:t>Учествовање на годишњој традиционалној акцији ПД „Горњак“</w:t>
            </w:r>
          </w:p>
        </w:tc>
        <w:tc>
          <w:tcPr>
            <w:tcW w:w="2268" w:type="dxa"/>
            <w:vAlign w:val="center"/>
          </w:tcPr>
          <w:p w:rsidR="00837179" w:rsidRDefault="00AE4D2A" w:rsidP="003F1B2F">
            <w:pPr>
              <w:jc w:val="center"/>
              <w:rPr>
                <w:sz w:val="24"/>
                <w:szCs w:val="24"/>
                <w:lang/>
              </w:rPr>
            </w:pPr>
            <w:r>
              <w:rPr>
                <w:sz w:val="24"/>
                <w:szCs w:val="24"/>
                <w:lang/>
              </w:rPr>
              <w:t>м</w:t>
            </w:r>
            <w:r w:rsidR="00837179">
              <w:rPr>
                <w:sz w:val="24"/>
                <w:szCs w:val="24"/>
                <w:lang/>
              </w:rPr>
              <w:t>ај или јун месец</w:t>
            </w:r>
          </w:p>
        </w:tc>
        <w:tc>
          <w:tcPr>
            <w:tcW w:w="2410" w:type="dxa"/>
            <w:vAlign w:val="center"/>
          </w:tcPr>
          <w:p w:rsidR="00837179" w:rsidRDefault="00837179" w:rsidP="003F1B2F">
            <w:pPr>
              <w:jc w:val="center"/>
              <w:rPr>
                <w:sz w:val="24"/>
                <w:szCs w:val="24"/>
                <w:lang/>
              </w:rPr>
            </w:pPr>
            <w:r>
              <w:rPr>
                <w:sz w:val="24"/>
                <w:szCs w:val="24"/>
                <w:lang/>
              </w:rPr>
              <w:t>Наставник, ученици чланови секције, чланови ПД “Горњак“</w:t>
            </w:r>
          </w:p>
        </w:tc>
      </w:tr>
      <w:tr w:rsidR="00837179">
        <w:tc>
          <w:tcPr>
            <w:tcW w:w="4644" w:type="dxa"/>
            <w:vAlign w:val="center"/>
          </w:tcPr>
          <w:p w:rsidR="00837179" w:rsidRPr="00C11516" w:rsidRDefault="00837179" w:rsidP="00837179">
            <w:pPr>
              <w:rPr>
                <w:lang/>
              </w:rPr>
            </w:pPr>
            <w:r>
              <w:rPr>
                <w:lang/>
              </w:rPr>
              <w:t>Учествовање на акцијама за младе планинаре у организацији ПСС-а и планинарских друштава Србије</w:t>
            </w:r>
          </w:p>
        </w:tc>
        <w:tc>
          <w:tcPr>
            <w:tcW w:w="2268" w:type="dxa"/>
            <w:vAlign w:val="center"/>
          </w:tcPr>
          <w:p w:rsidR="00837179" w:rsidRPr="00C11516" w:rsidRDefault="00AE4D2A" w:rsidP="003F1B2F">
            <w:pPr>
              <w:jc w:val="center"/>
              <w:rPr>
                <w:sz w:val="24"/>
                <w:szCs w:val="24"/>
                <w:lang/>
              </w:rPr>
            </w:pPr>
            <w:r>
              <w:rPr>
                <w:sz w:val="24"/>
                <w:szCs w:val="24"/>
                <w:lang/>
              </w:rPr>
              <w:t>у</w:t>
            </w:r>
            <w:r w:rsidR="00837179">
              <w:rPr>
                <w:sz w:val="24"/>
                <w:szCs w:val="24"/>
                <w:lang/>
              </w:rPr>
              <w:t xml:space="preserve"> току године ако је изводљиво</w:t>
            </w:r>
          </w:p>
        </w:tc>
        <w:tc>
          <w:tcPr>
            <w:tcW w:w="2410" w:type="dxa"/>
            <w:vAlign w:val="center"/>
          </w:tcPr>
          <w:p w:rsidR="00837179" w:rsidRPr="00C11516" w:rsidRDefault="00837179" w:rsidP="003F1B2F">
            <w:pPr>
              <w:jc w:val="center"/>
              <w:rPr>
                <w:sz w:val="24"/>
                <w:szCs w:val="24"/>
                <w:lang/>
              </w:rPr>
            </w:pPr>
            <w:r>
              <w:rPr>
                <w:sz w:val="24"/>
                <w:szCs w:val="24"/>
                <w:lang/>
              </w:rPr>
              <w:t>Наставник, ученици чланови секције, чланови ПД„Горњак“ планинарска друштва организатори акција, ПСС</w:t>
            </w:r>
          </w:p>
        </w:tc>
      </w:tr>
    </w:tbl>
    <w:p w:rsidR="001B042E" w:rsidRDefault="001B042E">
      <w:pPr>
        <w:jc w:val="center"/>
        <w:rPr>
          <w:b/>
          <w:bCs/>
          <w:color w:val="FF0000"/>
          <w:lang w:val="sr-Cyrl-CS"/>
        </w:rPr>
      </w:pPr>
    </w:p>
    <w:p w:rsidR="001B042E" w:rsidRDefault="001B042E">
      <w:pPr>
        <w:jc w:val="right"/>
        <w:rPr>
          <w:lang/>
        </w:rPr>
      </w:pPr>
      <w:r>
        <w:rPr>
          <w:lang w:val="sr-Cyrl-CS"/>
        </w:rPr>
        <w:t xml:space="preserve"> Одговорна наставница за рад секције:</w:t>
      </w:r>
    </w:p>
    <w:p w:rsidR="001B042E" w:rsidRDefault="001B042E">
      <w:pPr>
        <w:jc w:val="center"/>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rPr>
        <w:t>Биљана Атанацковић</w:t>
      </w:r>
    </w:p>
    <w:p w:rsidR="001B042E" w:rsidRDefault="001B042E">
      <w:pPr>
        <w:jc w:val="both"/>
        <w:rPr>
          <w:lang w:val="sr-Cyrl-CS"/>
        </w:rPr>
      </w:pPr>
    </w:p>
    <w:p w:rsidR="001B042E" w:rsidRDefault="001B042E">
      <w:pPr>
        <w:jc w:val="center"/>
        <w:rPr>
          <w:b/>
          <w:lang/>
        </w:rPr>
      </w:pPr>
    </w:p>
    <w:p w:rsidR="001B042E" w:rsidRPr="003F1B2F" w:rsidRDefault="001B042E">
      <w:pPr>
        <w:jc w:val="center"/>
        <w:rPr>
          <w:b/>
          <w:lang w:val="sr-Cyrl-CS"/>
        </w:rPr>
      </w:pPr>
      <w:r w:rsidRPr="003F1B2F">
        <w:rPr>
          <w:b/>
          <w:lang/>
        </w:rPr>
        <w:t>План и програм рада научне секције</w:t>
      </w:r>
    </w:p>
    <w:p w:rsidR="001B042E" w:rsidRDefault="001B042E">
      <w:pPr>
        <w:rPr>
          <w:b/>
          <w:color w:val="0D0D0D"/>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410"/>
      </w:tblGrid>
      <w:tr w:rsidR="001B042E">
        <w:tc>
          <w:tcPr>
            <w:tcW w:w="4644" w:type="dxa"/>
          </w:tcPr>
          <w:p w:rsidR="001B042E" w:rsidRDefault="001B042E">
            <w:pPr>
              <w:jc w:val="center"/>
              <w:rPr>
                <w:b/>
              </w:rPr>
            </w:pPr>
            <w:r>
              <w:rPr>
                <w:b/>
              </w:rPr>
              <w:t>АКТИВНОСТИ</w:t>
            </w:r>
          </w:p>
          <w:p w:rsidR="001B042E" w:rsidRDefault="001B042E">
            <w:pPr>
              <w:rPr>
                <w:b/>
              </w:rPr>
            </w:pPr>
          </w:p>
        </w:tc>
        <w:tc>
          <w:tcPr>
            <w:tcW w:w="2268" w:type="dxa"/>
          </w:tcPr>
          <w:p w:rsidR="001B042E" w:rsidRDefault="001B042E">
            <w:pPr>
              <w:jc w:val="center"/>
              <w:rPr>
                <w:b/>
              </w:rPr>
            </w:pPr>
            <w:r>
              <w:rPr>
                <w:b/>
              </w:rPr>
              <w:t>ВРЕМЕ РЕАЛИЗАЦИЈЕ</w:t>
            </w:r>
          </w:p>
        </w:tc>
        <w:tc>
          <w:tcPr>
            <w:tcW w:w="2410" w:type="dxa"/>
          </w:tcPr>
          <w:p w:rsidR="001B042E" w:rsidRDefault="001B042E">
            <w:pPr>
              <w:jc w:val="center"/>
              <w:rPr>
                <w:b/>
              </w:rPr>
            </w:pPr>
            <w:r>
              <w:rPr>
                <w:b/>
              </w:rPr>
              <w:t>НОСИОЦИ АКТИВНОСТИ</w:t>
            </w:r>
          </w:p>
        </w:tc>
      </w:tr>
      <w:tr w:rsidR="0095503F">
        <w:tc>
          <w:tcPr>
            <w:tcW w:w="4644" w:type="dxa"/>
          </w:tcPr>
          <w:p w:rsidR="0095503F" w:rsidRPr="007254B4" w:rsidRDefault="0095503F" w:rsidP="0095503F">
            <w:pPr>
              <w:jc w:val="both"/>
              <w:rPr>
                <w:lang w:val="sr-Cyrl-CS"/>
              </w:rPr>
            </w:pPr>
            <w:r>
              <w:rPr>
                <w:lang w:val="sr-Cyrl-CS"/>
              </w:rPr>
              <w:t>-</w:t>
            </w:r>
            <w:r w:rsidRPr="007254B4">
              <w:rPr>
                <w:lang w:val="sr-Cyrl-CS"/>
              </w:rPr>
              <w:t>Уређивање простора намењеног за научни клуб</w:t>
            </w:r>
          </w:p>
          <w:p w:rsidR="0095503F" w:rsidRPr="00BB24F8" w:rsidRDefault="0095503F" w:rsidP="0095503F">
            <w:pPr>
              <w:jc w:val="both"/>
              <w:rPr>
                <w:lang w:val="sr-Cyrl-CS"/>
              </w:rPr>
            </w:pPr>
            <w:r>
              <w:rPr>
                <w:lang w:val="sr-Cyrl-CS"/>
              </w:rPr>
              <w:t>-</w:t>
            </w:r>
            <w:r w:rsidRPr="00BB24F8">
              <w:rPr>
                <w:lang w:val="sr-Cyrl-CS"/>
              </w:rPr>
              <w:t xml:space="preserve">Уређење кабинета математике и информатике </w:t>
            </w:r>
            <w:r>
              <w:rPr>
                <w:lang w:val="sr-Cyrl-CS"/>
              </w:rPr>
              <w:t xml:space="preserve">- </w:t>
            </w:r>
            <w:r w:rsidRPr="00BB24F8">
              <w:rPr>
                <w:lang w:val="sr-Cyrl-CS"/>
              </w:rPr>
              <w:t>Прикупљање одговарајуће литературе</w:t>
            </w:r>
          </w:p>
          <w:p w:rsidR="0095503F" w:rsidRPr="007254B4" w:rsidRDefault="0095503F" w:rsidP="0095503F">
            <w:pPr>
              <w:numPr>
                <w:ilvl w:val="0"/>
                <w:numId w:val="26"/>
              </w:numPr>
              <w:jc w:val="both"/>
              <w:rPr>
                <w:lang w:val="sr-Cyrl-CS"/>
              </w:rPr>
            </w:pPr>
            <w:r w:rsidRPr="007254B4">
              <w:rPr>
                <w:lang w:val="sr-Cyrl-CS"/>
              </w:rPr>
              <w:t>формирање плана рада</w:t>
            </w:r>
          </w:p>
        </w:tc>
        <w:tc>
          <w:tcPr>
            <w:tcW w:w="2268" w:type="dxa"/>
          </w:tcPr>
          <w:p w:rsidR="0095503F" w:rsidRPr="007254B4" w:rsidRDefault="0095503F" w:rsidP="0095503F">
            <w:pPr>
              <w:jc w:val="center"/>
              <w:rPr>
                <w:lang w:val="sr-Cyrl-CS"/>
              </w:rPr>
            </w:pPr>
            <w:r w:rsidRPr="007254B4">
              <w:rPr>
                <w:lang w:val="sr-Cyrl-CS"/>
              </w:rPr>
              <w:t>септембар 202</w:t>
            </w:r>
            <w:r>
              <w:rPr>
                <w:lang w:val="sr-Cyrl-CS"/>
              </w:rPr>
              <w:t>5</w:t>
            </w:r>
          </w:p>
        </w:tc>
        <w:tc>
          <w:tcPr>
            <w:tcW w:w="2410" w:type="dxa"/>
          </w:tcPr>
          <w:p w:rsidR="0095503F" w:rsidRPr="007254B4" w:rsidRDefault="0095503F" w:rsidP="0095503F">
            <w:pPr>
              <w:jc w:val="center"/>
              <w:rPr>
                <w:lang w:val="sr-Cyrl-CS"/>
              </w:rPr>
            </w:pPr>
            <w:r w:rsidRPr="007254B4">
              <w:rPr>
                <w:lang w:val="sr-Cyrl-CS"/>
              </w:rPr>
              <w:t>Александра, Драган, наставници и ученици</w:t>
            </w:r>
          </w:p>
        </w:tc>
      </w:tr>
      <w:tr w:rsidR="0095503F">
        <w:tc>
          <w:tcPr>
            <w:tcW w:w="4644" w:type="dxa"/>
          </w:tcPr>
          <w:p w:rsidR="0095503F" w:rsidRPr="00B22454" w:rsidRDefault="0095503F" w:rsidP="00CD648D">
            <w:pPr>
              <w:rPr>
                <w:lang w:val="sr-Cyrl-CS"/>
              </w:rPr>
            </w:pPr>
            <w:r>
              <w:rPr>
                <w:lang w:val="sr-Cyrl-CS"/>
              </w:rPr>
              <w:t xml:space="preserve">- Евидентирање ученика који  су заинтересовани за </w:t>
            </w:r>
            <w:r w:rsidRPr="00B22454">
              <w:rPr>
                <w:lang w:val="sr-Cyrl-CS"/>
              </w:rPr>
              <w:t xml:space="preserve">тестирање и рад </w:t>
            </w:r>
          </w:p>
          <w:p w:rsidR="0095503F" w:rsidRPr="00B22454" w:rsidRDefault="0095503F" w:rsidP="00CD648D">
            <w:pPr>
              <w:rPr>
                <w:lang w:val="sr-Cyrl-CS"/>
              </w:rPr>
            </w:pPr>
            <w:r w:rsidRPr="00B22454">
              <w:rPr>
                <w:lang w:val="sr-Cyrl-CS"/>
              </w:rPr>
              <w:t xml:space="preserve"> -</w:t>
            </w:r>
            <w:r>
              <w:rPr>
                <w:lang w:val="sr-Cyrl-CS"/>
              </w:rPr>
              <w:t xml:space="preserve"> </w:t>
            </w:r>
            <w:r w:rsidRPr="00B22454">
              <w:rPr>
                <w:lang w:val="sr-Cyrl-CS"/>
              </w:rPr>
              <w:t>Договор у вези распореда коришћења кабинета</w:t>
            </w:r>
          </w:p>
          <w:p w:rsidR="0095503F" w:rsidRPr="00612A00" w:rsidRDefault="0095503F" w:rsidP="00CD648D">
            <w:pPr>
              <w:rPr>
                <w:lang w:val="sr-Cyrl-CS"/>
              </w:rPr>
            </w:pPr>
            <w:r w:rsidRPr="00B22454">
              <w:rPr>
                <w:lang w:val="sr-Cyrl-CS"/>
              </w:rPr>
              <w:t xml:space="preserve">- </w:t>
            </w:r>
            <w:r>
              <w:rPr>
                <w:lang w:val="sr-Cyrl-CS"/>
              </w:rPr>
              <w:t xml:space="preserve"> </w:t>
            </w:r>
            <w:r w:rsidRPr="00B22454">
              <w:rPr>
                <w:lang w:val="sr-Cyrl-CS"/>
              </w:rPr>
              <w:t>иницијална тестирања</w:t>
            </w:r>
          </w:p>
        </w:tc>
        <w:tc>
          <w:tcPr>
            <w:tcW w:w="2268" w:type="dxa"/>
          </w:tcPr>
          <w:p w:rsidR="0095503F" w:rsidRDefault="0095503F" w:rsidP="0095503F">
            <w:pPr>
              <w:jc w:val="center"/>
              <w:rPr>
                <w:lang w:val="sr-Cyrl-CS"/>
              </w:rPr>
            </w:pPr>
            <w:r w:rsidRPr="0022035B">
              <w:rPr>
                <w:lang w:val="sr-Cyrl-CS"/>
              </w:rPr>
              <w:t>Септембар</w:t>
            </w:r>
          </w:p>
          <w:p w:rsidR="0095503F" w:rsidRPr="0022035B" w:rsidRDefault="0095503F" w:rsidP="0095503F">
            <w:pPr>
              <w:jc w:val="center"/>
              <w:rPr>
                <w:lang w:val="sr-Cyrl-CS"/>
              </w:rPr>
            </w:pPr>
            <w:r>
              <w:rPr>
                <w:lang w:val="sr-Cyrl-CS"/>
              </w:rPr>
              <w:t>октобар</w:t>
            </w:r>
          </w:p>
        </w:tc>
        <w:tc>
          <w:tcPr>
            <w:tcW w:w="2410" w:type="dxa"/>
          </w:tcPr>
          <w:p w:rsidR="0095503F" w:rsidRDefault="0095503F" w:rsidP="0095503F">
            <w:pPr>
              <w:jc w:val="center"/>
              <w:rPr>
                <w:lang w:val="sr-Cyrl-CS"/>
              </w:rPr>
            </w:pPr>
            <w:r>
              <w:rPr>
                <w:lang w:val="sr-Cyrl-CS"/>
              </w:rPr>
              <w:t>Александра, Драган, наставници и ученици</w:t>
            </w:r>
          </w:p>
          <w:p w:rsidR="0095503F" w:rsidRPr="0022035B" w:rsidRDefault="0095503F" w:rsidP="0095503F">
            <w:pPr>
              <w:jc w:val="center"/>
            </w:pPr>
          </w:p>
        </w:tc>
      </w:tr>
      <w:tr w:rsidR="0095503F">
        <w:tc>
          <w:tcPr>
            <w:tcW w:w="4644" w:type="dxa"/>
          </w:tcPr>
          <w:p w:rsidR="0095503F" w:rsidRDefault="0095503F" w:rsidP="00CD648D">
            <w:pPr>
              <w:rPr>
                <w:lang w:val="sr-Cyrl-CS"/>
              </w:rPr>
            </w:pPr>
            <w:r>
              <w:rPr>
                <w:lang w:val="sr-Cyrl-CS"/>
              </w:rPr>
              <w:t>-анализирање иницијалног теста Учешће у манифестацији Ноћ истраживача</w:t>
            </w:r>
          </w:p>
        </w:tc>
        <w:tc>
          <w:tcPr>
            <w:tcW w:w="2268" w:type="dxa"/>
          </w:tcPr>
          <w:p w:rsidR="0095503F" w:rsidRPr="0022035B" w:rsidRDefault="0095503F" w:rsidP="0095503F">
            <w:pPr>
              <w:jc w:val="center"/>
              <w:rPr>
                <w:lang w:val="sr-Cyrl-CS"/>
              </w:rPr>
            </w:pPr>
            <w:r>
              <w:rPr>
                <w:lang w:val="sr-Cyrl-CS"/>
              </w:rPr>
              <w:t>Септембар 2025</w:t>
            </w:r>
          </w:p>
        </w:tc>
        <w:tc>
          <w:tcPr>
            <w:tcW w:w="2410" w:type="dxa"/>
          </w:tcPr>
          <w:p w:rsidR="0095503F" w:rsidRDefault="0095503F" w:rsidP="0095503F">
            <w:pPr>
              <w:jc w:val="center"/>
              <w:rPr>
                <w:lang w:val="sr-Cyrl-CS"/>
              </w:rPr>
            </w:pPr>
            <w:r>
              <w:rPr>
                <w:lang w:val="sr-Cyrl-CS"/>
              </w:rPr>
              <w:t>Наставници и ученици</w:t>
            </w:r>
          </w:p>
        </w:tc>
      </w:tr>
      <w:tr w:rsidR="0095503F">
        <w:tc>
          <w:tcPr>
            <w:tcW w:w="4644" w:type="dxa"/>
          </w:tcPr>
          <w:p w:rsidR="0095503F" w:rsidRDefault="0095503F" w:rsidP="00CD648D">
            <w:pPr>
              <w:rPr>
                <w:lang w:val="sr-Cyrl-CS"/>
              </w:rPr>
            </w:pPr>
            <w:r>
              <w:rPr>
                <w:lang w:val="sr-Cyrl-CS"/>
              </w:rPr>
              <w:t>- Извођење часова и усклађивање са школским програмом и ваннаставним програмом</w:t>
            </w:r>
          </w:p>
          <w:p w:rsidR="0095503F" w:rsidRPr="00C81663" w:rsidRDefault="0095503F" w:rsidP="00CD648D">
            <w:pPr>
              <w:rPr>
                <w:lang w:val="sr-Cyrl-CS"/>
              </w:rPr>
            </w:pPr>
            <w:r>
              <w:rPr>
                <w:lang w:val="sr-Cyrl-CS"/>
              </w:rPr>
              <w:t xml:space="preserve">- избор неког пројекта/активности за ову школску годину  </w:t>
            </w:r>
          </w:p>
        </w:tc>
        <w:tc>
          <w:tcPr>
            <w:tcW w:w="2268" w:type="dxa"/>
          </w:tcPr>
          <w:p w:rsidR="0095503F" w:rsidRPr="0022035B" w:rsidRDefault="0095503F" w:rsidP="0095503F">
            <w:pPr>
              <w:jc w:val="center"/>
              <w:rPr>
                <w:lang w:val="sr-Cyrl-CS"/>
              </w:rPr>
            </w:pPr>
            <w:r w:rsidRPr="0022035B">
              <w:rPr>
                <w:lang w:val="sr-Cyrl-CS"/>
              </w:rPr>
              <w:t>Октобар</w:t>
            </w:r>
          </w:p>
        </w:tc>
        <w:tc>
          <w:tcPr>
            <w:tcW w:w="2410" w:type="dxa"/>
          </w:tcPr>
          <w:p w:rsidR="0095503F" w:rsidRDefault="0095503F" w:rsidP="0095503F">
            <w:pPr>
              <w:jc w:val="center"/>
              <w:rPr>
                <w:lang w:val="sr-Cyrl-CS"/>
              </w:rPr>
            </w:pPr>
            <w:r>
              <w:rPr>
                <w:lang w:val="sr-Cyrl-CS"/>
              </w:rPr>
              <w:t>Александра, Драган</w:t>
            </w:r>
          </w:p>
          <w:p w:rsidR="0095503F" w:rsidRDefault="0095503F" w:rsidP="0095503F">
            <w:pPr>
              <w:jc w:val="center"/>
              <w:rPr>
                <w:lang w:val="sr-Cyrl-CS"/>
              </w:rPr>
            </w:pPr>
          </w:p>
          <w:p w:rsidR="0095503F" w:rsidRPr="0022035B" w:rsidRDefault="0095503F" w:rsidP="0095503F">
            <w:pPr>
              <w:jc w:val="center"/>
            </w:pPr>
          </w:p>
        </w:tc>
      </w:tr>
      <w:tr w:rsidR="0095503F">
        <w:trPr>
          <w:trHeight w:val="195"/>
        </w:trPr>
        <w:tc>
          <w:tcPr>
            <w:tcW w:w="4644" w:type="dxa"/>
          </w:tcPr>
          <w:p w:rsidR="0095503F" w:rsidRDefault="0095503F" w:rsidP="00CD648D">
            <w:pPr>
              <w:rPr>
                <w:lang w:val="sr-Cyrl-CS"/>
              </w:rPr>
            </w:pPr>
            <w:r w:rsidRPr="0022035B">
              <w:rPr>
                <w:lang w:val="sr-Cyrl-CS"/>
              </w:rPr>
              <w:t xml:space="preserve">- извођење часова </w:t>
            </w:r>
            <w:r>
              <w:rPr>
                <w:lang w:val="sr-Cyrl-CS"/>
              </w:rPr>
              <w:t>и припреме за такмичења и квизове</w:t>
            </w:r>
          </w:p>
          <w:p w:rsidR="0095503F" w:rsidRDefault="0095503F" w:rsidP="00CD648D">
            <w:pPr>
              <w:rPr>
                <w:lang w:val="sr-Cyrl-CS"/>
              </w:rPr>
            </w:pPr>
            <w:r>
              <w:rPr>
                <w:lang w:val="sr-Cyrl-CS"/>
              </w:rPr>
              <w:t xml:space="preserve">  - рад секције и припрема за такмичења</w:t>
            </w:r>
          </w:p>
          <w:p w:rsidR="0095503F" w:rsidRPr="0022035B" w:rsidRDefault="0095503F" w:rsidP="00CD648D">
            <w:pPr>
              <w:rPr>
                <w:lang w:val="sr-Cyrl-CS"/>
              </w:rPr>
            </w:pPr>
            <w:r>
              <w:rPr>
                <w:lang w:val="sr-Cyrl-CS"/>
              </w:rPr>
              <w:t>-Тестирања и анализа резултата у оквиру секције</w:t>
            </w:r>
          </w:p>
        </w:tc>
        <w:tc>
          <w:tcPr>
            <w:tcW w:w="2268" w:type="dxa"/>
          </w:tcPr>
          <w:p w:rsidR="0095503F" w:rsidRPr="0022035B" w:rsidRDefault="0095503F" w:rsidP="0095503F">
            <w:pPr>
              <w:jc w:val="center"/>
            </w:pPr>
          </w:p>
          <w:p w:rsidR="0095503F" w:rsidRPr="0022035B" w:rsidRDefault="0095503F" w:rsidP="0095503F">
            <w:pPr>
              <w:jc w:val="center"/>
              <w:rPr>
                <w:lang w:val="sr-Cyrl-CS"/>
              </w:rPr>
            </w:pPr>
            <w:r w:rsidRPr="0022035B">
              <w:rPr>
                <w:lang w:val="sr-Cyrl-CS"/>
              </w:rPr>
              <w:t>Новембар</w:t>
            </w:r>
          </w:p>
        </w:tc>
        <w:tc>
          <w:tcPr>
            <w:tcW w:w="2410" w:type="dxa"/>
          </w:tcPr>
          <w:p w:rsidR="0095503F" w:rsidRDefault="0095503F" w:rsidP="0095503F">
            <w:pPr>
              <w:jc w:val="center"/>
              <w:rPr>
                <w:lang w:val="sr-Cyrl-CS"/>
              </w:rPr>
            </w:pPr>
          </w:p>
          <w:p w:rsidR="0095503F" w:rsidRPr="0022035B" w:rsidRDefault="0095503F" w:rsidP="0095503F">
            <w:pPr>
              <w:jc w:val="center"/>
            </w:pPr>
            <w:r w:rsidRPr="0022035B">
              <w:rPr>
                <w:lang w:val="sr-Cyrl-CS"/>
              </w:rPr>
              <w:t>наставни</w:t>
            </w:r>
            <w:r>
              <w:rPr>
                <w:lang w:val="sr-Cyrl-CS"/>
              </w:rPr>
              <w:t>ци</w:t>
            </w:r>
            <w:r w:rsidRPr="0022035B">
              <w:rPr>
                <w:lang w:val="sr-Cyrl-CS"/>
              </w:rPr>
              <w:t xml:space="preserve"> </w:t>
            </w:r>
            <w:r>
              <w:rPr>
                <w:lang w:val="sr-Cyrl-CS"/>
              </w:rPr>
              <w:t>и ученици</w:t>
            </w:r>
          </w:p>
        </w:tc>
      </w:tr>
      <w:tr w:rsidR="0095503F">
        <w:tc>
          <w:tcPr>
            <w:tcW w:w="4644" w:type="dxa"/>
          </w:tcPr>
          <w:p w:rsidR="0095503F" w:rsidRDefault="0095503F" w:rsidP="00CD648D">
            <w:pPr>
              <w:rPr>
                <w:lang w:val="sr-Cyrl-CS"/>
              </w:rPr>
            </w:pPr>
            <w:r>
              <w:rPr>
                <w:lang w:val="sr-Cyrl-CS"/>
              </w:rPr>
              <w:t xml:space="preserve">- </w:t>
            </w:r>
            <w:r w:rsidRPr="0022035B">
              <w:rPr>
                <w:lang w:val="sr-Cyrl-CS"/>
              </w:rPr>
              <w:t xml:space="preserve">извођење часова </w:t>
            </w:r>
            <w:r>
              <w:rPr>
                <w:lang w:val="sr-Cyrl-CS"/>
              </w:rPr>
              <w:t>и припреме за такмичења и квизове</w:t>
            </w:r>
          </w:p>
          <w:p w:rsidR="0095503F" w:rsidRPr="00804D54" w:rsidRDefault="0095503F" w:rsidP="00CD648D">
            <w:pPr>
              <w:rPr>
                <w:lang w:val="sr-Cyrl-CS"/>
              </w:rPr>
            </w:pPr>
            <w:r>
              <w:rPr>
                <w:lang w:val="sr-Cyrl-CS"/>
              </w:rPr>
              <w:t>-избор тема за семинарске радове</w:t>
            </w:r>
          </w:p>
        </w:tc>
        <w:tc>
          <w:tcPr>
            <w:tcW w:w="2268" w:type="dxa"/>
          </w:tcPr>
          <w:p w:rsidR="0095503F" w:rsidRPr="0022035B" w:rsidRDefault="0095503F" w:rsidP="0095503F">
            <w:pPr>
              <w:jc w:val="center"/>
              <w:rPr>
                <w:lang w:val="sr-Cyrl-CS"/>
              </w:rPr>
            </w:pPr>
          </w:p>
          <w:p w:rsidR="0095503F" w:rsidRPr="0022035B" w:rsidRDefault="0095503F" w:rsidP="0095503F">
            <w:pPr>
              <w:jc w:val="center"/>
              <w:rPr>
                <w:lang w:val="sr-Cyrl-CS"/>
              </w:rPr>
            </w:pPr>
            <w:r w:rsidRPr="0022035B">
              <w:rPr>
                <w:lang w:val="sr-Cyrl-CS"/>
              </w:rPr>
              <w:t>Децембар</w:t>
            </w:r>
          </w:p>
        </w:tc>
        <w:tc>
          <w:tcPr>
            <w:tcW w:w="2410" w:type="dxa"/>
          </w:tcPr>
          <w:p w:rsidR="0095503F" w:rsidRPr="00BB24F8" w:rsidRDefault="0095503F" w:rsidP="0095503F">
            <w:pPr>
              <w:jc w:val="center"/>
              <w:rPr>
                <w:lang w:val="sr-Cyrl-CS"/>
              </w:rPr>
            </w:pPr>
            <w:r>
              <w:rPr>
                <w:lang w:val="sr-Cyrl-CS"/>
              </w:rPr>
              <w:t>Александра, Драган, наставници и ученици</w:t>
            </w:r>
          </w:p>
        </w:tc>
      </w:tr>
      <w:tr w:rsidR="0095503F">
        <w:tc>
          <w:tcPr>
            <w:tcW w:w="4644" w:type="dxa"/>
          </w:tcPr>
          <w:p w:rsidR="0095503F" w:rsidRDefault="0095503F" w:rsidP="00CD648D">
            <w:pPr>
              <w:rPr>
                <w:lang w:val="sr-Cyrl-CS"/>
              </w:rPr>
            </w:pPr>
            <w:r>
              <w:rPr>
                <w:lang w:val="sr-Cyrl-CS"/>
              </w:rPr>
              <w:t xml:space="preserve"> </w:t>
            </w:r>
            <w:r w:rsidRPr="0022035B">
              <w:rPr>
                <w:lang w:val="sr-Cyrl-CS"/>
              </w:rPr>
              <w:t xml:space="preserve">извођење часова </w:t>
            </w:r>
            <w:r>
              <w:rPr>
                <w:lang w:val="sr-Cyrl-CS"/>
              </w:rPr>
              <w:t xml:space="preserve">и припреме за такмичења и </w:t>
            </w:r>
            <w:r>
              <w:rPr>
                <w:lang w:val="sr-Cyrl-CS"/>
              </w:rPr>
              <w:lastRenderedPageBreak/>
              <w:t>квизове</w:t>
            </w:r>
          </w:p>
          <w:p w:rsidR="0095503F" w:rsidRDefault="0095503F" w:rsidP="00CD648D">
            <w:pPr>
              <w:rPr>
                <w:lang w:val="sr-Cyrl-CS"/>
              </w:rPr>
            </w:pPr>
            <w:r>
              <w:rPr>
                <w:lang w:val="sr-Cyrl-CS"/>
              </w:rPr>
              <w:t>- писање семинарских  радова</w:t>
            </w:r>
          </w:p>
          <w:p w:rsidR="0095503F" w:rsidRDefault="0095503F" w:rsidP="00CD648D">
            <w:pPr>
              <w:rPr>
                <w:lang w:val="sr-Cyrl-CS"/>
              </w:rPr>
            </w:pPr>
            <w:r>
              <w:rPr>
                <w:lang w:val="sr-Cyrl-CS"/>
              </w:rPr>
              <w:t xml:space="preserve">- Тестирања и анализа резултата </w:t>
            </w:r>
          </w:p>
          <w:p w:rsidR="0095503F" w:rsidRPr="00804D54" w:rsidRDefault="0095503F" w:rsidP="00CD648D">
            <w:pPr>
              <w:rPr>
                <w:lang w:val="sr-Cyrl-CS"/>
              </w:rPr>
            </w:pPr>
            <w:r>
              <w:rPr>
                <w:lang w:val="sr-Cyrl-CS"/>
              </w:rPr>
              <w:t>- Учешће на такмичењима</w:t>
            </w:r>
          </w:p>
        </w:tc>
        <w:tc>
          <w:tcPr>
            <w:tcW w:w="2268" w:type="dxa"/>
          </w:tcPr>
          <w:p w:rsidR="0095503F" w:rsidRPr="0022035B" w:rsidRDefault="0095503F" w:rsidP="0095503F">
            <w:pPr>
              <w:jc w:val="center"/>
              <w:rPr>
                <w:lang w:val="sr-Cyrl-CS"/>
              </w:rPr>
            </w:pPr>
            <w:r w:rsidRPr="0022035B">
              <w:rPr>
                <w:lang w:val="sr-Cyrl-CS"/>
              </w:rPr>
              <w:lastRenderedPageBreak/>
              <w:t>Јануар</w:t>
            </w:r>
            <w:r>
              <w:rPr>
                <w:lang w:val="sr-Cyrl-CS"/>
              </w:rPr>
              <w:t xml:space="preserve">, фебруар, </w:t>
            </w:r>
            <w:r>
              <w:rPr>
                <w:lang w:val="sr-Cyrl-CS"/>
              </w:rPr>
              <w:lastRenderedPageBreak/>
              <w:t>март, април 2026</w:t>
            </w:r>
          </w:p>
        </w:tc>
        <w:tc>
          <w:tcPr>
            <w:tcW w:w="2410" w:type="dxa"/>
          </w:tcPr>
          <w:p w:rsidR="0095503F" w:rsidRDefault="0095503F" w:rsidP="0095503F">
            <w:pPr>
              <w:jc w:val="center"/>
              <w:rPr>
                <w:lang w:val="sr-Cyrl-CS"/>
              </w:rPr>
            </w:pPr>
            <w:r>
              <w:rPr>
                <w:lang w:val="sr-Cyrl-CS"/>
              </w:rPr>
              <w:lastRenderedPageBreak/>
              <w:t>Александра, Драган</w:t>
            </w:r>
            <w:r w:rsidRPr="00612A00">
              <w:rPr>
                <w:lang w:val="sr-Cyrl-CS"/>
              </w:rPr>
              <w:t xml:space="preserve"> </w:t>
            </w:r>
            <w:r>
              <w:rPr>
                <w:lang w:val="sr-Cyrl-CS"/>
              </w:rPr>
              <w:lastRenderedPageBreak/>
              <w:t>наставници и ученици</w:t>
            </w:r>
          </w:p>
          <w:p w:rsidR="0095503F" w:rsidRPr="00804D54" w:rsidRDefault="0095503F" w:rsidP="0095503F">
            <w:pPr>
              <w:jc w:val="center"/>
              <w:rPr>
                <w:lang/>
              </w:rPr>
            </w:pPr>
          </w:p>
        </w:tc>
      </w:tr>
      <w:tr w:rsidR="0095503F">
        <w:tc>
          <w:tcPr>
            <w:tcW w:w="4644" w:type="dxa"/>
          </w:tcPr>
          <w:p w:rsidR="0095503F" w:rsidRDefault="0095503F" w:rsidP="0095503F">
            <w:pPr>
              <w:rPr>
                <w:lang w:val="sr-Cyrl-CS"/>
              </w:rPr>
            </w:pPr>
            <w:r>
              <w:rPr>
                <w:lang w:val="sr-Cyrl-CS"/>
              </w:rPr>
              <w:lastRenderedPageBreak/>
              <w:t>-Припрема ученика за специјализована ИТ одељења</w:t>
            </w:r>
          </w:p>
        </w:tc>
        <w:tc>
          <w:tcPr>
            <w:tcW w:w="2268" w:type="dxa"/>
          </w:tcPr>
          <w:p w:rsidR="0095503F" w:rsidRPr="0022035B" w:rsidRDefault="0095503F" w:rsidP="0095503F">
            <w:pPr>
              <w:jc w:val="center"/>
              <w:rPr>
                <w:lang w:val="sr-Cyrl-CS"/>
              </w:rPr>
            </w:pPr>
            <w:r>
              <w:rPr>
                <w:lang w:val="sr-Cyrl-CS"/>
              </w:rPr>
              <w:t>Јануар-мај 2026</w:t>
            </w:r>
          </w:p>
        </w:tc>
        <w:tc>
          <w:tcPr>
            <w:tcW w:w="2410" w:type="dxa"/>
          </w:tcPr>
          <w:p w:rsidR="0095503F" w:rsidRDefault="0095503F" w:rsidP="0095503F">
            <w:pPr>
              <w:jc w:val="center"/>
              <w:rPr>
                <w:lang w:val="sr-Cyrl-CS"/>
              </w:rPr>
            </w:pPr>
            <w:r w:rsidRPr="0022035B">
              <w:rPr>
                <w:lang w:val="sr-Cyrl-CS"/>
              </w:rPr>
              <w:t>наставни</w:t>
            </w:r>
            <w:r>
              <w:rPr>
                <w:lang w:val="sr-Cyrl-CS"/>
              </w:rPr>
              <w:t>ци</w:t>
            </w:r>
            <w:r w:rsidRPr="0022035B">
              <w:rPr>
                <w:lang w:val="sr-Cyrl-CS"/>
              </w:rPr>
              <w:t xml:space="preserve"> </w:t>
            </w:r>
            <w:r>
              <w:rPr>
                <w:lang w:val="sr-Cyrl-CS"/>
              </w:rPr>
              <w:t>и ученици</w:t>
            </w:r>
          </w:p>
        </w:tc>
      </w:tr>
      <w:tr w:rsidR="0095503F">
        <w:tc>
          <w:tcPr>
            <w:tcW w:w="4644" w:type="dxa"/>
          </w:tcPr>
          <w:p w:rsidR="0095503F" w:rsidRDefault="0095503F" w:rsidP="00CD648D">
            <w:pPr>
              <w:jc w:val="both"/>
              <w:rPr>
                <w:lang w:val="sr-Cyrl-CS"/>
              </w:rPr>
            </w:pPr>
            <w:r>
              <w:rPr>
                <w:lang w:val="sr-Cyrl-CS"/>
              </w:rPr>
              <w:t>- комплетирање документације</w:t>
            </w:r>
          </w:p>
          <w:p w:rsidR="0095503F" w:rsidRPr="0022035B" w:rsidRDefault="0095503F" w:rsidP="00CD648D">
            <w:pPr>
              <w:jc w:val="both"/>
              <w:rPr>
                <w:lang w:val="sr-Cyrl-CS"/>
              </w:rPr>
            </w:pPr>
            <w:r>
              <w:rPr>
                <w:lang w:val="sr-Cyrl-CS"/>
              </w:rPr>
              <w:t>-евалуација рада и представљање резултата рада</w:t>
            </w:r>
          </w:p>
        </w:tc>
        <w:tc>
          <w:tcPr>
            <w:tcW w:w="2268" w:type="dxa"/>
          </w:tcPr>
          <w:p w:rsidR="0095503F" w:rsidRPr="0022035B" w:rsidRDefault="0095503F" w:rsidP="0095503F">
            <w:pPr>
              <w:jc w:val="center"/>
              <w:rPr>
                <w:lang w:val="sr-Cyrl-CS"/>
              </w:rPr>
            </w:pPr>
          </w:p>
          <w:p w:rsidR="0095503F" w:rsidRPr="00C07A62" w:rsidRDefault="0095503F" w:rsidP="0095503F">
            <w:pPr>
              <w:jc w:val="center"/>
              <w:rPr>
                <w:lang/>
              </w:rPr>
            </w:pPr>
            <w:r w:rsidRPr="0022035B">
              <w:t>Maj</w:t>
            </w:r>
            <w:r>
              <w:rPr>
                <w:lang/>
              </w:rPr>
              <w:t>, јун 2026</w:t>
            </w:r>
          </w:p>
        </w:tc>
        <w:tc>
          <w:tcPr>
            <w:tcW w:w="2410" w:type="dxa"/>
          </w:tcPr>
          <w:p w:rsidR="0095503F" w:rsidRDefault="0095503F" w:rsidP="0095503F">
            <w:pPr>
              <w:jc w:val="center"/>
              <w:rPr>
                <w:lang w:val="sr-Cyrl-CS"/>
              </w:rPr>
            </w:pPr>
            <w:r>
              <w:rPr>
                <w:lang w:val="sr-Cyrl-CS"/>
              </w:rPr>
              <w:t>Александра, Драган, наставници и ученици</w:t>
            </w:r>
          </w:p>
          <w:p w:rsidR="0095503F" w:rsidRPr="0022035B" w:rsidRDefault="0095503F" w:rsidP="0095503F">
            <w:pPr>
              <w:jc w:val="center"/>
            </w:pPr>
          </w:p>
        </w:tc>
      </w:tr>
    </w:tbl>
    <w:p w:rsidR="001B042E" w:rsidRDefault="001B042E">
      <w:pPr>
        <w:rPr>
          <w:sz w:val="28"/>
          <w:szCs w:val="28"/>
          <w:u w:val="single"/>
          <w:lang w:val="sr-Cyrl-CS"/>
        </w:rPr>
      </w:pPr>
    </w:p>
    <w:p w:rsidR="001B042E" w:rsidRDefault="001B042E">
      <w:pPr>
        <w:rPr>
          <w:lang/>
        </w:rPr>
      </w:pPr>
      <w:r>
        <w:rPr>
          <w:lang/>
        </w:rPr>
        <w:t xml:space="preserve">                                                                                         </w:t>
      </w:r>
      <w:r>
        <w:rPr>
          <w:lang w:val="sr-Cyrl-CS"/>
        </w:rPr>
        <w:t>Одговорна наставница за рад секције:</w:t>
      </w:r>
    </w:p>
    <w:p w:rsidR="001B042E" w:rsidRDefault="001B042E">
      <w:pPr>
        <w:ind w:left="7200"/>
        <w:rPr>
          <w:lang/>
        </w:rPr>
      </w:pPr>
      <w:r>
        <w:rPr>
          <w:lang/>
        </w:rPr>
        <w:t>Александра</w:t>
      </w:r>
      <w:r w:rsidR="0095503F">
        <w:rPr>
          <w:lang/>
        </w:rPr>
        <w:t xml:space="preserve"> Ј.</w:t>
      </w:r>
      <w:r>
        <w:rPr>
          <w:lang/>
        </w:rPr>
        <w:t xml:space="preserve"> Илић</w:t>
      </w:r>
    </w:p>
    <w:p w:rsidR="001B042E" w:rsidRDefault="001B042E">
      <w:pPr>
        <w:rPr>
          <w:sz w:val="28"/>
          <w:szCs w:val="28"/>
          <w:u w:val="single"/>
          <w:lang/>
        </w:rPr>
      </w:pPr>
    </w:p>
    <w:p w:rsidR="001B042E" w:rsidRDefault="001B042E">
      <w:pPr>
        <w:rPr>
          <w:sz w:val="28"/>
          <w:szCs w:val="28"/>
          <w:u w:val="single"/>
          <w:lang/>
        </w:rPr>
      </w:pPr>
    </w:p>
    <w:p w:rsidR="001B042E" w:rsidRPr="00EC7328" w:rsidRDefault="002D0CA0">
      <w:pPr>
        <w:jc w:val="center"/>
        <w:rPr>
          <w:b/>
          <w:bCs/>
          <w:lang w:val="sr-Cyrl-CS"/>
        </w:rPr>
      </w:pPr>
      <w:r>
        <w:rPr>
          <w:b/>
          <w:bCs/>
          <w:lang w:val="sr-Cyrl-CS"/>
        </w:rPr>
        <w:t>План и програм рада ритм</w:t>
      </w:r>
      <w:r w:rsidR="001B042E" w:rsidRPr="00EC7328">
        <w:rPr>
          <w:b/>
          <w:bCs/>
          <w:lang w:val="sr-Cyrl-CS"/>
        </w:rPr>
        <w:t>ичко-фолклорне секције</w:t>
      </w:r>
    </w:p>
    <w:p w:rsidR="001B042E" w:rsidRDefault="001B042E">
      <w:pPr>
        <w:jc w:val="center"/>
        <w:rPr>
          <w:b/>
          <w:bCs/>
          <w:color w:val="000000"/>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410"/>
      </w:tblGrid>
      <w:tr w:rsidR="001B042E">
        <w:tc>
          <w:tcPr>
            <w:tcW w:w="4644" w:type="dxa"/>
            <w:tcBorders>
              <w:top w:val="single" w:sz="4" w:space="0" w:color="auto"/>
              <w:left w:val="single" w:sz="4" w:space="0" w:color="auto"/>
              <w:bottom w:val="single" w:sz="4" w:space="0" w:color="auto"/>
              <w:right w:val="single" w:sz="4" w:space="0" w:color="auto"/>
            </w:tcBorders>
          </w:tcPr>
          <w:p w:rsidR="001B042E" w:rsidRDefault="001B042E">
            <w:pPr>
              <w:jc w:val="center"/>
              <w:rPr>
                <w:b/>
              </w:rPr>
            </w:pPr>
            <w:r>
              <w:rPr>
                <w:b/>
              </w:rPr>
              <w:t>АКТИВНОСТИ</w:t>
            </w:r>
          </w:p>
        </w:tc>
        <w:tc>
          <w:tcPr>
            <w:tcW w:w="2268" w:type="dxa"/>
            <w:tcBorders>
              <w:top w:val="single" w:sz="4" w:space="0" w:color="auto"/>
              <w:left w:val="single" w:sz="4" w:space="0" w:color="auto"/>
              <w:bottom w:val="single" w:sz="4" w:space="0" w:color="auto"/>
              <w:right w:val="single" w:sz="4" w:space="0" w:color="auto"/>
            </w:tcBorders>
          </w:tcPr>
          <w:p w:rsidR="001B042E" w:rsidRDefault="001B042E">
            <w:pPr>
              <w:jc w:val="center"/>
              <w:rPr>
                <w:b/>
              </w:rPr>
            </w:pPr>
            <w:r>
              <w:rPr>
                <w:b/>
              </w:rPr>
              <w:t>ВРЕМЕ РЕАЛИЗАЦИЈЕ</w:t>
            </w:r>
          </w:p>
        </w:tc>
        <w:tc>
          <w:tcPr>
            <w:tcW w:w="2410" w:type="dxa"/>
            <w:tcBorders>
              <w:top w:val="single" w:sz="4" w:space="0" w:color="auto"/>
              <w:left w:val="single" w:sz="4" w:space="0" w:color="auto"/>
              <w:bottom w:val="single" w:sz="4" w:space="0" w:color="auto"/>
              <w:right w:val="single" w:sz="4" w:space="0" w:color="auto"/>
            </w:tcBorders>
          </w:tcPr>
          <w:p w:rsidR="001B042E" w:rsidRDefault="001B042E">
            <w:pPr>
              <w:jc w:val="center"/>
              <w:rPr>
                <w:b/>
              </w:rPr>
            </w:pPr>
            <w:r>
              <w:rPr>
                <w:b/>
              </w:rPr>
              <w:t>НОСИОЦИ АКТИВНОСТИ</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-Планирање рада секције и израда годишњег програма рада</w:t>
            </w:r>
          </w:p>
          <w:p w:rsidR="002D0CA0" w:rsidRDefault="002D0CA0" w:rsidP="00CD648D">
            <w:r>
              <w:t>- Корелација са Тимом за културну и јавну делатност школе – Наступ чланова секције на свечаном пријему првака и петака</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август</w:t>
            </w:r>
          </w:p>
          <w:p w:rsidR="002D0CA0" w:rsidRDefault="002D0CA0" w:rsidP="002D0CA0">
            <w:pPr>
              <w:jc w:val="center"/>
            </w:pP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 , Тим за културну делатност школе</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-Пријављивање ученика за секцију, формирање група за рад (ритмичке и фолклорне)</w:t>
            </w:r>
          </w:p>
          <w:p w:rsidR="002D0CA0" w:rsidRDefault="002D0CA0" w:rsidP="00CD648D">
            <w:r>
              <w:t>- Упознавање чланова секције са садржајем програма рада и начином рада</w:t>
            </w:r>
            <w:r>
              <w:br/>
              <w:t>-Обрада и увежбавање кореографија за Дан школе</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септембар</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-Увежбавање кореографија</w:t>
            </w:r>
          </w:p>
          <w:p w:rsidR="002D0CA0" w:rsidRDefault="002D0CA0" w:rsidP="00CD648D">
            <w:r>
              <w:t>- Дечија недеља – Укључивање у активности током Дечије недеље</w:t>
            </w:r>
          </w:p>
          <w:p w:rsidR="002D0CA0" w:rsidRDefault="002D0CA0" w:rsidP="00CD648D">
            <w:r>
              <w:t>- Наступ на Дану школе</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октобар</w:t>
            </w:r>
          </w:p>
          <w:p w:rsidR="002D0CA0" w:rsidRDefault="002D0CA0" w:rsidP="002D0CA0">
            <w:pPr>
              <w:jc w:val="center"/>
            </w:pP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p w:rsidR="002D0CA0" w:rsidRDefault="002D0CA0" w:rsidP="002D0CA0">
            <w:pPr>
              <w:jc w:val="center"/>
            </w:pPr>
            <w:r>
              <w:t>Тим за културну делатност школе</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Увежбавање кореографија по групама.</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новембар</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Увежбавање кореографија по групама.</w:t>
            </w:r>
          </w:p>
          <w:p w:rsidR="002D0CA0" w:rsidRDefault="002D0CA0" w:rsidP="00CD648D">
            <w:r>
              <w:t>- Наступ на новогодишњој приредби</w:t>
            </w:r>
          </w:p>
          <w:p w:rsidR="002D0CA0" w:rsidRDefault="002D0CA0" w:rsidP="00CD648D">
            <w:r>
              <w:t>- Израда полугодишњег извештаја о раду.</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децембар</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p w:rsidR="002D0CA0" w:rsidRDefault="002D0CA0" w:rsidP="002D0CA0">
            <w:pPr>
              <w:jc w:val="center"/>
              <w:rPr>
                <w:lang/>
              </w:rPr>
            </w:pPr>
            <w:r>
              <w:t>Тим за културну делатност школе</w:t>
            </w:r>
            <w:r>
              <w:rPr>
                <w:lang/>
              </w:rPr>
              <w:t xml:space="preserve">       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Наступ на приредби поводом школске славе Свети Сава.</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јануар</w:t>
            </w:r>
          </w:p>
          <w:p w:rsidR="002D0CA0" w:rsidRDefault="002D0CA0" w:rsidP="002D0CA0">
            <w:pPr>
              <w:jc w:val="center"/>
            </w:pPr>
            <w:r>
              <w:t>.</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 Тим за културну делатност школе</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Постављање нових кореографија по групама.</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фебруар</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Увежбавање кореографија.</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март</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Увежбавање кореографија</w:t>
            </w:r>
          </w:p>
          <w:p w:rsidR="002D0CA0" w:rsidRDefault="002D0CA0" w:rsidP="00CD648D">
            <w:r>
              <w:t>- У сусрет пролећу – приредба у част пролећа у сарадњи са рецитаторском, драмском и музичком  секцијом</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април</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r w:rsidR="002D0CA0">
        <w:tc>
          <w:tcPr>
            <w:tcW w:w="4644" w:type="dxa"/>
            <w:tcBorders>
              <w:top w:val="single" w:sz="4" w:space="0" w:color="auto"/>
              <w:left w:val="single" w:sz="4" w:space="0" w:color="auto"/>
              <w:bottom w:val="single" w:sz="4" w:space="0" w:color="auto"/>
              <w:right w:val="single" w:sz="4" w:space="0" w:color="auto"/>
            </w:tcBorders>
          </w:tcPr>
          <w:p w:rsidR="002D0CA0" w:rsidRDefault="002D0CA0" w:rsidP="00CD648D">
            <w:r>
              <w:t>- Анализа рада секције и израда  годишњег извештаја о раду.</w:t>
            </w:r>
          </w:p>
        </w:tc>
        <w:tc>
          <w:tcPr>
            <w:tcW w:w="2268"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јун</w:t>
            </w:r>
          </w:p>
        </w:tc>
        <w:tc>
          <w:tcPr>
            <w:tcW w:w="2410" w:type="dxa"/>
            <w:tcBorders>
              <w:top w:val="single" w:sz="4" w:space="0" w:color="auto"/>
              <w:left w:val="single" w:sz="4" w:space="0" w:color="auto"/>
              <w:bottom w:val="single" w:sz="4" w:space="0" w:color="auto"/>
              <w:right w:val="single" w:sz="4" w:space="0" w:color="auto"/>
            </w:tcBorders>
          </w:tcPr>
          <w:p w:rsidR="002D0CA0" w:rsidRDefault="002D0CA0" w:rsidP="002D0CA0">
            <w:pPr>
              <w:jc w:val="center"/>
            </w:pPr>
            <w:r>
              <w:t>М. Савић</w:t>
            </w:r>
          </w:p>
        </w:tc>
      </w:tr>
    </w:tbl>
    <w:p w:rsidR="001B042E" w:rsidRDefault="001B042E">
      <w:pPr>
        <w:ind w:left="5040"/>
        <w:rPr>
          <w:lang/>
        </w:rPr>
      </w:pPr>
    </w:p>
    <w:p w:rsidR="00344F86" w:rsidRPr="00344F86" w:rsidRDefault="001B042E" w:rsidP="00344F86">
      <w:pPr>
        <w:jc w:val="right"/>
        <w:rPr>
          <w:lang w:val="sr-Cyrl-CS"/>
        </w:rPr>
      </w:pPr>
      <w:r>
        <w:rPr>
          <w:lang w:val="sr-Cyrl-CS"/>
        </w:rPr>
        <w:t>Одговорна наставница за рад секције: Мирјана Сави</w:t>
      </w:r>
      <w:r w:rsidR="00344F86">
        <w:rPr>
          <w:lang w:val="sr-Cyrl-CS"/>
        </w:rPr>
        <w:t>ћ</w:t>
      </w:r>
    </w:p>
    <w:p w:rsidR="001B042E" w:rsidRDefault="001B042E">
      <w:pPr>
        <w:jc w:val="both"/>
        <w:rPr>
          <w:b/>
          <w:bCs/>
          <w:lang w:val="sr-Cyrl-CS"/>
        </w:rPr>
      </w:pPr>
    </w:p>
    <w:p w:rsidR="001B042E" w:rsidRPr="00344F86" w:rsidRDefault="00E17F37">
      <w:pPr>
        <w:jc w:val="center"/>
        <w:rPr>
          <w:b/>
          <w:bCs/>
          <w:lang w:val="sr-Cyrl-CS"/>
        </w:rPr>
      </w:pPr>
      <w:r w:rsidRPr="00344F86">
        <w:rPr>
          <w:b/>
          <w:bCs/>
          <w:lang w:val="sr-Cyrl-CS"/>
        </w:rPr>
        <w:lastRenderedPageBreak/>
        <w:t>План и програм рада спорт</w:t>
      </w:r>
      <w:r w:rsidR="001B042E" w:rsidRPr="00344F86">
        <w:rPr>
          <w:b/>
          <w:bCs/>
          <w:lang w:val="sr-Cyrl-CS"/>
        </w:rPr>
        <w:t>ске секције</w:t>
      </w:r>
    </w:p>
    <w:p w:rsidR="001B042E" w:rsidRDefault="001B042E">
      <w:pPr>
        <w:jc w:val="center"/>
        <w:rPr>
          <w:b/>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410"/>
      </w:tblGrid>
      <w:tr w:rsidR="001B042E">
        <w:tc>
          <w:tcPr>
            <w:tcW w:w="4644" w:type="dxa"/>
          </w:tcPr>
          <w:p w:rsidR="001B042E" w:rsidRDefault="001B042E">
            <w:pPr>
              <w:jc w:val="center"/>
              <w:rPr>
                <w:b/>
              </w:rPr>
            </w:pPr>
            <w:r>
              <w:rPr>
                <w:b/>
              </w:rPr>
              <w:t>АКТИВНОСТИ</w:t>
            </w:r>
          </w:p>
        </w:tc>
        <w:tc>
          <w:tcPr>
            <w:tcW w:w="2268" w:type="dxa"/>
          </w:tcPr>
          <w:p w:rsidR="001B042E" w:rsidRDefault="001B042E">
            <w:pPr>
              <w:jc w:val="center"/>
              <w:rPr>
                <w:b/>
              </w:rPr>
            </w:pPr>
            <w:r>
              <w:rPr>
                <w:b/>
              </w:rPr>
              <w:t>ВРЕМЕ РЕАЛИЗАЦИЈЕ</w:t>
            </w:r>
          </w:p>
        </w:tc>
        <w:tc>
          <w:tcPr>
            <w:tcW w:w="2410" w:type="dxa"/>
          </w:tcPr>
          <w:p w:rsidR="001B042E" w:rsidRDefault="001B042E">
            <w:pPr>
              <w:jc w:val="center"/>
              <w:rPr>
                <w:b/>
              </w:rPr>
            </w:pPr>
            <w:r>
              <w:rPr>
                <w:b/>
              </w:rPr>
              <w:t>НОСИОЦИ АКТИВНОСТИ</w:t>
            </w:r>
          </w:p>
        </w:tc>
      </w:tr>
      <w:tr w:rsidR="00EC7328" w:rsidTr="001E0031">
        <w:tc>
          <w:tcPr>
            <w:tcW w:w="4644" w:type="dxa"/>
            <w:vAlign w:val="center"/>
          </w:tcPr>
          <w:p w:rsidR="00EC7328" w:rsidRPr="00E17F37" w:rsidRDefault="00E17F37" w:rsidP="00E17F37">
            <w:r w:rsidRPr="00E17F37">
              <w:rPr>
                <w:sz w:val="24"/>
                <w:szCs w:val="24"/>
                <w:lang/>
              </w:rPr>
              <w:t>Упознавање са правилима игре</w:t>
            </w:r>
            <w:r>
              <w:rPr>
                <w:sz w:val="24"/>
                <w:szCs w:val="24"/>
                <w:lang/>
              </w:rPr>
              <w:t xml:space="preserve"> </w:t>
            </w:r>
            <w:r w:rsidRPr="00E17F37">
              <w:rPr>
                <w:sz w:val="24"/>
                <w:szCs w:val="24"/>
                <w:lang/>
              </w:rPr>
              <w:t>-</w:t>
            </w:r>
            <w:r>
              <w:rPr>
                <w:sz w:val="24"/>
                <w:szCs w:val="24"/>
                <w:lang/>
              </w:rPr>
              <w:t xml:space="preserve"> </w:t>
            </w:r>
            <w:r w:rsidRPr="00E17F37">
              <w:rPr>
                <w:sz w:val="24"/>
                <w:szCs w:val="24"/>
                <w:lang/>
              </w:rPr>
              <w:t>Стони тенис</w:t>
            </w:r>
          </w:p>
        </w:tc>
        <w:tc>
          <w:tcPr>
            <w:tcW w:w="2268" w:type="dxa"/>
            <w:vAlign w:val="center"/>
          </w:tcPr>
          <w:p w:rsidR="00EC7328" w:rsidRPr="00E17F37" w:rsidRDefault="00E17F37" w:rsidP="00EC7328">
            <w:pPr>
              <w:ind w:left="72" w:right="144"/>
              <w:jc w:val="center"/>
              <w:rPr>
                <w:lang/>
              </w:rPr>
            </w:pPr>
            <w:r>
              <w:rPr>
                <w:lang/>
              </w:rPr>
              <w:t>септембар</w:t>
            </w:r>
          </w:p>
        </w:tc>
        <w:tc>
          <w:tcPr>
            <w:tcW w:w="2410" w:type="dxa"/>
            <w:vAlign w:val="center"/>
          </w:tcPr>
          <w:p w:rsidR="00EC7328" w:rsidRPr="00486AD9" w:rsidRDefault="00EC7328" w:rsidP="00EC7328">
            <w:pPr>
              <w:jc w:val="center"/>
            </w:pPr>
          </w:p>
        </w:tc>
      </w:tr>
      <w:tr w:rsidR="00EC7328">
        <w:tc>
          <w:tcPr>
            <w:tcW w:w="4644" w:type="dxa"/>
          </w:tcPr>
          <w:p w:rsidR="00EC7328" w:rsidRPr="00E17F37" w:rsidRDefault="00E17F37" w:rsidP="00E17F37">
            <w:pPr>
              <w:rPr>
                <w:lang/>
              </w:rPr>
            </w:pPr>
            <w:r>
              <w:rPr>
                <w:lang/>
              </w:rPr>
              <w:t>Елементи технике</w:t>
            </w:r>
          </w:p>
        </w:tc>
        <w:tc>
          <w:tcPr>
            <w:tcW w:w="2268" w:type="dxa"/>
          </w:tcPr>
          <w:p w:rsidR="00EC7328" w:rsidRPr="00E17F37" w:rsidRDefault="00E17F37" w:rsidP="00EC7328">
            <w:pPr>
              <w:jc w:val="center"/>
              <w:rPr>
                <w:lang/>
              </w:rPr>
            </w:pPr>
            <w:r>
              <w:rPr>
                <w:lang/>
              </w:rPr>
              <w:t>септембар/октобар</w:t>
            </w:r>
          </w:p>
        </w:tc>
        <w:tc>
          <w:tcPr>
            <w:tcW w:w="2410" w:type="dxa"/>
          </w:tcPr>
          <w:p w:rsidR="00EC7328" w:rsidRPr="00344F86" w:rsidRDefault="00344F86" w:rsidP="00EC7328">
            <w:pPr>
              <w:jc w:val="center"/>
              <w:rPr>
                <w:lang/>
              </w:rPr>
            </w:pPr>
            <w:r>
              <w:rPr>
                <w:lang/>
              </w:rPr>
              <w:t>наставници физ. и здр. васпитања</w:t>
            </w:r>
          </w:p>
        </w:tc>
      </w:tr>
      <w:tr w:rsidR="00344F86" w:rsidTr="0065210C">
        <w:tc>
          <w:tcPr>
            <w:tcW w:w="4644" w:type="dxa"/>
            <w:vAlign w:val="center"/>
          </w:tcPr>
          <w:p w:rsidR="00344F86" w:rsidRPr="00344F86" w:rsidRDefault="00344F86" w:rsidP="00344F86">
            <w:pPr>
              <w:rPr>
                <w:sz w:val="24"/>
                <w:szCs w:val="24"/>
                <w:lang/>
              </w:rPr>
            </w:pPr>
            <w:r w:rsidRPr="00344F86">
              <w:rPr>
                <w:sz w:val="24"/>
                <w:szCs w:val="24"/>
                <w:lang/>
              </w:rPr>
              <w:t>Игра 1 на 1 и дубл</w:t>
            </w:r>
          </w:p>
        </w:tc>
        <w:tc>
          <w:tcPr>
            <w:tcW w:w="2268" w:type="dxa"/>
          </w:tcPr>
          <w:p w:rsidR="00344F86" w:rsidRPr="00344F86" w:rsidRDefault="00344F86" w:rsidP="00EC7328">
            <w:pPr>
              <w:jc w:val="center"/>
              <w:rPr>
                <w:lang/>
              </w:rPr>
            </w:pPr>
            <w:r>
              <w:rPr>
                <w:lang/>
              </w:rPr>
              <w:t>октобар/новембар</w:t>
            </w:r>
          </w:p>
        </w:tc>
        <w:tc>
          <w:tcPr>
            <w:tcW w:w="2410" w:type="dxa"/>
          </w:tcPr>
          <w:p w:rsidR="00344F86" w:rsidRPr="008B598E" w:rsidRDefault="00344F86" w:rsidP="00EC7328">
            <w:pPr>
              <w:jc w:val="center"/>
            </w:pPr>
            <w:r>
              <w:rPr>
                <w:lang/>
              </w:rPr>
              <w:t>наставници физ. и здр. васпитања</w:t>
            </w:r>
          </w:p>
        </w:tc>
      </w:tr>
      <w:tr w:rsidR="00344F86" w:rsidTr="0065210C">
        <w:tc>
          <w:tcPr>
            <w:tcW w:w="4644" w:type="dxa"/>
            <w:vAlign w:val="center"/>
          </w:tcPr>
          <w:p w:rsidR="00344F86" w:rsidRPr="00344F86" w:rsidRDefault="00344F86" w:rsidP="00344F86">
            <w:pPr>
              <w:rPr>
                <w:sz w:val="24"/>
                <w:szCs w:val="24"/>
                <w:lang/>
              </w:rPr>
            </w:pPr>
            <w:r w:rsidRPr="00344F86">
              <w:rPr>
                <w:sz w:val="24"/>
                <w:szCs w:val="24"/>
                <w:lang/>
              </w:rPr>
              <w:t xml:space="preserve">Упознавање са правилима игре </w:t>
            </w:r>
            <w:r>
              <w:rPr>
                <w:sz w:val="24"/>
                <w:szCs w:val="24"/>
                <w:lang/>
              </w:rPr>
              <w:t>–</w:t>
            </w:r>
            <w:r w:rsidRPr="00344F86">
              <w:rPr>
                <w:sz w:val="24"/>
                <w:szCs w:val="24"/>
                <w:lang/>
              </w:rPr>
              <w:t xml:space="preserve"> фудбал</w:t>
            </w:r>
          </w:p>
        </w:tc>
        <w:tc>
          <w:tcPr>
            <w:tcW w:w="2268" w:type="dxa"/>
          </w:tcPr>
          <w:p w:rsidR="00344F86" w:rsidRPr="00344F86" w:rsidRDefault="00344F86" w:rsidP="00344F86">
            <w:pPr>
              <w:jc w:val="center"/>
              <w:rPr>
                <w:lang/>
              </w:rPr>
            </w:pPr>
            <w:r>
              <w:rPr>
                <w:lang/>
              </w:rPr>
              <w:t>новембар/децембар</w:t>
            </w:r>
          </w:p>
        </w:tc>
        <w:tc>
          <w:tcPr>
            <w:tcW w:w="2410" w:type="dxa"/>
          </w:tcPr>
          <w:p w:rsidR="00344F86" w:rsidRPr="008B598E" w:rsidRDefault="00344F86" w:rsidP="00EC7328">
            <w:pPr>
              <w:jc w:val="center"/>
            </w:pPr>
            <w:r>
              <w:rPr>
                <w:lang/>
              </w:rPr>
              <w:t>наставници физ. и здр. васпитања</w:t>
            </w:r>
          </w:p>
        </w:tc>
      </w:tr>
      <w:tr w:rsidR="00344F86" w:rsidTr="0065210C">
        <w:tc>
          <w:tcPr>
            <w:tcW w:w="4644" w:type="dxa"/>
            <w:vAlign w:val="center"/>
          </w:tcPr>
          <w:p w:rsidR="00344F86" w:rsidRPr="00344F86" w:rsidRDefault="00344F86" w:rsidP="00344F86">
            <w:pPr>
              <w:rPr>
                <w:sz w:val="24"/>
                <w:szCs w:val="24"/>
                <w:lang/>
              </w:rPr>
            </w:pPr>
            <w:r w:rsidRPr="00344F86">
              <w:rPr>
                <w:sz w:val="24"/>
                <w:szCs w:val="24"/>
                <w:lang/>
              </w:rPr>
              <w:t>Елементи технике</w:t>
            </w:r>
          </w:p>
        </w:tc>
        <w:tc>
          <w:tcPr>
            <w:tcW w:w="2268" w:type="dxa"/>
          </w:tcPr>
          <w:p w:rsidR="00344F86" w:rsidRPr="00344F86" w:rsidRDefault="00344F86" w:rsidP="00EC7328">
            <w:pPr>
              <w:jc w:val="center"/>
              <w:rPr>
                <w:lang/>
              </w:rPr>
            </w:pPr>
            <w:r>
              <w:rPr>
                <w:lang/>
              </w:rPr>
              <w:t>децембар</w:t>
            </w:r>
          </w:p>
        </w:tc>
        <w:tc>
          <w:tcPr>
            <w:tcW w:w="2410" w:type="dxa"/>
          </w:tcPr>
          <w:p w:rsidR="00344F86" w:rsidRPr="008B598E" w:rsidRDefault="00344F86" w:rsidP="00EC7328">
            <w:pPr>
              <w:jc w:val="center"/>
            </w:pPr>
            <w:r>
              <w:rPr>
                <w:lang/>
              </w:rPr>
              <w:t>наставници физ. и здр. васпитања</w:t>
            </w:r>
          </w:p>
        </w:tc>
      </w:tr>
      <w:tr w:rsidR="00344F86" w:rsidTr="001E0031">
        <w:tc>
          <w:tcPr>
            <w:tcW w:w="4644" w:type="dxa"/>
            <w:vAlign w:val="center"/>
          </w:tcPr>
          <w:p w:rsidR="00344F86" w:rsidRPr="00344F86" w:rsidRDefault="00344F86" w:rsidP="00344F86">
            <w:pPr>
              <w:rPr>
                <w:sz w:val="24"/>
                <w:szCs w:val="24"/>
                <w:lang/>
              </w:rPr>
            </w:pPr>
            <w:r w:rsidRPr="00344F86">
              <w:rPr>
                <w:sz w:val="24"/>
                <w:szCs w:val="24"/>
                <w:lang/>
              </w:rPr>
              <w:t>Игра 5 на 5</w:t>
            </w:r>
          </w:p>
        </w:tc>
        <w:tc>
          <w:tcPr>
            <w:tcW w:w="2268" w:type="dxa"/>
          </w:tcPr>
          <w:p w:rsidR="00344F86" w:rsidRPr="00344F86" w:rsidRDefault="00344F86" w:rsidP="00EC7328">
            <w:pPr>
              <w:jc w:val="center"/>
              <w:rPr>
                <w:lang/>
              </w:rPr>
            </w:pPr>
            <w:r>
              <w:rPr>
                <w:lang/>
              </w:rPr>
              <w:t>Јануар/фебруар/март</w:t>
            </w:r>
          </w:p>
        </w:tc>
        <w:tc>
          <w:tcPr>
            <w:tcW w:w="2410" w:type="dxa"/>
            <w:vAlign w:val="center"/>
          </w:tcPr>
          <w:p w:rsidR="00344F86" w:rsidRPr="008B598E" w:rsidRDefault="00344F86" w:rsidP="00EC7328">
            <w:pPr>
              <w:jc w:val="center"/>
            </w:pPr>
            <w:r>
              <w:rPr>
                <w:lang/>
              </w:rPr>
              <w:t>наставници физ. и здр. васпитања</w:t>
            </w:r>
          </w:p>
        </w:tc>
      </w:tr>
      <w:tr w:rsidR="00344F86" w:rsidTr="001E0031">
        <w:tc>
          <w:tcPr>
            <w:tcW w:w="4644" w:type="dxa"/>
            <w:vAlign w:val="center"/>
          </w:tcPr>
          <w:p w:rsidR="00344F86" w:rsidRPr="00344F86" w:rsidRDefault="00344F86" w:rsidP="00344F86">
            <w:pPr>
              <w:rPr>
                <w:sz w:val="24"/>
                <w:szCs w:val="24"/>
                <w:lang/>
              </w:rPr>
            </w:pPr>
            <w:r w:rsidRPr="00344F86">
              <w:rPr>
                <w:sz w:val="24"/>
                <w:szCs w:val="24"/>
                <w:lang/>
              </w:rPr>
              <w:t>Упознавање са правилима игре- Кошарка, Баскет</w:t>
            </w:r>
          </w:p>
        </w:tc>
        <w:tc>
          <w:tcPr>
            <w:tcW w:w="2268" w:type="dxa"/>
            <w:vAlign w:val="center"/>
          </w:tcPr>
          <w:p w:rsidR="00344F86" w:rsidRPr="00344F86" w:rsidRDefault="00344F86" w:rsidP="00EC7328">
            <w:pPr>
              <w:jc w:val="center"/>
              <w:rPr>
                <w:lang/>
              </w:rPr>
            </w:pPr>
            <w:r>
              <w:rPr>
                <w:lang/>
              </w:rPr>
              <w:t>март</w:t>
            </w:r>
          </w:p>
        </w:tc>
        <w:tc>
          <w:tcPr>
            <w:tcW w:w="2410" w:type="dxa"/>
            <w:vAlign w:val="center"/>
          </w:tcPr>
          <w:p w:rsidR="00344F86" w:rsidRDefault="00344F86" w:rsidP="00EC7328">
            <w:pPr>
              <w:jc w:val="center"/>
            </w:pPr>
            <w:r>
              <w:rPr>
                <w:lang/>
              </w:rPr>
              <w:t>наставници физ. и здр. васпитања</w:t>
            </w:r>
          </w:p>
        </w:tc>
      </w:tr>
      <w:tr w:rsidR="00344F86" w:rsidTr="001E0031">
        <w:tc>
          <w:tcPr>
            <w:tcW w:w="4644" w:type="dxa"/>
            <w:vAlign w:val="center"/>
          </w:tcPr>
          <w:p w:rsidR="00344F86" w:rsidRPr="00344F86" w:rsidRDefault="00344F86" w:rsidP="00344F86">
            <w:pPr>
              <w:rPr>
                <w:sz w:val="24"/>
                <w:szCs w:val="24"/>
                <w:lang/>
              </w:rPr>
            </w:pPr>
            <w:r w:rsidRPr="00344F86">
              <w:rPr>
                <w:sz w:val="24"/>
                <w:szCs w:val="24"/>
                <w:lang/>
              </w:rPr>
              <w:t>Елементи технике</w:t>
            </w:r>
          </w:p>
        </w:tc>
        <w:tc>
          <w:tcPr>
            <w:tcW w:w="2268" w:type="dxa"/>
            <w:vAlign w:val="center"/>
          </w:tcPr>
          <w:p w:rsidR="00344F86" w:rsidRPr="00344F86" w:rsidRDefault="00344F86" w:rsidP="00EC7328">
            <w:pPr>
              <w:jc w:val="center"/>
              <w:rPr>
                <w:lang/>
              </w:rPr>
            </w:pPr>
            <w:r>
              <w:rPr>
                <w:lang/>
              </w:rPr>
              <w:t>април</w:t>
            </w:r>
          </w:p>
        </w:tc>
        <w:tc>
          <w:tcPr>
            <w:tcW w:w="2410" w:type="dxa"/>
            <w:vAlign w:val="center"/>
          </w:tcPr>
          <w:p w:rsidR="00344F86" w:rsidRDefault="00344F86" w:rsidP="00EC7328">
            <w:pPr>
              <w:jc w:val="center"/>
            </w:pPr>
            <w:r>
              <w:rPr>
                <w:lang/>
              </w:rPr>
              <w:t>наставници физ. и здр. васпитања</w:t>
            </w:r>
          </w:p>
        </w:tc>
      </w:tr>
      <w:tr w:rsidR="00344F86" w:rsidTr="001E0031">
        <w:tc>
          <w:tcPr>
            <w:tcW w:w="4644" w:type="dxa"/>
            <w:vAlign w:val="center"/>
          </w:tcPr>
          <w:p w:rsidR="00344F86" w:rsidRPr="00344F86" w:rsidRDefault="00344F86" w:rsidP="00344F86">
            <w:pPr>
              <w:rPr>
                <w:sz w:val="24"/>
                <w:szCs w:val="24"/>
                <w:lang/>
              </w:rPr>
            </w:pPr>
            <w:r w:rsidRPr="00344F86">
              <w:rPr>
                <w:sz w:val="24"/>
                <w:szCs w:val="24"/>
                <w:lang/>
              </w:rPr>
              <w:t>Игра Баскет</w:t>
            </w:r>
          </w:p>
        </w:tc>
        <w:tc>
          <w:tcPr>
            <w:tcW w:w="2268" w:type="dxa"/>
            <w:vAlign w:val="center"/>
          </w:tcPr>
          <w:p w:rsidR="00344F86" w:rsidRPr="00AF2672" w:rsidRDefault="00344F86" w:rsidP="00EC7328">
            <w:pPr>
              <w:jc w:val="center"/>
              <w:rPr>
                <w:lang/>
              </w:rPr>
            </w:pPr>
            <w:r>
              <w:rPr>
                <w:lang/>
              </w:rPr>
              <w:t>април/мај/јун</w:t>
            </w:r>
          </w:p>
        </w:tc>
        <w:tc>
          <w:tcPr>
            <w:tcW w:w="2410" w:type="dxa"/>
            <w:vAlign w:val="center"/>
          </w:tcPr>
          <w:p w:rsidR="00344F86" w:rsidRDefault="00344F86" w:rsidP="00EC7328">
            <w:pPr>
              <w:jc w:val="center"/>
            </w:pPr>
            <w:r>
              <w:rPr>
                <w:lang/>
              </w:rPr>
              <w:t>наставници физ. и здр. васпитања</w:t>
            </w:r>
          </w:p>
        </w:tc>
      </w:tr>
    </w:tbl>
    <w:p w:rsidR="001B042E" w:rsidRDefault="001B042E">
      <w:pPr>
        <w:jc w:val="center"/>
        <w:rPr>
          <w:b/>
          <w:bCs/>
          <w:lang w:val="ru-RU"/>
        </w:rPr>
      </w:pPr>
    </w:p>
    <w:p w:rsidR="00172906" w:rsidRDefault="001B042E" w:rsidP="00E17F37">
      <w:pPr>
        <w:jc w:val="right"/>
        <w:rPr>
          <w:lang w:val="sr-Cyrl-CS"/>
        </w:rPr>
      </w:pPr>
      <w:r>
        <w:rPr>
          <w:lang w:val="sr-Cyrl-CS"/>
        </w:rPr>
        <w:t>Одговорни наставни</w:t>
      </w:r>
      <w:r w:rsidR="00344F86">
        <w:rPr>
          <w:lang/>
        </w:rPr>
        <w:t>ци</w:t>
      </w:r>
      <w:r>
        <w:rPr>
          <w:lang w:val="sr-Cyrl-CS"/>
        </w:rPr>
        <w:t xml:space="preserve"> за рад секције: Драган Стајић</w:t>
      </w:r>
      <w:r w:rsidR="00344F86">
        <w:rPr>
          <w:lang w:val="sr-Cyrl-CS"/>
        </w:rPr>
        <w:t>, Милош Стојићевић, Срђан Илић</w:t>
      </w:r>
    </w:p>
    <w:p w:rsidR="00E17F37" w:rsidRPr="00E17F37" w:rsidRDefault="00E17F37" w:rsidP="00E17F37">
      <w:pPr>
        <w:jc w:val="right"/>
        <w:rPr>
          <w:lang w:val="sr-Cyrl-CS"/>
        </w:rPr>
      </w:pPr>
    </w:p>
    <w:p w:rsidR="00172906" w:rsidRDefault="00172906">
      <w:pPr>
        <w:jc w:val="center"/>
        <w:rPr>
          <w:b/>
          <w:bCs/>
          <w:color w:val="FF0000"/>
          <w:lang w:val="sr-Cyrl-CS"/>
        </w:rPr>
      </w:pPr>
    </w:p>
    <w:p w:rsidR="001B042E" w:rsidRPr="00172906" w:rsidRDefault="001B042E">
      <w:pPr>
        <w:jc w:val="center"/>
        <w:rPr>
          <w:b/>
          <w:bCs/>
          <w:lang/>
        </w:rPr>
      </w:pPr>
      <w:r w:rsidRPr="00172906">
        <w:rPr>
          <w:b/>
          <w:bCs/>
          <w:lang w:val="sr-Cyrl-CS"/>
        </w:rPr>
        <w:t xml:space="preserve">План и програм рада </w:t>
      </w:r>
      <w:r w:rsidRPr="00172906">
        <w:rPr>
          <w:b/>
          <w:bCs/>
          <w:lang/>
        </w:rPr>
        <w:t>шаховск</w:t>
      </w:r>
      <w:r w:rsidRPr="00172906">
        <w:rPr>
          <w:b/>
          <w:bCs/>
          <w:lang w:val="sr-Cyrl-CS"/>
        </w:rPr>
        <w:t>е секције</w:t>
      </w:r>
    </w:p>
    <w:p w:rsidR="001B042E" w:rsidRPr="00172906" w:rsidRDefault="001B042E">
      <w:pPr>
        <w:rPr>
          <w:lang w:val="sr-Cyrl-CS"/>
        </w:rPr>
      </w:pPr>
    </w:p>
    <w:tbl>
      <w:tblPr>
        <w:tblW w:w="9600" w:type="dxa"/>
        <w:tblInd w:w="-12" w:type="dxa"/>
        <w:tblLayout w:type="fixed"/>
        <w:tblCellMar>
          <w:left w:w="108" w:type="dxa"/>
          <w:right w:w="108" w:type="dxa"/>
        </w:tblCellMar>
        <w:tblLook w:val="0000"/>
      </w:tblPr>
      <w:tblGrid>
        <w:gridCol w:w="4656"/>
        <w:gridCol w:w="2268"/>
        <w:gridCol w:w="2676"/>
      </w:tblGrid>
      <w:tr w:rsidR="001B042E">
        <w:trPr>
          <w:trHeight w:val="777"/>
        </w:trPr>
        <w:tc>
          <w:tcPr>
            <w:tcW w:w="4656" w:type="dxa"/>
            <w:tcBorders>
              <w:top w:val="single" w:sz="4" w:space="0" w:color="000000"/>
              <w:left w:val="single" w:sz="4" w:space="0" w:color="000000"/>
              <w:bottom w:val="single" w:sz="4" w:space="0" w:color="000000"/>
            </w:tcBorders>
          </w:tcPr>
          <w:p w:rsidR="001B042E" w:rsidRDefault="001B042E">
            <w:pPr>
              <w:jc w:val="center"/>
              <w:rPr>
                <w:b/>
              </w:rPr>
            </w:pPr>
            <w:r>
              <w:rPr>
                <w:b/>
              </w:rPr>
              <w:t>АКТИВНОСТИ</w:t>
            </w:r>
          </w:p>
        </w:tc>
        <w:tc>
          <w:tcPr>
            <w:tcW w:w="2268" w:type="dxa"/>
            <w:tcBorders>
              <w:top w:val="single" w:sz="4" w:space="0" w:color="000000"/>
              <w:left w:val="single" w:sz="4" w:space="0" w:color="000000"/>
              <w:bottom w:val="single" w:sz="4" w:space="0" w:color="000000"/>
            </w:tcBorders>
          </w:tcPr>
          <w:p w:rsidR="001B042E" w:rsidRDefault="001B042E">
            <w:pPr>
              <w:jc w:val="center"/>
              <w:rPr>
                <w:b/>
              </w:rPr>
            </w:pPr>
            <w:r>
              <w:rPr>
                <w:b/>
              </w:rPr>
              <w:t>ВРЕМЕ</w:t>
            </w:r>
          </w:p>
          <w:p w:rsidR="001B042E" w:rsidRDefault="001B042E">
            <w:pPr>
              <w:jc w:val="center"/>
              <w:rPr>
                <w:b/>
              </w:rPr>
            </w:pPr>
            <w:r>
              <w:rPr>
                <w:b/>
              </w:rPr>
              <w:t>РЕАЛИЗАЦИЈЕ</w:t>
            </w:r>
          </w:p>
        </w:tc>
        <w:tc>
          <w:tcPr>
            <w:tcW w:w="2676"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НОСИОЦИ АКТИВНОСТИ</w:t>
            </w:r>
          </w:p>
        </w:tc>
      </w:tr>
      <w:tr w:rsidR="00172906">
        <w:trPr>
          <w:trHeight w:val="535"/>
        </w:trPr>
        <w:tc>
          <w:tcPr>
            <w:tcW w:w="4656" w:type="dxa"/>
            <w:tcBorders>
              <w:top w:val="single" w:sz="4" w:space="0" w:color="000000"/>
              <w:left w:val="single" w:sz="4" w:space="0" w:color="000000"/>
              <w:bottom w:val="single" w:sz="4" w:space="0" w:color="000000"/>
            </w:tcBorders>
          </w:tcPr>
          <w:p w:rsidR="00172906" w:rsidRDefault="00172906" w:rsidP="00CD648D">
            <w:pPr>
              <w:rPr>
                <w:lang/>
              </w:rPr>
            </w:pPr>
            <w:r>
              <w:rPr>
                <w:lang/>
              </w:rPr>
              <w:t>Реализација редовнихчасова секције у школској библотеци и шах клубу</w:t>
            </w:r>
          </w:p>
        </w:tc>
        <w:tc>
          <w:tcPr>
            <w:tcW w:w="2268" w:type="dxa"/>
            <w:tcBorders>
              <w:top w:val="single" w:sz="4" w:space="0" w:color="000000"/>
              <w:left w:val="single" w:sz="4" w:space="0" w:color="000000"/>
              <w:bottom w:val="single" w:sz="4" w:space="0" w:color="000000"/>
            </w:tcBorders>
          </w:tcPr>
          <w:p w:rsidR="00172906" w:rsidRDefault="00172906" w:rsidP="00172906">
            <w:pPr>
              <w:jc w:val="center"/>
            </w:pPr>
            <w:r>
              <w:t xml:space="preserve">Током </w:t>
            </w:r>
            <w:r>
              <w:rPr>
                <w:lang/>
              </w:rPr>
              <w:t>пколске године</w:t>
            </w:r>
          </w:p>
        </w:tc>
        <w:tc>
          <w:tcPr>
            <w:tcW w:w="2676" w:type="dxa"/>
            <w:tcBorders>
              <w:top w:val="single" w:sz="4" w:space="0" w:color="000000"/>
              <w:left w:val="single" w:sz="4" w:space="0" w:color="000000"/>
              <w:bottom w:val="single" w:sz="4" w:space="0" w:color="000000"/>
              <w:right w:val="single" w:sz="4" w:space="0" w:color="000000"/>
            </w:tcBorders>
          </w:tcPr>
          <w:p w:rsidR="00172906" w:rsidRDefault="00172906" w:rsidP="00172906">
            <w:pPr>
              <w:jc w:val="center"/>
            </w:pPr>
            <w:r>
              <w:t>Секција, Шаховски клуб</w:t>
            </w:r>
          </w:p>
        </w:tc>
      </w:tr>
      <w:tr w:rsidR="00172906">
        <w:trPr>
          <w:trHeight w:val="245"/>
        </w:trPr>
        <w:tc>
          <w:tcPr>
            <w:tcW w:w="4656" w:type="dxa"/>
            <w:tcBorders>
              <w:top w:val="single" w:sz="4" w:space="0" w:color="000000"/>
              <w:left w:val="single" w:sz="4" w:space="0" w:color="000000"/>
              <w:bottom w:val="single" w:sz="4" w:space="0" w:color="000000"/>
            </w:tcBorders>
          </w:tcPr>
          <w:p w:rsidR="00172906" w:rsidRDefault="00172906" w:rsidP="00CD648D">
            <w:r>
              <w:rPr>
                <w:lang/>
              </w:rPr>
              <w:t>Рад са</w:t>
            </w:r>
            <w:r>
              <w:t>ученицима којима је потребна додатна подршка</w:t>
            </w:r>
            <w:r>
              <w:rPr>
                <w:lang/>
              </w:rPr>
              <w:t xml:space="preserve"> учењем основа шаха кроз вршњачку помоћ </w:t>
            </w:r>
          </w:p>
        </w:tc>
        <w:tc>
          <w:tcPr>
            <w:tcW w:w="2268" w:type="dxa"/>
            <w:tcBorders>
              <w:top w:val="single" w:sz="4" w:space="0" w:color="000000"/>
              <w:left w:val="single" w:sz="4" w:space="0" w:color="000000"/>
              <w:bottom w:val="single" w:sz="4" w:space="0" w:color="000000"/>
            </w:tcBorders>
          </w:tcPr>
          <w:p w:rsidR="00172906" w:rsidRDefault="00172906" w:rsidP="00172906">
            <w:pPr>
              <w:jc w:val="center"/>
              <w:rPr>
                <w:lang/>
              </w:rPr>
            </w:pPr>
            <w:r>
              <w:t xml:space="preserve">Током </w:t>
            </w:r>
            <w:r>
              <w:rPr>
                <w:lang/>
              </w:rPr>
              <w:t>школске године</w:t>
            </w:r>
          </w:p>
        </w:tc>
        <w:tc>
          <w:tcPr>
            <w:tcW w:w="2676" w:type="dxa"/>
            <w:tcBorders>
              <w:top w:val="single" w:sz="4" w:space="0" w:color="000000"/>
              <w:left w:val="single" w:sz="4" w:space="0" w:color="000000"/>
              <w:bottom w:val="single" w:sz="4" w:space="0" w:color="000000"/>
              <w:right w:val="single" w:sz="4" w:space="0" w:color="000000"/>
            </w:tcBorders>
          </w:tcPr>
          <w:p w:rsidR="00172906" w:rsidRDefault="00172906" w:rsidP="00172906">
            <w:pPr>
              <w:jc w:val="center"/>
            </w:pPr>
            <w:r>
              <w:t>Секција, ученици са тешкоћама у учењу, ученици из осетљивих социјалних група</w:t>
            </w:r>
          </w:p>
        </w:tc>
      </w:tr>
      <w:tr w:rsidR="00172906">
        <w:trPr>
          <w:trHeight w:val="645"/>
        </w:trPr>
        <w:tc>
          <w:tcPr>
            <w:tcW w:w="4656" w:type="dxa"/>
            <w:tcBorders>
              <w:top w:val="single" w:sz="4" w:space="0" w:color="000000"/>
              <w:left w:val="single" w:sz="4" w:space="0" w:color="000000"/>
              <w:bottom w:val="single" w:sz="4" w:space="0" w:color="auto"/>
            </w:tcBorders>
          </w:tcPr>
          <w:p w:rsidR="00172906" w:rsidRDefault="00172906" w:rsidP="00CD648D">
            <w:pPr>
              <w:rPr>
                <w:lang/>
              </w:rPr>
            </w:pPr>
            <w:r>
              <w:t xml:space="preserve">Играње великим фигурама-„Шах на </w:t>
            </w:r>
            <w:r>
              <w:rPr>
                <w:lang/>
              </w:rPr>
              <w:t>отвореном” на градском тргу</w:t>
            </w:r>
          </w:p>
        </w:tc>
        <w:tc>
          <w:tcPr>
            <w:tcW w:w="2268" w:type="dxa"/>
            <w:tcBorders>
              <w:top w:val="single" w:sz="4" w:space="0" w:color="000000"/>
              <w:left w:val="single" w:sz="4" w:space="0" w:color="000000"/>
              <w:bottom w:val="single" w:sz="4" w:space="0" w:color="auto"/>
            </w:tcBorders>
          </w:tcPr>
          <w:p w:rsidR="00172906" w:rsidRDefault="00172906" w:rsidP="00172906">
            <w:pPr>
              <w:jc w:val="center"/>
              <w:rPr>
                <w:lang/>
              </w:rPr>
            </w:pPr>
            <w:r>
              <w:rPr>
                <w:lang/>
              </w:rPr>
              <w:t>се</w:t>
            </w:r>
            <w:r>
              <w:rPr>
                <w:lang/>
              </w:rPr>
              <w:t>птембар, октобар, април, мај, јун</w:t>
            </w:r>
          </w:p>
        </w:tc>
        <w:tc>
          <w:tcPr>
            <w:tcW w:w="2676" w:type="dxa"/>
            <w:tcBorders>
              <w:top w:val="single" w:sz="4" w:space="0" w:color="000000"/>
              <w:left w:val="single" w:sz="4" w:space="0" w:color="000000"/>
              <w:bottom w:val="single" w:sz="4" w:space="0" w:color="auto"/>
              <w:right w:val="single" w:sz="4" w:space="0" w:color="000000"/>
            </w:tcBorders>
          </w:tcPr>
          <w:p w:rsidR="00172906" w:rsidRDefault="00172906" w:rsidP="00172906">
            <w:pPr>
              <w:jc w:val="center"/>
              <w:rPr>
                <w:lang/>
              </w:rPr>
            </w:pPr>
            <w:r>
              <w:t>Секц</w:t>
            </w:r>
            <w:r>
              <w:rPr>
                <w:lang/>
              </w:rPr>
              <w:t>ија</w:t>
            </w:r>
          </w:p>
          <w:p w:rsidR="00172906" w:rsidRDefault="00172906" w:rsidP="00172906">
            <w:pPr>
              <w:jc w:val="center"/>
              <w:rPr>
                <w:lang/>
              </w:rPr>
            </w:pPr>
            <w:r>
              <w:rPr>
                <w:lang/>
              </w:rPr>
              <w:t>Градски трг</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pPr>
              <w:rPr>
                <w:lang/>
              </w:rPr>
            </w:pPr>
            <w:r>
              <w:rPr>
                <w:lang/>
              </w:rPr>
              <w:t>Учешће у Мечу - Родитељи деца- у оквиру “Дечије недеље”</w:t>
            </w:r>
          </w:p>
        </w:tc>
        <w:tc>
          <w:tcPr>
            <w:tcW w:w="2268" w:type="dxa"/>
            <w:tcBorders>
              <w:top w:val="single" w:sz="4" w:space="0" w:color="auto"/>
              <w:left w:val="single" w:sz="4" w:space="0" w:color="000000"/>
              <w:bottom w:val="single" w:sz="4" w:space="0" w:color="000000"/>
            </w:tcBorders>
          </w:tcPr>
          <w:p w:rsidR="00172906" w:rsidRDefault="00172906" w:rsidP="00172906">
            <w:pPr>
              <w:jc w:val="center"/>
              <w:rPr>
                <w:lang/>
              </w:rPr>
            </w:pPr>
            <w:r>
              <w:rPr>
                <w:lang/>
              </w:rPr>
              <w:t>октобар</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pPr>
            <w:r>
              <w:t>Секција,</w:t>
            </w:r>
          </w:p>
          <w:p w:rsidR="00172906" w:rsidRDefault="00172906" w:rsidP="00172906">
            <w:pPr>
              <w:jc w:val="center"/>
              <w:rPr>
                <w:lang/>
              </w:rPr>
            </w:pPr>
            <w:r>
              <w:rPr>
                <w:lang/>
              </w:rPr>
              <w:t>Родитељи</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r>
              <w:t>Школско такмичење</w:t>
            </w:r>
          </w:p>
        </w:tc>
        <w:tc>
          <w:tcPr>
            <w:tcW w:w="2268" w:type="dxa"/>
            <w:tcBorders>
              <w:top w:val="single" w:sz="4" w:space="0" w:color="auto"/>
              <w:left w:val="single" w:sz="4" w:space="0" w:color="000000"/>
              <w:bottom w:val="single" w:sz="4" w:space="0" w:color="000000"/>
            </w:tcBorders>
          </w:tcPr>
          <w:p w:rsidR="00172906" w:rsidRDefault="00172906" w:rsidP="00172906">
            <w:pPr>
              <w:jc w:val="center"/>
              <w:rPr>
                <w:lang/>
              </w:rPr>
            </w:pPr>
            <w:r>
              <w:rPr>
                <w:lang/>
              </w:rPr>
              <w:t>д</w:t>
            </w:r>
            <w:r>
              <w:rPr>
                <w:lang/>
              </w:rPr>
              <w:t>ецембар</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pPr>
            <w:r>
              <w:t>Секција,</w:t>
            </w:r>
          </w:p>
          <w:p w:rsidR="00172906" w:rsidRDefault="00172906" w:rsidP="00172906">
            <w:pPr>
              <w:jc w:val="center"/>
              <w:rPr>
                <w:lang/>
              </w:rPr>
            </w:pPr>
            <w:r>
              <w:rPr>
                <w:lang/>
              </w:rPr>
              <w:t>Школска библиотека</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pPr>
              <w:rPr>
                <w:lang/>
              </w:rPr>
            </w:pPr>
            <w:r>
              <w:rPr>
                <w:lang/>
              </w:rPr>
              <w:t>Светосавски турнир у шаху</w:t>
            </w:r>
          </w:p>
        </w:tc>
        <w:tc>
          <w:tcPr>
            <w:tcW w:w="2268" w:type="dxa"/>
            <w:tcBorders>
              <w:top w:val="single" w:sz="4" w:space="0" w:color="auto"/>
              <w:left w:val="single" w:sz="4" w:space="0" w:color="000000"/>
              <w:bottom w:val="single" w:sz="4" w:space="0" w:color="000000"/>
            </w:tcBorders>
          </w:tcPr>
          <w:p w:rsidR="00172906" w:rsidRDefault="00172906" w:rsidP="00172906">
            <w:pPr>
              <w:numPr>
                <w:ilvl w:val="0"/>
                <w:numId w:val="72"/>
              </w:numPr>
              <w:jc w:val="center"/>
              <w:rPr>
                <w:lang/>
              </w:rPr>
            </w:pPr>
            <w:r>
              <w:rPr>
                <w:lang/>
              </w:rPr>
              <w:t>јануар</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rPr>
                <w:lang/>
              </w:rPr>
            </w:pPr>
            <w:r>
              <w:rPr>
                <w:lang/>
              </w:rPr>
              <w:t>Секција</w:t>
            </w:r>
          </w:p>
          <w:p w:rsidR="00172906" w:rsidRDefault="00172906" w:rsidP="00172906">
            <w:pPr>
              <w:jc w:val="center"/>
              <w:rPr>
                <w:lang/>
              </w:rPr>
            </w:pPr>
            <w:r>
              <w:rPr>
                <w:lang/>
              </w:rPr>
              <w:t>Градска библиотека “Ђура Јакшић”</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r>
              <w:t xml:space="preserve">Учешће на шаховским турнирима </w:t>
            </w:r>
          </w:p>
          <w:p w:rsidR="00172906" w:rsidRDefault="00172906" w:rsidP="00CD648D">
            <w:pPr>
              <w:rPr>
                <w:lang/>
              </w:rPr>
            </w:pPr>
            <w:r>
              <w:rPr>
                <w:lang/>
              </w:rPr>
              <w:t>Кадетско првенство Браничевског округа - ОШ “Краљ Алексндар”, Пожаревац</w:t>
            </w:r>
          </w:p>
          <w:p w:rsidR="00172906" w:rsidRDefault="00172906" w:rsidP="00CD648D">
            <w:pPr>
              <w:rPr>
                <w:lang/>
              </w:rPr>
            </w:pPr>
            <w:r>
              <w:rPr>
                <w:lang/>
              </w:rPr>
              <w:t xml:space="preserve">Рапид  првенство Браничевског округа “Меморијал  Стевана Илића”, ОШ “ Бата Булић” </w:t>
            </w:r>
          </w:p>
        </w:tc>
        <w:tc>
          <w:tcPr>
            <w:tcW w:w="2268" w:type="dxa"/>
            <w:tcBorders>
              <w:top w:val="single" w:sz="4" w:space="0" w:color="auto"/>
              <w:left w:val="single" w:sz="4" w:space="0" w:color="000000"/>
              <w:bottom w:val="single" w:sz="4" w:space="0" w:color="000000"/>
            </w:tcBorders>
          </w:tcPr>
          <w:p w:rsidR="00172906" w:rsidRDefault="00172906" w:rsidP="00172906">
            <w:pPr>
              <w:jc w:val="center"/>
              <w:rPr>
                <w:lang/>
              </w:rPr>
            </w:pPr>
          </w:p>
          <w:p w:rsidR="00172906" w:rsidRDefault="00172906" w:rsidP="00172906">
            <w:pPr>
              <w:jc w:val="center"/>
              <w:rPr>
                <w:lang/>
              </w:rPr>
            </w:pPr>
            <w:r>
              <w:rPr>
                <w:lang/>
              </w:rPr>
              <w:t>н</w:t>
            </w:r>
            <w:r>
              <w:rPr>
                <w:lang/>
              </w:rPr>
              <w:t>овембар</w:t>
            </w:r>
          </w:p>
          <w:p w:rsidR="00172906" w:rsidRDefault="00172906" w:rsidP="00172906">
            <w:pPr>
              <w:jc w:val="center"/>
              <w:rPr>
                <w:lang/>
              </w:rPr>
            </w:pPr>
            <w:r>
              <w:rPr>
                <w:lang/>
              </w:rPr>
              <w:t>д</w:t>
            </w:r>
            <w:r>
              <w:rPr>
                <w:lang/>
              </w:rPr>
              <w:t>ецембар</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pPr>
            <w:r>
              <w:t>Секција</w:t>
            </w:r>
          </w:p>
          <w:p w:rsidR="00172906" w:rsidRDefault="00172906" w:rsidP="00172906">
            <w:pPr>
              <w:jc w:val="center"/>
            </w:pPr>
            <w:r>
              <w:t>Шах клуб</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pPr>
              <w:rPr>
                <w:lang/>
              </w:rPr>
            </w:pPr>
            <w:r>
              <w:rPr>
                <w:lang/>
              </w:rPr>
              <w:lastRenderedPageBreak/>
              <w:t xml:space="preserve">Општинско такмичење- Рановац </w:t>
            </w:r>
          </w:p>
        </w:tc>
        <w:tc>
          <w:tcPr>
            <w:tcW w:w="2268" w:type="dxa"/>
            <w:tcBorders>
              <w:top w:val="single" w:sz="4" w:space="0" w:color="auto"/>
              <w:left w:val="single" w:sz="4" w:space="0" w:color="000000"/>
              <w:bottom w:val="single" w:sz="4" w:space="0" w:color="000000"/>
            </w:tcBorders>
          </w:tcPr>
          <w:p w:rsidR="00172906" w:rsidRDefault="00172906" w:rsidP="00172906">
            <w:pPr>
              <w:jc w:val="center"/>
              <w:rPr>
                <w:lang/>
              </w:rPr>
            </w:pPr>
            <w:r>
              <w:rPr>
                <w:lang/>
              </w:rPr>
              <w:t>март</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pPr>
            <w:r>
              <w:t>Секција,</w:t>
            </w:r>
          </w:p>
          <w:p w:rsidR="00172906" w:rsidRDefault="00172906" w:rsidP="00172906">
            <w:pPr>
              <w:jc w:val="center"/>
              <w:rPr>
                <w:lang/>
              </w:rPr>
            </w:pPr>
            <w:r>
              <w:t>ОШ Рановац</w:t>
            </w:r>
          </w:p>
        </w:tc>
      </w:tr>
      <w:tr w:rsidR="00172906">
        <w:trPr>
          <w:trHeight w:val="555"/>
        </w:trPr>
        <w:tc>
          <w:tcPr>
            <w:tcW w:w="4656" w:type="dxa"/>
            <w:tcBorders>
              <w:top w:val="single" w:sz="4" w:space="0" w:color="auto"/>
              <w:left w:val="single" w:sz="4" w:space="0" w:color="000000"/>
              <w:bottom w:val="single" w:sz="4" w:space="0" w:color="000000"/>
            </w:tcBorders>
          </w:tcPr>
          <w:p w:rsidR="00172906" w:rsidRDefault="00172906" w:rsidP="00CD648D">
            <w:pPr>
              <w:rPr>
                <w:lang/>
              </w:rPr>
            </w:pPr>
            <w:r>
              <w:rPr>
                <w:lang/>
              </w:rPr>
              <w:t>Окружно такмичење ( Појединачно  - ОШ “ Краљ Александар - Пожаревац</w:t>
            </w:r>
          </w:p>
          <w:p w:rsidR="00172906" w:rsidRDefault="00172906" w:rsidP="00CD648D">
            <w:pPr>
              <w:rPr>
                <w:lang/>
              </w:rPr>
            </w:pPr>
            <w:r>
              <w:rPr>
                <w:lang/>
              </w:rPr>
              <w:t>Екипно - ОШ “Бата Булић” - Петровац)</w:t>
            </w:r>
          </w:p>
        </w:tc>
        <w:tc>
          <w:tcPr>
            <w:tcW w:w="2268" w:type="dxa"/>
            <w:tcBorders>
              <w:top w:val="single" w:sz="4" w:space="0" w:color="auto"/>
              <w:left w:val="single" w:sz="4" w:space="0" w:color="000000"/>
              <w:bottom w:val="single" w:sz="4" w:space="0" w:color="000000"/>
            </w:tcBorders>
          </w:tcPr>
          <w:p w:rsidR="00172906" w:rsidRDefault="00172906" w:rsidP="00172906">
            <w:pPr>
              <w:jc w:val="center"/>
              <w:rPr>
                <w:lang/>
              </w:rPr>
            </w:pPr>
            <w:r>
              <w:rPr>
                <w:lang/>
              </w:rPr>
              <w:t>март</w:t>
            </w:r>
          </w:p>
          <w:p w:rsidR="00172906" w:rsidRDefault="00172906" w:rsidP="00172906">
            <w:pPr>
              <w:jc w:val="center"/>
              <w:rPr>
                <w:lang/>
              </w:rPr>
            </w:pPr>
            <w:r>
              <w:rPr>
                <w:lang/>
              </w:rPr>
              <w:t>март</w:t>
            </w:r>
          </w:p>
        </w:tc>
        <w:tc>
          <w:tcPr>
            <w:tcW w:w="2676" w:type="dxa"/>
            <w:tcBorders>
              <w:top w:val="single" w:sz="4" w:space="0" w:color="auto"/>
              <w:left w:val="single" w:sz="4" w:space="0" w:color="000000"/>
              <w:bottom w:val="single" w:sz="4" w:space="0" w:color="000000"/>
              <w:right w:val="single" w:sz="4" w:space="0" w:color="000000"/>
            </w:tcBorders>
          </w:tcPr>
          <w:p w:rsidR="00172906" w:rsidRDefault="00172906" w:rsidP="00172906">
            <w:pPr>
              <w:jc w:val="center"/>
              <w:rPr>
                <w:lang/>
              </w:rPr>
            </w:pPr>
            <w:r>
              <w:rPr>
                <w:lang/>
              </w:rPr>
              <w:t>Секција</w:t>
            </w:r>
          </w:p>
          <w:p w:rsidR="00172906" w:rsidRDefault="00172906" w:rsidP="00172906">
            <w:pPr>
              <w:jc w:val="center"/>
              <w:rPr>
                <w:lang/>
              </w:rPr>
            </w:pPr>
            <w:r>
              <w:rPr>
                <w:lang/>
              </w:rPr>
              <w:t>ОШ</w:t>
            </w:r>
            <w:r>
              <w:t xml:space="preserve"> “</w:t>
            </w:r>
            <w:r>
              <w:rPr>
                <w:lang/>
              </w:rPr>
              <w:t>Краљ Аександар”</w:t>
            </w:r>
          </w:p>
          <w:p w:rsidR="00172906" w:rsidRDefault="00172906" w:rsidP="00172906">
            <w:pPr>
              <w:jc w:val="center"/>
              <w:rPr>
                <w:lang/>
              </w:rPr>
            </w:pPr>
            <w:r>
              <w:rPr>
                <w:lang/>
              </w:rPr>
              <w:t>ОШ “Бата Булић”</w:t>
            </w:r>
          </w:p>
        </w:tc>
      </w:tr>
      <w:tr w:rsidR="00172906">
        <w:trPr>
          <w:trHeight w:val="584"/>
        </w:trPr>
        <w:tc>
          <w:tcPr>
            <w:tcW w:w="4656" w:type="dxa"/>
            <w:tcBorders>
              <w:top w:val="single" w:sz="4" w:space="0" w:color="000000"/>
              <w:left w:val="single" w:sz="4" w:space="0" w:color="000000"/>
              <w:bottom w:val="single" w:sz="4" w:space="0" w:color="auto"/>
            </w:tcBorders>
          </w:tcPr>
          <w:p w:rsidR="00172906" w:rsidRDefault="00172906" w:rsidP="00CD648D">
            <w:pPr>
              <w:rPr>
                <w:lang/>
              </w:rPr>
            </w:pPr>
            <w:r>
              <w:rPr>
                <w:lang/>
              </w:rPr>
              <w:t>Републичко такмичњеу Београд ( у појединачној и екипној категорији )</w:t>
            </w:r>
          </w:p>
        </w:tc>
        <w:tc>
          <w:tcPr>
            <w:tcW w:w="2268" w:type="dxa"/>
            <w:tcBorders>
              <w:top w:val="single" w:sz="4" w:space="0" w:color="000000"/>
              <w:left w:val="single" w:sz="4" w:space="0" w:color="000000"/>
              <w:bottom w:val="single" w:sz="4" w:space="0" w:color="auto"/>
            </w:tcBorders>
          </w:tcPr>
          <w:p w:rsidR="00172906" w:rsidRDefault="00172906" w:rsidP="00172906">
            <w:pPr>
              <w:jc w:val="center"/>
              <w:rPr>
                <w:lang/>
              </w:rPr>
            </w:pPr>
            <w:r>
              <w:rPr>
                <w:lang/>
              </w:rPr>
              <w:t>април</w:t>
            </w:r>
          </w:p>
        </w:tc>
        <w:tc>
          <w:tcPr>
            <w:tcW w:w="2676" w:type="dxa"/>
            <w:tcBorders>
              <w:top w:val="single" w:sz="4" w:space="0" w:color="000000"/>
              <w:left w:val="single" w:sz="4" w:space="0" w:color="000000"/>
              <w:bottom w:val="single" w:sz="4" w:space="0" w:color="auto"/>
              <w:right w:val="single" w:sz="4" w:space="0" w:color="000000"/>
            </w:tcBorders>
          </w:tcPr>
          <w:p w:rsidR="00172906" w:rsidRDefault="00172906" w:rsidP="00172906">
            <w:pPr>
              <w:jc w:val="center"/>
              <w:rPr>
                <w:lang/>
              </w:rPr>
            </w:pPr>
            <w:r>
              <w:rPr>
                <w:lang/>
              </w:rPr>
              <w:t>Секција</w:t>
            </w:r>
          </w:p>
          <w:p w:rsidR="00172906" w:rsidRDefault="00172906" w:rsidP="00172906">
            <w:pPr>
              <w:jc w:val="center"/>
              <w:rPr>
                <w:lang/>
              </w:rPr>
            </w:pPr>
            <w:r>
              <w:rPr>
                <w:lang/>
              </w:rPr>
              <w:t>Београд</w:t>
            </w:r>
          </w:p>
        </w:tc>
      </w:tr>
      <w:tr w:rsidR="00172906">
        <w:trPr>
          <w:trHeight w:val="606"/>
        </w:trPr>
        <w:tc>
          <w:tcPr>
            <w:tcW w:w="4656" w:type="dxa"/>
            <w:tcBorders>
              <w:top w:val="single" w:sz="4" w:space="0" w:color="000000"/>
              <w:left w:val="single" w:sz="4" w:space="0" w:color="000000"/>
              <w:bottom w:val="single" w:sz="4" w:space="0" w:color="auto"/>
            </w:tcBorders>
          </w:tcPr>
          <w:p w:rsidR="00172906" w:rsidRDefault="00172906" w:rsidP="00CD648D">
            <w:pPr>
              <w:rPr>
                <w:lang/>
              </w:rPr>
            </w:pPr>
            <w:r>
              <w:rPr>
                <w:lang/>
              </w:rPr>
              <w:t>Сортске игре младих у шаху - општински</w:t>
            </w:r>
            <w:r>
              <w:rPr>
                <w:lang/>
              </w:rPr>
              <w:t>,окружни, републички</w:t>
            </w:r>
            <w:r>
              <w:rPr>
                <w:lang/>
              </w:rPr>
              <w:t xml:space="preserve"> ниво такмичења</w:t>
            </w:r>
          </w:p>
        </w:tc>
        <w:tc>
          <w:tcPr>
            <w:tcW w:w="2268" w:type="dxa"/>
            <w:tcBorders>
              <w:top w:val="single" w:sz="4" w:space="0" w:color="000000"/>
              <w:left w:val="single" w:sz="4" w:space="0" w:color="000000"/>
              <w:bottom w:val="single" w:sz="4" w:space="0" w:color="auto"/>
            </w:tcBorders>
          </w:tcPr>
          <w:p w:rsidR="00172906" w:rsidRDefault="00172906" w:rsidP="00172906">
            <w:pPr>
              <w:jc w:val="center"/>
              <w:rPr>
                <w:lang/>
              </w:rPr>
            </w:pPr>
            <w:r>
              <w:rPr>
                <w:lang/>
              </w:rPr>
              <w:t>мај</w:t>
            </w:r>
          </w:p>
        </w:tc>
        <w:tc>
          <w:tcPr>
            <w:tcW w:w="2676" w:type="dxa"/>
            <w:tcBorders>
              <w:top w:val="single" w:sz="4" w:space="0" w:color="000000"/>
              <w:left w:val="single" w:sz="4" w:space="0" w:color="000000"/>
              <w:bottom w:val="single" w:sz="4" w:space="0" w:color="auto"/>
              <w:right w:val="single" w:sz="4" w:space="0" w:color="000000"/>
            </w:tcBorders>
          </w:tcPr>
          <w:p w:rsidR="00172906" w:rsidRDefault="00172906" w:rsidP="00172906">
            <w:pPr>
              <w:jc w:val="center"/>
              <w:rPr>
                <w:lang/>
              </w:rPr>
            </w:pPr>
            <w:r>
              <w:rPr>
                <w:lang/>
              </w:rPr>
              <w:t>Секција</w:t>
            </w:r>
          </w:p>
          <w:p w:rsidR="00172906" w:rsidRDefault="00172906" w:rsidP="00172906">
            <w:pPr>
              <w:jc w:val="center"/>
              <w:rPr>
                <w:lang/>
              </w:rPr>
            </w:pPr>
            <w:r>
              <w:rPr>
                <w:lang/>
              </w:rPr>
              <w:t>ШК “Слога” Петровац</w:t>
            </w:r>
          </w:p>
          <w:p w:rsidR="00172906" w:rsidRDefault="00172906" w:rsidP="00172906">
            <w:pPr>
              <w:jc w:val="center"/>
              <w:rPr>
                <w:lang/>
              </w:rPr>
            </w:pPr>
            <w:r>
              <w:rPr>
                <w:lang/>
              </w:rPr>
              <w:t>Спортски савез</w:t>
            </w:r>
          </w:p>
        </w:tc>
      </w:tr>
    </w:tbl>
    <w:p w:rsidR="001B042E" w:rsidRDefault="001B042E">
      <w:pPr>
        <w:ind w:left="5040"/>
        <w:jc w:val="right"/>
        <w:rPr>
          <w:lang w:val="sr-Cyrl-CS"/>
        </w:rPr>
      </w:pPr>
    </w:p>
    <w:p w:rsidR="001B042E" w:rsidRDefault="00ED6379">
      <w:pPr>
        <w:ind w:left="5040"/>
        <w:jc w:val="right"/>
        <w:rPr>
          <w:lang w:val="sr-Cyrl-CS"/>
        </w:rPr>
      </w:pPr>
      <w:r>
        <w:rPr>
          <w:lang w:val="sr-Cyrl-CS"/>
        </w:rPr>
        <w:t>Одговорни наставници</w:t>
      </w:r>
      <w:r w:rsidR="001B042E">
        <w:rPr>
          <w:lang w:val="sr-Cyrl-CS"/>
        </w:rPr>
        <w:t xml:space="preserve"> за рад секције:</w:t>
      </w:r>
    </w:p>
    <w:p w:rsidR="002D2114" w:rsidRPr="00470597" w:rsidRDefault="00470597" w:rsidP="00470597">
      <w:pPr>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sidR="001B042E">
        <w:rPr>
          <w:lang w:val="sr-Cyrl-CS"/>
        </w:rPr>
        <w:t>Борко Милошевић</w:t>
      </w:r>
      <w:r>
        <w:rPr>
          <w:lang w:val="sr-Cyrl-CS"/>
        </w:rPr>
        <w:t xml:space="preserve">, </w:t>
      </w:r>
      <w:r w:rsidR="00ED6379">
        <w:rPr>
          <w:lang w:val="sr-Cyrl-CS"/>
        </w:rPr>
        <w:t>Данијела Живковић</w:t>
      </w:r>
    </w:p>
    <w:p w:rsidR="001B042E" w:rsidRDefault="001B042E">
      <w:pPr>
        <w:jc w:val="center"/>
      </w:pPr>
    </w:p>
    <w:p w:rsidR="001B042E" w:rsidRPr="00ED6379" w:rsidRDefault="001B042E">
      <w:pPr>
        <w:jc w:val="center"/>
        <w:rPr>
          <w:b/>
          <w:bCs/>
          <w:lang w:val="sr-Cyrl-CS"/>
        </w:rPr>
      </w:pPr>
      <w:r w:rsidRPr="00ED6379">
        <w:rPr>
          <w:b/>
          <w:bCs/>
          <w:lang w:val="sr-Cyrl-CS"/>
        </w:rPr>
        <w:t xml:space="preserve">План и програм рада </w:t>
      </w:r>
      <w:r w:rsidRPr="00ED6379">
        <w:rPr>
          <w:b/>
          <w:bCs/>
          <w:lang/>
        </w:rPr>
        <w:t>в</w:t>
      </w:r>
      <w:r w:rsidRPr="00ED6379">
        <w:rPr>
          <w:b/>
          <w:bCs/>
          <w:lang w:val="sr-Cyrl-CS"/>
        </w:rPr>
        <w:t>ер</w:t>
      </w:r>
      <w:r w:rsidRPr="00ED6379">
        <w:rPr>
          <w:b/>
          <w:bCs/>
          <w:lang/>
        </w:rPr>
        <w:t>ск</w:t>
      </w:r>
      <w:r w:rsidRPr="00ED6379">
        <w:rPr>
          <w:b/>
          <w:bCs/>
          <w:lang w:val="sr-Cyrl-CS"/>
        </w:rPr>
        <w:t>е секције</w:t>
      </w:r>
    </w:p>
    <w:p w:rsidR="001B042E" w:rsidRPr="00ED6379" w:rsidRDefault="001B042E">
      <w:pPr>
        <w:jc w:val="center"/>
        <w:rPr>
          <w:b/>
          <w:bCs/>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tblPr>
      <w:tblGrid>
        <w:gridCol w:w="4644"/>
        <w:gridCol w:w="2268"/>
        <w:gridCol w:w="2659"/>
      </w:tblGrid>
      <w:tr w:rsidR="001B042E">
        <w:tc>
          <w:tcPr>
            <w:tcW w:w="4644" w:type="dxa"/>
          </w:tcPr>
          <w:p w:rsidR="001B042E" w:rsidRDefault="001B042E">
            <w:pPr>
              <w:jc w:val="center"/>
              <w:rPr>
                <w:b/>
              </w:rPr>
            </w:pPr>
            <w:r>
              <w:rPr>
                <w:b/>
              </w:rPr>
              <w:t>АКТИВНОСТИ</w:t>
            </w:r>
          </w:p>
        </w:tc>
        <w:tc>
          <w:tcPr>
            <w:tcW w:w="2268" w:type="dxa"/>
          </w:tcPr>
          <w:p w:rsidR="001B042E" w:rsidRDefault="001B042E">
            <w:pPr>
              <w:jc w:val="center"/>
              <w:rPr>
                <w:b/>
              </w:rPr>
            </w:pPr>
            <w:r>
              <w:rPr>
                <w:b/>
              </w:rPr>
              <w:t>ВРЕМЕ</w:t>
            </w:r>
          </w:p>
          <w:p w:rsidR="001B042E" w:rsidRDefault="001B042E">
            <w:pPr>
              <w:jc w:val="center"/>
              <w:rPr>
                <w:b/>
              </w:rPr>
            </w:pPr>
            <w:r>
              <w:rPr>
                <w:b/>
              </w:rPr>
              <w:t>РЕАЛИЗАЦИЈЕ</w:t>
            </w:r>
          </w:p>
        </w:tc>
        <w:tc>
          <w:tcPr>
            <w:tcW w:w="2659" w:type="dxa"/>
          </w:tcPr>
          <w:p w:rsidR="001B042E" w:rsidRDefault="001B042E">
            <w:pPr>
              <w:jc w:val="center"/>
              <w:rPr>
                <w:b/>
              </w:rPr>
            </w:pPr>
            <w:r>
              <w:rPr>
                <w:b/>
              </w:rPr>
              <w:t>НОСИОЦИ АКТИВНОСТИ</w:t>
            </w:r>
          </w:p>
        </w:tc>
      </w:tr>
      <w:tr w:rsidR="002D2114">
        <w:tc>
          <w:tcPr>
            <w:tcW w:w="4644" w:type="dxa"/>
          </w:tcPr>
          <w:p w:rsidR="002D2114" w:rsidRPr="00172906" w:rsidRDefault="002D2114" w:rsidP="002D2114">
            <w:pPr>
              <w:spacing w:line="276" w:lineRule="auto"/>
              <w:rPr>
                <w:lang/>
              </w:rPr>
            </w:pPr>
            <w:r>
              <w:rPr>
                <w:lang/>
              </w:rPr>
              <w:t>1.</w:t>
            </w:r>
            <w:r w:rsidRPr="002D2114">
              <w:t>Планирање</w:t>
            </w:r>
            <w:r>
              <w:t xml:space="preserve"> - израда годишњих и месечних планова наставних и ваннаставних активности;и формирање секције у договору са ученицима           </w:t>
            </w:r>
          </w:p>
        </w:tc>
        <w:tc>
          <w:tcPr>
            <w:tcW w:w="2268" w:type="dxa"/>
          </w:tcPr>
          <w:p w:rsidR="002D2114" w:rsidRDefault="002D2114" w:rsidP="00172906">
            <w:pPr>
              <w:spacing w:line="276" w:lineRule="auto"/>
              <w:jc w:val="center"/>
            </w:pPr>
            <w:r>
              <w:t>Август, септембар, током школске године</w:t>
            </w:r>
          </w:p>
        </w:tc>
        <w:tc>
          <w:tcPr>
            <w:tcW w:w="2659" w:type="dxa"/>
          </w:tcPr>
          <w:p w:rsidR="002D2114" w:rsidRDefault="002D2114" w:rsidP="00172906">
            <w:pPr>
              <w:spacing w:line="276" w:lineRule="auto"/>
              <w:jc w:val="center"/>
            </w:pPr>
            <w:r>
              <w:t>Наставници верске наставе</w:t>
            </w:r>
          </w:p>
        </w:tc>
      </w:tr>
      <w:tr w:rsidR="002D2114">
        <w:tc>
          <w:tcPr>
            <w:tcW w:w="4644" w:type="dxa"/>
          </w:tcPr>
          <w:p w:rsidR="002D2114" w:rsidRDefault="002D2114" w:rsidP="00CD648D">
            <w:pPr>
              <w:spacing w:line="276" w:lineRule="auto"/>
            </w:pPr>
            <w:r>
              <w:t>2.Организација обила</w:t>
            </w:r>
            <w:r w:rsidR="00172906">
              <w:t>ска манастира:Витовница,Горњак,</w:t>
            </w:r>
            <w:r w:rsidR="00172906">
              <w:rPr>
                <w:lang/>
              </w:rPr>
              <w:t xml:space="preserve"> </w:t>
            </w:r>
            <w:r>
              <w:t>Нимник</w:t>
            </w:r>
            <w:r w:rsidR="00172906">
              <w:rPr>
                <w:lang/>
              </w:rPr>
              <w:t xml:space="preserve">, </w:t>
            </w:r>
            <w:r w:rsidR="00172906">
              <w:t>Манасија</w:t>
            </w:r>
            <w:r>
              <w:t xml:space="preserve"> </w:t>
            </w:r>
          </w:p>
        </w:tc>
        <w:tc>
          <w:tcPr>
            <w:tcW w:w="2268" w:type="dxa"/>
          </w:tcPr>
          <w:p w:rsidR="002D2114" w:rsidRDefault="002D2114" w:rsidP="00172906">
            <w:pPr>
              <w:spacing w:line="276" w:lineRule="auto"/>
              <w:jc w:val="center"/>
            </w:pPr>
            <w:r>
              <w:t>Током школске године</w:t>
            </w:r>
          </w:p>
        </w:tc>
        <w:tc>
          <w:tcPr>
            <w:tcW w:w="2659" w:type="dxa"/>
          </w:tcPr>
          <w:p w:rsidR="002D2114" w:rsidRDefault="002D2114" w:rsidP="00172906">
            <w:pPr>
              <w:spacing w:line="276" w:lineRule="auto"/>
              <w:jc w:val="center"/>
            </w:pPr>
            <w:r>
              <w:t>Вероучитељи,ученици од  V -VIII разреда,наставници историје и географије</w:t>
            </w:r>
          </w:p>
        </w:tc>
      </w:tr>
      <w:tr w:rsidR="002D2114" w:rsidTr="00172906">
        <w:trPr>
          <w:trHeight w:val="826"/>
        </w:trPr>
        <w:tc>
          <w:tcPr>
            <w:tcW w:w="4644" w:type="dxa"/>
          </w:tcPr>
          <w:p w:rsidR="002D2114" w:rsidRPr="00172906" w:rsidRDefault="002D2114" w:rsidP="00CD648D">
            <w:pPr>
              <w:spacing w:after="160" w:line="276" w:lineRule="auto"/>
              <w:rPr>
                <w:lang/>
              </w:rPr>
            </w:pPr>
            <w:r>
              <w:t xml:space="preserve">3. Организација Божићног квиза.  Пријава на међународном квизу “НЕМАЊИЋИ”. Квиз се одвија онлине. </w:t>
            </w:r>
          </w:p>
        </w:tc>
        <w:tc>
          <w:tcPr>
            <w:tcW w:w="2268" w:type="dxa"/>
          </w:tcPr>
          <w:p w:rsidR="00172906" w:rsidRDefault="00172906" w:rsidP="00172906">
            <w:pPr>
              <w:spacing w:line="276" w:lineRule="auto"/>
              <w:jc w:val="center"/>
              <w:rPr>
                <w:lang/>
              </w:rPr>
            </w:pPr>
          </w:p>
          <w:p w:rsidR="002D2114" w:rsidRDefault="002D2114" w:rsidP="00172906">
            <w:pPr>
              <w:spacing w:line="276" w:lineRule="auto"/>
              <w:jc w:val="center"/>
            </w:pPr>
            <w:r>
              <w:t>децембар, јануар,фебруар,март</w:t>
            </w:r>
          </w:p>
        </w:tc>
        <w:tc>
          <w:tcPr>
            <w:tcW w:w="2659" w:type="dxa"/>
          </w:tcPr>
          <w:p w:rsidR="00172906" w:rsidRDefault="00172906" w:rsidP="00172906">
            <w:pPr>
              <w:spacing w:line="276" w:lineRule="auto"/>
              <w:jc w:val="center"/>
              <w:rPr>
                <w:lang/>
              </w:rPr>
            </w:pPr>
          </w:p>
          <w:p w:rsidR="002D2114" w:rsidRDefault="002D2114" w:rsidP="00172906">
            <w:pPr>
              <w:spacing w:line="276" w:lineRule="auto"/>
              <w:jc w:val="center"/>
            </w:pPr>
            <w:r>
              <w:t>Вероучитељи,ученици</w:t>
            </w:r>
          </w:p>
        </w:tc>
      </w:tr>
      <w:tr w:rsidR="002D2114">
        <w:tc>
          <w:tcPr>
            <w:tcW w:w="4644" w:type="dxa"/>
          </w:tcPr>
          <w:p w:rsidR="002D2114" w:rsidRPr="00172906" w:rsidRDefault="002D2114" w:rsidP="00CD648D">
            <w:pPr>
              <w:spacing w:line="276" w:lineRule="auto"/>
            </w:pPr>
            <w:r w:rsidRPr="00172906">
              <w:t xml:space="preserve">4. Израда паноа на тему црквених празника </w:t>
            </w:r>
          </w:p>
        </w:tc>
        <w:tc>
          <w:tcPr>
            <w:tcW w:w="2268" w:type="dxa"/>
          </w:tcPr>
          <w:p w:rsidR="002D2114" w:rsidRDefault="002D2114" w:rsidP="00172906">
            <w:pPr>
              <w:spacing w:line="276" w:lineRule="auto"/>
              <w:jc w:val="center"/>
            </w:pPr>
            <w:r>
              <w:t>Април-мај</w:t>
            </w:r>
          </w:p>
        </w:tc>
        <w:tc>
          <w:tcPr>
            <w:tcW w:w="2659" w:type="dxa"/>
          </w:tcPr>
          <w:p w:rsidR="002D2114" w:rsidRDefault="002D2114" w:rsidP="00172906">
            <w:pPr>
              <w:spacing w:line="276" w:lineRule="auto"/>
              <w:jc w:val="center"/>
            </w:pPr>
            <w:r>
              <w:t>Вероучитељи,ученици и родитељи</w:t>
            </w:r>
          </w:p>
        </w:tc>
      </w:tr>
      <w:tr w:rsidR="002D2114">
        <w:tc>
          <w:tcPr>
            <w:tcW w:w="4644" w:type="dxa"/>
          </w:tcPr>
          <w:p w:rsidR="002D2114" w:rsidRDefault="002D2114" w:rsidP="00CD648D">
            <w:pPr>
              <w:spacing w:line="276" w:lineRule="auto"/>
            </w:pPr>
            <w:r>
              <w:t xml:space="preserve">5.Припрема за Спасовдан  </w:t>
            </w:r>
          </w:p>
        </w:tc>
        <w:tc>
          <w:tcPr>
            <w:tcW w:w="2268" w:type="dxa"/>
          </w:tcPr>
          <w:p w:rsidR="002D2114" w:rsidRDefault="002D2114" w:rsidP="00172906">
            <w:pPr>
              <w:spacing w:line="276" w:lineRule="auto"/>
              <w:jc w:val="center"/>
            </w:pPr>
            <w:r>
              <w:t>мај</w:t>
            </w:r>
          </w:p>
        </w:tc>
        <w:tc>
          <w:tcPr>
            <w:tcW w:w="2659" w:type="dxa"/>
          </w:tcPr>
          <w:p w:rsidR="002D2114" w:rsidRDefault="002D2114" w:rsidP="00172906">
            <w:pPr>
              <w:spacing w:line="276" w:lineRule="auto"/>
              <w:jc w:val="center"/>
            </w:pPr>
            <w:r>
              <w:t>Вероучитељи,ученици</w:t>
            </w:r>
          </w:p>
        </w:tc>
      </w:tr>
      <w:tr w:rsidR="002D2114">
        <w:tc>
          <w:tcPr>
            <w:tcW w:w="4644" w:type="dxa"/>
          </w:tcPr>
          <w:p w:rsidR="002D2114" w:rsidRPr="00172906" w:rsidRDefault="002D2114" w:rsidP="00CD648D">
            <w:pPr>
              <w:spacing w:line="276" w:lineRule="auto"/>
              <w:rPr>
                <w:lang/>
              </w:rPr>
            </w:pPr>
            <w:r>
              <w:t>6.Разговор о урађеним активностима који су планирани и који су остварени – евалуација на крају године</w:t>
            </w:r>
          </w:p>
        </w:tc>
        <w:tc>
          <w:tcPr>
            <w:tcW w:w="2268" w:type="dxa"/>
          </w:tcPr>
          <w:p w:rsidR="00172906" w:rsidRDefault="00172906" w:rsidP="00172906">
            <w:pPr>
              <w:spacing w:line="276" w:lineRule="auto"/>
              <w:jc w:val="center"/>
              <w:rPr>
                <w:lang/>
              </w:rPr>
            </w:pPr>
          </w:p>
          <w:p w:rsidR="002D2114" w:rsidRDefault="002D2114" w:rsidP="00172906">
            <w:pPr>
              <w:spacing w:line="276" w:lineRule="auto"/>
              <w:jc w:val="center"/>
            </w:pPr>
            <w:r>
              <w:t>јун</w:t>
            </w:r>
          </w:p>
        </w:tc>
        <w:tc>
          <w:tcPr>
            <w:tcW w:w="2659" w:type="dxa"/>
          </w:tcPr>
          <w:p w:rsidR="00172906" w:rsidRDefault="00172906" w:rsidP="00172906">
            <w:pPr>
              <w:spacing w:line="276" w:lineRule="auto"/>
              <w:jc w:val="center"/>
              <w:rPr>
                <w:lang/>
              </w:rPr>
            </w:pPr>
          </w:p>
          <w:p w:rsidR="002D2114" w:rsidRDefault="002D2114" w:rsidP="00172906">
            <w:pPr>
              <w:spacing w:line="276" w:lineRule="auto"/>
              <w:jc w:val="center"/>
            </w:pPr>
            <w:r>
              <w:t>Вероучитељи,ученици</w:t>
            </w:r>
          </w:p>
        </w:tc>
      </w:tr>
    </w:tbl>
    <w:p w:rsidR="001B042E" w:rsidRDefault="001B042E">
      <w:pPr>
        <w:ind w:left="5040"/>
        <w:jc w:val="right"/>
        <w:rPr>
          <w:lang w:val="sr-Cyrl-CS"/>
        </w:rPr>
      </w:pPr>
    </w:p>
    <w:p w:rsidR="001B042E" w:rsidRDefault="001B042E">
      <w:pPr>
        <w:ind w:left="5040"/>
        <w:jc w:val="right"/>
        <w:rPr>
          <w:lang w:val="sr-Cyrl-CS"/>
        </w:rPr>
      </w:pPr>
      <w:r>
        <w:rPr>
          <w:lang w:val="sr-Cyrl-CS"/>
        </w:rPr>
        <w:t>Одговорна наставница за рад секције</w:t>
      </w:r>
    </w:p>
    <w:p w:rsidR="001B042E" w:rsidRDefault="001B042E">
      <w:pPr>
        <w:jc w:val="center"/>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t>Милица Лакић</w:t>
      </w:r>
    </w:p>
    <w:p w:rsidR="001B042E" w:rsidRDefault="001B042E">
      <w:pPr>
        <w:jc w:val="center"/>
        <w:rPr>
          <w:lang w:val="sr-Cyrl-CS"/>
        </w:rPr>
      </w:pPr>
    </w:p>
    <w:p w:rsidR="001B042E" w:rsidRPr="00172906" w:rsidRDefault="00172906">
      <w:pPr>
        <w:jc w:val="center"/>
        <w:rPr>
          <w:b/>
          <w:bCs/>
          <w:lang w:val="sr-Cyrl-CS"/>
        </w:rPr>
      </w:pPr>
      <w:r>
        <w:rPr>
          <w:b/>
          <w:bCs/>
          <w:lang w:val="sr-Cyrl-CS"/>
        </w:rPr>
        <w:t>План и програм рада</w:t>
      </w:r>
      <w:r w:rsidR="007B4A49">
        <w:rPr>
          <w:b/>
          <w:bCs/>
          <w:lang w:val="sr-Cyrl-CS"/>
        </w:rPr>
        <w:t xml:space="preserve"> рачунарске секције</w:t>
      </w:r>
    </w:p>
    <w:p w:rsidR="00172906" w:rsidRDefault="00172906">
      <w:pPr>
        <w:jc w:val="center"/>
        <w:rPr>
          <w:b/>
          <w:bCs/>
          <w:color w:val="FF0000"/>
          <w:lang w:val="sr-Cyrl-CS"/>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4644"/>
        <w:gridCol w:w="2268"/>
        <w:gridCol w:w="2659"/>
      </w:tblGrid>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АКТИВНОСТИ</w:t>
            </w:r>
          </w:p>
          <w:p w:rsidR="007B4A49" w:rsidRDefault="007B4A49" w:rsidP="00CD648D">
            <w:pPr>
              <w:rPr>
                <w:b/>
              </w:rPr>
            </w:pPr>
          </w:p>
        </w:tc>
        <w:tc>
          <w:tcPr>
            <w:tcW w:w="2268"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ВРЕМЕ РЕАЛИЗАЦИЈЕ</w:t>
            </w:r>
          </w:p>
        </w:tc>
        <w:tc>
          <w:tcPr>
            <w:tcW w:w="2659"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НОСИОЦИ АКТИВНОСТИ</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lang w:val="sr-Cyrl-CS"/>
              </w:rPr>
            </w:pPr>
            <w:r w:rsidRPr="007B4A49">
              <w:rPr>
                <w:lang w:val="sr-Cyrl-CS"/>
              </w:rPr>
              <w:t>Проширивање знања и вештина програмирања</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прво полугодиште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lang/>
              </w:rPr>
            </w:pPr>
            <w:r>
              <w:rPr>
                <w:lang w:val="sr-Cyrl-CS"/>
              </w:rPr>
              <w:t>Програмирање микроконтролера Micro Bit</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прво полугодиште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lang w:val="sr-Cyrl-CS"/>
              </w:rPr>
            </w:pPr>
            <w:r>
              <w:rPr>
                <w:lang w:val="sr-Cyrl-CS"/>
              </w:rPr>
              <w:lastRenderedPageBreak/>
              <w:t>Рачунарске мреже и умрежавање</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током године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lang w:val="sr-Cyrl-CS"/>
              </w:rPr>
            </w:pPr>
            <w:r>
              <w:rPr>
                <w:lang w:val="sr-Cyrl-CS"/>
              </w:rPr>
              <w:t>Истраживање примена рачунара</w:t>
            </w:r>
          </w:p>
        </w:tc>
        <w:tc>
          <w:tcPr>
            <w:tcW w:w="2268"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jc w:val="center"/>
              <w:rPr>
                <w:lang w:val="sr-Cyrl-CS"/>
              </w:rPr>
            </w:pPr>
            <w:r>
              <w:rPr>
                <w:lang w:val="sr-Cyrl-CS"/>
              </w:rPr>
              <w:t>т</w:t>
            </w:r>
            <w:r w:rsidRPr="007B4A49">
              <w:rPr>
                <w:lang w:val="sr-Cyrl-CS"/>
              </w:rPr>
              <w:t>оком године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color w:val="000000"/>
                <w:lang w:val="ru-RU"/>
              </w:rPr>
            </w:pPr>
            <w:r>
              <w:rPr>
                <w:color w:val="000000"/>
                <w:lang w:val="ru-RU"/>
              </w:rPr>
              <w:t>Проширивање општих знања из области рачунарства</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друго полугодиште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B4A49" w:rsidRDefault="007B4A49" w:rsidP="00CD648D">
            <w:pPr>
              <w:rPr>
                <w:color w:val="000000"/>
                <w:lang w:val="sr-Cyrl-CS"/>
              </w:rPr>
            </w:pPr>
            <w:r>
              <w:rPr>
                <w:color w:val="000000"/>
                <w:lang w:val="sr-Cyrl-CS"/>
              </w:rPr>
              <w:t>Израда мултимедијалних пројеката</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друго полугодиште</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7B4A49" w:rsidP="00CD648D">
            <w:pPr>
              <w:jc w:val="center"/>
              <w:rPr>
                <w:lang w:val="sr-Cyrl-CS"/>
              </w:rPr>
            </w:pPr>
            <w:r>
              <w:rPr>
                <w:lang w:val="sr-Cyrl-CS"/>
              </w:rPr>
              <w:t>Ученици, наставник информатике</w:t>
            </w:r>
          </w:p>
        </w:tc>
      </w:tr>
    </w:tbl>
    <w:p w:rsidR="007B4A49" w:rsidRDefault="007B4A49" w:rsidP="007B4A49">
      <w:pPr>
        <w:ind w:left="5040"/>
        <w:jc w:val="right"/>
        <w:rPr>
          <w:lang w:val="sr-Cyrl-CS"/>
        </w:rPr>
      </w:pPr>
    </w:p>
    <w:p w:rsidR="007B4A49" w:rsidRDefault="007B4A49" w:rsidP="007B4A49">
      <w:pPr>
        <w:ind w:left="5040"/>
        <w:jc w:val="right"/>
        <w:rPr>
          <w:lang w:val="sr-Cyrl-CS"/>
        </w:rPr>
      </w:pPr>
      <w:r>
        <w:rPr>
          <w:lang w:val="sr-Cyrl-CS"/>
        </w:rPr>
        <w:t>Одговорни наставник за рад секције</w:t>
      </w:r>
    </w:p>
    <w:p w:rsidR="007B4A49" w:rsidRDefault="007B4A49" w:rsidP="007B4A49">
      <w:pPr>
        <w:jc w:val="center"/>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t>Драган Јовановић</w:t>
      </w:r>
    </w:p>
    <w:p w:rsidR="00172906" w:rsidRDefault="00172906">
      <w:pPr>
        <w:jc w:val="center"/>
        <w:rPr>
          <w:b/>
          <w:bCs/>
          <w:color w:val="FF0000"/>
          <w:lang w:val="sr-Cyrl-CS"/>
        </w:rPr>
      </w:pPr>
    </w:p>
    <w:p w:rsidR="007B4A49" w:rsidRDefault="007B4A49">
      <w:pPr>
        <w:jc w:val="center"/>
        <w:rPr>
          <w:b/>
          <w:bCs/>
          <w:color w:val="FF0000"/>
          <w:lang w:val="sr-Cyrl-CS"/>
        </w:rPr>
      </w:pPr>
    </w:p>
    <w:p w:rsidR="00172906" w:rsidRPr="007B4A49" w:rsidRDefault="007B4A49">
      <w:pPr>
        <w:jc w:val="center"/>
        <w:rPr>
          <w:b/>
          <w:bCs/>
          <w:color w:val="000000"/>
          <w:lang w:val="sr-Cyrl-CS"/>
        </w:rPr>
      </w:pPr>
      <w:r w:rsidRPr="007B4A49">
        <w:rPr>
          <w:b/>
          <w:bCs/>
          <w:color w:val="000000"/>
          <w:lang w:val="sr-Cyrl-CS"/>
        </w:rPr>
        <w:t>План и</w:t>
      </w:r>
      <w:r>
        <w:rPr>
          <w:b/>
          <w:bCs/>
          <w:color w:val="000000"/>
          <w:lang w:val="sr-Cyrl-CS"/>
        </w:rPr>
        <w:t xml:space="preserve"> </w:t>
      </w:r>
      <w:r w:rsidRPr="007B4A49">
        <w:rPr>
          <w:b/>
          <w:bCs/>
          <w:color w:val="000000"/>
          <w:lang w:val="sr-Cyrl-CS"/>
        </w:rPr>
        <w:t>програм рада волонтерског клуба</w:t>
      </w:r>
    </w:p>
    <w:p w:rsidR="00172906" w:rsidRPr="007B4A49" w:rsidRDefault="00172906">
      <w:pPr>
        <w:jc w:val="center"/>
        <w:rPr>
          <w:b/>
          <w:bCs/>
          <w:color w:val="000000"/>
          <w:lang w:val="sr-Cyrl-CS"/>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4644"/>
        <w:gridCol w:w="2268"/>
        <w:gridCol w:w="2659"/>
      </w:tblGrid>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АКТИВНОСТИ</w:t>
            </w:r>
          </w:p>
          <w:p w:rsidR="007B4A49" w:rsidRDefault="007B4A49" w:rsidP="00CD648D">
            <w:pPr>
              <w:rPr>
                <w:b/>
              </w:rPr>
            </w:pPr>
          </w:p>
        </w:tc>
        <w:tc>
          <w:tcPr>
            <w:tcW w:w="2268"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ВРЕМЕ РЕАЛИЗАЦИЈЕ</w:t>
            </w:r>
          </w:p>
        </w:tc>
        <w:tc>
          <w:tcPr>
            <w:tcW w:w="2659"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b/>
              </w:rPr>
            </w:pPr>
            <w:r>
              <w:rPr>
                <w:b/>
              </w:rPr>
              <w:t>НОСИОЦИ АКТИВНОСТИ</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Default="007B4A49" w:rsidP="00CD648D">
            <w:pPr>
              <w:rPr>
                <w:lang w:val="sr-Cyrl-CS"/>
              </w:rPr>
            </w:pPr>
            <w:r>
              <w:rPr>
                <w:lang w:val="sr-Cyrl-CS"/>
              </w:rPr>
              <w:t>Пријављивање и окупљање заинтересованих ученика</w:t>
            </w:r>
            <w:r w:rsidR="00436523">
              <w:rPr>
                <w:lang w:val="sr-Cyrl-CS"/>
              </w:rPr>
              <w:t xml:space="preserve"> за ангажовање у клубу</w:t>
            </w:r>
            <w:r>
              <w:rPr>
                <w:lang w:val="sr-Cyrl-CS"/>
              </w:rPr>
              <w:t>;</w:t>
            </w:r>
          </w:p>
          <w:p w:rsidR="007B4A49" w:rsidRDefault="007B4A49" w:rsidP="00CD648D">
            <w:pPr>
              <w:rPr>
                <w:lang w:val="sr-Cyrl-CS"/>
              </w:rPr>
            </w:pPr>
            <w:r>
              <w:rPr>
                <w:lang w:val="sr-Cyrl-CS"/>
              </w:rPr>
              <w:t xml:space="preserve">Информисање ученика о </w:t>
            </w:r>
            <w:r w:rsidR="000F2F6F">
              <w:rPr>
                <w:lang w:val="sr-Cyrl-CS"/>
              </w:rPr>
              <w:t>раду волонтерског клуба;</w:t>
            </w:r>
          </w:p>
          <w:p w:rsidR="000F2F6F" w:rsidRPr="007B4A49" w:rsidRDefault="000F2F6F" w:rsidP="00CD648D">
            <w:pPr>
              <w:rPr>
                <w:lang w:val="sr-Cyrl-CS"/>
              </w:rPr>
            </w:pPr>
            <w:r>
              <w:rPr>
                <w:lang w:val="sr-Cyrl-CS"/>
              </w:rPr>
              <w:t>Предлагање активноти, договор и усвајање плана и програма рада клуба</w:t>
            </w:r>
          </w:p>
        </w:tc>
        <w:tc>
          <w:tcPr>
            <w:tcW w:w="2268"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lang w:val="sr-Cyrl-CS"/>
              </w:rPr>
            </w:pPr>
          </w:p>
          <w:p w:rsidR="000F2F6F" w:rsidRDefault="000F2F6F" w:rsidP="00CD648D">
            <w:pPr>
              <w:jc w:val="center"/>
              <w:rPr>
                <w:lang w:val="sr-Cyrl-CS"/>
              </w:rPr>
            </w:pPr>
          </w:p>
          <w:p w:rsidR="000F2F6F" w:rsidRPr="00B8579F" w:rsidRDefault="000F2F6F" w:rsidP="00CD648D">
            <w:pPr>
              <w:jc w:val="center"/>
              <w:rPr>
                <w:lang w:val="sr-Cyrl-CS"/>
              </w:rPr>
            </w:pPr>
            <w:r>
              <w:rPr>
                <w:lang w:val="sr-Cyrl-CS"/>
              </w:rPr>
              <w:t>септембар</w:t>
            </w:r>
          </w:p>
        </w:tc>
        <w:tc>
          <w:tcPr>
            <w:tcW w:w="2659"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lang w:val="sr-Cyrl-CS"/>
              </w:rPr>
            </w:pPr>
          </w:p>
          <w:p w:rsidR="000F2F6F" w:rsidRDefault="000F2F6F" w:rsidP="00CD648D">
            <w:pPr>
              <w:jc w:val="center"/>
              <w:rPr>
                <w:lang w:val="sr-Cyrl-CS"/>
              </w:rPr>
            </w:pPr>
          </w:p>
          <w:p w:rsidR="000F2F6F" w:rsidRPr="00B8579F" w:rsidRDefault="000F2F6F" w:rsidP="00CD648D">
            <w:pPr>
              <w:jc w:val="center"/>
              <w:rPr>
                <w:lang w:val="sr-Cyrl-CS"/>
              </w:rPr>
            </w:pPr>
            <w:r>
              <w:rPr>
                <w:lang w:val="sr-Cyrl-CS"/>
              </w:rPr>
              <w:t>педагог</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0F2F6F" w:rsidRDefault="000F2F6F" w:rsidP="00CD648D">
            <w:pPr>
              <w:rPr>
                <w:lang w:val="sr-Cyrl-CS"/>
              </w:rPr>
            </w:pPr>
            <w:r w:rsidRPr="000F2F6F">
              <w:rPr>
                <w:lang w:val="sr-Cyrl-CS"/>
              </w:rPr>
              <w:t xml:space="preserve">Укључивање у организацију </w:t>
            </w:r>
            <w:r>
              <w:rPr>
                <w:lang w:val="sr-Cyrl-CS"/>
              </w:rPr>
              <w:t>и реализацију активности у Дечијој</w:t>
            </w:r>
            <w:r w:rsidRPr="000F2F6F">
              <w:rPr>
                <w:lang w:val="sr-Cyrl-CS"/>
              </w:rPr>
              <w:t xml:space="preserve"> недељ</w:t>
            </w:r>
            <w:r>
              <w:rPr>
                <w:lang w:val="sr-Cyrl-CS"/>
              </w:rPr>
              <w:t>и</w:t>
            </w:r>
          </w:p>
        </w:tc>
        <w:tc>
          <w:tcPr>
            <w:tcW w:w="2268" w:type="dxa"/>
            <w:tcBorders>
              <w:top w:val="single" w:sz="4" w:space="0" w:color="000000"/>
              <w:left w:val="single" w:sz="4" w:space="0" w:color="000000"/>
              <w:bottom w:val="single" w:sz="4" w:space="0" w:color="000000"/>
              <w:right w:val="single" w:sz="4" w:space="0" w:color="000000"/>
            </w:tcBorders>
          </w:tcPr>
          <w:p w:rsidR="000F2F6F" w:rsidRPr="00B8579F" w:rsidRDefault="000F2F6F" w:rsidP="000F2F6F">
            <w:pPr>
              <w:jc w:val="center"/>
              <w:rPr>
                <w:lang w:val="sr-Cyrl-CS"/>
              </w:rPr>
            </w:pPr>
            <w:r>
              <w:rPr>
                <w:lang w:val="sr-Cyrl-CS"/>
              </w:rPr>
              <w:t>октобар</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jc w:val="center"/>
              <w:rPr>
                <w:lang w:val="sr-Cyrl-CS"/>
              </w:rPr>
            </w:pPr>
            <w:r>
              <w:rPr>
                <w:lang w:val="sr-Cyrl-CS"/>
              </w:rPr>
              <w:t>чланови клуба, педагог</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0F2F6F" w:rsidRDefault="000F2F6F" w:rsidP="00CD648D">
            <w:pPr>
              <w:rPr>
                <w:lang w:val="sr-Cyrl-CS"/>
              </w:rPr>
            </w:pPr>
            <w:r w:rsidRPr="000F2F6F">
              <w:rPr>
                <w:lang w:val="sr-Cyrl-CS"/>
              </w:rPr>
              <w:t>Реализација хуманитарног турнира или друге планиране активности</w:t>
            </w:r>
          </w:p>
        </w:tc>
        <w:tc>
          <w:tcPr>
            <w:tcW w:w="2268"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jc w:val="center"/>
              <w:rPr>
                <w:lang w:val="sr-Cyrl-CS"/>
              </w:rPr>
            </w:pPr>
            <w:r>
              <w:rPr>
                <w:lang w:val="sr-Cyrl-CS"/>
              </w:rPr>
              <w:t>новембар</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jc w:val="center"/>
              <w:rPr>
                <w:lang w:val="sr-Cyrl-CS"/>
              </w:rPr>
            </w:pPr>
            <w:r>
              <w:rPr>
                <w:lang w:val="sr-Cyrl-CS"/>
              </w:rPr>
              <w:t>чланови клуба, педагог</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rPr>
                <w:lang w:val="sr-Cyrl-CS"/>
              </w:rPr>
            </w:pPr>
            <w:r>
              <w:rPr>
                <w:lang w:val="sr-Cyrl-CS"/>
              </w:rPr>
              <w:t>Укључивање у активности припреме Новогодишњег вашара и Новогодишњег уређења школе</w:t>
            </w:r>
          </w:p>
        </w:tc>
        <w:tc>
          <w:tcPr>
            <w:tcW w:w="2268" w:type="dxa"/>
            <w:tcBorders>
              <w:top w:val="single" w:sz="4" w:space="0" w:color="000000"/>
              <w:left w:val="single" w:sz="4" w:space="0" w:color="000000"/>
              <w:bottom w:val="single" w:sz="4" w:space="0" w:color="000000"/>
              <w:right w:val="single" w:sz="4" w:space="0" w:color="000000"/>
            </w:tcBorders>
          </w:tcPr>
          <w:p w:rsidR="000F2F6F" w:rsidRDefault="000F2F6F" w:rsidP="00CD648D">
            <w:pPr>
              <w:jc w:val="center"/>
              <w:rPr>
                <w:b/>
                <w:lang w:val="sr-Cyrl-CS"/>
              </w:rPr>
            </w:pPr>
          </w:p>
          <w:p w:rsidR="007B4A49" w:rsidRPr="000F2F6F" w:rsidRDefault="000F2F6F" w:rsidP="00CD648D">
            <w:pPr>
              <w:jc w:val="center"/>
              <w:rPr>
                <w:lang w:val="sr-Cyrl-CS"/>
              </w:rPr>
            </w:pPr>
            <w:r w:rsidRPr="000F2F6F">
              <w:rPr>
                <w:lang w:val="sr-Cyrl-CS"/>
              </w:rPr>
              <w:t>децембар</w:t>
            </w:r>
          </w:p>
        </w:tc>
        <w:tc>
          <w:tcPr>
            <w:tcW w:w="2659" w:type="dxa"/>
            <w:tcBorders>
              <w:top w:val="single" w:sz="4" w:space="0" w:color="000000"/>
              <w:left w:val="single" w:sz="4" w:space="0" w:color="000000"/>
              <w:bottom w:val="single" w:sz="4" w:space="0" w:color="000000"/>
              <w:right w:val="single" w:sz="4" w:space="0" w:color="000000"/>
            </w:tcBorders>
          </w:tcPr>
          <w:p w:rsidR="000F2F6F" w:rsidRDefault="000F2F6F" w:rsidP="00CD648D">
            <w:pPr>
              <w:jc w:val="center"/>
              <w:rPr>
                <w:lang w:val="sr-Cyrl-CS"/>
              </w:rPr>
            </w:pPr>
          </w:p>
          <w:p w:rsidR="007B4A49" w:rsidRPr="00B8579F" w:rsidRDefault="000F2F6F" w:rsidP="00CD648D">
            <w:pPr>
              <w:jc w:val="center"/>
              <w:rPr>
                <w:lang w:val="sr-Cyrl-CS"/>
              </w:rPr>
            </w:pPr>
            <w:r>
              <w:rPr>
                <w:lang w:val="sr-Cyrl-CS"/>
              </w:rPr>
              <w:t>чланови клуба, педагог</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7C7670" w:rsidRDefault="000F2F6F" w:rsidP="00CD648D">
            <w:pPr>
              <w:rPr>
                <w:color w:val="000000"/>
                <w:lang w:val="ru-RU"/>
              </w:rPr>
            </w:pPr>
            <w:r>
              <w:rPr>
                <w:color w:val="000000"/>
                <w:lang w:val="ru-RU"/>
              </w:rPr>
              <w:t>Припрема и реализација планираних волонтерских активности у другом полугодишту (турнири, уређење школског простора, реализација радионица, сарадња са локалном заједницом...)</w:t>
            </w:r>
          </w:p>
        </w:tc>
        <w:tc>
          <w:tcPr>
            <w:tcW w:w="2268"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lang w:val="sr-Cyrl-CS"/>
              </w:rPr>
            </w:pPr>
          </w:p>
          <w:p w:rsidR="000F2F6F" w:rsidRDefault="000F2F6F" w:rsidP="00CD648D">
            <w:pPr>
              <w:jc w:val="center"/>
              <w:rPr>
                <w:lang w:val="sr-Cyrl-CS"/>
              </w:rPr>
            </w:pPr>
          </w:p>
          <w:p w:rsidR="000F2F6F" w:rsidRPr="00B8579F" w:rsidRDefault="000F2F6F" w:rsidP="00CD648D">
            <w:pPr>
              <w:jc w:val="center"/>
              <w:rPr>
                <w:lang w:val="sr-Cyrl-CS"/>
              </w:rPr>
            </w:pPr>
            <w:r>
              <w:rPr>
                <w:lang w:val="sr-Cyrl-CS"/>
              </w:rPr>
              <w:t>фебруар - мај</w:t>
            </w:r>
          </w:p>
        </w:tc>
        <w:tc>
          <w:tcPr>
            <w:tcW w:w="2659" w:type="dxa"/>
            <w:tcBorders>
              <w:top w:val="single" w:sz="4" w:space="0" w:color="000000"/>
              <w:left w:val="single" w:sz="4" w:space="0" w:color="000000"/>
              <w:bottom w:val="single" w:sz="4" w:space="0" w:color="000000"/>
              <w:right w:val="single" w:sz="4" w:space="0" w:color="000000"/>
            </w:tcBorders>
          </w:tcPr>
          <w:p w:rsidR="007B4A49" w:rsidRDefault="007B4A49" w:rsidP="00CD648D">
            <w:pPr>
              <w:jc w:val="center"/>
              <w:rPr>
                <w:lang w:val="sr-Cyrl-CS"/>
              </w:rPr>
            </w:pPr>
          </w:p>
          <w:p w:rsidR="000F2F6F" w:rsidRDefault="000F2F6F" w:rsidP="00CD648D">
            <w:pPr>
              <w:jc w:val="center"/>
              <w:rPr>
                <w:lang w:val="sr-Cyrl-CS"/>
              </w:rPr>
            </w:pPr>
          </w:p>
          <w:p w:rsidR="000F2F6F" w:rsidRPr="00B8579F" w:rsidRDefault="000F2F6F" w:rsidP="00CD648D">
            <w:pPr>
              <w:jc w:val="center"/>
              <w:rPr>
                <w:lang w:val="sr-Cyrl-CS"/>
              </w:rPr>
            </w:pPr>
            <w:r>
              <w:rPr>
                <w:lang w:val="sr-Cyrl-CS"/>
              </w:rPr>
              <w:t>чланови клуба, педагог</w:t>
            </w:r>
          </w:p>
        </w:tc>
      </w:tr>
      <w:tr w:rsidR="007B4A49" w:rsidTr="00CD648D">
        <w:trPr>
          <w:trHeight w:val="615"/>
        </w:trPr>
        <w:tc>
          <w:tcPr>
            <w:tcW w:w="4644"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rPr>
                <w:color w:val="000000"/>
                <w:lang w:val="sr-Cyrl-CS"/>
              </w:rPr>
            </w:pPr>
            <w:r>
              <w:rPr>
                <w:color w:val="000000"/>
                <w:lang w:val="sr-Cyrl-CS"/>
              </w:rPr>
              <w:t>Евалуација рада клуба и завршна прослава/излет за чланове клуба</w:t>
            </w:r>
          </w:p>
        </w:tc>
        <w:tc>
          <w:tcPr>
            <w:tcW w:w="2268" w:type="dxa"/>
            <w:tcBorders>
              <w:top w:val="single" w:sz="4" w:space="0" w:color="000000"/>
              <w:left w:val="single" w:sz="4" w:space="0" w:color="000000"/>
              <w:bottom w:val="single" w:sz="4" w:space="0" w:color="000000"/>
              <w:right w:val="single" w:sz="4" w:space="0" w:color="000000"/>
            </w:tcBorders>
          </w:tcPr>
          <w:p w:rsidR="000F2F6F" w:rsidRPr="00B8579F" w:rsidRDefault="000F2F6F" w:rsidP="000F2F6F">
            <w:pPr>
              <w:jc w:val="center"/>
              <w:rPr>
                <w:lang w:val="sr-Cyrl-CS"/>
              </w:rPr>
            </w:pPr>
            <w:r>
              <w:rPr>
                <w:lang w:val="sr-Cyrl-CS"/>
              </w:rPr>
              <w:t>јун</w:t>
            </w:r>
          </w:p>
        </w:tc>
        <w:tc>
          <w:tcPr>
            <w:tcW w:w="2659" w:type="dxa"/>
            <w:tcBorders>
              <w:top w:val="single" w:sz="4" w:space="0" w:color="000000"/>
              <w:left w:val="single" w:sz="4" w:space="0" w:color="000000"/>
              <w:bottom w:val="single" w:sz="4" w:space="0" w:color="000000"/>
              <w:right w:val="single" w:sz="4" w:space="0" w:color="000000"/>
            </w:tcBorders>
          </w:tcPr>
          <w:p w:rsidR="007B4A49" w:rsidRPr="00B8579F" w:rsidRDefault="000F2F6F" w:rsidP="00CD648D">
            <w:pPr>
              <w:jc w:val="center"/>
              <w:rPr>
                <w:lang w:val="sr-Cyrl-CS"/>
              </w:rPr>
            </w:pPr>
            <w:r>
              <w:rPr>
                <w:lang w:val="sr-Cyrl-CS"/>
              </w:rPr>
              <w:t>чланови клуба, педагог</w:t>
            </w:r>
          </w:p>
        </w:tc>
      </w:tr>
    </w:tbl>
    <w:p w:rsidR="007B4A49" w:rsidRDefault="007B4A49" w:rsidP="007B4A49">
      <w:pPr>
        <w:ind w:left="5040"/>
        <w:jc w:val="right"/>
        <w:rPr>
          <w:lang w:val="sr-Cyrl-CS"/>
        </w:rPr>
      </w:pPr>
    </w:p>
    <w:p w:rsidR="007B4A49" w:rsidRDefault="007B4A49" w:rsidP="007B4A49">
      <w:pPr>
        <w:ind w:left="5040"/>
        <w:jc w:val="right"/>
        <w:rPr>
          <w:lang w:val="sr-Cyrl-CS"/>
        </w:rPr>
      </w:pPr>
      <w:r>
        <w:rPr>
          <w:lang w:val="sr-Cyrl-CS"/>
        </w:rPr>
        <w:t>Одговорна наставница за рад секције</w:t>
      </w:r>
    </w:p>
    <w:p w:rsidR="007B4A49" w:rsidRDefault="007B4A49" w:rsidP="007B4A49">
      <w:pPr>
        <w:jc w:val="center"/>
        <w:rPr>
          <w:lang w:val="sr-Cyrl-CS"/>
        </w:rPr>
      </w:pP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r>
      <w:r w:rsidR="000F2F6F">
        <w:rPr>
          <w:lang w:val="sr-Cyrl-CS"/>
        </w:rPr>
        <w:t xml:space="preserve">           </w:t>
      </w:r>
      <w:r>
        <w:rPr>
          <w:lang w:val="sr-Cyrl-CS"/>
        </w:rPr>
        <w:t>Милена Васић</w:t>
      </w:r>
      <w:r w:rsidR="000F2F6F">
        <w:rPr>
          <w:lang w:val="sr-Cyrl-CS"/>
        </w:rPr>
        <w:t xml:space="preserve"> (педагог)</w:t>
      </w:r>
    </w:p>
    <w:p w:rsidR="00172906" w:rsidRDefault="00172906">
      <w:pPr>
        <w:jc w:val="center"/>
        <w:rPr>
          <w:b/>
          <w:bCs/>
          <w:color w:val="FF0000"/>
          <w:lang w:val="sr-Cyrl-CS"/>
        </w:rPr>
      </w:pPr>
    </w:p>
    <w:p w:rsidR="007B4A49" w:rsidRDefault="007B4A49" w:rsidP="007B4A49">
      <w:pPr>
        <w:rPr>
          <w:b/>
          <w:bCs/>
          <w:lang w:val="sr-Cyrl-CS"/>
        </w:rPr>
      </w:pPr>
    </w:p>
    <w:p w:rsidR="001B042E" w:rsidRPr="004368A9" w:rsidRDefault="001B042E">
      <w:pPr>
        <w:jc w:val="center"/>
        <w:rPr>
          <w:b/>
          <w:lang w:val="sr-Cyrl-CS"/>
        </w:rPr>
      </w:pPr>
      <w:r w:rsidRPr="004368A9">
        <w:rPr>
          <w:b/>
          <w:bCs/>
          <w:lang w:val="sr-Cyrl-CS"/>
        </w:rPr>
        <w:t xml:space="preserve">План и програм рада </w:t>
      </w:r>
      <w:r w:rsidRPr="004368A9">
        <w:rPr>
          <w:b/>
          <w:lang w:val="sr-Cyrl-CS"/>
        </w:rPr>
        <w:t>хора</w:t>
      </w:r>
    </w:p>
    <w:p w:rsidR="001B042E" w:rsidRDefault="001B042E">
      <w:pPr>
        <w:jc w:val="center"/>
        <w:rPr>
          <w:lang w:val="sr-Cyrl-CS"/>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4644"/>
        <w:gridCol w:w="2268"/>
        <w:gridCol w:w="2659"/>
      </w:tblGrid>
      <w:tr w:rsidR="001B042E">
        <w:trPr>
          <w:trHeight w:val="615"/>
        </w:trPr>
        <w:tc>
          <w:tcPr>
            <w:tcW w:w="4644"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АКТИВНОСТИ</w:t>
            </w:r>
          </w:p>
          <w:p w:rsidR="001B042E" w:rsidRDefault="001B042E">
            <w:pPr>
              <w:rPr>
                <w:b/>
              </w:rPr>
            </w:pPr>
          </w:p>
        </w:tc>
        <w:tc>
          <w:tcPr>
            <w:tcW w:w="2268"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ВРЕМЕ РЕАЛИЗАЦИЈЕ</w:t>
            </w:r>
          </w:p>
        </w:tc>
        <w:tc>
          <w:tcPr>
            <w:tcW w:w="2659"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НОСИОЦИ АКТИВНОСТИ</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color w:val="000000"/>
                <w:lang w:val="sr-Cyrl-CS"/>
              </w:rPr>
            </w:pPr>
            <w:r>
              <w:rPr>
                <w:lang w:val="sr-Cyrl-CS"/>
              </w:rPr>
              <w:t>- Формир</w:t>
            </w:r>
            <w:r>
              <w:t xml:space="preserve">ање </w:t>
            </w:r>
            <w:r>
              <w:rPr>
                <w:lang w:val="sr-Cyrl-CS"/>
              </w:rPr>
              <w:t xml:space="preserve"> секције</w:t>
            </w:r>
            <w:r w:rsidRPr="00B8579F">
              <w:rPr>
                <w:lang w:val="sr-Cyrl-CS"/>
              </w:rPr>
              <w:t xml:space="preserve"> - </w:t>
            </w:r>
            <w:r w:rsidRPr="00B8579F">
              <w:rPr>
                <w:color w:val="000000"/>
                <w:lang w:val="sr-Cyrl-CS"/>
              </w:rPr>
              <w:t xml:space="preserve">окупљање старих  и нових чланова. </w:t>
            </w:r>
          </w:p>
          <w:p w:rsidR="004368A9" w:rsidRPr="00B8579F" w:rsidRDefault="004368A9" w:rsidP="00D55BFE">
            <w:pPr>
              <w:rPr>
                <w:b/>
                <w:lang w:val="sr-Cyrl-CS"/>
              </w:rPr>
            </w:pPr>
            <w:r w:rsidRPr="00B8579F">
              <w:rPr>
                <w:color w:val="000000"/>
                <w:lang w:val="sr-Cyrl-CS"/>
              </w:rPr>
              <w:t>- Договор</w:t>
            </w:r>
            <w:r w:rsidRPr="007C7670">
              <w:rPr>
                <w:color w:val="000000"/>
                <w:lang w:val="ru-RU"/>
              </w:rPr>
              <w:t xml:space="preserve"> </w:t>
            </w:r>
            <w:r w:rsidRPr="00B8579F">
              <w:rPr>
                <w:color w:val="000000"/>
              </w:rPr>
              <w:t>o</w:t>
            </w:r>
            <w:r w:rsidRPr="00B8579F">
              <w:rPr>
                <w:color w:val="000000"/>
                <w:lang w:val="sr-Cyrl-CS"/>
              </w:rPr>
              <w:t xml:space="preserve"> раду, упознавање са </w:t>
            </w:r>
            <w:r w:rsidRPr="00B8579F">
              <w:rPr>
                <w:color w:val="000000"/>
                <w:lang w:val="sr-Cyrl-CS"/>
              </w:rPr>
              <w:lastRenderedPageBreak/>
              <w:t>композицијама</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lastRenderedPageBreak/>
              <w:t>Септембар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b/>
                <w:lang w:val="sr-Cyrl-CS"/>
              </w:rPr>
            </w:pPr>
            <w:r w:rsidRPr="00B8579F">
              <w:rPr>
                <w:lang w:val="sr-Cyrl-CS"/>
              </w:rPr>
              <w:lastRenderedPageBreak/>
              <w:t>- Увежбавање лепог певања – дисање, дикција, артикулација</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Током школске године</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b/>
                <w:lang w:val="sr-Cyrl-CS"/>
              </w:rPr>
            </w:pPr>
            <w:r w:rsidRPr="00B8579F">
              <w:rPr>
                <w:b/>
                <w:lang w:val="sr-Cyrl-CS"/>
              </w:rPr>
              <w:t xml:space="preserve">- </w:t>
            </w:r>
            <w:r w:rsidRPr="00B8579F">
              <w:rPr>
                <w:color w:val="000000"/>
                <w:lang w:val="sr-Cyrl-CS"/>
              </w:rPr>
              <w:t>Припрема и учешће у програму поводом Дана школе</w:t>
            </w:r>
            <w:r>
              <w:rPr>
                <w:color w:val="000000"/>
                <w:lang w:val="sr-Cyrl-CS"/>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Октобар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lang w:val="sr-Cyrl-CS"/>
              </w:rPr>
            </w:pPr>
            <w:r w:rsidRPr="007C7670">
              <w:rPr>
                <w:color w:val="000000"/>
                <w:lang w:val="ru-RU"/>
              </w:rPr>
              <w:t xml:space="preserve">- </w:t>
            </w:r>
            <w:r w:rsidRPr="00B8579F">
              <w:rPr>
                <w:color w:val="000000"/>
                <w:lang w:val="sr-Cyrl-CS"/>
              </w:rPr>
              <w:t>Упознавање и  вежбање нових  композиција</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b/>
                <w:lang w:val="sr-Cyrl-CS"/>
              </w:rPr>
            </w:pPr>
            <w:r w:rsidRPr="00B8579F">
              <w:rPr>
                <w:lang w:val="sr-Cyrl-CS"/>
              </w:rPr>
              <w:t>Новембар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7C7670" w:rsidRDefault="004368A9" w:rsidP="00D55BFE">
            <w:pPr>
              <w:rPr>
                <w:color w:val="000000"/>
                <w:lang w:val="ru-RU"/>
              </w:rPr>
            </w:pPr>
            <w:r>
              <w:rPr>
                <w:color w:val="000000"/>
                <w:lang w:val="ru-RU"/>
              </w:rPr>
              <w:t>- Новогодишња приредба</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Pr>
                <w:lang w:val="sr-Cyrl-CS"/>
              </w:rPr>
              <w:t>Децембар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color w:val="000000"/>
                <w:lang w:val="sr-Cyrl-CS"/>
              </w:rPr>
            </w:pPr>
            <w:r w:rsidRPr="00B8579F">
              <w:rPr>
                <w:b/>
                <w:lang w:val="sr-Cyrl-CS"/>
              </w:rPr>
              <w:t xml:space="preserve">- </w:t>
            </w:r>
            <w:r>
              <w:rPr>
                <w:color w:val="000000"/>
                <w:lang w:val="sr-Cyrl-CS"/>
              </w:rPr>
              <w:t>У</w:t>
            </w:r>
            <w:r w:rsidRPr="00B8579F">
              <w:rPr>
                <w:color w:val="000000"/>
                <w:lang w:val="sr-Cyrl-CS"/>
              </w:rPr>
              <w:t>чеш</w:t>
            </w:r>
            <w:r>
              <w:rPr>
                <w:color w:val="000000"/>
                <w:lang w:val="sr-Cyrl-CS"/>
              </w:rPr>
              <w:t>ће у програму поводом Светог Саве</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Јануар</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lang w:val="sr-Cyrl-CS"/>
              </w:rPr>
            </w:pPr>
            <w:r w:rsidRPr="007C7670">
              <w:rPr>
                <w:color w:val="000000"/>
                <w:lang w:val="ru-RU"/>
              </w:rPr>
              <w:t xml:space="preserve">- </w:t>
            </w:r>
            <w:r w:rsidRPr="00B8579F">
              <w:rPr>
                <w:color w:val="000000"/>
                <w:lang w:val="sr-Cyrl-CS"/>
              </w:rPr>
              <w:t>Упознавање ученика са новим композицијама и њихово увежбавање</w:t>
            </w:r>
          </w:p>
        </w:tc>
        <w:tc>
          <w:tcPr>
            <w:tcW w:w="2268"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Фебруар, март</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rPr>
                <w:color w:val="000000"/>
                <w:lang w:val="sr-Cyrl-CS"/>
              </w:rPr>
            </w:pPr>
            <w:r>
              <w:rPr>
                <w:color w:val="000000"/>
                <w:lang w:val="sr-Cyrl-CS"/>
              </w:rPr>
              <w:t>- Свечани програм ученика поводом доделе диплома</w:t>
            </w:r>
          </w:p>
        </w:tc>
        <w:tc>
          <w:tcPr>
            <w:tcW w:w="2268" w:type="dxa"/>
            <w:tcBorders>
              <w:top w:val="single" w:sz="4" w:space="0" w:color="000000"/>
              <w:left w:val="single" w:sz="4" w:space="0" w:color="000000"/>
              <w:bottom w:val="single" w:sz="4" w:space="0" w:color="000000"/>
              <w:right w:val="single" w:sz="4" w:space="0" w:color="000000"/>
            </w:tcBorders>
          </w:tcPr>
          <w:p w:rsidR="004368A9" w:rsidRPr="004C11A5" w:rsidRDefault="004368A9" w:rsidP="00D55BFE">
            <w:pPr>
              <w:jc w:val="center"/>
            </w:pPr>
            <w:r>
              <w:rPr>
                <w:lang w:val="sr-Cyrl-CS"/>
              </w:rPr>
              <w:t>Ју</w:t>
            </w:r>
            <w:r>
              <w:t>н</w:t>
            </w:r>
          </w:p>
        </w:tc>
        <w:tc>
          <w:tcPr>
            <w:tcW w:w="2659" w:type="dxa"/>
            <w:tcBorders>
              <w:top w:val="single" w:sz="4" w:space="0" w:color="000000"/>
              <w:left w:val="single" w:sz="4" w:space="0" w:color="000000"/>
              <w:bottom w:val="single" w:sz="4" w:space="0" w:color="000000"/>
              <w:right w:val="single" w:sz="4" w:space="0" w:color="000000"/>
            </w:tcBorders>
          </w:tcPr>
          <w:p w:rsidR="004368A9" w:rsidRPr="00B8579F" w:rsidRDefault="004368A9" w:rsidP="00D55BFE">
            <w:pPr>
              <w:jc w:val="center"/>
              <w:rPr>
                <w:lang w:val="sr-Cyrl-CS"/>
              </w:rPr>
            </w:pPr>
            <w:r w:rsidRPr="00B8579F">
              <w:rPr>
                <w:lang w:val="sr-Cyrl-CS"/>
              </w:rPr>
              <w:t>Чланови секције</w:t>
            </w:r>
          </w:p>
          <w:p w:rsidR="004368A9" w:rsidRPr="00B8579F" w:rsidRDefault="004368A9" w:rsidP="00D55BFE">
            <w:pPr>
              <w:jc w:val="center"/>
              <w:rPr>
                <w:lang w:val="sr-Cyrl-CS"/>
              </w:rPr>
            </w:pPr>
            <w:r w:rsidRPr="00B8579F">
              <w:rPr>
                <w:lang w:val="sr-Cyrl-CS"/>
              </w:rPr>
              <w:t>Јелена Прокић</w:t>
            </w:r>
          </w:p>
        </w:tc>
      </w:tr>
    </w:tbl>
    <w:p w:rsidR="001B042E" w:rsidRDefault="001B042E">
      <w:pPr>
        <w:jc w:val="center"/>
        <w:rPr>
          <w:bCs/>
          <w:lang w:val="sr-Cyrl-CS"/>
        </w:rPr>
      </w:pP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t>Наставница:</w:t>
      </w:r>
    </w:p>
    <w:p w:rsidR="001B042E" w:rsidRDefault="001B042E">
      <w:pPr>
        <w:jc w:val="center"/>
        <w:rPr>
          <w:bCs/>
          <w:lang w:val="sr-Cyrl-CS"/>
        </w:rPr>
      </w:pP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t>Јелена Прокић</w:t>
      </w:r>
    </w:p>
    <w:p w:rsidR="001B042E" w:rsidRDefault="001B042E">
      <w:pPr>
        <w:jc w:val="center"/>
        <w:rPr>
          <w:bCs/>
          <w:lang w:val="sr-Cyrl-CS"/>
        </w:rPr>
      </w:pPr>
    </w:p>
    <w:p w:rsidR="001B042E" w:rsidRPr="004368A9" w:rsidRDefault="001B042E">
      <w:pPr>
        <w:jc w:val="center"/>
        <w:rPr>
          <w:b/>
          <w:lang w:val="sr-Cyrl-CS"/>
        </w:rPr>
      </w:pPr>
      <w:r w:rsidRPr="004368A9">
        <w:rPr>
          <w:b/>
          <w:bCs/>
          <w:lang w:val="sr-Cyrl-CS"/>
        </w:rPr>
        <w:t xml:space="preserve">План и програм рада </w:t>
      </w:r>
      <w:r w:rsidRPr="004368A9">
        <w:rPr>
          <w:b/>
          <w:lang w:val="sr-Cyrl-CS"/>
        </w:rPr>
        <w:t>оркестра</w:t>
      </w:r>
    </w:p>
    <w:p w:rsidR="001B042E" w:rsidRDefault="001B042E">
      <w:pPr>
        <w:jc w:val="center"/>
        <w:rPr>
          <w:lang w:val="sr-Cyrl-CS"/>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4644"/>
        <w:gridCol w:w="2268"/>
        <w:gridCol w:w="2659"/>
      </w:tblGrid>
      <w:tr w:rsidR="001B042E">
        <w:trPr>
          <w:trHeight w:val="615"/>
        </w:trPr>
        <w:tc>
          <w:tcPr>
            <w:tcW w:w="4644"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АКТИВНОСТИ</w:t>
            </w:r>
          </w:p>
          <w:p w:rsidR="001B042E" w:rsidRDefault="001B042E">
            <w:pPr>
              <w:rPr>
                <w:b/>
              </w:rPr>
            </w:pPr>
          </w:p>
        </w:tc>
        <w:tc>
          <w:tcPr>
            <w:tcW w:w="2268"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ВРЕМЕ РЕАЛИЗАЦИЈЕ</w:t>
            </w:r>
          </w:p>
        </w:tc>
        <w:tc>
          <w:tcPr>
            <w:tcW w:w="2659"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rPr>
            </w:pPr>
            <w:r>
              <w:rPr>
                <w:b/>
              </w:rPr>
              <w:t>НОСИОЦИ АКТИВНОСТИ</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lang w:val="sr-Cyrl-CS"/>
              </w:rPr>
            </w:pPr>
            <w:r>
              <w:rPr>
                <w:lang w:val="sr-Cyrl-CS"/>
              </w:rPr>
              <w:t>- Планира</w:t>
            </w:r>
            <w:r>
              <w:t>н</w:t>
            </w:r>
            <w:r>
              <w:rPr>
                <w:lang w:val="sr-Cyrl-CS"/>
              </w:rPr>
              <w:t>е</w:t>
            </w:r>
            <w:r w:rsidRPr="00C54C87">
              <w:rPr>
                <w:lang w:val="sr-Cyrl-CS"/>
              </w:rPr>
              <w:t xml:space="preserve"> </w:t>
            </w:r>
            <w:r>
              <w:rPr>
                <w:lang w:val="sr-Cyrl-CS"/>
              </w:rPr>
              <w:t xml:space="preserve">су </w:t>
            </w:r>
            <w:r w:rsidRPr="00C54C87">
              <w:rPr>
                <w:lang w:val="sr-Cyrl-CS"/>
              </w:rPr>
              <w:t>активности за наредну школску годину</w:t>
            </w:r>
          </w:p>
          <w:p w:rsidR="004368A9" w:rsidRPr="00C54C87" w:rsidRDefault="004368A9" w:rsidP="00D55BFE">
            <w:pPr>
              <w:rPr>
                <w:lang w:val="sr-Cyrl-CS"/>
              </w:rPr>
            </w:pPr>
            <w:r w:rsidRPr="00C54C87">
              <w:rPr>
                <w:b/>
                <w:lang w:val="sr-Cyrl-CS"/>
              </w:rPr>
              <w:t xml:space="preserve">- </w:t>
            </w:r>
            <w:r>
              <w:rPr>
                <w:lang w:val="sr-Cyrl-CS"/>
              </w:rPr>
              <w:t>Евидентирање ученика</w:t>
            </w:r>
            <w:r w:rsidRPr="00C54C87">
              <w:rPr>
                <w:lang w:val="sr-Cyrl-CS"/>
              </w:rPr>
              <w:t xml:space="preserve">  и        </w:t>
            </w:r>
          </w:p>
          <w:p w:rsidR="004368A9" w:rsidRPr="00C54C87" w:rsidRDefault="004368A9" w:rsidP="00D55BFE">
            <w:pPr>
              <w:rPr>
                <w:lang w:val="sr-Cyrl-CS"/>
              </w:rPr>
            </w:pPr>
            <w:r>
              <w:rPr>
                <w:lang w:val="sr-Cyrl-CS"/>
              </w:rPr>
              <w:t>формирање  оркестра</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Септембар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lang w:val="sr-Cyrl-CS"/>
              </w:rPr>
            </w:pPr>
            <w:r w:rsidRPr="00C54C87">
              <w:rPr>
                <w:lang w:val="sr-Cyrl-CS"/>
              </w:rPr>
              <w:t>Раница Милојковић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DE650F" w:rsidRDefault="004368A9" w:rsidP="00D55BFE">
            <w:pPr>
              <w:rPr>
                <w:lang w:val="sr-Cyrl-CS"/>
              </w:rPr>
            </w:pPr>
            <w:r>
              <w:rPr>
                <w:b/>
              </w:rPr>
              <w:t xml:space="preserve">- </w:t>
            </w:r>
            <w:r>
              <w:rPr>
                <w:lang w:val="sr-Cyrl-CS"/>
              </w:rPr>
              <w:t xml:space="preserve">Учествовање на приредби поводом Дана школе </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Pr>
                <w:lang w:val="sr-Cyrl-CS"/>
              </w:rPr>
              <w:t>Октобар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Чланови секције</w:t>
            </w:r>
          </w:p>
          <w:p w:rsidR="004368A9" w:rsidRPr="00C54C87" w:rsidRDefault="004368A9" w:rsidP="00D55BFE">
            <w:pPr>
              <w:jc w:val="center"/>
              <w:rPr>
                <w:lang w:val="sr-Cyrl-CS"/>
              </w:rPr>
            </w:pPr>
            <w:r w:rsidRPr="00C54C87">
              <w:rPr>
                <w:lang w:val="sr-Cyrl-CS"/>
              </w:rPr>
              <w:t>Раница Милојковић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F75C0A" w:rsidRDefault="004368A9" w:rsidP="00D55BFE">
            <w:pPr>
              <w:rPr>
                <w:b/>
              </w:rPr>
            </w:pPr>
            <w:r>
              <w:rPr>
                <w:b/>
              </w:rPr>
              <w:t>-</w:t>
            </w:r>
            <w:r>
              <w:rPr>
                <w:color w:val="000000"/>
                <w:lang w:val="ru-RU"/>
              </w:rPr>
              <w:t xml:space="preserve"> Новогодишња приредба</w:t>
            </w:r>
          </w:p>
        </w:tc>
        <w:tc>
          <w:tcPr>
            <w:tcW w:w="2268" w:type="dxa"/>
            <w:tcBorders>
              <w:top w:val="single" w:sz="4" w:space="0" w:color="000000"/>
              <w:left w:val="single" w:sz="4" w:space="0" w:color="000000"/>
              <w:bottom w:val="single" w:sz="4" w:space="0" w:color="000000"/>
              <w:right w:val="single" w:sz="4" w:space="0" w:color="000000"/>
            </w:tcBorders>
          </w:tcPr>
          <w:p w:rsidR="004368A9" w:rsidRDefault="004368A9" w:rsidP="00D55BFE">
            <w:pPr>
              <w:jc w:val="center"/>
              <w:rPr>
                <w:lang w:val="sr-Cyrl-CS"/>
              </w:rPr>
            </w:pPr>
            <w:r>
              <w:rPr>
                <w:lang w:val="sr-Cyrl-CS"/>
              </w:rPr>
              <w:t>Децембар</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b/>
                <w:lang w:val="sr-Cyrl-CS"/>
              </w:rPr>
            </w:pPr>
            <w:r w:rsidRPr="00C54C87">
              <w:rPr>
                <w:color w:val="000000"/>
                <w:lang w:val="sr-Cyrl-CS"/>
              </w:rPr>
              <w:t>- Учествовање на Светосавској приредби</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Јануар</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Чланови секције</w:t>
            </w:r>
          </w:p>
          <w:p w:rsidR="004368A9" w:rsidRPr="00C54C87" w:rsidRDefault="004368A9" w:rsidP="00D55BFE">
            <w:pPr>
              <w:rPr>
                <w:lang w:val="sr-Cyrl-CS"/>
              </w:rPr>
            </w:pPr>
            <w:r w:rsidRPr="00C54C87">
              <w:rPr>
                <w:lang w:val="sr-Cyrl-CS"/>
              </w:rPr>
              <w:t>Раница Милојковић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b/>
                <w:lang w:val="sr-Cyrl-CS"/>
              </w:rPr>
            </w:pPr>
            <w:r w:rsidRPr="00C54C87">
              <w:rPr>
                <w:color w:val="000000"/>
                <w:lang w:val="sr-Cyrl-CS"/>
              </w:rPr>
              <w:t>- Упознавање ученика са новим композицијама и њихово увежбавање</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Током школске године</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Чланови секције</w:t>
            </w:r>
          </w:p>
          <w:p w:rsidR="004368A9" w:rsidRPr="00AB7417" w:rsidRDefault="004368A9" w:rsidP="00D55BFE">
            <w:pPr>
              <w:jc w:val="center"/>
            </w:pPr>
            <w:r w:rsidRPr="00C54C87">
              <w:rPr>
                <w:lang w:val="sr-Cyrl-CS"/>
              </w:rPr>
              <w:t>Раница Милојковић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color w:val="000000"/>
                <w:lang w:val="sr-Cyrl-CS"/>
              </w:rPr>
            </w:pPr>
            <w:r w:rsidRPr="00C54C87">
              <w:rPr>
                <w:color w:val="000000"/>
                <w:lang w:val="sr-Cyrl-CS"/>
              </w:rPr>
              <w:t>- Ажурирање школског сајта</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Током школске године</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Раница Милојковић</w:t>
            </w:r>
          </w:p>
        </w:tc>
      </w:tr>
      <w:tr w:rsidR="004368A9">
        <w:trPr>
          <w:trHeight w:val="615"/>
        </w:trPr>
        <w:tc>
          <w:tcPr>
            <w:tcW w:w="4644"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rPr>
                <w:color w:val="000000"/>
                <w:lang w:val="sr-Cyrl-CS"/>
              </w:rPr>
            </w:pPr>
            <w:r w:rsidRPr="00C54C87">
              <w:rPr>
                <w:color w:val="000000"/>
                <w:lang w:val="sr-Cyrl-CS"/>
              </w:rPr>
              <w:t xml:space="preserve">- </w:t>
            </w:r>
            <w:r>
              <w:rPr>
                <w:color w:val="000000"/>
                <w:lang w:val="sr-Cyrl-CS"/>
              </w:rPr>
              <w:t>Свечани програм ученика поводом доделе диплома</w:t>
            </w:r>
          </w:p>
        </w:tc>
        <w:tc>
          <w:tcPr>
            <w:tcW w:w="2268"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Pr>
                <w:lang w:val="sr-Cyrl-CS"/>
              </w:rPr>
              <w:t>Јул</w:t>
            </w:r>
          </w:p>
        </w:tc>
        <w:tc>
          <w:tcPr>
            <w:tcW w:w="2659" w:type="dxa"/>
            <w:tcBorders>
              <w:top w:val="single" w:sz="4" w:space="0" w:color="000000"/>
              <w:left w:val="single" w:sz="4" w:space="0" w:color="000000"/>
              <w:bottom w:val="single" w:sz="4" w:space="0" w:color="000000"/>
              <w:right w:val="single" w:sz="4" w:space="0" w:color="000000"/>
            </w:tcBorders>
          </w:tcPr>
          <w:p w:rsidR="004368A9" w:rsidRPr="00C54C87" w:rsidRDefault="004368A9" w:rsidP="00D55BFE">
            <w:pPr>
              <w:jc w:val="center"/>
              <w:rPr>
                <w:lang w:val="sr-Cyrl-CS"/>
              </w:rPr>
            </w:pPr>
            <w:r w:rsidRPr="00C54C87">
              <w:rPr>
                <w:lang w:val="sr-Cyrl-CS"/>
              </w:rPr>
              <w:t xml:space="preserve">Чланови секције </w:t>
            </w:r>
          </w:p>
          <w:p w:rsidR="004368A9" w:rsidRPr="00C54C87" w:rsidRDefault="004368A9" w:rsidP="00D55BFE">
            <w:pPr>
              <w:jc w:val="center"/>
              <w:rPr>
                <w:lang w:val="sr-Cyrl-CS"/>
              </w:rPr>
            </w:pPr>
            <w:r w:rsidRPr="00C54C87">
              <w:rPr>
                <w:lang w:val="sr-Cyrl-CS"/>
              </w:rPr>
              <w:t>Раница Милојковић</w:t>
            </w:r>
          </w:p>
        </w:tc>
      </w:tr>
    </w:tbl>
    <w:p w:rsidR="00087D96" w:rsidRDefault="00B71E1D" w:rsidP="00B71E1D">
      <w:pPr>
        <w:jc w:val="center"/>
        <w:rPr>
          <w:bCs/>
          <w:lang w:val="sr-Cyrl-CS"/>
        </w:rPr>
      </w:pP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Pr>
          <w:bCs/>
          <w:lang w:val="sr-Cyrl-CS"/>
        </w:rPr>
        <w:tab/>
      </w:r>
      <w:r w:rsidR="00087D96">
        <w:rPr>
          <w:bCs/>
          <w:lang w:val="sr-Cyrl-CS"/>
        </w:rPr>
        <w:tab/>
      </w:r>
      <w:r w:rsidR="00087D96">
        <w:rPr>
          <w:bCs/>
          <w:lang w:val="sr-Cyrl-CS"/>
        </w:rPr>
        <w:tab/>
      </w:r>
      <w:r w:rsidR="001B042E">
        <w:rPr>
          <w:bCs/>
          <w:lang w:val="sr-Cyrl-CS"/>
        </w:rPr>
        <w:t>Наставница:</w:t>
      </w:r>
    </w:p>
    <w:p w:rsidR="001B042E" w:rsidRDefault="001B042E" w:rsidP="00087D96">
      <w:pPr>
        <w:ind w:left="6480" w:firstLine="720"/>
        <w:jc w:val="center"/>
        <w:rPr>
          <w:bCs/>
          <w:lang w:val="sr-Cyrl-CS"/>
        </w:rPr>
      </w:pPr>
      <w:r>
        <w:rPr>
          <w:bCs/>
          <w:lang w:val="sr-Cyrl-CS"/>
        </w:rPr>
        <w:t>Раница Милојковић</w:t>
      </w:r>
    </w:p>
    <w:p w:rsidR="0008128A" w:rsidRDefault="0008128A">
      <w:pPr>
        <w:rPr>
          <w:b/>
          <w:lang w:val="sr-Cyrl-CS"/>
        </w:rPr>
      </w:pPr>
    </w:p>
    <w:p w:rsidR="00470597" w:rsidRDefault="00470597">
      <w:pPr>
        <w:jc w:val="center"/>
        <w:rPr>
          <w:b/>
          <w:lang w:val="sr-Cyrl-CS"/>
        </w:rPr>
      </w:pPr>
    </w:p>
    <w:p w:rsidR="00470597" w:rsidRDefault="00470597">
      <w:pPr>
        <w:jc w:val="center"/>
        <w:rPr>
          <w:b/>
          <w:lang w:val="sr-Cyrl-CS"/>
        </w:rPr>
      </w:pPr>
    </w:p>
    <w:p w:rsidR="00470597" w:rsidRDefault="00470597">
      <w:pPr>
        <w:jc w:val="center"/>
        <w:rPr>
          <w:b/>
          <w:lang w:val="sr-Cyrl-CS"/>
        </w:rPr>
      </w:pPr>
    </w:p>
    <w:p w:rsidR="00CF3D69" w:rsidRDefault="00CF3D69">
      <w:pPr>
        <w:jc w:val="center"/>
        <w:rPr>
          <w:b/>
          <w:lang w:val="sr-Cyrl-CS"/>
        </w:rPr>
      </w:pPr>
    </w:p>
    <w:p w:rsidR="001B042E" w:rsidRPr="006265F8" w:rsidRDefault="001B042E">
      <w:pPr>
        <w:jc w:val="center"/>
        <w:rPr>
          <w:b/>
          <w:lang/>
        </w:rPr>
      </w:pPr>
      <w:r w:rsidRPr="006265F8">
        <w:rPr>
          <w:b/>
          <w:lang w:val="sr-Cyrl-CS"/>
        </w:rPr>
        <w:lastRenderedPageBreak/>
        <w:t>План и програм рада Подмлатка Црвеног крста</w:t>
      </w:r>
    </w:p>
    <w:p w:rsidR="001B042E" w:rsidRDefault="001B042E">
      <w:pPr>
        <w:jc w:val="center"/>
        <w:rPr>
          <w:b/>
          <w:lang/>
        </w:rPr>
      </w:pPr>
    </w:p>
    <w:tbl>
      <w:tblPr>
        <w:tblW w:w="958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4644"/>
        <w:gridCol w:w="2268"/>
        <w:gridCol w:w="2676"/>
      </w:tblGrid>
      <w:tr w:rsidR="001B042E">
        <w:tc>
          <w:tcPr>
            <w:tcW w:w="4644" w:type="dxa"/>
          </w:tcPr>
          <w:p w:rsidR="001B042E" w:rsidRDefault="001B042E">
            <w:pPr>
              <w:jc w:val="center"/>
              <w:rPr>
                <w:b/>
                <w:lang w:val="sr-Cyrl-CS"/>
              </w:rPr>
            </w:pPr>
            <w:r>
              <w:rPr>
                <w:b/>
                <w:lang w:val="sr-Cyrl-CS"/>
              </w:rPr>
              <w:t>АКТИВНОСТИ</w:t>
            </w:r>
          </w:p>
        </w:tc>
        <w:tc>
          <w:tcPr>
            <w:tcW w:w="2268" w:type="dxa"/>
          </w:tcPr>
          <w:p w:rsidR="001B042E" w:rsidRDefault="001B042E">
            <w:pPr>
              <w:jc w:val="center"/>
              <w:rPr>
                <w:b/>
                <w:lang w:val="sr-Cyrl-CS"/>
              </w:rPr>
            </w:pPr>
            <w:r>
              <w:rPr>
                <w:b/>
                <w:lang w:val="sr-Cyrl-CS"/>
              </w:rPr>
              <w:t>ВРЕМЕ РЕАЛИЗАЦИЈЕ</w:t>
            </w:r>
          </w:p>
        </w:tc>
        <w:tc>
          <w:tcPr>
            <w:tcW w:w="2676" w:type="dxa"/>
          </w:tcPr>
          <w:p w:rsidR="001B042E" w:rsidRDefault="001B042E">
            <w:pPr>
              <w:jc w:val="center"/>
              <w:rPr>
                <w:b/>
                <w:lang w:val="sr-Cyrl-CS"/>
              </w:rPr>
            </w:pPr>
            <w:r>
              <w:rPr>
                <w:b/>
                <w:lang w:val="sr-Cyrl-CS"/>
              </w:rPr>
              <w:t>НОСИОЦИ АКТИВНОСТИ</w:t>
            </w:r>
          </w:p>
        </w:tc>
      </w:tr>
      <w:tr w:rsidR="00CD648D">
        <w:trPr>
          <w:trHeight w:val="298"/>
        </w:trPr>
        <w:tc>
          <w:tcPr>
            <w:tcW w:w="4644" w:type="dxa"/>
          </w:tcPr>
          <w:p w:rsidR="00CD648D" w:rsidRDefault="00CD648D" w:rsidP="00CD648D">
            <w:pPr>
              <w:rPr>
                <w:sz w:val="24"/>
                <w:szCs w:val="24"/>
                <w:lang w:val="sr-Cyrl-CS"/>
              </w:rPr>
            </w:pPr>
            <w:r>
              <w:rPr>
                <w:sz w:val="24"/>
                <w:szCs w:val="24"/>
                <w:lang w:val="sr-Cyrl-CS"/>
              </w:rPr>
              <w:t>Из</w:t>
            </w:r>
            <w:r>
              <w:rPr>
                <w:sz w:val="24"/>
                <w:szCs w:val="24"/>
                <w:lang/>
              </w:rPr>
              <w:t>б</w:t>
            </w:r>
            <w:r>
              <w:rPr>
                <w:sz w:val="24"/>
                <w:szCs w:val="24"/>
                <w:lang/>
              </w:rPr>
              <w:t>ор</w:t>
            </w:r>
            <w:r>
              <w:rPr>
                <w:sz w:val="24"/>
                <w:szCs w:val="24"/>
                <w:lang w:val="sr-Cyrl-CS"/>
              </w:rPr>
              <w:t xml:space="preserve">  руководства Подмлатка Црвеног крста.</w:t>
            </w:r>
          </w:p>
          <w:p w:rsidR="00CD648D" w:rsidRDefault="00CD648D" w:rsidP="00CD648D">
            <w:pPr>
              <w:rPr>
                <w:sz w:val="24"/>
                <w:szCs w:val="24"/>
                <w:lang w:val="sr-Cyrl-CS"/>
              </w:rPr>
            </w:pPr>
            <w:r>
              <w:rPr>
                <w:sz w:val="24"/>
                <w:szCs w:val="24"/>
                <w:lang w:val="sr-Cyrl-CS"/>
              </w:rPr>
              <w:t>Прикупљ</w:t>
            </w:r>
            <w:r>
              <w:rPr>
                <w:sz w:val="24"/>
                <w:szCs w:val="24"/>
                <w:lang/>
              </w:rPr>
              <w:t>ање</w:t>
            </w:r>
            <w:r>
              <w:rPr>
                <w:sz w:val="24"/>
                <w:szCs w:val="24"/>
                <w:lang w:val="sr-Cyrl-CS"/>
              </w:rPr>
              <w:t xml:space="preserve"> годишњ</w:t>
            </w:r>
            <w:r>
              <w:rPr>
                <w:sz w:val="24"/>
                <w:szCs w:val="24"/>
                <w:lang/>
              </w:rPr>
              <w:t>е</w:t>
            </w:r>
            <w:r>
              <w:rPr>
                <w:sz w:val="24"/>
                <w:szCs w:val="24"/>
                <w:lang w:val="sr-Cyrl-CS"/>
              </w:rPr>
              <w:t xml:space="preserve"> чланарине </w:t>
            </w:r>
          </w:p>
          <w:p w:rsidR="00CD648D" w:rsidRDefault="00CD648D" w:rsidP="00CD648D">
            <w:pPr>
              <w:rPr>
                <w:sz w:val="24"/>
                <w:szCs w:val="24"/>
                <w:lang/>
              </w:rPr>
            </w:pPr>
            <w:r>
              <w:rPr>
                <w:sz w:val="24"/>
                <w:szCs w:val="24"/>
                <w:lang/>
              </w:rPr>
              <w:t>П</w:t>
            </w:r>
            <w:r>
              <w:rPr>
                <w:sz w:val="24"/>
                <w:szCs w:val="24"/>
                <w:lang/>
              </w:rPr>
              <w:t>одела</w:t>
            </w:r>
            <w:r>
              <w:rPr>
                <w:sz w:val="24"/>
                <w:szCs w:val="24"/>
                <w:lang w:val="sr-Cyrl-CS"/>
              </w:rPr>
              <w:t xml:space="preserve"> апоена  ученицима за „Трку за срећније детињство</w:t>
            </w:r>
            <w:r>
              <w:rPr>
                <w:sz w:val="24"/>
                <w:szCs w:val="24"/>
                <w:lang/>
              </w:rPr>
              <w:t>”.</w:t>
            </w:r>
          </w:p>
        </w:tc>
        <w:tc>
          <w:tcPr>
            <w:tcW w:w="2268" w:type="dxa"/>
          </w:tcPr>
          <w:p w:rsidR="00CD648D" w:rsidRDefault="00CD648D" w:rsidP="00CD648D">
            <w:pPr>
              <w:jc w:val="center"/>
              <w:rPr>
                <w:sz w:val="24"/>
                <w:szCs w:val="24"/>
                <w:lang w:val="sr-Cyrl-CS"/>
              </w:rPr>
            </w:pPr>
            <w:r>
              <w:rPr>
                <w:sz w:val="24"/>
                <w:szCs w:val="24"/>
                <w:lang w:val="sr-Cyrl-CS"/>
              </w:rPr>
              <w:t>Септембар</w:t>
            </w:r>
          </w:p>
        </w:tc>
        <w:tc>
          <w:tcPr>
            <w:tcW w:w="2676" w:type="dxa"/>
          </w:tcPr>
          <w:p w:rsidR="00CD648D" w:rsidRDefault="00CD648D" w:rsidP="00CD648D">
            <w:pPr>
              <w:jc w:val="center"/>
              <w:rPr>
                <w:sz w:val="24"/>
                <w:szCs w:val="24"/>
                <w:lang w:val="sr-Cyrl-CS"/>
              </w:rPr>
            </w:pPr>
            <w:r>
              <w:rPr>
                <w:sz w:val="24"/>
                <w:szCs w:val="24"/>
                <w:lang w:val="sr-Cyrl-CS"/>
              </w:rPr>
              <w:t>Данијела Живковић</w:t>
            </w:r>
          </w:p>
          <w:p w:rsidR="00CD648D" w:rsidRDefault="00CD648D" w:rsidP="00CD648D">
            <w:pPr>
              <w:jc w:val="center"/>
              <w:rPr>
                <w:sz w:val="24"/>
                <w:szCs w:val="24"/>
                <w:lang w:val="sr-Cyrl-CS"/>
              </w:rPr>
            </w:pPr>
            <w:r>
              <w:rPr>
                <w:sz w:val="24"/>
                <w:szCs w:val="24"/>
                <w:lang w:val="sr-Cyrl-CS"/>
              </w:rPr>
              <w:t>Ученици</w:t>
            </w:r>
          </w:p>
          <w:p w:rsidR="00CD648D" w:rsidRDefault="00CD648D" w:rsidP="00CD648D">
            <w:pPr>
              <w:jc w:val="center"/>
              <w:rPr>
                <w:sz w:val="24"/>
                <w:szCs w:val="24"/>
                <w:lang/>
              </w:rPr>
            </w:pPr>
            <w:r>
              <w:rPr>
                <w:sz w:val="24"/>
                <w:szCs w:val="24"/>
                <w:lang/>
              </w:rPr>
              <w:t>Светлана</w:t>
            </w:r>
            <w:r>
              <w:rPr>
                <w:sz w:val="24"/>
                <w:szCs w:val="24"/>
                <w:lang/>
              </w:rPr>
              <w:t xml:space="preserve"> Симеоновић</w:t>
            </w:r>
          </w:p>
          <w:p w:rsidR="00CD648D" w:rsidRDefault="00CD648D" w:rsidP="00CD648D">
            <w:pPr>
              <w:jc w:val="center"/>
              <w:rPr>
                <w:sz w:val="24"/>
                <w:szCs w:val="24"/>
                <w:lang/>
              </w:rPr>
            </w:pPr>
            <w:r>
              <w:rPr>
                <w:sz w:val="24"/>
                <w:szCs w:val="24"/>
                <w:lang/>
              </w:rPr>
              <w:t>Марија Милосављевић</w:t>
            </w:r>
          </w:p>
          <w:p w:rsidR="00CD648D" w:rsidRPr="00CD648D" w:rsidRDefault="00CD648D" w:rsidP="00CD648D">
            <w:pPr>
              <w:jc w:val="center"/>
              <w:rPr>
                <w:sz w:val="24"/>
                <w:szCs w:val="24"/>
                <w:lang/>
              </w:rPr>
            </w:pPr>
            <w:r>
              <w:rPr>
                <w:sz w:val="24"/>
                <w:szCs w:val="24"/>
                <w:lang/>
              </w:rPr>
              <w:t>Магдалена Милошевић</w:t>
            </w:r>
          </w:p>
        </w:tc>
      </w:tr>
      <w:tr w:rsidR="00CD648D">
        <w:trPr>
          <w:trHeight w:val="298"/>
        </w:trPr>
        <w:tc>
          <w:tcPr>
            <w:tcW w:w="4644" w:type="dxa"/>
          </w:tcPr>
          <w:p w:rsidR="00CD648D" w:rsidRDefault="00CD648D" w:rsidP="00CD648D">
            <w:pPr>
              <w:rPr>
                <w:sz w:val="24"/>
                <w:szCs w:val="24"/>
                <w:lang w:val="ru-RU"/>
              </w:rPr>
            </w:pPr>
            <w:r>
              <w:rPr>
                <w:sz w:val="24"/>
                <w:szCs w:val="24"/>
                <w:lang w:val="sr-Cyrl-CS"/>
              </w:rPr>
              <w:t>Недеља безбедности деце у саобраћају.“Како</w:t>
            </w:r>
            <w:r>
              <w:rPr>
                <w:sz w:val="24"/>
                <w:szCs w:val="24"/>
                <w:lang/>
              </w:rPr>
              <w:t xml:space="preserve"> се</w:t>
            </w:r>
            <w:r>
              <w:rPr>
                <w:sz w:val="24"/>
                <w:szCs w:val="24"/>
                <w:lang w:val="sr-Cyrl-CS"/>
              </w:rPr>
              <w:t xml:space="preserve"> правилно п</w:t>
            </w:r>
            <w:r>
              <w:rPr>
                <w:sz w:val="24"/>
                <w:szCs w:val="24"/>
                <w:lang/>
              </w:rPr>
              <w:t>онашамо у саобраћају</w:t>
            </w:r>
            <w:r>
              <w:rPr>
                <w:sz w:val="24"/>
                <w:szCs w:val="24"/>
                <w:lang w:val="sr-Cyrl-CS"/>
              </w:rPr>
              <w:t>“- радионица.</w:t>
            </w:r>
          </w:p>
        </w:tc>
        <w:tc>
          <w:tcPr>
            <w:tcW w:w="2268" w:type="dxa"/>
          </w:tcPr>
          <w:p w:rsidR="00CD648D" w:rsidRDefault="00CD648D" w:rsidP="00CD648D">
            <w:pPr>
              <w:jc w:val="center"/>
              <w:rPr>
                <w:b/>
                <w:sz w:val="24"/>
                <w:szCs w:val="24"/>
                <w:lang/>
              </w:rPr>
            </w:pPr>
            <w:r>
              <w:rPr>
                <w:bCs/>
                <w:sz w:val="24"/>
                <w:szCs w:val="24"/>
                <w:lang/>
              </w:rPr>
              <w:t>Октобар</w:t>
            </w:r>
          </w:p>
        </w:tc>
        <w:tc>
          <w:tcPr>
            <w:tcW w:w="2676" w:type="dxa"/>
          </w:tcPr>
          <w:p w:rsidR="00CD648D" w:rsidRDefault="00CD648D" w:rsidP="00CD648D">
            <w:pPr>
              <w:jc w:val="center"/>
              <w:rPr>
                <w:sz w:val="24"/>
                <w:szCs w:val="24"/>
                <w:lang w:val="sr-Cyrl-CS"/>
              </w:rPr>
            </w:pPr>
            <w:r>
              <w:rPr>
                <w:sz w:val="24"/>
                <w:szCs w:val="24"/>
                <w:lang w:val="sr-Cyrl-CS"/>
              </w:rPr>
              <w:t>Учитељице првог разреда Представници Црвеног крста, Ученици</w:t>
            </w:r>
          </w:p>
        </w:tc>
      </w:tr>
      <w:tr w:rsidR="00CD648D">
        <w:trPr>
          <w:trHeight w:val="298"/>
        </w:trPr>
        <w:tc>
          <w:tcPr>
            <w:tcW w:w="4644" w:type="dxa"/>
          </w:tcPr>
          <w:p w:rsidR="00CD648D" w:rsidRDefault="00CD648D" w:rsidP="00CD648D">
            <w:pPr>
              <w:rPr>
                <w:sz w:val="24"/>
                <w:szCs w:val="24"/>
                <w:lang w:val="sr-Cyrl-CS"/>
              </w:rPr>
            </w:pPr>
            <w:r>
              <w:rPr>
                <w:sz w:val="24"/>
                <w:szCs w:val="24"/>
                <w:lang w:val="sr-Cyrl-CS"/>
              </w:rPr>
              <w:t>Присуствовање на седницама Управног одбораи  и Скупштине Црвеног крста</w:t>
            </w:r>
          </w:p>
        </w:tc>
        <w:tc>
          <w:tcPr>
            <w:tcW w:w="2268" w:type="dxa"/>
          </w:tcPr>
          <w:p w:rsidR="00CD648D" w:rsidRPr="00CD648D" w:rsidRDefault="00CD648D" w:rsidP="00CD648D">
            <w:pPr>
              <w:jc w:val="center"/>
              <w:rPr>
                <w:sz w:val="24"/>
                <w:szCs w:val="24"/>
                <w:lang/>
              </w:rPr>
            </w:pPr>
            <w:r>
              <w:rPr>
                <w:sz w:val="24"/>
                <w:szCs w:val="24"/>
                <w:lang w:val="sr-Cyrl-CS"/>
              </w:rPr>
              <w:t xml:space="preserve">Током </w:t>
            </w:r>
            <w:r>
              <w:rPr>
                <w:sz w:val="24"/>
                <w:szCs w:val="24"/>
                <w:lang/>
              </w:rPr>
              <w:t>школске године</w:t>
            </w:r>
          </w:p>
        </w:tc>
        <w:tc>
          <w:tcPr>
            <w:tcW w:w="2676" w:type="dxa"/>
          </w:tcPr>
          <w:p w:rsidR="00CD648D" w:rsidRDefault="00CD648D" w:rsidP="00CD648D">
            <w:pPr>
              <w:jc w:val="center"/>
              <w:rPr>
                <w:sz w:val="24"/>
                <w:szCs w:val="24"/>
                <w:lang w:val="sr-Cyrl-CS"/>
              </w:rPr>
            </w:pPr>
            <w:r>
              <w:rPr>
                <w:sz w:val="24"/>
                <w:szCs w:val="24"/>
                <w:lang w:val="sr-Cyrl-CS"/>
              </w:rPr>
              <w:t>Данијела Живковић Представници Црвеног крста Петровац</w:t>
            </w:r>
          </w:p>
        </w:tc>
      </w:tr>
      <w:tr w:rsidR="00CD648D">
        <w:trPr>
          <w:trHeight w:val="298"/>
        </w:trPr>
        <w:tc>
          <w:tcPr>
            <w:tcW w:w="4644" w:type="dxa"/>
          </w:tcPr>
          <w:p w:rsidR="00CD648D" w:rsidRDefault="00CD648D" w:rsidP="00CD648D">
            <w:pPr>
              <w:rPr>
                <w:sz w:val="24"/>
                <w:szCs w:val="24"/>
                <w:lang/>
              </w:rPr>
            </w:pPr>
            <w:r>
              <w:rPr>
                <w:sz w:val="24"/>
                <w:szCs w:val="24"/>
                <w:lang/>
              </w:rPr>
              <w:t>Учешће на квизу “Шта знаш о здрављу и Црвеном крсту”</w:t>
            </w:r>
          </w:p>
        </w:tc>
        <w:tc>
          <w:tcPr>
            <w:tcW w:w="2268" w:type="dxa"/>
          </w:tcPr>
          <w:p w:rsidR="00CD648D" w:rsidRDefault="00CD648D" w:rsidP="00CD648D">
            <w:pPr>
              <w:jc w:val="center"/>
              <w:rPr>
                <w:sz w:val="24"/>
                <w:szCs w:val="24"/>
                <w:lang/>
              </w:rPr>
            </w:pPr>
            <w:r>
              <w:rPr>
                <w:sz w:val="24"/>
                <w:szCs w:val="24"/>
                <w:lang/>
              </w:rPr>
              <w:t>Март/април</w:t>
            </w:r>
          </w:p>
        </w:tc>
        <w:tc>
          <w:tcPr>
            <w:tcW w:w="2676" w:type="dxa"/>
          </w:tcPr>
          <w:p w:rsidR="00CD648D" w:rsidRDefault="00CD648D" w:rsidP="00CD648D">
            <w:pPr>
              <w:jc w:val="center"/>
              <w:rPr>
                <w:sz w:val="24"/>
                <w:szCs w:val="24"/>
                <w:lang w:val="sr-Cyrl-CS"/>
              </w:rPr>
            </w:pPr>
          </w:p>
        </w:tc>
      </w:tr>
      <w:tr w:rsidR="00CD648D">
        <w:trPr>
          <w:trHeight w:val="298"/>
        </w:trPr>
        <w:tc>
          <w:tcPr>
            <w:tcW w:w="4644" w:type="dxa"/>
          </w:tcPr>
          <w:p w:rsidR="00CD648D" w:rsidRDefault="00CD648D" w:rsidP="00CD648D">
            <w:pPr>
              <w:rPr>
                <w:sz w:val="24"/>
                <w:szCs w:val="24"/>
                <w:lang/>
              </w:rPr>
            </w:pPr>
            <w:r>
              <w:rPr>
                <w:sz w:val="24"/>
                <w:szCs w:val="24"/>
                <w:lang/>
              </w:rPr>
              <w:t>Израда наградног темата:“Kрв живот</w:t>
            </w:r>
          </w:p>
          <w:p w:rsidR="00CD648D" w:rsidRDefault="00CD648D" w:rsidP="00CD648D">
            <w:pPr>
              <w:rPr>
                <w:sz w:val="24"/>
                <w:szCs w:val="24"/>
                <w:lang/>
              </w:rPr>
            </w:pPr>
            <w:r>
              <w:rPr>
                <w:sz w:val="24"/>
                <w:szCs w:val="24"/>
                <w:lang/>
              </w:rPr>
              <w:t>значи“(литeрарног и ликовног карактера) и сумирање резултата.</w:t>
            </w:r>
          </w:p>
        </w:tc>
        <w:tc>
          <w:tcPr>
            <w:tcW w:w="2268" w:type="dxa"/>
          </w:tcPr>
          <w:p w:rsidR="00CD648D" w:rsidRDefault="00CD648D" w:rsidP="00CD648D">
            <w:pPr>
              <w:jc w:val="center"/>
              <w:rPr>
                <w:sz w:val="24"/>
                <w:szCs w:val="24"/>
                <w:lang/>
              </w:rPr>
            </w:pPr>
            <w:r>
              <w:rPr>
                <w:sz w:val="24"/>
                <w:szCs w:val="24"/>
                <w:lang/>
              </w:rPr>
              <w:t>Март</w:t>
            </w:r>
          </w:p>
        </w:tc>
        <w:tc>
          <w:tcPr>
            <w:tcW w:w="2676" w:type="dxa"/>
          </w:tcPr>
          <w:p w:rsidR="00CD648D" w:rsidRDefault="00CD648D" w:rsidP="00CD648D">
            <w:pPr>
              <w:jc w:val="center"/>
              <w:rPr>
                <w:sz w:val="24"/>
                <w:szCs w:val="24"/>
                <w:lang w:val="sr-Cyrl-CS"/>
              </w:rPr>
            </w:pPr>
            <w:r>
              <w:rPr>
                <w:sz w:val="24"/>
                <w:szCs w:val="24"/>
                <w:lang w:val="sr-Cyrl-CS"/>
              </w:rPr>
              <w:t>Наставнице</w:t>
            </w:r>
          </w:p>
          <w:p w:rsidR="00CD648D" w:rsidRDefault="00CD648D" w:rsidP="00CD648D">
            <w:pPr>
              <w:jc w:val="center"/>
              <w:rPr>
                <w:sz w:val="24"/>
                <w:szCs w:val="24"/>
                <w:lang w:val="sr-Cyrl-CS"/>
              </w:rPr>
            </w:pPr>
            <w:r>
              <w:rPr>
                <w:sz w:val="24"/>
                <w:szCs w:val="24"/>
                <w:lang w:val="sr-Cyrl-CS"/>
              </w:rPr>
              <w:t>српског језика,</w:t>
            </w:r>
          </w:p>
          <w:p w:rsidR="00CD648D" w:rsidRDefault="00CD648D" w:rsidP="00CD648D">
            <w:pPr>
              <w:jc w:val="center"/>
              <w:rPr>
                <w:sz w:val="24"/>
                <w:szCs w:val="24"/>
                <w:lang w:val="sr-Cyrl-CS"/>
              </w:rPr>
            </w:pPr>
            <w:r>
              <w:rPr>
                <w:sz w:val="24"/>
                <w:szCs w:val="24"/>
                <w:lang w:val="sr-Cyrl-CS"/>
              </w:rPr>
              <w:t>ученици</w:t>
            </w:r>
          </w:p>
        </w:tc>
      </w:tr>
      <w:tr w:rsidR="00CD648D">
        <w:tc>
          <w:tcPr>
            <w:tcW w:w="4644" w:type="dxa"/>
          </w:tcPr>
          <w:p w:rsidR="00CD648D" w:rsidRDefault="00CD648D" w:rsidP="00CD648D">
            <w:pPr>
              <w:rPr>
                <w:sz w:val="24"/>
                <w:szCs w:val="24"/>
                <w:lang/>
              </w:rPr>
            </w:pPr>
            <w:r>
              <w:rPr>
                <w:sz w:val="24"/>
                <w:szCs w:val="24"/>
                <w:lang/>
              </w:rPr>
              <w:t>Анализа рада подмлатка Црвеног крста током школске године</w:t>
            </w:r>
          </w:p>
        </w:tc>
        <w:tc>
          <w:tcPr>
            <w:tcW w:w="2268" w:type="dxa"/>
          </w:tcPr>
          <w:p w:rsidR="00CD648D" w:rsidRDefault="00CD648D" w:rsidP="00CD648D">
            <w:pPr>
              <w:jc w:val="center"/>
              <w:rPr>
                <w:sz w:val="24"/>
                <w:szCs w:val="24"/>
                <w:lang/>
              </w:rPr>
            </w:pPr>
            <w:r>
              <w:rPr>
                <w:sz w:val="24"/>
                <w:szCs w:val="24"/>
                <w:lang/>
              </w:rPr>
              <w:t>Јун</w:t>
            </w:r>
          </w:p>
        </w:tc>
        <w:tc>
          <w:tcPr>
            <w:tcW w:w="2676" w:type="dxa"/>
          </w:tcPr>
          <w:p w:rsidR="00CD648D" w:rsidRDefault="00CD648D" w:rsidP="00CD648D">
            <w:pPr>
              <w:jc w:val="center"/>
              <w:rPr>
                <w:sz w:val="24"/>
                <w:szCs w:val="24"/>
                <w:lang/>
              </w:rPr>
            </w:pPr>
            <w:r>
              <w:rPr>
                <w:sz w:val="24"/>
                <w:szCs w:val="24"/>
                <w:lang/>
              </w:rPr>
              <w:t>Данијела Живковић</w:t>
            </w:r>
          </w:p>
          <w:p w:rsidR="00CD648D" w:rsidRDefault="00CD648D" w:rsidP="00CD648D">
            <w:pPr>
              <w:jc w:val="center"/>
              <w:rPr>
                <w:sz w:val="24"/>
                <w:szCs w:val="24"/>
                <w:lang/>
              </w:rPr>
            </w:pPr>
            <w:r>
              <w:rPr>
                <w:sz w:val="24"/>
                <w:szCs w:val="24"/>
                <w:lang/>
              </w:rPr>
              <w:t>ученици</w:t>
            </w:r>
          </w:p>
        </w:tc>
      </w:tr>
    </w:tbl>
    <w:p w:rsidR="001B042E" w:rsidRDefault="001B042E">
      <w:pPr>
        <w:rPr>
          <w:lang w:val="sr-Cyrl-CS"/>
        </w:rPr>
      </w:pPr>
    </w:p>
    <w:p w:rsidR="001B042E" w:rsidRDefault="001B042E">
      <w:pPr>
        <w:jc w:val="right"/>
        <w:rPr>
          <w:lang w:val="sr-Cyrl-CS"/>
        </w:rPr>
      </w:pPr>
      <w:r>
        <w:rPr>
          <w:lang w:val="sr-Cyrl-CS"/>
        </w:rPr>
        <w:t xml:space="preserve">Одговорна наставница за рад Подмлатка ЦК: </w:t>
      </w:r>
    </w:p>
    <w:p w:rsidR="001B042E" w:rsidRDefault="001B042E">
      <w:pPr>
        <w:jc w:val="right"/>
        <w:rPr>
          <w:lang w:val="sr-Cyrl-CS"/>
        </w:rPr>
      </w:pPr>
      <w:r>
        <w:rPr>
          <w:lang w:val="sr-Cyrl-CS"/>
        </w:rPr>
        <w:t>Данијела Живковић</w:t>
      </w:r>
    </w:p>
    <w:p w:rsidR="001B042E" w:rsidRDefault="001B042E">
      <w:pPr>
        <w:jc w:val="right"/>
        <w:rPr>
          <w:lang w:val="sr-Cyrl-CS"/>
        </w:rPr>
      </w:pPr>
    </w:p>
    <w:p w:rsidR="00E54D96" w:rsidRDefault="00E54D96">
      <w:pPr>
        <w:rPr>
          <w:rFonts w:cs="Cir Times"/>
          <w:b/>
          <w:sz w:val="28"/>
          <w:szCs w:val="28"/>
          <w:lang/>
        </w:rPr>
      </w:pPr>
      <w:bookmarkStart w:id="72" w:name="_Toc86345807"/>
    </w:p>
    <w:p w:rsidR="00E54D96" w:rsidRDefault="00E54D96">
      <w:pPr>
        <w:rPr>
          <w:lang/>
        </w:rPr>
      </w:pPr>
    </w:p>
    <w:p w:rsidR="001B042E" w:rsidRPr="00470597" w:rsidRDefault="001B042E">
      <w:pPr>
        <w:pStyle w:val="Heading2"/>
        <w:rPr>
          <w:lang/>
        </w:rPr>
      </w:pPr>
      <w:bookmarkStart w:id="73" w:name="_Toc209476681"/>
      <w:r w:rsidRPr="00470597">
        <w:t>Екскурзије, посете, излети, настава у природи</w:t>
      </w:r>
      <w:bookmarkEnd w:id="72"/>
      <w:bookmarkEnd w:id="73"/>
    </w:p>
    <w:p w:rsidR="00E54D96" w:rsidRPr="00E54D96" w:rsidRDefault="00E54D96" w:rsidP="00E54D96">
      <w:pPr>
        <w:rPr>
          <w:lang/>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7"/>
        <w:gridCol w:w="8218"/>
      </w:tblGrid>
      <w:tr w:rsidR="00470597" w:rsidRPr="00470597" w:rsidTr="00CF3D69">
        <w:trPr>
          <w:trHeight w:val="260"/>
          <w:jc w:val="center"/>
        </w:trPr>
        <w:tc>
          <w:tcPr>
            <w:tcW w:w="11774" w:type="dxa"/>
            <w:gridSpan w:val="2"/>
            <w:shd w:val="clear" w:color="auto" w:fill="FFFFFF"/>
          </w:tcPr>
          <w:p w:rsidR="00470597" w:rsidRPr="00470597" w:rsidRDefault="00470597" w:rsidP="0065210C">
            <w:pPr>
              <w:jc w:val="center"/>
              <w:rPr>
                <w:sz w:val="24"/>
                <w:szCs w:val="24"/>
              </w:rPr>
            </w:pPr>
            <w:r w:rsidRPr="00CF3D69">
              <w:rPr>
                <w:b/>
                <w:bCs/>
                <w:sz w:val="24"/>
                <w:szCs w:val="24"/>
                <w:shd w:val="clear" w:color="auto" w:fill="C6D9F1"/>
                <w:lang/>
              </w:rPr>
              <w:t xml:space="preserve">Предлог релација за </w:t>
            </w:r>
            <w:r w:rsidRPr="00CF3D69">
              <w:rPr>
                <w:b/>
                <w:bCs/>
                <w:sz w:val="24"/>
                <w:szCs w:val="24"/>
                <w:shd w:val="clear" w:color="auto" w:fill="C6D9F1"/>
              </w:rPr>
              <w:t>настав</w:t>
            </w:r>
            <w:r w:rsidRPr="00CF3D69">
              <w:rPr>
                <w:b/>
                <w:bCs/>
                <w:sz w:val="24"/>
                <w:szCs w:val="24"/>
                <w:shd w:val="clear" w:color="auto" w:fill="C6D9F1"/>
                <w:lang/>
              </w:rPr>
              <w:t>у</w:t>
            </w:r>
            <w:r w:rsidRPr="00CF3D69">
              <w:rPr>
                <w:b/>
                <w:bCs/>
                <w:sz w:val="24"/>
                <w:szCs w:val="24"/>
                <w:shd w:val="clear" w:color="auto" w:fill="C6D9F1"/>
              </w:rPr>
              <w:t xml:space="preserve"> у природи</w:t>
            </w:r>
          </w:p>
        </w:tc>
      </w:tr>
      <w:tr w:rsidR="00470597" w:rsidRPr="00470597" w:rsidTr="0065210C">
        <w:trPr>
          <w:trHeight w:val="988"/>
          <w:jc w:val="center"/>
        </w:trPr>
        <w:tc>
          <w:tcPr>
            <w:tcW w:w="1444" w:type="dxa"/>
            <w:vAlign w:val="center"/>
          </w:tcPr>
          <w:p w:rsidR="00470597" w:rsidRPr="00470597" w:rsidRDefault="00470597" w:rsidP="0065210C">
            <w:pPr>
              <w:jc w:val="center"/>
              <w:rPr>
                <w:sz w:val="24"/>
                <w:szCs w:val="24"/>
              </w:rPr>
            </w:pPr>
          </w:p>
          <w:p w:rsidR="00470597" w:rsidRPr="00470597" w:rsidRDefault="00470597" w:rsidP="0065210C">
            <w:pPr>
              <w:jc w:val="center"/>
              <w:rPr>
                <w:sz w:val="24"/>
                <w:szCs w:val="24"/>
              </w:rPr>
            </w:pPr>
            <w:r w:rsidRPr="00470597">
              <w:rPr>
                <w:sz w:val="24"/>
                <w:szCs w:val="24"/>
              </w:rPr>
              <w:t>Циљеви</w:t>
            </w:r>
          </w:p>
          <w:p w:rsidR="00470597" w:rsidRPr="00470597" w:rsidRDefault="00470597" w:rsidP="0065210C">
            <w:pPr>
              <w:jc w:val="center"/>
              <w:rPr>
                <w:sz w:val="24"/>
                <w:szCs w:val="24"/>
              </w:rPr>
            </w:pPr>
          </w:p>
        </w:tc>
        <w:tc>
          <w:tcPr>
            <w:tcW w:w="10330" w:type="dxa"/>
            <w:vAlign w:val="center"/>
          </w:tcPr>
          <w:p w:rsidR="00470597" w:rsidRPr="00470597" w:rsidRDefault="00470597" w:rsidP="0065210C">
            <w:pPr>
              <w:spacing w:after="150"/>
              <w:rPr>
                <w:b/>
                <w:sz w:val="24"/>
                <w:szCs w:val="24"/>
                <w:u w:val="single"/>
              </w:rPr>
            </w:pPr>
            <w:r w:rsidRPr="00470597">
              <w:rPr>
                <w:b/>
                <w:color w:val="000000"/>
                <w:sz w:val="24"/>
                <w:szCs w:val="24"/>
                <w:u w:val="single"/>
              </w:rPr>
              <w:t>Циљеви наставе у природи су:</w:t>
            </w:r>
          </w:p>
          <w:p w:rsidR="00470597" w:rsidRPr="00470597" w:rsidRDefault="00470597" w:rsidP="0065210C">
            <w:pPr>
              <w:spacing w:after="150"/>
              <w:rPr>
                <w:sz w:val="24"/>
                <w:szCs w:val="24"/>
              </w:rPr>
            </w:pPr>
            <w:r w:rsidRPr="00470597">
              <w:rPr>
                <w:color w:val="000000"/>
                <w:sz w:val="24"/>
                <w:szCs w:val="24"/>
              </w:rPr>
              <w:t>– очување, подстицање и унапређивање укупног здравственог стања ученика, њиховог правилног психофизичког и социјалног развоја;</w:t>
            </w:r>
          </w:p>
          <w:p w:rsidR="00470597" w:rsidRPr="00470597" w:rsidRDefault="00470597" w:rsidP="0065210C">
            <w:pPr>
              <w:spacing w:after="150"/>
              <w:rPr>
                <w:sz w:val="24"/>
                <w:szCs w:val="24"/>
              </w:rPr>
            </w:pPr>
            <w:r w:rsidRPr="00470597">
              <w:rPr>
                <w:color w:val="000000"/>
                <w:sz w:val="24"/>
                <w:szCs w:val="24"/>
              </w:rPr>
              <w:t>– стварање основа за усвајање активног, здравог и креативног начина живота и организовања и коришћења слободног времена;</w:t>
            </w:r>
          </w:p>
          <w:p w:rsidR="00470597" w:rsidRPr="00470597" w:rsidRDefault="00470597" w:rsidP="0065210C">
            <w:pPr>
              <w:spacing w:after="150"/>
              <w:rPr>
                <w:sz w:val="24"/>
                <w:szCs w:val="24"/>
              </w:rPr>
            </w:pPr>
            <w:r w:rsidRPr="00470597">
              <w:rPr>
                <w:color w:val="000000"/>
                <w:sz w:val="24"/>
                <w:szCs w:val="24"/>
              </w:rPr>
              <w:t>– проширивање постојећих и стицање нових знања и искустава о непосредном природном и друштвеном окружењу;</w:t>
            </w:r>
          </w:p>
          <w:p w:rsidR="00470597" w:rsidRPr="00470597" w:rsidRDefault="00470597" w:rsidP="0065210C">
            <w:pPr>
              <w:spacing w:after="150"/>
              <w:rPr>
                <w:sz w:val="24"/>
                <w:szCs w:val="24"/>
              </w:rPr>
            </w:pPr>
            <w:r w:rsidRPr="00470597">
              <w:rPr>
                <w:color w:val="000000"/>
                <w:sz w:val="24"/>
                <w:szCs w:val="24"/>
              </w:rPr>
              <w:t>– развијање еколошке свести и подстицање ученика на лични и колективни ангажман у заштити природе;</w:t>
            </w:r>
          </w:p>
          <w:p w:rsidR="00470597" w:rsidRPr="00470597" w:rsidRDefault="00470597" w:rsidP="0065210C">
            <w:pPr>
              <w:spacing w:after="150"/>
              <w:rPr>
                <w:sz w:val="24"/>
                <w:szCs w:val="24"/>
              </w:rPr>
            </w:pPr>
            <w:r w:rsidRPr="00470597">
              <w:rPr>
                <w:color w:val="000000"/>
                <w:sz w:val="24"/>
                <w:szCs w:val="24"/>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470597" w:rsidRPr="00470597" w:rsidRDefault="00470597" w:rsidP="0065210C">
            <w:pPr>
              <w:spacing w:after="150"/>
              <w:rPr>
                <w:sz w:val="24"/>
                <w:szCs w:val="24"/>
              </w:rPr>
            </w:pPr>
            <w:r w:rsidRPr="00470597">
              <w:rPr>
                <w:color w:val="000000"/>
                <w:sz w:val="24"/>
                <w:szCs w:val="24"/>
              </w:rPr>
              <w:t>– развијање позитивних односа према националним, културним и естетским вредностима;</w:t>
            </w:r>
          </w:p>
          <w:p w:rsidR="00470597" w:rsidRPr="00470597" w:rsidRDefault="00470597" w:rsidP="0065210C">
            <w:pPr>
              <w:spacing w:after="150"/>
              <w:rPr>
                <w:sz w:val="24"/>
                <w:szCs w:val="24"/>
                <w:lang/>
              </w:rPr>
            </w:pPr>
            <w:r w:rsidRPr="00470597">
              <w:rPr>
                <w:color w:val="000000"/>
                <w:sz w:val="24"/>
                <w:szCs w:val="24"/>
              </w:rPr>
              <w:lastRenderedPageBreak/>
              <w:t>– развијање способности сагледавања развоја привредних могућности краја, односно региона који се обилази.</w:t>
            </w:r>
          </w:p>
        </w:tc>
      </w:tr>
      <w:tr w:rsidR="00470597" w:rsidRPr="00470597" w:rsidTr="0065210C">
        <w:trPr>
          <w:trHeight w:val="306"/>
          <w:jc w:val="center"/>
        </w:trPr>
        <w:tc>
          <w:tcPr>
            <w:tcW w:w="1444" w:type="dxa"/>
            <w:vAlign w:val="center"/>
          </w:tcPr>
          <w:p w:rsidR="00470597" w:rsidRPr="00470597" w:rsidRDefault="00470597" w:rsidP="0065210C">
            <w:pPr>
              <w:jc w:val="center"/>
              <w:rPr>
                <w:sz w:val="24"/>
                <w:szCs w:val="24"/>
              </w:rPr>
            </w:pPr>
            <w:r w:rsidRPr="00470597">
              <w:rPr>
                <w:sz w:val="24"/>
                <w:szCs w:val="24"/>
              </w:rPr>
              <w:lastRenderedPageBreak/>
              <w:t>Задаци</w:t>
            </w:r>
          </w:p>
          <w:p w:rsidR="00470597" w:rsidRPr="00470597" w:rsidRDefault="00470597" w:rsidP="0065210C">
            <w:pPr>
              <w:jc w:val="center"/>
              <w:rPr>
                <w:sz w:val="24"/>
                <w:szCs w:val="24"/>
              </w:rPr>
            </w:pPr>
          </w:p>
          <w:p w:rsidR="00470597" w:rsidRPr="00470597" w:rsidRDefault="00470597" w:rsidP="0065210C">
            <w:pPr>
              <w:jc w:val="center"/>
              <w:rPr>
                <w:sz w:val="24"/>
                <w:szCs w:val="24"/>
              </w:rPr>
            </w:pPr>
          </w:p>
          <w:p w:rsidR="00470597" w:rsidRPr="00470597" w:rsidRDefault="00470597" w:rsidP="0065210C">
            <w:pPr>
              <w:jc w:val="center"/>
              <w:rPr>
                <w:sz w:val="24"/>
                <w:szCs w:val="24"/>
              </w:rPr>
            </w:pPr>
          </w:p>
        </w:tc>
        <w:tc>
          <w:tcPr>
            <w:tcW w:w="10330" w:type="dxa"/>
            <w:vAlign w:val="center"/>
          </w:tcPr>
          <w:p w:rsidR="00470597" w:rsidRPr="00470597" w:rsidRDefault="00470597" w:rsidP="0065210C">
            <w:pPr>
              <w:spacing w:after="150"/>
              <w:rPr>
                <w:b/>
                <w:sz w:val="24"/>
                <w:szCs w:val="24"/>
              </w:rPr>
            </w:pPr>
            <w:r w:rsidRPr="00470597">
              <w:rPr>
                <w:b/>
                <w:color w:val="000000"/>
                <w:sz w:val="24"/>
                <w:szCs w:val="24"/>
              </w:rPr>
              <w:t>Задаци који се остварују реализацијом програма наставе у природи су:</w:t>
            </w:r>
          </w:p>
          <w:p w:rsidR="00470597" w:rsidRPr="00470597" w:rsidRDefault="00470597" w:rsidP="0065210C">
            <w:pPr>
              <w:spacing w:after="150"/>
              <w:rPr>
                <w:sz w:val="24"/>
                <w:szCs w:val="24"/>
              </w:rPr>
            </w:pPr>
            <w:r w:rsidRPr="00470597">
              <w:rPr>
                <w:color w:val="000000"/>
                <w:sz w:val="24"/>
                <w:szCs w:val="24"/>
              </w:rPr>
              <w:t>– побољшање здравља и развијање физичких и моторичких способности ученика;</w:t>
            </w:r>
          </w:p>
          <w:p w:rsidR="00470597" w:rsidRPr="00470597" w:rsidRDefault="00470597" w:rsidP="0065210C">
            <w:pPr>
              <w:spacing w:after="150"/>
              <w:rPr>
                <w:sz w:val="24"/>
                <w:szCs w:val="24"/>
              </w:rPr>
            </w:pPr>
            <w:r w:rsidRPr="00470597">
              <w:rPr>
                <w:color w:val="000000"/>
                <w:sz w:val="24"/>
                <w:szCs w:val="24"/>
              </w:rPr>
              <w:t>– задовољавање основних дечијих потреба за кретањем и игром;</w:t>
            </w:r>
          </w:p>
          <w:p w:rsidR="00470597" w:rsidRPr="00470597" w:rsidRDefault="00470597" w:rsidP="0065210C">
            <w:pPr>
              <w:spacing w:after="150"/>
              <w:rPr>
                <w:sz w:val="24"/>
                <w:szCs w:val="24"/>
              </w:rPr>
            </w:pPr>
            <w:r w:rsidRPr="00470597">
              <w:rPr>
                <w:color w:val="000000"/>
                <w:sz w:val="24"/>
                <w:szCs w:val="24"/>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470597" w:rsidRPr="00470597" w:rsidRDefault="00470597" w:rsidP="0065210C">
            <w:pPr>
              <w:spacing w:after="150"/>
              <w:rPr>
                <w:sz w:val="24"/>
                <w:szCs w:val="24"/>
              </w:rPr>
            </w:pPr>
            <w:r w:rsidRPr="00470597">
              <w:rPr>
                <w:color w:val="000000"/>
                <w:sz w:val="24"/>
                <w:szCs w:val="24"/>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470597" w:rsidRPr="00470597" w:rsidRDefault="00470597" w:rsidP="0065210C">
            <w:pPr>
              <w:spacing w:after="150"/>
              <w:rPr>
                <w:sz w:val="24"/>
                <w:szCs w:val="24"/>
              </w:rPr>
            </w:pPr>
            <w:r w:rsidRPr="00470597">
              <w:rPr>
                <w:color w:val="000000"/>
                <w:sz w:val="24"/>
                <w:szCs w:val="24"/>
              </w:rPr>
              <w:t>– подстицање самосталности у процесу стицања знања кроз непосредне истраживачке задатке;</w:t>
            </w:r>
          </w:p>
          <w:p w:rsidR="00470597" w:rsidRPr="00470597" w:rsidRDefault="00470597" w:rsidP="0065210C">
            <w:pPr>
              <w:spacing w:after="150"/>
              <w:rPr>
                <w:sz w:val="24"/>
                <w:szCs w:val="24"/>
              </w:rPr>
            </w:pPr>
            <w:r w:rsidRPr="00470597">
              <w:rPr>
                <w:color w:val="000000"/>
                <w:sz w:val="24"/>
                <w:szCs w:val="24"/>
              </w:rPr>
              <w:t>– развијање свести о потреби заштите, неговања, чувања и унапређивања природне и животне средине и изграђивање еколошких навика;</w:t>
            </w:r>
          </w:p>
          <w:p w:rsidR="00470597" w:rsidRPr="00470597" w:rsidRDefault="00470597" w:rsidP="0065210C">
            <w:pPr>
              <w:spacing w:after="150"/>
              <w:rPr>
                <w:sz w:val="24"/>
                <w:szCs w:val="24"/>
              </w:rPr>
            </w:pPr>
            <w:r w:rsidRPr="00470597">
              <w:rPr>
                <w:color w:val="000000"/>
                <w:sz w:val="24"/>
                <w:szCs w:val="24"/>
              </w:rPr>
              <w:t>– упознавање природно-географских, културно-историјских знаменитости и лепоте места и околине;</w:t>
            </w:r>
          </w:p>
          <w:p w:rsidR="00470597" w:rsidRPr="00470597" w:rsidRDefault="00470597" w:rsidP="0065210C">
            <w:pPr>
              <w:spacing w:after="150"/>
              <w:rPr>
                <w:sz w:val="24"/>
                <w:szCs w:val="24"/>
              </w:rPr>
            </w:pPr>
            <w:r w:rsidRPr="00470597">
              <w:rPr>
                <w:color w:val="000000"/>
                <w:sz w:val="24"/>
                <w:szCs w:val="24"/>
              </w:rPr>
              <w:t>– упознавање са начином живота и рада људи појединих крајева;</w:t>
            </w:r>
          </w:p>
          <w:p w:rsidR="00470597" w:rsidRPr="00470597" w:rsidRDefault="00470597" w:rsidP="0065210C">
            <w:pPr>
              <w:spacing w:after="150"/>
              <w:rPr>
                <w:sz w:val="24"/>
                <w:szCs w:val="24"/>
              </w:rPr>
            </w:pPr>
            <w:r w:rsidRPr="00470597">
              <w:rPr>
                <w:color w:val="000000"/>
                <w:sz w:val="24"/>
                <w:szCs w:val="24"/>
              </w:rPr>
              <w:t>– упознавање разноврсности биљног и животињског света појединих крајева, уочавање њихове повезаности и променљивости;</w:t>
            </w:r>
          </w:p>
          <w:p w:rsidR="00470597" w:rsidRPr="00470597" w:rsidRDefault="00470597" w:rsidP="0065210C">
            <w:pPr>
              <w:spacing w:after="150"/>
              <w:rPr>
                <w:sz w:val="24"/>
                <w:szCs w:val="24"/>
              </w:rPr>
            </w:pPr>
            <w:r w:rsidRPr="00470597">
              <w:rPr>
                <w:color w:val="000000"/>
                <w:sz w:val="24"/>
                <w:szCs w:val="24"/>
              </w:rPr>
              <w:t>– упознавање са карактеристикама годишњих доба у природи и смењивање временских прилика;</w:t>
            </w:r>
          </w:p>
          <w:p w:rsidR="00470597" w:rsidRPr="00470597" w:rsidRDefault="00470597" w:rsidP="0065210C">
            <w:pPr>
              <w:spacing w:after="150"/>
              <w:rPr>
                <w:sz w:val="24"/>
                <w:szCs w:val="24"/>
              </w:rPr>
            </w:pPr>
            <w:r w:rsidRPr="00470597">
              <w:rPr>
                <w:color w:val="000000"/>
                <w:sz w:val="24"/>
                <w:szCs w:val="24"/>
              </w:rPr>
              <w:t>– развијање способности сналажења тј. оријентисања у простору и времену;</w:t>
            </w:r>
          </w:p>
          <w:p w:rsidR="00470597" w:rsidRPr="00470597" w:rsidRDefault="00470597" w:rsidP="0065210C">
            <w:pPr>
              <w:spacing w:after="150"/>
              <w:rPr>
                <w:sz w:val="24"/>
                <w:szCs w:val="24"/>
              </w:rPr>
            </w:pPr>
            <w:r w:rsidRPr="00470597">
              <w:rPr>
                <w:color w:val="000000"/>
                <w:sz w:val="24"/>
                <w:szCs w:val="24"/>
              </w:rPr>
              <w:t>– оспособљавање ученика за безбедан и правилан боравак у природи;</w:t>
            </w:r>
          </w:p>
          <w:p w:rsidR="00470597" w:rsidRPr="00470597" w:rsidRDefault="00470597" w:rsidP="0065210C">
            <w:pPr>
              <w:spacing w:after="150"/>
              <w:rPr>
                <w:sz w:val="24"/>
                <w:szCs w:val="24"/>
              </w:rPr>
            </w:pPr>
            <w:r w:rsidRPr="00470597">
              <w:rPr>
                <w:color w:val="000000"/>
                <w:sz w:val="24"/>
                <w:szCs w:val="24"/>
              </w:rPr>
              <w:t>– развијање правилних хигијенско-здравствених навика и подстицање самосталности у обављању личне хигијене и бриге о себи;</w:t>
            </w:r>
          </w:p>
          <w:p w:rsidR="00470597" w:rsidRPr="00470597" w:rsidRDefault="00470597" w:rsidP="0065210C">
            <w:pPr>
              <w:spacing w:after="150"/>
              <w:rPr>
                <w:sz w:val="24"/>
                <w:szCs w:val="24"/>
              </w:rPr>
            </w:pPr>
            <w:r w:rsidRPr="00470597">
              <w:rPr>
                <w:color w:val="000000"/>
                <w:sz w:val="24"/>
                <w:szCs w:val="24"/>
              </w:rPr>
              <w:t>– подстицање и стварање навике за неговање редовне физичке активности и за што чешћи боравак у природи;</w:t>
            </w:r>
          </w:p>
          <w:p w:rsidR="00470597" w:rsidRPr="00470597" w:rsidRDefault="00470597" w:rsidP="0065210C">
            <w:pPr>
              <w:spacing w:after="150"/>
              <w:rPr>
                <w:sz w:val="24"/>
                <w:szCs w:val="24"/>
              </w:rPr>
            </w:pPr>
            <w:r w:rsidRPr="00470597">
              <w:rPr>
                <w:color w:val="000000"/>
                <w:sz w:val="24"/>
                <w:szCs w:val="24"/>
              </w:rPr>
              <w:t>– формирање навика редовне и правилне исхране;</w:t>
            </w:r>
          </w:p>
          <w:p w:rsidR="00470597" w:rsidRPr="00470597" w:rsidRDefault="00470597" w:rsidP="0065210C">
            <w:pPr>
              <w:spacing w:after="150"/>
              <w:rPr>
                <w:sz w:val="24"/>
                <w:szCs w:val="24"/>
              </w:rPr>
            </w:pPr>
            <w:r w:rsidRPr="00470597">
              <w:rPr>
                <w:color w:val="000000"/>
                <w:sz w:val="24"/>
                <w:szCs w:val="24"/>
              </w:rPr>
              <w:t>– навикавање на правилно смењивање рада, одмора и сна;</w:t>
            </w:r>
          </w:p>
          <w:p w:rsidR="00470597" w:rsidRPr="00470597" w:rsidRDefault="00470597" w:rsidP="0065210C">
            <w:pPr>
              <w:spacing w:after="150"/>
              <w:rPr>
                <w:sz w:val="24"/>
                <w:szCs w:val="24"/>
              </w:rPr>
            </w:pPr>
            <w:r w:rsidRPr="00470597">
              <w:rPr>
                <w:color w:val="000000"/>
                <w:sz w:val="24"/>
                <w:szCs w:val="24"/>
              </w:rPr>
              <w:t>– разумевање и уважавање различитости међу појединцима;</w:t>
            </w:r>
          </w:p>
          <w:p w:rsidR="00470597" w:rsidRPr="00470597" w:rsidRDefault="00470597" w:rsidP="0065210C">
            <w:pPr>
              <w:spacing w:after="150"/>
              <w:rPr>
                <w:sz w:val="24"/>
                <w:szCs w:val="24"/>
                <w:lang/>
              </w:rPr>
            </w:pPr>
            <w:r w:rsidRPr="00470597">
              <w:rPr>
                <w:color w:val="000000"/>
                <w:sz w:val="24"/>
                <w:szCs w:val="24"/>
              </w:rPr>
              <w:t>– подстицање групног рада, договарања и сарадње са вршњацима и одраслима кроз одговарајуће активности.</w:t>
            </w:r>
          </w:p>
        </w:tc>
      </w:tr>
    </w:tbl>
    <w:p w:rsidR="00470597" w:rsidRDefault="00470597" w:rsidP="00470597">
      <w:pPr>
        <w:rPr>
          <w:b/>
          <w:bCs/>
          <w:lang w:val="sr-Cyrl-CS"/>
        </w:rPr>
      </w:pPr>
    </w:p>
    <w:p w:rsidR="00470597" w:rsidRDefault="00470597" w:rsidP="00470597">
      <w:pPr>
        <w:rPr>
          <w:b/>
          <w:bCs/>
          <w:lang w:val="sr-Cyrl-CS"/>
        </w:rPr>
      </w:pPr>
    </w:p>
    <w:tbl>
      <w:tblPr>
        <w:tblW w:w="0" w:type="auto"/>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9"/>
        <w:gridCol w:w="1673"/>
        <w:gridCol w:w="1943"/>
        <w:gridCol w:w="2003"/>
        <w:gridCol w:w="2924"/>
      </w:tblGrid>
      <w:tr w:rsidR="00470597" w:rsidRPr="00470597" w:rsidTr="0065210C">
        <w:trPr>
          <w:jc w:val="center"/>
        </w:trPr>
        <w:tc>
          <w:tcPr>
            <w:tcW w:w="2458" w:type="dxa"/>
          </w:tcPr>
          <w:p w:rsidR="00470597" w:rsidRPr="00470597" w:rsidRDefault="00470597" w:rsidP="0065210C">
            <w:pPr>
              <w:rPr>
                <w:sz w:val="24"/>
                <w:szCs w:val="24"/>
              </w:rPr>
            </w:pPr>
          </w:p>
        </w:tc>
        <w:tc>
          <w:tcPr>
            <w:tcW w:w="2094" w:type="dxa"/>
          </w:tcPr>
          <w:p w:rsidR="00470597" w:rsidRPr="00470597" w:rsidRDefault="00470597" w:rsidP="0065210C">
            <w:pPr>
              <w:rPr>
                <w:b/>
                <w:sz w:val="24"/>
                <w:szCs w:val="24"/>
              </w:rPr>
            </w:pPr>
            <w:r w:rsidRPr="00470597">
              <w:rPr>
                <w:b/>
                <w:sz w:val="24"/>
                <w:szCs w:val="24"/>
              </w:rPr>
              <w:t>Први разред</w:t>
            </w:r>
          </w:p>
        </w:tc>
        <w:tc>
          <w:tcPr>
            <w:tcW w:w="2087" w:type="dxa"/>
          </w:tcPr>
          <w:p w:rsidR="00470597" w:rsidRPr="00470597" w:rsidRDefault="00470597" w:rsidP="0065210C">
            <w:pPr>
              <w:rPr>
                <w:b/>
                <w:sz w:val="24"/>
                <w:szCs w:val="24"/>
              </w:rPr>
            </w:pPr>
            <w:r w:rsidRPr="00470597">
              <w:rPr>
                <w:b/>
                <w:sz w:val="24"/>
                <w:szCs w:val="24"/>
              </w:rPr>
              <w:t>Други разред</w:t>
            </w:r>
          </w:p>
        </w:tc>
        <w:tc>
          <w:tcPr>
            <w:tcW w:w="2138" w:type="dxa"/>
          </w:tcPr>
          <w:p w:rsidR="00470597" w:rsidRPr="00470597" w:rsidRDefault="00470597" w:rsidP="0065210C">
            <w:pPr>
              <w:rPr>
                <w:b/>
                <w:sz w:val="24"/>
                <w:szCs w:val="24"/>
              </w:rPr>
            </w:pPr>
            <w:r w:rsidRPr="00470597">
              <w:rPr>
                <w:b/>
                <w:sz w:val="24"/>
                <w:szCs w:val="24"/>
              </w:rPr>
              <w:t>Трећи разред</w:t>
            </w:r>
          </w:p>
        </w:tc>
        <w:tc>
          <w:tcPr>
            <w:tcW w:w="2940" w:type="dxa"/>
          </w:tcPr>
          <w:p w:rsidR="00470597" w:rsidRPr="00470597" w:rsidRDefault="00470597" w:rsidP="0065210C">
            <w:pPr>
              <w:rPr>
                <w:b/>
                <w:sz w:val="24"/>
                <w:szCs w:val="24"/>
              </w:rPr>
            </w:pPr>
            <w:r w:rsidRPr="00470597">
              <w:rPr>
                <w:b/>
                <w:sz w:val="24"/>
                <w:szCs w:val="24"/>
              </w:rPr>
              <w:t>Четврти разред</w:t>
            </w:r>
          </w:p>
        </w:tc>
      </w:tr>
      <w:tr w:rsidR="00470597" w:rsidRPr="00470597" w:rsidTr="0065210C">
        <w:trPr>
          <w:jc w:val="center"/>
        </w:trPr>
        <w:tc>
          <w:tcPr>
            <w:tcW w:w="2458" w:type="dxa"/>
          </w:tcPr>
          <w:p w:rsidR="00470597" w:rsidRPr="00470597" w:rsidRDefault="00470597" w:rsidP="0065210C">
            <w:pPr>
              <w:rPr>
                <w:sz w:val="24"/>
                <w:szCs w:val="24"/>
              </w:rPr>
            </w:pPr>
            <w:r w:rsidRPr="00470597">
              <w:rPr>
                <w:sz w:val="24"/>
                <w:szCs w:val="24"/>
              </w:rPr>
              <w:t>правац</w:t>
            </w:r>
          </w:p>
        </w:tc>
        <w:tc>
          <w:tcPr>
            <w:tcW w:w="2094" w:type="dxa"/>
          </w:tcPr>
          <w:p w:rsidR="00470597" w:rsidRPr="00470597" w:rsidRDefault="00470597" w:rsidP="0065210C">
            <w:pPr>
              <w:rPr>
                <w:sz w:val="24"/>
                <w:szCs w:val="24"/>
              </w:rPr>
            </w:pPr>
            <w:r w:rsidRPr="00470597">
              <w:rPr>
                <w:sz w:val="24"/>
                <w:szCs w:val="24"/>
              </w:rPr>
              <w:t xml:space="preserve">Врњачка </w:t>
            </w:r>
            <w:r w:rsidRPr="00470597">
              <w:rPr>
                <w:sz w:val="24"/>
                <w:szCs w:val="24"/>
              </w:rPr>
              <w:lastRenderedPageBreak/>
              <w:t>Бања</w:t>
            </w:r>
          </w:p>
          <w:p w:rsidR="00470597" w:rsidRPr="00470597" w:rsidRDefault="00470597" w:rsidP="0065210C">
            <w:pPr>
              <w:rPr>
                <w:sz w:val="24"/>
                <w:szCs w:val="24"/>
              </w:rPr>
            </w:pPr>
            <w:r w:rsidRPr="00470597">
              <w:rPr>
                <w:iCs/>
                <w:sz w:val="24"/>
                <w:szCs w:val="24"/>
              </w:rPr>
              <w:t>7</w:t>
            </w:r>
            <w:r w:rsidRPr="00470597">
              <w:rPr>
                <w:iCs/>
                <w:sz w:val="24"/>
                <w:szCs w:val="24"/>
                <w:lang w:val="sr-Cyrl-CS"/>
              </w:rPr>
              <w:t xml:space="preserve"> дана</w:t>
            </w:r>
          </w:p>
        </w:tc>
        <w:tc>
          <w:tcPr>
            <w:tcW w:w="2087" w:type="dxa"/>
          </w:tcPr>
          <w:p w:rsidR="00470597" w:rsidRPr="00470597" w:rsidRDefault="00470597" w:rsidP="0065210C">
            <w:pPr>
              <w:rPr>
                <w:sz w:val="24"/>
                <w:szCs w:val="24"/>
              </w:rPr>
            </w:pPr>
            <w:r w:rsidRPr="00470597">
              <w:rPr>
                <w:sz w:val="24"/>
                <w:szCs w:val="24"/>
              </w:rPr>
              <w:lastRenderedPageBreak/>
              <w:t>Тара</w:t>
            </w:r>
          </w:p>
          <w:p w:rsidR="00470597" w:rsidRPr="00470597" w:rsidRDefault="00470597" w:rsidP="0065210C">
            <w:pPr>
              <w:rPr>
                <w:sz w:val="24"/>
                <w:szCs w:val="24"/>
              </w:rPr>
            </w:pPr>
            <w:r w:rsidRPr="00470597">
              <w:rPr>
                <w:iCs/>
                <w:sz w:val="24"/>
                <w:szCs w:val="24"/>
              </w:rPr>
              <w:lastRenderedPageBreak/>
              <w:t>7</w:t>
            </w:r>
            <w:r w:rsidRPr="00470597">
              <w:rPr>
                <w:iCs/>
                <w:sz w:val="24"/>
                <w:szCs w:val="24"/>
                <w:lang w:val="sr-Cyrl-CS"/>
              </w:rPr>
              <w:t xml:space="preserve"> дана</w:t>
            </w:r>
          </w:p>
        </w:tc>
        <w:tc>
          <w:tcPr>
            <w:tcW w:w="2138" w:type="dxa"/>
          </w:tcPr>
          <w:p w:rsidR="00470597" w:rsidRPr="00470597" w:rsidRDefault="00470597" w:rsidP="0065210C">
            <w:pPr>
              <w:rPr>
                <w:sz w:val="24"/>
                <w:szCs w:val="24"/>
              </w:rPr>
            </w:pPr>
            <w:r w:rsidRPr="00470597">
              <w:rPr>
                <w:sz w:val="24"/>
                <w:szCs w:val="24"/>
              </w:rPr>
              <w:lastRenderedPageBreak/>
              <w:t>Соко Бања</w:t>
            </w:r>
          </w:p>
          <w:p w:rsidR="00470597" w:rsidRPr="00470597" w:rsidRDefault="00470597" w:rsidP="0065210C">
            <w:pPr>
              <w:rPr>
                <w:sz w:val="24"/>
                <w:szCs w:val="24"/>
              </w:rPr>
            </w:pPr>
            <w:r w:rsidRPr="00470597">
              <w:rPr>
                <w:iCs/>
                <w:sz w:val="24"/>
                <w:szCs w:val="24"/>
              </w:rPr>
              <w:lastRenderedPageBreak/>
              <w:t>7</w:t>
            </w:r>
            <w:r w:rsidRPr="00470597">
              <w:rPr>
                <w:iCs/>
                <w:sz w:val="24"/>
                <w:szCs w:val="24"/>
                <w:lang w:val="sr-Cyrl-CS"/>
              </w:rPr>
              <w:t xml:space="preserve"> дана</w:t>
            </w:r>
          </w:p>
        </w:tc>
        <w:tc>
          <w:tcPr>
            <w:tcW w:w="2940" w:type="dxa"/>
          </w:tcPr>
          <w:p w:rsidR="00470597" w:rsidRPr="00470597" w:rsidRDefault="00470597" w:rsidP="0065210C">
            <w:pPr>
              <w:rPr>
                <w:sz w:val="24"/>
                <w:szCs w:val="24"/>
              </w:rPr>
            </w:pPr>
            <w:r w:rsidRPr="00470597">
              <w:rPr>
                <w:sz w:val="24"/>
                <w:szCs w:val="24"/>
              </w:rPr>
              <w:lastRenderedPageBreak/>
              <w:t>Златибор</w:t>
            </w:r>
          </w:p>
          <w:p w:rsidR="00470597" w:rsidRPr="00470597" w:rsidRDefault="00470597" w:rsidP="0065210C">
            <w:pPr>
              <w:rPr>
                <w:sz w:val="24"/>
                <w:szCs w:val="24"/>
              </w:rPr>
            </w:pPr>
            <w:r w:rsidRPr="00470597">
              <w:rPr>
                <w:iCs/>
                <w:sz w:val="24"/>
                <w:szCs w:val="24"/>
              </w:rPr>
              <w:lastRenderedPageBreak/>
              <w:t>7</w:t>
            </w:r>
            <w:r w:rsidRPr="00470597">
              <w:rPr>
                <w:iCs/>
                <w:sz w:val="24"/>
                <w:szCs w:val="24"/>
                <w:lang w:val="sr-Cyrl-CS"/>
              </w:rPr>
              <w:t xml:space="preserve"> дана</w:t>
            </w:r>
          </w:p>
        </w:tc>
      </w:tr>
      <w:tr w:rsidR="00470597" w:rsidRPr="00470597" w:rsidTr="0065210C">
        <w:trPr>
          <w:trHeight w:val="547"/>
          <w:jc w:val="center"/>
        </w:trPr>
        <w:tc>
          <w:tcPr>
            <w:tcW w:w="2458" w:type="dxa"/>
          </w:tcPr>
          <w:p w:rsidR="00470597" w:rsidRPr="00470597" w:rsidRDefault="00470597" w:rsidP="0065210C">
            <w:pPr>
              <w:rPr>
                <w:sz w:val="24"/>
                <w:szCs w:val="24"/>
              </w:rPr>
            </w:pPr>
            <w:r w:rsidRPr="00470597">
              <w:rPr>
                <w:sz w:val="24"/>
                <w:szCs w:val="24"/>
              </w:rPr>
              <w:lastRenderedPageBreak/>
              <w:t>садржај</w:t>
            </w:r>
          </w:p>
        </w:tc>
        <w:tc>
          <w:tcPr>
            <w:tcW w:w="2094" w:type="dxa"/>
          </w:tcPr>
          <w:p w:rsidR="00470597" w:rsidRPr="00470597" w:rsidRDefault="00470597" w:rsidP="0065210C">
            <w:pPr>
              <w:rPr>
                <w:sz w:val="24"/>
                <w:szCs w:val="24"/>
              </w:rPr>
            </w:pPr>
            <w:r w:rsidRPr="00470597">
              <w:rPr>
                <w:rFonts w:eastAsia="Calibri"/>
                <w:sz w:val="24"/>
                <w:szCs w:val="24"/>
              </w:rPr>
              <w:t>Планиране посете :Минералних извора: Топла вода, Снежник, Слатина, Језеро Бели извор, Борњак и Врњачко врело, замак Белимарковић као излети и шетње по околини Врњачке Бање</w:t>
            </w:r>
          </w:p>
        </w:tc>
        <w:tc>
          <w:tcPr>
            <w:tcW w:w="2087" w:type="dxa"/>
          </w:tcPr>
          <w:p w:rsidR="00470597" w:rsidRPr="00470597" w:rsidRDefault="00470597" w:rsidP="0065210C">
            <w:pPr>
              <w:rPr>
                <w:rFonts w:eastAsia="Calibri"/>
                <w:sz w:val="24"/>
                <w:szCs w:val="24"/>
              </w:rPr>
            </w:pPr>
            <w:r w:rsidRPr="00470597">
              <w:rPr>
                <w:rFonts w:eastAsia="Calibri"/>
                <w:sz w:val="24"/>
                <w:szCs w:val="24"/>
              </w:rPr>
              <w:t>Планиране посете:</w:t>
            </w:r>
          </w:p>
          <w:p w:rsidR="00470597" w:rsidRPr="00470597" w:rsidRDefault="00470597" w:rsidP="0065210C">
            <w:pPr>
              <w:rPr>
                <w:sz w:val="24"/>
                <w:szCs w:val="24"/>
              </w:rPr>
            </w:pPr>
            <w:r w:rsidRPr="00470597">
              <w:rPr>
                <w:rFonts w:eastAsia="Calibri"/>
                <w:sz w:val="24"/>
                <w:szCs w:val="24"/>
              </w:rPr>
              <w:t xml:space="preserve">Шетња трим стазама,коњички клуб Дора, видиковац Маљур,шетња до Оморике и Јеремичка </w:t>
            </w:r>
          </w:p>
          <w:p w:rsidR="00470597" w:rsidRPr="00470597" w:rsidRDefault="00470597" w:rsidP="0065210C">
            <w:pPr>
              <w:rPr>
                <w:sz w:val="24"/>
                <w:szCs w:val="24"/>
              </w:rPr>
            </w:pPr>
            <w:r w:rsidRPr="00470597">
              <w:rPr>
                <w:sz w:val="24"/>
                <w:szCs w:val="24"/>
              </w:rPr>
              <w:t>.</w:t>
            </w:r>
          </w:p>
          <w:p w:rsidR="00470597" w:rsidRPr="00470597" w:rsidRDefault="00470597" w:rsidP="0065210C">
            <w:pPr>
              <w:rPr>
                <w:sz w:val="24"/>
                <w:szCs w:val="24"/>
              </w:rPr>
            </w:pPr>
          </w:p>
        </w:tc>
        <w:tc>
          <w:tcPr>
            <w:tcW w:w="2138" w:type="dxa"/>
          </w:tcPr>
          <w:p w:rsidR="00470597" w:rsidRPr="00470597" w:rsidRDefault="00470597" w:rsidP="0065210C">
            <w:pPr>
              <w:rPr>
                <w:sz w:val="24"/>
                <w:szCs w:val="24"/>
              </w:rPr>
            </w:pPr>
            <w:r w:rsidRPr="00470597">
              <w:rPr>
                <w:rFonts w:eastAsia="Calibri"/>
                <w:sz w:val="24"/>
                <w:szCs w:val="24"/>
              </w:rPr>
              <w:t xml:space="preserve">Планиране посете: Милошев конак, црква Светог Преображења Господњег, Основна школа „ Митрополит Михајло“, Завичајни музеј, Сокоград, средњевековно утврђење које се уздиже изнад града на ободима клисуре реке Моравице,Хајдук Вељкова чесма, </w:t>
            </w:r>
            <w:r w:rsidRPr="00470597">
              <w:rPr>
                <w:rFonts w:eastAsia="Calibri"/>
                <w:sz w:val="24"/>
                <w:szCs w:val="24"/>
                <w:lang w:val="sr-Cyrl-CS"/>
              </w:rPr>
              <w:t>излетиште „ Лептерија“,</w:t>
            </w:r>
            <w:r w:rsidRPr="00470597">
              <w:rPr>
                <w:rFonts w:eastAsia="Calibri"/>
                <w:sz w:val="24"/>
                <w:szCs w:val="24"/>
              </w:rPr>
              <w:t xml:space="preserve"> водопад Рипаљка,</w:t>
            </w:r>
            <w:r w:rsidRPr="00470597">
              <w:rPr>
                <w:rFonts w:eastAsia="Calibri"/>
                <w:sz w:val="24"/>
                <w:szCs w:val="24"/>
                <w:lang w:val="sr-Cyrl-CS"/>
              </w:rPr>
              <w:t xml:space="preserve"> природно лечичиште „Бањица“, планина Озрен.</w:t>
            </w:r>
          </w:p>
        </w:tc>
        <w:tc>
          <w:tcPr>
            <w:tcW w:w="2940" w:type="dxa"/>
          </w:tcPr>
          <w:p w:rsidR="00470597" w:rsidRPr="00470597" w:rsidRDefault="00470597" w:rsidP="0065210C">
            <w:pPr>
              <w:rPr>
                <w:sz w:val="24"/>
                <w:szCs w:val="24"/>
              </w:rPr>
            </w:pPr>
            <w:r w:rsidRPr="00470597">
              <w:rPr>
                <w:rFonts w:eastAsia="Calibri"/>
                <w:sz w:val="24"/>
                <w:szCs w:val="24"/>
              </w:rPr>
              <w:t xml:space="preserve">Планиране посете:Обилазак Златиборских језера возићем ,посета ранчу „Зова“,Сирогојну,Стопића пећини  и " Дино парку" </w:t>
            </w:r>
            <w:r w:rsidRPr="00470597">
              <w:rPr>
                <w:sz w:val="24"/>
                <w:szCs w:val="24"/>
              </w:rPr>
              <w:t xml:space="preserve">,вожња Голд гондолом </w:t>
            </w:r>
            <w:r w:rsidRPr="00470597">
              <w:rPr>
                <w:rFonts w:eastAsia="Calibri"/>
                <w:sz w:val="24"/>
                <w:szCs w:val="24"/>
              </w:rPr>
              <w:t xml:space="preserve">као и  излети и шетње по околини Златибора </w:t>
            </w:r>
            <w:r w:rsidRPr="00470597">
              <w:rPr>
                <w:sz w:val="24"/>
                <w:szCs w:val="24"/>
              </w:rPr>
              <w:t>.</w:t>
            </w:r>
          </w:p>
        </w:tc>
      </w:tr>
      <w:tr w:rsidR="00470597" w:rsidRPr="00470597" w:rsidTr="0065210C">
        <w:trPr>
          <w:jc w:val="center"/>
        </w:trPr>
        <w:tc>
          <w:tcPr>
            <w:tcW w:w="2458" w:type="dxa"/>
          </w:tcPr>
          <w:p w:rsidR="00470597" w:rsidRPr="00470597" w:rsidRDefault="00470597" w:rsidP="0065210C">
            <w:pPr>
              <w:rPr>
                <w:sz w:val="24"/>
                <w:szCs w:val="24"/>
              </w:rPr>
            </w:pPr>
            <w:r w:rsidRPr="00470597">
              <w:rPr>
                <w:sz w:val="24"/>
                <w:szCs w:val="24"/>
              </w:rPr>
              <w:t>Време реализације</w:t>
            </w:r>
          </w:p>
        </w:tc>
        <w:tc>
          <w:tcPr>
            <w:tcW w:w="2094"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087"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138"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940"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r>
      <w:tr w:rsidR="00470597" w:rsidRPr="00470597" w:rsidTr="0065210C">
        <w:trPr>
          <w:jc w:val="center"/>
        </w:trPr>
        <w:tc>
          <w:tcPr>
            <w:tcW w:w="11717" w:type="dxa"/>
            <w:gridSpan w:val="5"/>
          </w:tcPr>
          <w:p w:rsidR="00470597" w:rsidRPr="00470597" w:rsidRDefault="00470597" w:rsidP="0065210C">
            <w:pPr>
              <w:rPr>
                <w:sz w:val="24"/>
                <w:szCs w:val="24"/>
              </w:rPr>
            </w:pPr>
            <w:r w:rsidRPr="00470597">
              <w:rPr>
                <w:sz w:val="24"/>
                <w:szCs w:val="24"/>
              </w:rPr>
              <w:t>Плаћање у више месечних рата</w:t>
            </w:r>
          </w:p>
          <w:p w:rsidR="00470597" w:rsidRPr="00470597" w:rsidRDefault="00470597" w:rsidP="0065210C">
            <w:pPr>
              <w:rPr>
                <w:sz w:val="24"/>
                <w:szCs w:val="24"/>
              </w:rPr>
            </w:pPr>
            <w:r w:rsidRPr="00470597">
              <w:rPr>
                <w:sz w:val="24"/>
                <w:szCs w:val="24"/>
              </w:rPr>
              <w:t>Конфорни аутобуси са клима уређајима</w:t>
            </w:r>
          </w:p>
          <w:p w:rsidR="00470597" w:rsidRPr="00470597" w:rsidRDefault="00470597" w:rsidP="0065210C">
            <w:pPr>
              <w:rPr>
                <w:sz w:val="24"/>
                <w:szCs w:val="24"/>
              </w:rPr>
            </w:pPr>
            <w:r w:rsidRPr="00470597">
              <w:rPr>
                <w:sz w:val="24"/>
                <w:szCs w:val="24"/>
              </w:rPr>
              <w:t>Гратиси:  , један гратис за  ученика на 16 ученика који плаћају</w:t>
            </w:r>
          </w:p>
          <w:p w:rsidR="00470597" w:rsidRPr="00470597" w:rsidRDefault="00470597" w:rsidP="0065210C">
            <w:pPr>
              <w:rPr>
                <w:sz w:val="24"/>
                <w:szCs w:val="24"/>
              </w:rPr>
            </w:pPr>
            <w:r w:rsidRPr="00470597">
              <w:rPr>
                <w:sz w:val="24"/>
                <w:szCs w:val="24"/>
              </w:rPr>
              <w:t>гратис за све одељенске старешине</w:t>
            </w:r>
          </w:p>
          <w:p w:rsidR="00470597" w:rsidRPr="00470597" w:rsidRDefault="00470597" w:rsidP="0065210C">
            <w:pPr>
              <w:rPr>
                <w:sz w:val="24"/>
                <w:szCs w:val="24"/>
              </w:rPr>
            </w:pPr>
            <w:r w:rsidRPr="00470597">
              <w:rPr>
                <w:iCs/>
                <w:sz w:val="24"/>
                <w:szCs w:val="24"/>
              </w:rPr>
              <w:t>шест</w:t>
            </w:r>
            <w:r w:rsidRPr="00470597">
              <w:rPr>
                <w:iCs/>
                <w:sz w:val="24"/>
                <w:szCs w:val="24"/>
                <w:lang w:val="sr-Cyrl-CS"/>
              </w:rPr>
              <w:t xml:space="preserve"> пуних пансиона + ужина</w:t>
            </w:r>
            <w:r w:rsidRPr="00470597">
              <w:rPr>
                <w:sz w:val="24"/>
                <w:szCs w:val="24"/>
              </w:rPr>
              <w:t xml:space="preserve"> </w:t>
            </w:r>
          </w:p>
          <w:p w:rsidR="00470597" w:rsidRPr="00470597" w:rsidRDefault="00470597" w:rsidP="0065210C">
            <w:pPr>
              <w:rPr>
                <w:sz w:val="24"/>
                <w:szCs w:val="24"/>
              </w:rPr>
            </w:pPr>
            <w:r w:rsidRPr="00470597">
              <w:rPr>
                <w:sz w:val="24"/>
                <w:szCs w:val="24"/>
              </w:rPr>
              <w:t>улазнице за наведене културно-историјске комплексе</w:t>
            </w:r>
          </w:p>
          <w:p w:rsidR="00470597" w:rsidRPr="00470597" w:rsidRDefault="00470597" w:rsidP="0065210C">
            <w:pPr>
              <w:rPr>
                <w:sz w:val="24"/>
                <w:szCs w:val="24"/>
              </w:rPr>
            </w:pPr>
            <w:r w:rsidRPr="00470597">
              <w:rPr>
                <w:sz w:val="24"/>
                <w:szCs w:val="24"/>
              </w:rPr>
              <w:t>За наставнике  једнокреветне собе, за ученике трокреветне или четворокреветне собе са купатилима и пешкирима</w:t>
            </w:r>
          </w:p>
          <w:p w:rsidR="00470597" w:rsidRPr="00470597" w:rsidRDefault="00470597" w:rsidP="0065210C">
            <w:pPr>
              <w:rPr>
                <w:sz w:val="24"/>
                <w:szCs w:val="24"/>
              </w:rPr>
            </w:pPr>
            <w:r w:rsidRPr="00470597">
              <w:rPr>
                <w:sz w:val="24"/>
                <w:szCs w:val="24"/>
              </w:rPr>
              <w:t>Учионички простор, Простор за вечерње активности</w:t>
            </w:r>
          </w:p>
          <w:p w:rsidR="00470597" w:rsidRPr="00470597" w:rsidRDefault="00470597" w:rsidP="0065210C">
            <w:pPr>
              <w:rPr>
                <w:sz w:val="24"/>
                <w:szCs w:val="24"/>
              </w:rPr>
            </w:pPr>
            <w:r w:rsidRPr="00470597">
              <w:rPr>
                <w:sz w:val="24"/>
                <w:szCs w:val="24"/>
              </w:rPr>
              <w:t>Рекреатор за дневне активности и аниматор за вечерње  активности</w:t>
            </w:r>
          </w:p>
          <w:p w:rsidR="00470597" w:rsidRPr="00470597" w:rsidRDefault="00470597" w:rsidP="0065210C">
            <w:pPr>
              <w:rPr>
                <w:sz w:val="24"/>
                <w:szCs w:val="24"/>
              </w:rPr>
            </w:pPr>
            <w:r w:rsidRPr="00470597">
              <w:rPr>
                <w:sz w:val="24"/>
                <w:szCs w:val="24"/>
              </w:rPr>
              <w:t>пратилац испред агенције у аутобусу</w:t>
            </w:r>
          </w:p>
          <w:p w:rsidR="00470597" w:rsidRPr="00470597" w:rsidRDefault="00470597" w:rsidP="0065210C">
            <w:pPr>
              <w:rPr>
                <w:sz w:val="24"/>
                <w:szCs w:val="24"/>
              </w:rPr>
            </w:pPr>
            <w:r w:rsidRPr="00470597">
              <w:rPr>
                <w:sz w:val="24"/>
                <w:szCs w:val="24"/>
              </w:rPr>
              <w:t xml:space="preserve">медицинска пратња ,односно </w:t>
            </w:r>
            <w:r w:rsidRPr="00470597">
              <w:rPr>
                <w:iCs/>
                <w:sz w:val="24"/>
                <w:szCs w:val="24"/>
              </w:rPr>
              <w:t>лекар пратилац у путу и током боравка</w:t>
            </w:r>
            <w:r w:rsidRPr="00470597">
              <w:rPr>
                <w:sz w:val="24"/>
                <w:szCs w:val="24"/>
              </w:rPr>
              <w:t>,</w:t>
            </w:r>
          </w:p>
          <w:p w:rsidR="00470597" w:rsidRPr="00470597" w:rsidRDefault="00470597" w:rsidP="0065210C">
            <w:pPr>
              <w:rPr>
                <w:rFonts w:eastAsia="Calibri"/>
                <w:sz w:val="24"/>
                <w:szCs w:val="24"/>
                <w:u w:val="single"/>
              </w:rPr>
            </w:pPr>
            <w:r w:rsidRPr="00470597">
              <w:rPr>
                <w:sz w:val="24"/>
                <w:szCs w:val="24"/>
              </w:rPr>
              <w:t xml:space="preserve"> Осигурање ученика</w:t>
            </w:r>
          </w:p>
        </w:tc>
      </w:tr>
    </w:tbl>
    <w:p w:rsidR="00470597" w:rsidRDefault="00470597" w:rsidP="00470597">
      <w:pPr>
        <w:rPr>
          <w:b/>
          <w:bCs/>
          <w:lang w:val="sr-Cyrl-CS"/>
        </w:rPr>
      </w:pPr>
    </w:p>
    <w:p w:rsidR="00470597" w:rsidRDefault="00470597" w:rsidP="00470597">
      <w:pPr>
        <w:rPr>
          <w:b/>
          <w:bCs/>
          <w:lang w:val="sr-Cyrl-CS"/>
        </w:rPr>
      </w:pPr>
    </w:p>
    <w:p w:rsidR="00470597" w:rsidRDefault="00470597" w:rsidP="00470597">
      <w:pPr>
        <w:rPr>
          <w:b/>
          <w:bCs/>
          <w:lang w:val="sr-Cyrl-CS"/>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2"/>
        <w:gridCol w:w="8213"/>
      </w:tblGrid>
      <w:tr w:rsidR="00470597" w:rsidRPr="00470597" w:rsidTr="00CF3D69">
        <w:trPr>
          <w:trHeight w:val="260"/>
          <w:jc w:val="center"/>
        </w:trPr>
        <w:tc>
          <w:tcPr>
            <w:tcW w:w="11774" w:type="dxa"/>
            <w:gridSpan w:val="2"/>
            <w:shd w:val="clear" w:color="auto" w:fill="FFFFFF"/>
          </w:tcPr>
          <w:p w:rsidR="00470597" w:rsidRPr="00470597" w:rsidRDefault="00470597" w:rsidP="0065210C">
            <w:pPr>
              <w:jc w:val="center"/>
              <w:rPr>
                <w:sz w:val="24"/>
                <w:szCs w:val="24"/>
                <w:lang/>
              </w:rPr>
            </w:pPr>
            <w:r w:rsidRPr="00470597">
              <w:rPr>
                <w:b/>
                <w:bCs/>
                <w:sz w:val="24"/>
                <w:szCs w:val="24"/>
                <w:shd w:val="clear" w:color="auto" w:fill="C6D9F1"/>
                <w:lang/>
              </w:rPr>
              <w:lastRenderedPageBreak/>
              <w:t xml:space="preserve">Предлог релација за </w:t>
            </w:r>
            <w:r w:rsidRPr="00470597">
              <w:rPr>
                <w:b/>
                <w:bCs/>
                <w:sz w:val="24"/>
                <w:szCs w:val="24"/>
                <w:lang/>
              </w:rPr>
              <w:t>е</w:t>
            </w:r>
            <w:r w:rsidRPr="00470597">
              <w:rPr>
                <w:b/>
                <w:bCs/>
                <w:sz w:val="24"/>
                <w:szCs w:val="24"/>
              </w:rPr>
              <w:t>кскурзиј</w:t>
            </w:r>
            <w:r w:rsidRPr="00470597">
              <w:rPr>
                <w:b/>
                <w:bCs/>
                <w:sz w:val="24"/>
                <w:szCs w:val="24"/>
                <w:lang/>
              </w:rPr>
              <w:t>е</w:t>
            </w:r>
          </w:p>
        </w:tc>
      </w:tr>
      <w:tr w:rsidR="00470597" w:rsidRPr="00470597" w:rsidTr="0065210C">
        <w:trPr>
          <w:trHeight w:val="988"/>
          <w:jc w:val="center"/>
        </w:trPr>
        <w:tc>
          <w:tcPr>
            <w:tcW w:w="1444" w:type="dxa"/>
            <w:vAlign w:val="center"/>
          </w:tcPr>
          <w:p w:rsidR="00470597" w:rsidRPr="00470597" w:rsidRDefault="00470597" w:rsidP="0065210C">
            <w:pPr>
              <w:jc w:val="center"/>
              <w:rPr>
                <w:sz w:val="24"/>
                <w:szCs w:val="24"/>
              </w:rPr>
            </w:pPr>
          </w:p>
          <w:p w:rsidR="00470597" w:rsidRPr="00470597" w:rsidRDefault="00470597" w:rsidP="0065210C">
            <w:pPr>
              <w:jc w:val="center"/>
              <w:rPr>
                <w:sz w:val="24"/>
                <w:szCs w:val="24"/>
              </w:rPr>
            </w:pPr>
            <w:r w:rsidRPr="00470597">
              <w:rPr>
                <w:sz w:val="24"/>
                <w:szCs w:val="24"/>
              </w:rPr>
              <w:t>Циљеви</w:t>
            </w:r>
          </w:p>
          <w:p w:rsidR="00470597" w:rsidRPr="00470597" w:rsidRDefault="00470597" w:rsidP="0065210C">
            <w:pPr>
              <w:jc w:val="center"/>
              <w:rPr>
                <w:sz w:val="24"/>
                <w:szCs w:val="24"/>
              </w:rPr>
            </w:pPr>
          </w:p>
        </w:tc>
        <w:tc>
          <w:tcPr>
            <w:tcW w:w="10330" w:type="dxa"/>
            <w:vAlign w:val="center"/>
          </w:tcPr>
          <w:p w:rsidR="00470597" w:rsidRPr="00470597" w:rsidRDefault="00470597" w:rsidP="0065210C">
            <w:pPr>
              <w:spacing w:after="150"/>
              <w:rPr>
                <w:sz w:val="24"/>
                <w:szCs w:val="24"/>
                <w:lang/>
              </w:rPr>
            </w:pPr>
            <w:r w:rsidRPr="00470597">
              <w:rPr>
                <w:color w:val="000000"/>
                <w:sz w:val="24"/>
                <w:szCs w:val="24"/>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tc>
      </w:tr>
      <w:tr w:rsidR="00470597" w:rsidRPr="00470597" w:rsidTr="0065210C">
        <w:trPr>
          <w:trHeight w:val="306"/>
          <w:jc w:val="center"/>
        </w:trPr>
        <w:tc>
          <w:tcPr>
            <w:tcW w:w="1444" w:type="dxa"/>
            <w:vAlign w:val="center"/>
          </w:tcPr>
          <w:p w:rsidR="00470597" w:rsidRPr="00470597" w:rsidRDefault="00470597" w:rsidP="0065210C">
            <w:pPr>
              <w:jc w:val="center"/>
              <w:rPr>
                <w:sz w:val="24"/>
                <w:szCs w:val="24"/>
              </w:rPr>
            </w:pPr>
            <w:r w:rsidRPr="00470597">
              <w:rPr>
                <w:sz w:val="24"/>
                <w:szCs w:val="24"/>
              </w:rPr>
              <w:t>Задаци</w:t>
            </w:r>
          </w:p>
          <w:p w:rsidR="00470597" w:rsidRPr="00470597" w:rsidRDefault="00470597" w:rsidP="0065210C">
            <w:pPr>
              <w:jc w:val="center"/>
              <w:rPr>
                <w:sz w:val="24"/>
                <w:szCs w:val="24"/>
              </w:rPr>
            </w:pPr>
          </w:p>
          <w:p w:rsidR="00470597" w:rsidRPr="00470597" w:rsidRDefault="00470597" w:rsidP="0065210C">
            <w:pPr>
              <w:jc w:val="center"/>
              <w:rPr>
                <w:sz w:val="24"/>
                <w:szCs w:val="24"/>
              </w:rPr>
            </w:pPr>
          </w:p>
          <w:p w:rsidR="00470597" w:rsidRPr="00470597" w:rsidRDefault="00470597" w:rsidP="0065210C">
            <w:pPr>
              <w:jc w:val="center"/>
              <w:rPr>
                <w:sz w:val="24"/>
                <w:szCs w:val="24"/>
              </w:rPr>
            </w:pPr>
          </w:p>
        </w:tc>
        <w:tc>
          <w:tcPr>
            <w:tcW w:w="10330" w:type="dxa"/>
            <w:vAlign w:val="center"/>
          </w:tcPr>
          <w:p w:rsidR="00470597" w:rsidRPr="00470597" w:rsidRDefault="00470597" w:rsidP="00470597">
            <w:pPr>
              <w:spacing w:after="150"/>
              <w:rPr>
                <w:sz w:val="24"/>
                <w:szCs w:val="24"/>
                <w:lang/>
              </w:rPr>
            </w:pPr>
            <w:r w:rsidRPr="00470597">
              <w:rPr>
                <w:color w:val="000000"/>
                <w:sz w:val="24"/>
                <w:szCs w:val="24"/>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tc>
      </w:tr>
    </w:tbl>
    <w:p w:rsidR="00470597" w:rsidRDefault="00470597" w:rsidP="00470597"/>
    <w:tbl>
      <w:tblPr>
        <w:tblW w:w="0" w:type="auto"/>
        <w:jc w:val="center"/>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2"/>
        <w:gridCol w:w="2027"/>
        <w:gridCol w:w="2404"/>
        <w:gridCol w:w="2033"/>
        <w:gridCol w:w="1957"/>
      </w:tblGrid>
      <w:tr w:rsidR="00470597" w:rsidRPr="00470597" w:rsidTr="0065210C">
        <w:trPr>
          <w:jc w:val="center"/>
        </w:trPr>
        <w:tc>
          <w:tcPr>
            <w:tcW w:w="2790" w:type="dxa"/>
          </w:tcPr>
          <w:p w:rsidR="00470597" w:rsidRPr="00470597" w:rsidRDefault="00470597" w:rsidP="0065210C">
            <w:pPr>
              <w:rPr>
                <w:sz w:val="24"/>
                <w:szCs w:val="24"/>
              </w:rPr>
            </w:pPr>
          </w:p>
        </w:tc>
        <w:tc>
          <w:tcPr>
            <w:tcW w:w="2187" w:type="dxa"/>
          </w:tcPr>
          <w:p w:rsidR="00470597" w:rsidRPr="00470597" w:rsidRDefault="00470597" w:rsidP="0065210C">
            <w:pPr>
              <w:jc w:val="center"/>
              <w:rPr>
                <w:b/>
                <w:sz w:val="24"/>
                <w:szCs w:val="24"/>
                <w:lang/>
              </w:rPr>
            </w:pPr>
            <w:r w:rsidRPr="00470597">
              <w:rPr>
                <w:b/>
                <w:sz w:val="24"/>
                <w:szCs w:val="24"/>
              </w:rPr>
              <w:t>Пети  разред</w:t>
            </w:r>
          </w:p>
          <w:p w:rsidR="00470597" w:rsidRPr="00470597" w:rsidRDefault="00470597" w:rsidP="0065210C">
            <w:pPr>
              <w:jc w:val="center"/>
              <w:rPr>
                <w:b/>
                <w:sz w:val="24"/>
                <w:szCs w:val="24"/>
                <w:lang/>
              </w:rPr>
            </w:pPr>
            <w:r w:rsidRPr="00470597">
              <w:rPr>
                <w:b/>
                <w:sz w:val="24"/>
                <w:szCs w:val="24"/>
                <w:lang/>
              </w:rPr>
              <w:t>2 дана</w:t>
            </w:r>
          </w:p>
        </w:tc>
        <w:tc>
          <w:tcPr>
            <w:tcW w:w="2416" w:type="dxa"/>
          </w:tcPr>
          <w:p w:rsidR="00470597" w:rsidRPr="00470597" w:rsidRDefault="00470597" w:rsidP="0065210C">
            <w:pPr>
              <w:jc w:val="center"/>
              <w:rPr>
                <w:b/>
                <w:sz w:val="24"/>
                <w:szCs w:val="24"/>
                <w:lang/>
              </w:rPr>
            </w:pPr>
            <w:r w:rsidRPr="00470597">
              <w:rPr>
                <w:b/>
                <w:sz w:val="24"/>
                <w:szCs w:val="24"/>
              </w:rPr>
              <w:t>Шести  разред</w:t>
            </w:r>
          </w:p>
          <w:p w:rsidR="00470597" w:rsidRPr="00470597" w:rsidRDefault="00470597" w:rsidP="0065210C">
            <w:pPr>
              <w:jc w:val="center"/>
              <w:rPr>
                <w:b/>
                <w:sz w:val="24"/>
                <w:szCs w:val="24"/>
                <w:lang/>
              </w:rPr>
            </w:pPr>
            <w:r w:rsidRPr="00470597">
              <w:rPr>
                <w:b/>
                <w:sz w:val="24"/>
                <w:szCs w:val="24"/>
                <w:lang/>
              </w:rPr>
              <w:t>2 дана</w:t>
            </w:r>
          </w:p>
        </w:tc>
        <w:tc>
          <w:tcPr>
            <w:tcW w:w="2188" w:type="dxa"/>
          </w:tcPr>
          <w:p w:rsidR="00470597" w:rsidRPr="00470597" w:rsidRDefault="00470597" w:rsidP="0065210C">
            <w:pPr>
              <w:jc w:val="center"/>
              <w:rPr>
                <w:b/>
                <w:sz w:val="24"/>
                <w:szCs w:val="24"/>
                <w:lang/>
              </w:rPr>
            </w:pPr>
            <w:r w:rsidRPr="00470597">
              <w:rPr>
                <w:b/>
                <w:sz w:val="24"/>
                <w:szCs w:val="24"/>
              </w:rPr>
              <w:t>Седми  разред</w:t>
            </w:r>
          </w:p>
          <w:p w:rsidR="00470597" w:rsidRPr="00470597" w:rsidRDefault="00470597" w:rsidP="0065210C">
            <w:pPr>
              <w:jc w:val="center"/>
              <w:rPr>
                <w:b/>
                <w:sz w:val="24"/>
                <w:szCs w:val="24"/>
                <w:lang/>
              </w:rPr>
            </w:pPr>
            <w:r w:rsidRPr="00470597">
              <w:rPr>
                <w:b/>
                <w:sz w:val="24"/>
                <w:szCs w:val="24"/>
                <w:lang/>
              </w:rPr>
              <w:t>2 дана</w:t>
            </w:r>
          </w:p>
        </w:tc>
        <w:tc>
          <w:tcPr>
            <w:tcW w:w="2182" w:type="dxa"/>
          </w:tcPr>
          <w:p w:rsidR="00470597" w:rsidRPr="00470597" w:rsidRDefault="00470597" w:rsidP="0065210C">
            <w:pPr>
              <w:jc w:val="center"/>
              <w:rPr>
                <w:b/>
                <w:sz w:val="24"/>
                <w:szCs w:val="24"/>
                <w:lang/>
              </w:rPr>
            </w:pPr>
            <w:r w:rsidRPr="00470597">
              <w:rPr>
                <w:b/>
                <w:sz w:val="24"/>
                <w:szCs w:val="24"/>
              </w:rPr>
              <w:t>Осми  разред</w:t>
            </w:r>
          </w:p>
          <w:p w:rsidR="00470597" w:rsidRPr="00470597" w:rsidRDefault="00470597" w:rsidP="0065210C">
            <w:pPr>
              <w:jc w:val="center"/>
              <w:rPr>
                <w:b/>
                <w:sz w:val="24"/>
                <w:szCs w:val="24"/>
                <w:lang/>
              </w:rPr>
            </w:pPr>
            <w:r w:rsidRPr="00470597">
              <w:rPr>
                <w:b/>
                <w:sz w:val="24"/>
                <w:szCs w:val="24"/>
                <w:lang/>
              </w:rPr>
              <w:t>3 дана</w:t>
            </w:r>
          </w:p>
        </w:tc>
      </w:tr>
      <w:tr w:rsidR="00470597" w:rsidRPr="00470597" w:rsidTr="0065210C">
        <w:trPr>
          <w:jc w:val="center"/>
        </w:trPr>
        <w:tc>
          <w:tcPr>
            <w:tcW w:w="2790" w:type="dxa"/>
          </w:tcPr>
          <w:p w:rsidR="00470597" w:rsidRPr="00470597" w:rsidRDefault="00470597" w:rsidP="0065210C">
            <w:pPr>
              <w:rPr>
                <w:sz w:val="24"/>
                <w:szCs w:val="24"/>
              </w:rPr>
            </w:pPr>
            <w:r w:rsidRPr="00470597">
              <w:rPr>
                <w:sz w:val="24"/>
                <w:szCs w:val="24"/>
              </w:rPr>
              <w:t>правац</w:t>
            </w:r>
          </w:p>
        </w:tc>
        <w:tc>
          <w:tcPr>
            <w:tcW w:w="2187" w:type="dxa"/>
          </w:tcPr>
          <w:p w:rsidR="00470597" w:rsidRPr="00470597" w:rsidRDefault="00470597" w:rsidP="0065210C">
            <w:pPr>
              <w:rPr>
                <w:sz w:val="24"/>
                <w:szCs w:val="24"/>
              </w:rPr>
            </w:pPr>
            <w:r w:rsidRPr="00470597">
              <w:rPr>
                <w:rFonts w:eastAsia="Calibri"/>
                <w:sz w:val="24"/>
                <w:szCs w:val="24"/>
              </w:rPr>
              <w:t>Петровац –Ниш – Нишка Бања –Јагодина- Петровац на Млави</w:t>
            </w:r>
          </w:p>
        </w:tc>
        <w:tc>
          <w:tcPr>
            <w:tcW w:w="2416" w:type="dxa"/>
          </w:tcPr>
          <w:p w:rsidR="00470597" w:rsidRPr="00470597" w:rsidRDefault="00470597" w:rsidP="0065210C">
            <w:pPr>
              <w:spacing w:after="5"/>
              <w:ind w:left="-4" w:hanging="9"/>
              <w:jc w:val="both"/>
              <w:rPr>
                <w:rFonts w:eastAsia="Calibri"/>
                <w:sz w:val="24"/>
                <w:szCs w:val="24"/>
              </w:rPr>
            </w:pPr>
            <w:r w:rsidRPr="00470597">
              <w:rPr>
                <w:rFonts w:eastAsia="Calibri"/>
                <w:sz w:val="24"/>
                <w:szCs w:val="24"/>
              </w:rPr>
              <w:t>Петровац на Млави –Свилајнац- Опленац –Бранковина-Ваљево-Тршић-Троноша-Бања Ковиљача -Петровац на Млави</w:t>
            </w:r>
          </w:p>
          <w:p w:rsidR="00470597" w:rsidRPr="00470597" w:rsidRDefault="00470597" w:rsidP="0065210C">
            <w:pPr>
              <w:rPr>
                <w:sz w:val="24"/>
                <w:szCs w:val="24"/>
              </w:rPr>
            </w:pPr>
          </w:p>
        </w:tc>
        <w:tc>
          <w:tcPr>
            <w:tcW w:w="2188" w:type="dxa"/>
          </w:tcPr>
          <w:p w:rsidR="00470597" w:rsidRPr="00470597" w:rsidRDefault="00470597" w:rsidP="0065210C">
            <w:pPr>
              <w:spacing w:after="5"/>
              <w:ind w:left="-4" w:hanging="9"/>
              <w:jc w:val="both"/>
              <w:rPr>
                <w:rFonts w:eastAsia="Calibri"/>
                <w:sz w:val="24"/>
                <w:szCs w:val="24"/>
              </w:rPr>
            </w:pPr>
            <w:r w:rsidRPr="00470597">
              <w:rPr>
                <w:rFonts w:eastAsia="Calibri"/>
                <w:sz w:val="24"/>
                <w:szCs w:val="24"/>
              </w:rPr>
              <w:t>Петровац</w:t>
            </w:r>
            <w:r w:rsidRPr="00470597">
              <w:rPr>
                <w:sz w:val="24"/>
                <w:szCs w:val="24"/>
              </w:rPr>
              <w:t xml:space="preserve"> </w:t>
            </w:r>
            <w:r w:rsidRPr="00470597">
              <w:rPr>
                <w:rFonts w:eastAsia="Calibri"/>
                <w:sz w:val="24"/>
                <w:szCs w:val="24"/>
              </w:rPr>
              <w:t xml:space="preserve">на Млави– манастир Крушедол – Сремски Карловци – Петроварадинска тврђава-Нови Сад – Суботица – Палић – Петровац на Млави </w:t>
            </w:r>
          </w:p>
          <w:p w:rsidR="00470597" w:rsidRPr="00470597" w:rsidRDefault="00470597" w:rsidP="0065210C">
            <w:pPr>
              <w:rPr>
                <w:sz w:val="24"/>
                <w:szCs w:val="24"/>
              </w:rPr>
            </w:pPr>
          </w:p>
        </w:tc>
        <w:tc>
          <w:tcPr>
            <w:tcW w:w="2182" w:type="dxa"/>
          </w:tcPr>
          <w:p w:rsidR="00470597" w:rsidRPr="00470597" w:rsidRDefault="00470597" w:rsidP="0065210C">
            <w:pPr>
              <w:rPr>
                <w:sz w:val="24"/>
                <w:szCs w:val="24"/>
              </w:rPr>
            </w:pPr>
            <w:r w:rsidRPr="00470597">
              <w:rPr>
                <w:rFonts w:eastAsia="Calibri"/>
                <w:sz w:val="24"/>
                <w:szCs w:val="24"/>
              </w:rPr>
              <w:t>Петровац на Млави – Крагујевац – Чачак – Овчарско кабларска клисура (Манастир Благовештење) – Овчар Бања – Ужице – Златибор-Тара – Мокра Гора (Дрвенград, Шарганска осмица)  – Језеро Перућац – ХЕ Бајина Башта –манастир Рача- Петровац на Млави</w:t>
            </w:r>
          </w:p>
        </w:tc>
      </w:tr>
      <w:tr w:rsidR="00470597" w:rsidRPr="00470597" w:rsidTr="0065210C">
        <w:trPr>
          <w:trHeight w:val="547"/>
          <w:jc w:val="center"/>
        </w:trPr>
        <w:tc>
          <w:tcPr>
            <w:tcW w:w="2790" w:type="dxa"/>
          </w:tcPr>
          <w:p w:rsidR="00470597" w:rsidRPr="00470597" w:rsidRDefault="00470597" w:rsidP="0065210C">
            <w:pPr>
              <w:rPr>
                <w:sz w:val="24"/>
                <w:szCs w:val="24"/>
              </w:rPr>
            </w:pPr>
            <w:r w:rsidRPr="00470597">
              <w:rPr>
                <w:sz w:val="24"/>
                <w:szCs w:val="24"/>
              </w:rPr>
              <w:t>садржај</w:t>
            </w:r>
          </w:p>
        </w:tc>
        <w:tc>
          <w:tcPr>
            <w:tcW w:w="2187" w:type="dxa"/>
          </w:tcPr>
          <w:p w:rsidR="00470597" w:rsidRPr="00470597" w:rsidRDefault="00470597" w:rsidP="0065210C">
            <w:pPr>
              <w:rPr>
                <w:sz w:val="24"/>
                <w:szCs w:val="24"/>
              </w:rPr>
            </w:pPr>
            <w:r w:rsidRPr="00470597">
              <w:rPr>
                <w:rFonts w:eastAsia="Calibri"/>
                <w:sz w:val="24"/>
                <w:szCs w:val="24"/>
              </w:rPr>
              <w:t>Планиране посете: обилазак логора Црвеног крста,Чегра,Ћеле куле,разгледање града, Нишке тврђаве</w:t>
            </w:r>
          </w:p>
          <w:p w:rsidR="00470597" w:rsidRPr="00470597" w:rsidRDefault="00470597" w:rsidP="0065210C">
            <w:pPr>
              <w:rPr>
                <w:sz w:val="24"/>
                <w:szCs w:val="24"/>
              </w:rPr>
            </w:pPr>
            <w:r w:rsidRPr="00470597">
              <w:rPr>
                <w:rFonts w:eastAsia="Calibri"/>
                <w:sz w:val="24"/>
                <w:szCs w:val="24"/>
              </w:rPr>
              <w:t>обилазак царске палате „Медијана“ и музеја</w:t>
            </w:r>
            <w:r w:rsidRPr="00470597">
              <w:rPr>
                <w:sz w:val="24"/>
                <w:szCs w:val="24"/>
              </w:rPr>
              <w:t>,о</w:t>
            </w:r>
            <w:r w:rsidRPr="00470597">
              <w:rPr>
                <w:rFonts w:eastAsia="Calibri"/>
                <w:sz w:val="24"/>
                <w:szCs w:val="24"/>
              </w:rPr>
              <w:t>длазак у Нишку Б</w:t>
            </w:r>
            <w:r w:rsidRPr="00470597">
              <w:rPr>
                <w:sz w:val="24"/>
                <w:szCs w:val="24"/>
              </w:rPr>
              <w:t>ању,р</w:t>
            </w:r>
            <w:r w:rsidRPr="00470597">
              <w:rPr>
                <w:rFonts w:eastAsia="Calibri"/>
                <w:sz w:val="24"/>
                <w:szCs w:val="24"/>
              </w:rPr>
              <w:t>азгледање Бање</w:t>
            </w:r>
            <w:r w:rsidRPr="00470597">
              <w:rPr>
                <w:sz w:val="24"/>
                <w:szCs w:val="24"/>
              </w:rPr>
              <w:t>,</w:t>
            </w:r>
            <w:r w:rsidRPr="00470597">
              <w:rPr>
                <w:rFonts w:eastAsia="Calibri"/>
                <w:sz w:val="24"/>
                <w:szCs w:val="24"/>
              </w:rPr>
              <w:t xml:space="preserve">  Јагодин</w:t>
            </w:r>
            <w:r w:rsidRPr="00470597">
              <w:rPr>
                <w:sz w:val="24"/>
                <w:szCs w:val="24"/>
              </w:rPr>
              <w:t>а,у</w:t>
            </w:r>
            <w:r w:rsidRPr="00470597">
              <w:rPr>
                <w:rFonts w:eastAsia="Calibri"/>
                <w:sz w:val="24"/>
                <w:szCs w:val="24"/>
              </w:rPr>
              <w:t xml:space="preserve"> </w:t>
            </w:r>
            <w:r w:rsidRPr="00470597">
              <w:rPr>
                <w:rFonts w:eastAsia="Calibri"/>
                <w:sz w:val="24"/>
                <w:szCs w:val="24"/>
              </w:rPr>
              <w:lastRenderedPageBreak/>
              <w:t>Јагодини обилазак ЗОО врта и Ђурђевог брда</w:t>
            </w:r>
          </w:p>
        </w:tc>
        <w:tc>
          <w:tcPr>
            <w:tcW w:w="2416" w:type="dxa"/>
          </w:tcPr>
          <w:p w:rsidR="00470597" w:rsidRPr="00470597" w:rsidRDefault="00470597" w:rsidP="0065210C">
            <w:pPr>
              <w:rPr>
                <w:sz w:val="24"/>
                <w:szCs w:val="24"/>
              </w:rPr>
            </w:pPr>
            <w:r w:rsidRPr="00470597">
              <w:rPr>
                <w:rFonts w:eastAsia="Calibri"/>
                <w:sz w:val="24"/>
                <w:szCs w:val="24"/>
              </w:rPr>
              <w:lastRenderedPageBreak/>
              <w:t xml:space="preserve">Планиране посете: </w:t>
            </w:r>
            <w:r w:rsidRPr="00470597">
              <w:rPr>
                <w:sz w:val="24"/>
                <w:szCs w:val="24"/>
              </w:rPr>
              <w:t>п</w:t>
            </w:r>
            <w:r w:rsidRPr="00470597">
              <w:rPr>
                <w:rFonts w:eastAsia="Calibri"/>
                <w:sz w:val="24"/>
                <w:szCs w:val="24"/>
              </w:rPr>
              <w:t xml:space="preserve">осета маузолеју </w:t>
            </w:r>
            <w:r w:rsidRPr="00470597">
              <w:rPr>
                <w:sz w:val="24"/>
                <w:szCs w:val="24"/>
              </w:rPr>
              <w:t xml:space="preserve">Карађорђевића, у </w:t>
            </w:r>
            <w:r w:rsidRPr="00470597">
              <w:rPr>
                <w:rFonts w:eastAsia="Calibri"/>
                <w:sz w:val="24"/>
                <w:szCs w:val="24"/>
              </w:rPr>
              <w:t xml:space="preserve"> </w:t>
            </w:r>
            <w:r w:rsidRPr="00470597">
              <w:rPr>
                <w:sz w:val="24"/>
                <w:szCs w:val="24"/>
              </w:rPr>
              <w:t>Бранковини</w:t>
            </w:r>
            <w:r w:rsidRPr="00470597">
              <w:rPr>
                <w:rFonts w:eastAsia="Calibri"/>
                <w:sz w:val="24"/>
                <w:szCs w:val="24"/>
              </w:rPr>
              <w:t xml:space="preserve"> </w:t>
            </w:r>
            <w:r w:rsidRPr="00470597">
              <w:rPr>
                <w:sz w:val="24"/>
                <w:szCs w:val="24"/>
              </w:rPr>
              <w:t xml:space="preserve">обилазак </w:t>
            </w:r>
            <w:r w:rsidRPr="00470597">
              <w:rPr>
                <w:rFonts w:eastAsia="Calibri"/>
                <w:sz w:val="24"/>
                <w:szCs w:val="24"/>
              </w:rPr>
              <w:t>гроб</w:t>
            </w:r>
            <w:r w:rsidRPr="00470597">
              <w:rPr>
                <w:sz w:val="24"/>
                <w:szCs w:val="24"/>
              </w:rPr>
              <w:t xml:space="preserve">а </w:t>
            </w:r>
            <w:r w:rsidRPr="00470597">
              <w:rPr>
                <w:rFonts w:eastAsia="Calibri"/>
                <w:sz w:val="24"/>
                <w:szCs w:val="24"/>
              </w:rPr>
              <w:t xml:space="preserve">Десанке </w:t>
            </w:r>
            <w:r w:rsidRPr="00470597">
              <w:rPr>
                <w:sz w:val="24"/>
                <w:szCs w:val="24"/>
              </w:rPr>
              <w:t xml:space="preserve">Максимовић и родне </w:t>
            </w:r>
            <w:r w:rsidRPr="00470597">
              <w:rPr>
                <w:rFonts w:eastAsia="Calibri"/>
                <w:sz w:val="24"/>
                <w:szCs w:val="24"/>
              </w:rPr>
              <w:t xml:space="preserve"> </w:t>
            </w:r>
            <w:r w:rsidRPr="00470597">
              <w:rPr>
                <w:sz w:val="24"/>
                <w:szCs w:val="24"/>
              </w:rPr>
              <w:t>куће</w:t>
            </w:r>
            <w:r w:rsidRPr="00470597">
              <w:rPr>
                <w:rFonts w:eastAsia="Calibri"/>
                <w:sz w:val="24"/>
                <w:szCs w:val="24"/>
              </w:rPr>
              <w:t xml:space="preserve"> Ненадовића</w:t>
            </w:r>
            <w:r w:rsidRPr="00470597">
              <w:rPr>
                <w:sz w:val="24"/>
                <w:szCs w:val="24"/>
              </w:rPr>
              <w:t>,обилазак центра Ваљева,</w:t>
            </w:r>
          </w:p>
          <w:p w:rsidR="00470597" w:rsidRPr="00470597" w:rsidRDefault="00470597" w:rsidP="0065210C">
            <w:pPr>
              <w:rPr>
                <w:sz w:val="24"/>
                <w:szCs w:val="24"/>
              </w:rPr>
            </w:pPr>
            <w:r w:rsidRPr="00470597">
              <w:rPr>
                <w:rFonts w:eastAsia="Calibri"/>
                <w:sz w:val="24"/>
                <w:szCs w:val="24"/>
              </w:rPr>
              <w:t xml:space="preserve">Тршић и обилазак родне куће Вука Караџића и Манастира </w:t>
            </w:r>
            <w:r w:rsidRPr="00470597">
              <w:rPr>
                <w:sz w:val="24"/>
                <w:szCs w:val="24"/>
              </w:rPr>
              <w:t>Троноша,</w:t>
            </w:r>
            <w:r w:rsidRPr="00470597">
              <w:rPr>
                <w:rFonts w:eastAsia="Calibri"/>
                <w:sz w:val="24"/>
                <w:szCs w:val="24"/>
              </w:rPr>
              <w:t xml:space="preserve"> ручак у </w:t>
            </w:r>
            <w:r w:rsidRPr="00470597">
              <w:rPr>
                <w:sz w:val="24"/>
                <w:szCs w:val="24"/>
              </w:rPr>
              <w:t>Бањи</w:t>
            </w:r>
            <w:r w:rsidRPr="00470597">
              <w:rPr>
                <w:rFonts w:eastAsia="Calibri"/>
                <w:sz w:val="24"/>
                <w:szCs w:val="24"/>
              </w:rPr>
              <w:t xml:space="preserve"> </w:t>
            </w:r>
            <w:r w:rsidRPr="00470597">
              <w:rPr>
                <w:rFonts w:eastAsia="Calibri"/>
                <w:sz w:val="24"/>
                <w:szCs w:val="24"/>
              </w:rPr>
              <w:lastRenderedPageBreak/>
              <w:t>Ковиљч</w:t>
            </w:r>
            <w:r w:rsidRPr="00470597">
              <w:rPr>
                <w:sz w:val="24"/>
                <w:szCs w:val="24"/>
              </w:rPr>
              <w:t>и,о</w:t>
            </w:r>
            <w:r w:rsidRPr="00470597">
              <w:rPr>
                <w:rFonts w:eastAsia="Calibri"/>
                <w:sz w:val="24"/>
                <w:szCs w:val="24"/>
              </w:rPr>
              <w:t>билазак Авалског торња - Петровац</w:t>
            </w:r>
            <w:r w:rsidRPr="00470597">
              <w:rPr>
                <w:sz w:val="24"/>
                <w:szCs w:val="24"/>
              </w:rPr>
              <w:t xml:space="preserve"> </w:t>
            </w:r>
          </w:p>
        </w:tc>
        <w:tc>
          <w:tcPr>
            <w:tcW w:w="2188" w:type="dxa"/>
          </w:tcPr>
          <w:p w:rsidR="00470597" w:rsidRPr="00470597" w:rsidRDefault="00470597" w:rsidP="0065210C">
            <w:pPr>
              <w:rPr>
                <w:sz w:val="24"/>
                <w:szCs w:val="24"/>
              </w:rPr>
            </w:pPr>
            <w:r w:rsidRPr="00470597">
              <w:rPr>
                <w:rFonts w:eastAsia="Calibri"/>
                <w:sz w:val="24"/>
                <w:szCs w:val="24"/>
              </w:rPr>
              <w:lastRenderedPageBreak/>
              <w:t>Планиране посете: манастир Крушедол</w:t>
            </w:r>
            <w:r w:rsidRPr="00470597">
              <w:rPr>
                <w:sz w:val="24"/>
                <w:szCs w:val="24"/>
              </w:rPr>
              <w:t>,</w:t>
            </w:r>
            <w:r w:rsidRPr="00470597">
              <w:rPr>
                <w:rFonts w:eastAsia="Calibri"/>
                <w:sz w:val="24"/>
                <w:szCs w:val="24"/>
              </w:rPr>
              <w:t xml:space="preserve"> </w:t>
            </w:r>
            <w:r w:rsidRPr="00470597">
              <w:rPr>
                <w:sz w:val="24"/>
                <w:szCs w:val="24"/>
              </w:rPr>
              <w:t>Сремски  Карловаци-</w:t>
            </w:r>
            <w:r w:rsidRPr="00470597">
              <w:rPr>
                <w:rFonts w:eastAsia="Calibri"/>
                <w:sz w:val="24"/>
                <w:szCs w:val="24"/>
              </w:rPr>
              <w:t>обилазак града  Гимназије и Патријаршије</w:t>
            </w:r>
            <w:r w:rsidRPr="00470597">
              <w:rPr>
                <w:sz w:val="24"/>
                <w:szCs w:val="24"/>
              </w:rPr>
              <w:t xml:space="preserve"> Петроварадинска</w:t>
            </w:r>
            <w:r w:rsidRPr="00470597">
              <w:rPr>
                <w:rFonts w:eastAsia="Calibri"/>
                <w:sz w:val="24"/>
                <w:szCs w:val="24"/>
              </w:rPr>
              <w:t xml:space="preserve"> тврђав</w:t>
            </w:r>
            <w:r w:rsidRPr="00470597">
              <w:rPr>
                <w:sz w:val="24"/>
                <w:szCs w:val="24"/>
              </w:rPr>
              <w:t>а</w:t>
            </w:r>
            <w:r w:rsidRPr="00470597">
              <w:rPr>
                <w:rFonts w:eastAsia="Calibri"/>
                <w:sz w:val="24"/>
                <w:szCs w:val="24"/>
              </w:rPr>
              <w:t xml:space="preserve"> </w:t>
            </w:r>
            <w:r w:rsidRPr="00470597">
              <w:rPr>
                <w:sz w:val="24"/>
                <w:szCs w:val="24"/>
              </w:rPr>
              <w:t>,Нови Сад-</w:t>
            </w:r>
            <w:r w:rsidRPr="00470597">
              <w:rPr>
                <w:rFonts w:eastAsia="Calibri"/>
                <w:sz w:val="24"/>
                <w:szCs w:val="24"/>
              </w:rPr>
              <w:t xml:space="preserve">обилазак центра града </w:t>
            </w:r>
            <w:r w:rsidRPr="00470597">
              <w:rPr>
                <w:sz w:val="24"/>
                <w:szCs w:val="24"/>
              </w:rPr>
              <w:t>,</w:t>
            </w:r>
            <w:r w:rsidRPr="00470597">
              <w:rPr>
                <w:rFonts w:eastAsia="Calibri"/>
                <w:sz w:val="24"/>
                <w:szCs w:val="24"/>
              </w:rPr>
              <w:t>Суботиц</w:t>
            </w:r>
            <w:r w:rsidRPr="00470597">
              <w:rPr>
                <w:sz w:val="24"/>
                <w:szCs w:val="24"/>
              </w:rPr>
              <w:t xml:space="preserve">а-  </w:t>
            </w:r>
            <w:r w:rsidRPr="00470597">
              <w:rPr>
                <w:rFonts w:eastAsia="Calibri"/>
                <w:sz w:val="24"/>
                <w:szCs w:val="24"/>
              </w:rPr>
              <w:t>Градск</w:t>
            </w:r>
            <w:r w:rsidRPr="00470597">
              <w:rPr>
                <w:sz w:val="24"/>
                <w:szCs w:val="24"/>
              </w:rPr>
              <w:t>а</w:t>
            </w:r>
            <w:r w:rsidRPr="00470597">
              <w:rPr>
                <w:rFonts w:eastAsia="Calibri"/>
                <w:sz w:val="24"/>
                <w:szCs w:val="24"/>
              </w:rPr>
              <w:t xml:space="preserve"> кућ</w:t>
            </w:r>
            <w:r w:rsidRPr="00470597">
              <w:rPr>
                <w:sz w:val="24"/>
                <w:szCs w:val="24"/>
              </w:rPr>
              <w:t>а</w:t>
            </w:r>
            <w:r w:rsidRPr="00470597">
              <w:rPr>
                <w:rFonts w:eastAsia="Calibri"/>
                <w:sz w:val="24"/>
                <w:szCs w:val="24"/>
              </w:rPr>
              <w:t xml:space="preserve">, </w:t>
            </w:r>
            <w:r w:rsidRPr="00470597">
              <w:rPr>
                <w:rFonts w:eastAsia="Calibri"/>
                <w:sz w:val="24"/>
                <w:szCs w:val="24"/>
              </w:rPr>
              <w:lastRenderedPageBreak/>
              <w:t>позоришт</w:t>
            </w:r>
            <w:r w:rsidRPr="00470597">
              <w:rPr>
                <w:sz w:val="24"/>
                <w:szCs w:val="24"/>
              </w:rPr>
              <w:t>е и центар</w:t>
            </w:r>
            <w:r w:rsidRPr="00470597">
              <w:rPr>
                <w:rFonts w:eastAsia="Calibri"/>
                <w:sz w:val="24"/>
                <w:szCs w:val="24"/>
              </w:rPr>
              <w:t xml:space="preserve"> града</w:t>
            </w:r>
            <w:r w:rsidRPr="00470597">
              <w:rPr>
                <w:sz w:val="24"/>
                <w:szCs w:val="24"/>
              </w:rPr>
              <w:t xml:space="preserve">, </w:t>
            </w:r>
            <w:r w:rsidRPr="00470597">
              <w:rPr>
                <w:rFonts w:eastAsia="Calibri"/>
                <w:sz w:val="24"/>
                <w:szCs w:val="24"/>
              </w:rPr>
              <w:t>обилазак Палићког језера и Золошког врта на Палићу</w:t>
            </w:r>
          </w:p>
        </w:tc>
        <w:tc>
          <w:tcPr>
            <w:tcW w:w="2182" w:type="dxa"/>
          </w:tcPr>
          <w:p w:rsidR="00470597" w:rsidRPr="00470597" w:rsidRDefault="00470597" w:rsidP="0065210C">
            <w:pPr>
              <w:rPr>
                <w:sz w:val="24"/>
                <w:szCs w:val="24"/>
              </w:rPr>
            </w:pPr>
            <w:r w:rsidRPr="00470597">
              <w:rPr>
                <w:rFonts w:eastAsia="Calibri"/>
                <w:sz w:val="24"/>
                <w:szCs w:val="24"/>
              </w:rPr>
              <w:lastRenderedPageBreak/>
              <w:t>Планиране посете: Овчар Бање</w:t>
            </w:r>
            <w:r w:rsidRPr="00470597">
              <w:rPr>
                <w:sz w:val="24"/>
                <w:szCs w:val="24"/>
              </w:rPr>
              <w:t>-Манастиру Благовештење, шетња на Златибору,</w:t>
            </w:r>
            <w:r w:rsidRPr="00470597">
              <w:rPr>
                <w:rFonts w:eastAsia="Calibri"/>
                <w:bCs/>
                <w:sz w:val="24"/>
                <w:szCs w:val="24"/>
              </w:rPr>
              <w:t xml:space="preserve"> Taр</w:t>
            </w:r>
            <w:r w:rsidRPr="00470597">
              <w:rPr>
                <w:bCs/>
                <w:sz w:val="24"/>
                <w:szCs w:val="24"/>
              </w:rPr>
              <w:t>а,</w:t>
            </w:r>
            <w:r w:rsidRPr="00470597">
              <w:rPr>
                <w:sz w:val="24"/>
                <w:szCs w:val="24"/>
              </w:rPr>
              <w:t xml:space="preserve"> </w:t>
            </w:r>
            <w:r w:rsidRPr="00470597">
              <w:rPr>
                <w:rFonts w:eastAsia="Calibri"/>
                <w:sz w:val="24"/>
                <w:szCs w:val="24"/>
              </w:rPr>
              <w:t>излет до Мокре Горе, вожња Шарганском осмицом, посета Дрвенград</w:t>
            </w:r>
            <w:r w:rsidRPr="00470597">
              <w:rPr>
                <w:sz w:val="24"/>
                <w:szCs w:val="24"/>
              </w:rPr>
              <w:t xml:space="preserve">у, </w:t>
            </w:r>
            <w:r w:rsidRPr="00470597">
              <w:rPr>
                <w:rFonts w:eastAsia="Calibri"/>
                <w:sz w:val="24"/>
                <w:szCs w:val="24"/>
              </w:rPr>
              <w:t xml:space="preserve">излет до језера Перућац на Дрини  и </w:t>
            </w:r>
            <w:r w:rsidRPr="00470597">
              <w:rPr>
                <w:rFonts w:eastAsia="Calibri"/>
                <w:sz w:val="24"/>
                <w:szCs w:val="24"/>
              </w:rPr>
              <w:lastRenderedPageBreak/>
              <w:t xml:space="preserve">Хидроелектране Бајина Башта и </w:t>
            </w:r>
            <w:r w:rsidRPr="00470597">
              <w:rPr>
                <w:sz w:val="24"/>
                <w:szCs w:val="24"/>
              </w:rPr>
              <w:t>извора реке Година ,</w:t>
            </w:r>
            <w:r w:rsidRPr="00470597">
              <w:rPr>
                <w:rFonts w:eastAsia="Calibri"/>
                <w:sz w:val="24"/>
                <w:szCs w:val="24"/>
              </w:rPr>
              <w:t>манастира Рача</w:t>
            </w:r>
          </w:p>
        </w:tc>
      </w:tr>
      <w:tr w:rsidR="00470597" w:rsidRPr="00470597" w:rsidTr="0065210C">
        <w:trPr>
          <w:jc w:val="center"/>
        </w:trPr>
        <w:tc>
          <w:tcPr>
            <w:tcW w:w="2790" w:type="dxa"/>
          </w:tcPr>
          <w:p w:rsidR="00470597" w:rsidRPr="00470597" w:rsidRDefault="00470597" w:rsidP="0065210C">
            <w:pPr>
              <w:rPr>
                <w:sz w:val="24"/>
                <w:szCs w:val="24"/>
              </w:rPr>
            </w:pPr>
            <w:r w:rsidRPr="00470597">
              <w:rPr>
                <w:sz w:val="24"/>
                <w:szCs w:val="24"/>
              </w:rPr>
              <w:lastRenderedPageBreak/>
              <w:t>Време реализације</w:t>
            </w:r>
          </w:p>
        </w:tc>
        <w:tc>
          <w:tcPr>
            <w:tcW w:w="2187"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416"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188"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 xml:space="preserve">распуста), мај,прва половина јуна </w:t>
            </w:r>
          </w:p>
        </w:tc>
        <w:tc>
          <w:tcPr>
            <w:tcW w:w="2182" w:type="dxa"/>
          </w:tcPr>
          <w:p w:rsidR="00470597" w:rsidRPr="00470597" w:rsidRDefault="00470597" w:rsidP="0065210C">
            <w:pPr>
              <w:rPr>
                <w:sz w:val="24"/>
                <w:szCs w:val="24"/>
              </w:rPr>
            </w:pPr>
            <w:r w:rsidRPr="00470597">
              <w:rPr>
                <w:rFonts w:eastAsia="Calibri"/>
                <w:sz w:val="24"/>
                <w:szCs w:val="24"/>
                <w:u w:val="single"/>
              </w:rPr>
              <w:t>април (</w:t>
            </w:r>
            <w:r w:rsidRPr="00470597">
              <w:rPr>
                <w:sz w:val="24"/>
                <w:szCs w:val="24"/>
                <w:u w:val="single"/>
              </w:rPr>
              <w:t xml:space="preserve">не у време ускршњег </w:t>
            </w:r>
            <w:r w:rsidRPr="00470597">
              <w:rPr>
                <w:rFonts w:eastAsia="Calibri"/>
                <w:sz w:val="24"/>
                <w:szCs w:val="24"/>
                <w:u w:val="single"/>
              </w:rPr>
              <w:t>распуста), мај</w:t>
            </w:r>
          </w:p>
        </w:tc>
      </w:tr>
    </w:tbl>
    <w:p w:rsidR="00470597" w:rsidRDefault="00470597" w:rsidP="00470597">
      <w:pPr>
        <w:rPr>
          <w:b/>
        </w:rPr>
      </w:pPr>
    </w:p>
    <w:p w:rsidR="00470597" w:rsidRDefault="00470597" w:rsidP="00470597">
      <w:pPr>
        <w:rPr>
          <w:b/>
          <w:bCs/>
          <w:lang/>
        </w:rPr>
      </w:pPr>
    </w:p>
    <w:p w:rsidR="00470597" w:rsidRDefault="00470597" w:rsidP="00470597">
      <w:pPr>
        <w:jc w:val="center"/>
        <w:rPr>
          <w:b/>
        </w:rPr>
      </w:pPr>
      <w:r w:rsidRPr="005057BD">
        <w:rPr>
          <w:b/>
        </w:rPr>
        <w:t>Предлози плана и програма једнодневног излета (екскурзија) ученика издвојених одељења I-IV,  и ученика матичне школе одељења која немају довољан број изјашњених ученика за одлазак на наставу у природи</w:t>
      </w:r>
    </w:p>
    <w:p w:rsidR="00470597" w:rsidRDefault="00470597" w:rsidP="00470597">
      <w:pPr>
        <w:rPr>
          <w:lang/>
        </w:rPr>
      </w:pPr>
    </w:p>
    <w:p w:rsidR="00470597" w:rsidRDefault="00470597" w:rsidP="00470597">
      <w:pPr>
        <w:jc w:val="both"/>
      </w:pPr>
      <w:r>
        <w:t>Правци:</w:t>
      </w:r>
    </w:p>
    <w:p w:rsidR="00470597" w:rsidRDefault="00470597" w:rsidP="00470597">
      <w:pPr>
        <w:jc w:val="both"/>
      </w:pPr>
      <w:r>
        <w:t>Време реализације</w:t>
      </w:r>
      <w:r w:rsidRPr="00BD6553">
        <w:t>:</w:t>
      </w:r>
      <w:r w:rsidRPr="00BD6553">
        <w:rPr>
          <w:rFonts w:eastAsia="Calibri"/>
          <w:u w:val="single"/>
        </w:rPr>
        <w:t xml:space="preserve"> април (</w:t>
      </w:r>
      <w:r w:rsidRPr="00BD6553">
        <w:rPr>
          <w:u w:val="single"/>
        </w:rPr>
        <w:t xml:space="preserve">не у време ускршњег </w:t>
      </w:r>
      <w:r w:rsidRPr="00BD6553">
        <w:rPr>
          <w:rFonts w:eastAsia="Calibri"/>
          <w:u w:val="single"/>
        </w:rPr>
        <w:t>распуста), мај,прва половина јуна</w:t>
      </w:r>
      <w:r>
        <w:rPr>
          <w:rFonts w:ascii="Calibri" w:eastAsia="Calibri" w:hAnsi="Calibri"/>
          <w:u w:val="single"/>
        </w:rPr>
        <w:t xml:space="preserve"> </w:t>
      </w:r>
    </w:p>
    <w:p w:rsidR="00470597" w:rsidRDefault="00470597" w:rsidP="00470597">
      <w:pPr>
        <w:jc w:val="both"/>
      </w:pPr>
      <w:r>
        <w:t>-Петровац-Покајница-Опленац-Карађорђев музеј-Арађеловац -Петровац</w:t>
      </w:r>
    </w:p>
    <w:p w:rsidR="00470597" w:rsidRDefault="00470597" w:rsidP="00470597">
      <w:pPr>
        <w:jc w:val="both"/>
      </w:pPr>
      <w:r>
        <w:t>-Петровац-Београд-Авалски торањ-споменик Незнаном јунаку-Ботаничка башта -Војни музеј на Калемегдану -ЗОО врт</w:t>
      </w:r>
      <w:r>
        <w:rPr>
          <w:lang/>
        </w:rPr>
        <w:t xml:space="preserve"> </w:t>
      </w:r>
      <w:r>
        <w:t>-Петровац</w:t>
      </w:r>
    </w:p>
    <w:p w:rsidR="00470597" w:rsidRDefault="00470597" w:rsidP="00470597">
      <w:pPr>
        <w:jc w:val="both"/>
      </w:pPr>
      <w:r>
        <w:t>-Петровац- Природњачки музеј Свилајнац- Јагодина-Музеј воштаних фигура-ЗОО врт-Ђурђево брдо-Петровац</w:t>
      </w:r>
    </w:p>
    <w:p w:rsidR="00470597" w:rsidRDefault="00470597" w:rsidP="00470597">
      <w:pPr>
        <w:jc w:val="both"/>
      </w:pPr>
      <w:r>
        <w:t>-Петровац-Љубичево ергела-Виминацијум-Сребрно језеро-Петровац</w:t>
      </w:r>
    </w:p>
    <w:p w:rsidR="00470597" w:rsidRDefault="00470597" w:rsidP="00470597">
      <w:pPr>
        <w:jc w:val="both"/>
      </w:pPr>
      <w:r>
        <w:t>-Петровац-Лепенски вир-Голубац-Сребрно језеро-Петровац</w:t>
      </w:r>
    </w:p>
    <w:p w:rsidR="00470597" w:rsidRDefault="00470597" w:rsidP="00470597">
      <w:pPr>
        <w:jc w:val="both"/>
        <w:rPr>
          <w:lang/>
        </w:rPr>
      </w:pPr>
      <w:r>
        <w:t>-Петровац-Београд-</w:t>
      </w:r>
      <w:r w:rsidRPr="00AA7B32">
        <w:t xml:space="preserve"> </w:t>
      </w:r>
      <w:r>
        <w:t>Војни музеј на Калемегдану -ЗОО врт-позоришна представа у Београду –Петровац</w:t>
      </w:r>
    </w:p>
    <w:p w:rsidR="00470597" w:rsidRDefault="00470597" w:rsidP="00470597">
      <w:pPr>
        <w:jc w:val="both"/>
        <w:rPr>
          <w:lang/>
        </w:rPr>
      </w:pPr>
      <w:r>
        <w:rPr>
          <w:lang/>
        </w:rPr>
        <w:t>- IV разред – 2 правца за школску 2025/26. годину:</w:t>
      </w:r>
    </w:p>
    <w:p w:rsidR="00470597" w:rsidRDefault="00470597" w:rsidP="00470597">
      <w:pPr>
        <w:jc w:val="both"/>
        <w:rPr>
          <w:lang/>
        </w:rPr>
      </w:pPr>
      <w:r>
        <w:rPr>
          <w:lang/>
        </w:rPr>
        <w:t>1. Петровац – Вршац – разгледање центра – Градска кућа – Епархијски двор – музеј Паје Јовановића – Саборна црква – Градска катедрала – Вршачка кула – манастир Месић – Петровац</w:t>
      </w:r>
    </w:p>
    <w:p w:rsidR="00470597" w:rsidRDefault="00470597" w:rsidP="00470597">
      <w:pPr>
        <w:jc w:val="both"/>
        <w:rPr>
          <w:lang/>
        </w:rPr>
      </w:pPr>
      <w:r>
        <w:rPr>
          <w:lang/>
        </w:rPr>
        <w:t xml:space="preserve">2. Петровац – етно село Тигањица – Зооврт – музеј Банатска кућа са галеријом слика – Царска бара - Петровац  </w:t>
      </w:r>
    </w:p>
    <w:p w:rsidR="00470597" w:rsidRPr="00366B7F" w:rsidRDefault="00470597" w:rsidP="00470597">
      <w:pPr>
        <w:jc w:val="both"/>
        <w:rPr>
          <w:lang/>
        </w:rPr>
      </w:pPr>
      <w:r>
        <w:rPr>
          <w:lang/>
        </w:rPr>
        <w:t>`</w:t>
      </w:r>
    </w:p>
    <w:p w:rsidR="00470597" w:rsidRDefault="00470597" w:rsidP="00470597">
      <w:pPr>
        <w:jc w:val="both"/>
      </w:pPr>
      <w:r>
        <w:t>-Излети у ближој околини Петровца-извор Млаве, етно село -Бистрица и остали локалитети у ближој околини</w:t>
      </w:r>
    </w:p>
    <w:p w:rsidR="00470597" w:rsidRDefault="00470597" w:rsidP="00470597">
      <w:pPr>
        <w:jc w:val="both"/>
      </w:pPr>
      <w:r>
        <w:t>-обилазак Петровца на Млави, парк, библиотека, галерија,музеј и излети у околини</w:t>
      </w:r>
    </w:p>
    <w:p w:rsidR="00470597" w:rsidRPr="00BD6553" w:rsidRDefault="00470597" w:rsidP="00470597">
      <w:pPr>
        <w:jc w:val="both"/>
        <w:rPr>
          <w:lang/>
        </w:rPr>
      </w:pPr>
      <w:r>
        <w:t>За све наведене правце вође излета бирају заједно са колегама да ли желе ручак у ресторану или не.</w:t>
      </w:r>
    </w:p>
    <w:p w:rsidR="00470597" w:rsidRDefault="00470597" w:rsidP="00470597">
      <w:pPr>
        <w:jc w:val="center"/>
        <w:rPr>
          <w:b/>
          <w:lang/>
        </w:rPr>
      </w:pPr>
    </w:p>
    <w:p w:rsidR="00470597" w:rsidRDefault="00470597" w:rsidP="00470597">
      <w:pPr>
        <w:jc w:val="center"/>
        <w:rPr>
          <w:b/>
        </w:rPr>
      </w:pPr>
      <w:r w:rsidRPr="005057BD">
        <w:rPr>
          <w:b/>
        </w:rPr>
        <w:t xml:space="preserve">Предлози плана и програма једнодневног излета (екскурзија) </w:t>
      </w:r>
      <w:r>
        <w:rPr>
          <w:b/>
        </w:rPr>
        <w:t xml:space="preserve"> </w:t>
      </w:r>
      <w:r w:rsidRPr="005057BD">
        <w:rPr>
          <w:b/>
        </w:rPr>
        <w:t xml:space="preserve"> ученик</w:t>
      </w:r>
      <w:r>
        <w:rPr>
          <w:b/>
        </w:rPr>
        <w:t>а V – VIII  разреда</w:t>
      </w:r>
    </w:p>
    <w:p w:rsidR="00470597" w:rsidRDefault="00470597" w:rsidP="00470597">
      <w:pPr>
        <w:rPr>
          <w:lang/>
        </w:rPr>
      </w:pPr>
    </w:p>
    <w:p w:rsidR="00470597" w:rsidRDefault="00470597" w:rsidP="00470597">
      <w:pPr>
        <w:jc w:val="both"/>
        <w:rPr>
          <w:b/>
        </w:rPr>
      </w:pPr>
      <w:r>
        <w:rPr>
          <w:lang/>
        </w:rPr>
        <w:t xml:space="preserve"> </w:t>
      </w:r>
      <w:r>
        <w:t>Време реализације</w:t>
      </w:r>
      <w:r w:rsidRPr="00BD6553">
        <w:t>:</w:t>
      </w:r>
      <w:r w:rsidRPr="00BD6553">
        <w:rPr>
          <w:rFonts w:eastAsia="Calibri"/>
          <w:u w:val="single"/>
        </w:rPr>
        <w:t xml:space="preserve"> април (</w:t>
      </w:r>
      <w:r w:rsidRPr="00BD6553">
        <w:rPr>
          <w:u w:val="single"/>
        </w:rPr>
        <w:t xml:space="preserve">не у време ускршњег </w:t>
      </w:r>
      <w:r w:rsidRPr="00BD6553">
        <w:rPr>
          <w:rFonts w:eastAsia="Calibri"/>
          <w:u w:val="single"/>
        </w:rPr>
        <w:t>распуста), мај,прва половина јуна</w:t>
      </w:r>
      <w:r w:rsidRPr="00BD6553">
        <w:rPr>
          <w:b/>
        </w:rPr>
        <w:t xml:space="preserve"> </w:t>
      </w:r>
    </w:p>
    <w:p w:rsidR="00470597" w:rsidRDefault="00470597" w:rsidP="00470597">
      <w:pPr>
        <w:jc w:val="both"/>
      </w:pPr>
      <w:r>
        <w:t>-</w:t>
      </w:r>
      <w:r w:rsidRPr="00A75226">
        <w:t>Петровац</w:t>
      </w:r>
      <w:r>
        <w:t>-Костолац-Виминацијум-манастир Нимник-Пожаревац-Ергела Љубичево-Петровац</w:t>
      </w:r>
    </w:p>
    <w:p w:rsidR="00470597" w:rsidRDefault="00470597" w:rsidP="00470597">
      <w:pPr>
        <w:jc w:val="both"/>
      </w:pPr>
      <w:r>
        <w:t>-Петровац-Лепенски Вир-Голубац-манастир Тумане-Петровац</w:t>
      </w:r>
    </w:p>
    <w:p w:rsidR="00470597" w:rsidRDefault="00470597" w:rsidP="00470597">
      <w:pPr>
        <w:jc w:val="both"/>
      </w:pPr>
      <w:r>
        <w:t>-Петровац-Београд-Сајам науке-Кнез Михајлова улица-Петровац</w:t>
      </w:r>
    </w:p>
    <w:p w:rsidR="00470597" w:rsidRDefault="00470597" w:rsidP="00470597">
      <w:pPr>
        <w:jc w:val="both"/>
      </w:pPr>
      <w:r>
        <w:t>-Петровац-Бели двор-Калемегдан црква Ружица-храм Светог Саве-Петровац</w:t>
      </w:r>
    </w:p>
    <w:p w:rsidR="00470597" w:rsidRDefault="00470597" w:rsidP="00470597">
      <w:pPr>
        <w:jc w:val="both"/>
      </w:pPr>
      <w:r>
        <w:lastRenderedPageBreak/>
        <w:t>-Петровац-Ботаничка башта-Природњачки музеј-Планетаријум-музеј Николе Тесле-Петровац</w:t>
      </w:r>
    </w:p>
    <w:p w:rsidR="00470597" w:rsidRDefault="00470597" w:rsidP="00470597">
      <w:pPr>
        <w:jc w:val="both"/>
      </w:pPr>
      <w:r>
        <w:t>-Петровац-Сајам књига-</w:t>
      </w:r>
      <w:r w:rsidRPr="00F00EB8">
        <w:t xml:space="preserve"> </w:t>
      </w:r>
      <w:r>
        <w:t>Кнез Михајлова улица -Петровац</w:t>
      </w:r>
    </w:p>
    <w:p w:rsidR="00470597" w:rsidRDefault="00470597" w:rsidP="00470597">
      <w:pPr>
        <w:jc w:val="both"/>
      </w:pPr>
      <w:r>
        <w:t>-Петровац-Палата науке-Петровац</w:t>
      </w:r>
    </w:p>
    <w:p w:rsidR="00470597" w:rsidRDefault="00470597" w:rsidP="00470597">
      <w:pPr>
        <w:jc w:val="both"/>
      </w:pPr>
      <w:r>
        <w:t>-Петровац-Београд Франкофона песма-Петровац</w:t>
      </w:r>
    </w:p>
    <w:p w:rsidR="00470597" w:rsidRDefault="00470597" w:rsidP="00470597">
      <w:pPr>
        <w:jc w:val="both"/>
      </w:pPr>
      <w:r>
        <w:t>-Петровац-посета позоришту у Београду-Петровац</w:t>
      </w:r>
    </w:p>
    <w:p w:rsidR="00470597" w:rsidRPr="00A75226" w:rsidRDefault="00470597" w:rsidP="00470597">
      <w:pPr>
        <w:jc w:val="both"/>
      </w:pPr>
      <w:r>
        <w:t>-Физичко васпитање-посете предвиђене током разних спортских такичења у току године</w:t>
      </w:r>
    </w:p>
    <w:p w:rsidR="00470597" w:rsidRDefault="00470597" w:rsidP="00470597">
      <w:pPr>
        <w:jc w:val="both"/>
        <w:rPr>
          <w:lang/>
        </w:rPr>
      </w:pPr>
      <w:r>
        <w:rPr>
          <w:lang/>
        </w:rPr>
        <w:t>-Петровац-Букуља-обилазак Грашачког и Букуљског језера и парка у бањи</w:t>
      </w:r>
    </w:p>
    <w:p w:rsidR="00470597" w:rsidRDefault="00470597" w:rsidP="00470597">
      <w:pPr>
        <w:jc w:val="both"/>
        <w:rPr>
          <w:b/>
          <w:bCs/>
          <w:lang/>
        </w:rPr>
      </w:pPr>
      <w:r>
        <w:rPr>
          <w:lang/>
        </w:rPr>
        <w:t xml:space="preserve">-Петровац-Беловоде </w:t>
      </w:r>
      <w:r>
        <w:rPr>
          <w:lang/>
        </w:rPr>
        <w:t>(</w:t>
      </w:r>
      <w:r>
        <w:rPr>
          <w:lang/>
        </w:rPr>
        <w:t>Велико Лаоле</w:t>
      </w:r>
      <w:r>
        <w:rPr>
          <w:lang/>
        </w:rPr>
        <w:t>)</w:t>
      </w:r>
      <w:r>
        <w:rPr>
          <w:lang/>
        </w:rPr>
        <w:t>-Петровац – јун</w:t>
      </w:r>
    </w:p>
    <w:p w:rsidR="00470597" w:rsidRDefault="00470597" w:rsidP="00470597">
      <w:pPr>
        <w:jc w:val="both"/>
        <w:rPr>
          <w:lang/>
        </w:rPr>
      </w:pPr>
      <w:r>
        <w:rPr>
          <w:b/>
          <w:bCs/>
          <w:lang/>
        </w:rPr>
        <w:t>-</w:t>
      </w:r>
      <w:r w:rsidRPr="00FD5547">
        <w:rPr>
          <w:lang/>
        </w:rPr>
        <w:t xml:space="preserve"> </w:t>
      </w:r>
      <w:r>
        <w:rPr>
          <w:lang/>
        </w:rPr>
        <w:t>Петровац-Деспотовац-манастир Манасија-комплекс Лисине-Петровац</w:t>
      </w:r>
    </w:p>
    <w:p w:rsidR="00470597" w:rsidRPr="00AA7B32" w:rsidRDefault="00470597" w:rsidP="00470597">
      <w:pPr>
        <w:jc w:val="both"/>
      </w:pPr>
      <w:r>
        <w:t>За све наведене правце вође излета бирају заједно са колегама да ли желе ручак у ресторану или не.</w:t>
      </w:r>
    </w:p>
    <w:p w:rsidR="00470597" w:rsidRDefault="00470597" w:rsidP="00470597">
      <w:pPr>
        <w:jc w:val="both"/>
        <w:rPr>
          <w:b/>
          <w:bCs/>
          <w:lang/>
        </w:rPr>
      </w:pPr>
    </w:p>
    <w:p w:rsidR="00470597" w:rsidRDefault="00470597" w:rsidP="00470597">
      <w:pPr>
        <w:jc w:val="both"/>
        <w:rPr>
          <w:b/>
          <w:bCs/>
          <w:lang/>
        </w:rPr>
      </w:pPr>
    </w:p>
    <w:p w:rsidR="00470597" w:rsidRDefault="00470597" w:rsidP="00470597">
      <w:pPr>
        <w:jc w:val="center"/>
        <w:rPr>
          <w:b/>
          <w:bCs/>
          <w:lang/>
        </w:rPr>
      </w:pPr>
      <w:r>
        <w:rPr>
          <w:b/>
          <w:bCs/>
        </w:rPr>
        <w:t>Студијска путовања, л</w:t>
      </w:r>
      <w:r>
        <w:rPr>
          <w:b/>
          <w:bCs/>
          <w:lang w:val="sr-Cyrl-CS"/>
        </w:rPr>
        <w:t>етовање и зимовања</w:t>
      </w:r>
    </w:p>
    <w:p w:rsidR="00470597" w:rsidRPr="009C5C1E" w:rsidRDefault="00470597" w:rsidP="00470597">
      <w:pPr>
        <w:jc w:val="center"/>
        <w:rPr>
          <w:b/>
          <w:bCs/>
          <w:lang/>
        </w:rPr>
      </w:pPr>
    </w:p>
    <w:p w:rsidR="00470597" w:rsidRPr="00632ACD" w:rsidRDefault="00470597" w:rsidP="00470597">
      <w:pPr>
        <w:spacing w:after="150"/>
        <w:jc w:val="both"/>
      </w:pPr>
      <w:r w:rsidRPr="00632ACD">
        <w:rPr>
          <w:color w:val="000000"/>
        </w:rPr>
        <w:t>Школа може да планира студијско путовање за групу ученика у циљу учења језика и упознавања културе, сарадње у оквиру пројеката и других облика образовно-васпитног рада, а које се изводи уз претходно прибављену сагласност надлежне школске управе.</w:t>
      </w:r>
    </w:p>
    <w:p w:rsidR="00470597" w:rsidRDefault="00470597" w:rsidP="00470597">
      <w:pPr>
        <w:jc w:val="both"/>
        <w:rPr>
          <w:lang w:val="sr-Cyrl-CS"/>
        </w:rPr>
      </w:pPr>
      <w:r>
        <w:rPr>
          <w:lang w:val="sr-Cyrl-CS"/>
        </w:rPr>
        <w:t xml:space="preserve">У зависности од интересовања ученика и родитеља, планира се и организовање </w:t>
      </w:r>
    </w:p>
    <w:p w:rsidR="00470597" w:rsidRDefault="00470597" w:rsidP="00470597">
      <w:pPr>
        <w:jc w:val="both"/>
        <w:rPr>
          <w:lang w:val="sr-Cyrl-CS"/>
        </w:rPr>
      </w:pPr>
      <w:r>
        <w:rPr>
          <w:lang w:val="sr-Cyrl-CS"/>
        </w:rPr>
        <w:t>летовања и зимовања ученика. У одабиру праваца учествоваће Савет родитеља.</w:t>
      </w:r>
    </w:p>
    <w:p w:rsidR="00E54D96" w:rsidRPr="00470597" w:rsidRDefault="00E54D96" w:rsidP="00E54D96">
      <w:pPr>
        <w:rPr>
          <w:b/>
          <w:bCs/>
          <w:lang/>
        </w:rPr>
      </w:pPr>
    </w:p>
    <w:p w:rsidR="001B042E" w:rsidRPr="00E54D96" w:rsidRDefault="001B042E" w:rsidP="00E54D96">
      <w:pPr>
        <w:jc w:val="right"/>
        <w:rPr>
          <w:b/>
          <w:bCs/>
        </w:rPr>
      </w:pPr>
      <w:r>
        <w:t xml:space="preserve">  Кoординатор тима за наставу у природи и екскурзије:</w:t>
      </w:r>
    </w:p>
    <w:p w:rsidR="001B042E" w:rsidRDefault="001B042E">
      <w:pPr>
        <w:rPr>
          <w:lang w:val="sr-Cyrl-CS"/>
        </w:rPr>
      </w:pPr>
      <w:r>
        <w:t xml:space="preserve">                                                                                              Предраг Вујовић</w:t>
      </w:r>
    </w:p>
    <w:p w:rsidR="001B042E" w:rsidRDefault="001B042E">
      <w:pPr>
        <w:jc w:val="center"/>
        <w:rPr>
          <w:b/>
          <w:bCs/>
          <w:lang w:val="sr-Cyrl-CS"/>
        </w:rPr>
      </w:pPr>
    </w:p>
    <w:p w:rsidR="001B042E" w:rsidRDefault="001B042E">
      <w:pPr>
        <w:rPr>
          <w:b/>
          <w:bCs/>
          <w:lang w:val="sr-Cyrl-CS"/>
        </w:rPr>
      </w:pPr>
    </w:p>
    <w:p w:rsidR="001B042E" w:rsidRDefault="001B042E">
      <w:pPr>
        <w:rPr>
          <w:b/>
          <w:bCs/>
          <w:lang/>
        </w:rPr>
      </w:pPr>
    </w:p>
    <w:p w:rsidR="001B042E" w:rsidRDefault="001B042E">
      <w:pPr>
        <w:rPr>
          <w:b/>
          <w:bCs/>
          <w:lang w:val="sr-Cyrl-CS"/>
        </w:rPr>
      </w:pPr>
    </w:p>
    <w:p w:rsidR="001B042E" w:rsidRDefault="001B042E">
      <w:pPr>
        <w:rPr>
          <w:lang/>
        </w:rPr>
      </w:pPr>
    </w:p>
    <w:p w:rsidR="001B042E" w:rsidRDefault="001B042E">
      <w:pPr>
        <w:rPr>
          <w:b/>
          <w:bCs/>
        </w:rPr>
      </w:pPr>
    </w:p>
    <w:p w:rsidR="001B042E" w:rsidRDefault="001B042E">
      <w:pPr>
        <w:jc w:val="center"/>
        <w:rPr>
          <w:b/>
          <w:bCs/>
        </w:rPr>
      </w:pPr>
    </w:p>
    <w:p w:rsidR="001B042E" w:rsidRDefault="001B042E">
      <w:pPr>
        <w:jc w:val="center"/>
        <w:rPr>
          <w:b/>
          <w:bCs/>
          <w:lang w:val="sr-Cyrl-CS"/>
        </w:rPr>
      </w:pPr>
    </w:p>
    <w:p w:rsidR="001B042E" w:rsidRDefault="001B042E">
      <w:pPr>
        <w:jc w:val="both"/>
        <w:rPr>
          <w:lang w:val="sr-Cyrl-CS"/>
        </w:rPr>
      </w:pPr>
      <w:r>
        <w:rPr>
          <w:b/>
          <w:bCs/>
        </w:rPr>
        <w:t xml:space="preserve">                             </w:t>
      </w:r>
    </w:p>
    <w:p w:rsidR="001B042E" w:rsidRDefault="001B042E">
      <w:pPr>
        <w:jc w:val="center"/>
        <w:rPr>
          <w:b/>
          <w:bCs/>
          <w:lang w:val="sr-Cyrl-CS"/>
        </w:rPr>
      </w:pPr>
    </w:p>
    <w:p w:rsidR="001B042E" w:rsidRDefault="001B042E">
      <w:pPr>
        <w:rPr>
          <w:lang w:val="sr-Cyrl-CS"/>
        </w:rPr>
      </w:pPr>
      <w:r>
        <w:t xml:space="preserve">                                                               </w:t>
      </w:r>
    </w:p>
    <w:p w:rsidR="001B042E" w:rsidRDefault="001B042E">
      <w:pPr>
        <w:jc w:val="center"/>
        <w:rPr>
          <w:b/>
          <w:bCs/>
          <w:lang/>
        </w:rPr>
      </w:pPr>
      <w:r>
        <w:rPr>
          <w:b/>
          <w:bCs/>
          <w:lang/>
        </w:rPr>
        <w:br w:type="page"/>
      </w:r>
    </w:p>
    <w:p w:rsidR="001B042E" w:rsidRPr="00756689" w:rsidRDefault="001B042E">
      <w:pPr>
        <w:pStyle w:val="Heading2"/>
      </w:pPr>
      <w:bookmarkStart w:id="74" w:name="_Toc86345808"/>
      <w:bookmarkStart w:id="75" w:name="_Toc183764850"/>
      <w:bookmarkStart w:id="76" w:name="_Toc209476682"/>
      <w:r w:rsidRPr="00756689">
        <w:t>ПОСЕБНИ ПЛАНОВИ И ПРОГРАМИ ОБРАЗОВНО-ВАСПИТНОГ РАДА</w:t>
      </w:r>
      <w:bookmarkEnd w:id="74"/>
      <w:bookmarkEnd w:id="75"/>
      <w:bookmarkEnd w:id="76"/>
    </w:p>
    <w:p w:rsidR="001B042E" w:rsidRDefault="001B042E">
      <w:pPr>
        <w:jc w:val="both"/>
        <w:rPr>
          <w:lang/>
        </w:rPr>
      </w:pPr>
    </w:p>
    <w:p w:rsidR="001B042E" w:rsidRDefault="001B042E">
      <w:pPr>
        <w:jc w:val="center"/>
        <w:rPr>
          <w:lang/>
        </w:rPr>
      </w:pPr>
    </w:p>
    <w:p w:rsidR="001E0031" w:rsidRPr="00866FB7" w:rsidRDefault="001E0031" w:rsidP="006858F1">
      <w:pPr>
        <w:pStyle w:val="Heading2"/>
        <w:rPr>
          <w:lang/>
        </w:rPr>
      </w:pPr>
      <w:bookmarkStart w:id="77" w:name="_Toc209476683"/>
      <w:r w:rsidRPr="00866FB7">
        <w:t>АКЦИОНИ ПЛАН ОШ ''БАТА БУЛИЋ'' ПЕТРОВАЦ НА МЛАВИ</w:t>
      </w:r>
      <w:bookmarkEnd w:id="77"/>
    </w:p>
    <w:p w:rsidR="001E0031" w:rsidRPr="001E0031" w:rsidRDefault="001E0031" w:rsidP="001E0031">
      <w:pPr>
        <w:jc w:val="center"/>
        <w:rPr>
          <w:b/>
          <w:lang/>
        </w:rPr>
      </w:pPr>
    </w:p>
    <w:p w:rsidR="001E0031" w:rsidRDefault="001E0031" w:rsidP="001E0031">
      <w:pPr>
        <w:jc w:val="center"/>
        <w:rPr>
          <w:lang/>
        </w:rPr>
      </w:pPr>
      <w:r w:rsidRPr="001E0031">
        <w:rPr>
          <w:lang/>
        </w:rPr>
        <w:t>(сачињен на</w:t>
      </w:r>
      <w:r>
        <w:rPr>
          <w:b/>
          <w:lang/>
        </w:rPr>
        <w:t xml:space="preserve"> </w:t>
      </w:r>
      <w:r>
        <w:rPr>
          <w:lang/>
        </w:rPr>
        <w:t xml:space="preserve">основу </w:t>
      </w:r>
      <w:r>
        <w:t>Развојног плана школе 2021-2025. године, Школског</w:t>
      </w:r>
      <w:r w:rsidR="00644A09">
        <w:t xml:space="preserve"> програма ОШ ''Бата Булић'' 202</w:t>
      </w:r>
      <w:r w:rsidR="00644A09">
        <w:rPr>
          <w:lang/>
        </w:rPr>
        <w:t>5</w:t>
      </w:r>
      <w:r>
        <w:t>-202</w:t>
      </w:r>
      <w:r w:rsidR="00644A09">
        <w:rPr>
          <w:lang/>
        </w:rPr>
        <w:t>9</w:t>
      </w:r>
      <w:r>
        <w:t>.</w:t>
      </w:r>
      <w:r>
        <w:rPr>
          <w:color w:val="FF0000"/>
        </w:rPr>
        <w:t xml:space="preserve"> </w:t>
      </w:r>
      <w:r w:rsidR="00644A09">
        <w:rPr>
          <w:lang/>
        </w:rPr>
        <w:t>г</w:t>
      </w:r>
      <w:r>
        <w:t>одине</w:t>
      </w:r>
      <w:r w:rsidR="00644A09">
        <w:rPr>
          <w:lang/>
        </w:rPr>
        <w:t>,</w:t>
      </w:r>
      <w:r>
        <w:t xml:space="preserve"> Извештаја о самовредновању </w:t>
      </w:r>
      <w:r w:rsidR="00644A09">
        <w:rPr>
          <w:lang/>
        </w:rPr>
        <w:t xml:space="preserve">свих </w:t>
      </w:r>
      <w:r>
        <w:t>области</w:t>
      </w:r>
      <w:r w:rsidR="00644A09">
        <w:rPr>
          <w:lang/>
        </w:rPr>
        <w:t xml:space="preserve"> квалитета рада школе, </w:t>
      </w:r>
      <w:r>
        <w:t>Извештаја о реа</w:t>
      </w:r>
      <w:r w:rsidR="00644A09">
        <w:t>лизацији ОВ рада у школској 202</w:t>
      </w:r>
      <w:r w:rsidR="00644A09">
        <w:rPr>
          <w:lang/>
        </w:rPr>
        <w:t>4</w:t>
      </w:r>
      <w:r w:rsidR="00644A09">
        <w:t>/2</w:t>
      </w:r>
      <w:r w:rsidR="00644A09">
        <w:rPr>
          <w:lang/>
        </w:rPr>
        <w:t>5</w:t>
      </w:r>
      <w:r>
        <w:t>. години и резултата акционог истраживања</w:t>
      </w:r>
      <w:r>
        <w:rPr>
          <w:lang/>
        </w:rPr>
        <w:t xml:space="preserve"> – </w:t>
      </w:r>
      <w:r>
        <w:rPr>
          <w:i/>
          <w:lang/>
        </w:rPr>
        <w:t>Како наши ученици виде смисао учења у школи</w:t>
      </w:r>
      <w:r>
        <w:rPr>
          <w:lang/>
        </w:rPr>
        <w:t>)</w:t>
      </w:r>
    </w:p>
    <w:p w:rsidR="001E0031" w:rsidRPr="001E0031" w:rsidRDefault="001E0031" w:rsidP="001E0031">
      <w:pPr>
        <w:jc w:val="center"/>
        <w:rPr>
          <w:b/>
          <w:lang/>
        </w:rPr>
      </w:pPr>
    </w:p>
    <w:p w:rsidR="001B042E" w:rsidRDefault="001A7483" w:rsidP="001A7483">
      <w:pPr>
        <w:ind w:left="360"/>
        <w:rPr>
          <w:lang/>
        </w:rPr>
      </w:pPr>
      <w:r>
        <w:rPr>
          <w:lang/>
        </w:rPr>
        <w:t xml:space="preserve">Напомена: Акциони план биће допуњен активностима у другом полугодишту школске 2025/26. године, на основу новог Развојног плана за период 2026-2031. године који ће бити донет до краја првог полугодишта. </w:t>
      </w:r>
    </w:p>
    <w:p w:rsidR="001A7483" w:rsidRPr="001A7483" w:rsidRDefault="001A7483" w:rsidP="001A7483">
      <w:pPr>
        <w:ind w:left="360"/>
        <w:rPr>
          <w:lang/>
        </w:rPr>
      </w:pPr>
    </w:p>
    <w:tbl>
      <w:tblPr>
        <w:tblW w:w="10613" w:type="dxa"/>
        <w:jc w:val="center"/>
        <w:tblInd w:w="-2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8"/>
        <w:gridCol w:w="2195"/>
        <w:gridCol w:w="2127"/>
        <w:gridCol w:w="3363"/>
      </w:tblGrid>
      <w:tr w:rsidR="001E0031" w:rsidRPr="00964EBF" w:rsidTr="001E0031">
        <w:trPr>
          <w:trHeight w:val="211"/>
          <w:jc w:val="center"/>
        </w:trPr>
        <w:tc>
          <w:tcPr>
            <w:tcW w:w="2928" w:type="dxa"/>
          </w:tcPr>
          <w:p w:rsidR="001E0031" w:rsidRPr="00964EBF" w:rsidRDefault="001E0031" w:rsidP="001E0031">
            <w:pPr>
              <w:jc w:val="center"/>
              <w:rPr>
                <w:b/>
                <w:sz w:val="24"/>
                <w:szCs w:val="24"/>
              </w:rPr>
            </w:pPr>
            <w:r w:rsidRPr="00964EBF">
              <w:rPr>
                <w:b/>
                <w:sz w:val="24"/>
                <w:szCs w:val="24"/>
              </w:rPr>
              <w:t>АКТИВНОСТ</w:t>
            </w:r>
          </w:p>
        </w:tc>
        <w:tc>
          <w:tcPr>
            <w:tcW w:w="2195" w:type="dxa"/>
          </w:tcPr>
          <w:p w:rsidR="001E0031" w:rsidRPr="00964EBF" w:rsidRDefault="001E0031" w:rsidP="001E0031">
            <w:pPr>
              <w:jc w:val="center"/>
              <w:rPr>
                <w:b/>
                <w:sz w:val="24"/>
                <w:szCs w:val="24"/>
              </w:rPr>
            </w:pPr>
            <w:r w:rsidRPr="00964EBF">
              <w:rPr>
                <w:b/>
                <w:sz w:val="24"/>
                <w:szCs w:val="24"/>
              </w:rPr>
              <w:t>ВРЕМЕ РЕАЛИЗАЦИЈЕ</w:t>
            </w:r>
          </w:p>
        </w:tc>
        <w:tc>
          <w:tcPr>
            <w:tcW w:w="2127" w:type="dxa"/>
          </w:tcPr>
          <w:p w:rsidR="001E0031" w:rsidRPr="00964EBF" w:rsidRDefault="001E0031" w:rsidP="001E0031">
            <w:pPr>
              <w:jc w:val="center"/>
              <w:rPr>
                <w:b/>
                <w:sz w:val="24"/>
                <w:szCs w:val="24"/>
                <w:lang/>
              </w:rPr>
            </w:pPr>
            <w:r w:rsidRPr="00964EBF">
              <w:rPr>
                <w:b/>
                <w:sz w:val="24"/>
                <w:szCs w:val="24"/>
              </w:rPr>
              <w:t>НОСИОЦИ АКТИВН</w:t>
            </w:r>
            <w:r w:rsidRPr="00964EBF">
              <w:rPr>
                <w:b/>
                <w:sz w:val="24"/>
                <w:szCs w:val="24"/>
                <w:lang/>
              </w:rPr>
              <w:t>ОСТИ</w:t>
            </w:r>
          </w:p>
        </w:tc>
        <w:tc>
          <w:tcPr>
            <w:tcW w:w="3363" w:type="dxa"/>
          </w:tcPr>
          <w:p w:rsidR="001E0031" w:rsidRPr="00964EBF" w:rsidRDefault="001E0031" w:rsidP="001E0031">
            <w:pPr>
              <w:jc w:val="center"/>
              <w:rPr>
                <w:b/>
                <w:sz w:val="24"/>
                <w:szCs w:val="24"/>
              </w:rPr>
            </w:pPr>
            <w:r w:rsidRPr="00964EBF">
              <w:rPr>
                <w:b/>
                <w:sz w:val="24"/>
                <w:szCs w:val="24"/>
              </w:rPr>
              <w:t>РЕЗУЛТАТ /ИСХОДИ</w:t>
            </w:r>
          </w:p>
        </w:tc>
      </w:tr>
      <w:tr w:rsidR="001E0031" w:rsidRPr="00964EBF" w:rsidTr="001E0031">
        <w:trPr>
          <w:trHeight w:val="211"/>
          <w:jc w:val="center"/>
        </w:trPr>
        <w:tc>
          <w:tcPr>
            <w:tcW w:w="2928" w:type="dxa"/>
          </w:tcPr>
          <w:p w:rsidR="001E0031" w:rsidRPr="00964EBF" w:rsidRDefault="001E0031" w:rsidP="001E0031">
            <w:pPr>
              <w:rPr>
                <w:sz w:val="24"/>
                <w:szCs w:val="24"/>
              </w:rPr>
            </w:pPr>
            <w:r w:rsidRPr="00964EBF">
              <w:rPr>
                <w:b/>
                <w:sz w:val="24"/>
                <w:szCs w:val="24"/>
              </w:rPr>
              <w:t>Разговор са ученицима на часовима</w:t>
            </w:r>
            <w:r w:rsidRPr="00964EBF">
              <w:rPr>
                <w:sz w:val="24"/>
                <w:szCs w:val="24"/>
              </w:rPr>
              <w:t xml:space="preserve"> - упознавање са планом рада наставног предмета у септембру и током школске године (подстицање мотивације за учење, охрабривање ученика, упознавање са очекивањима наставника и ученика, договор о правилима рада на часовима, критеријумима оцењивања, подстицање самооцењивања, прикупљање предлога ученика</w:t>
            </w:r>
            <w:r w:rsidR="001A7483" w:rsidRPr="00964EBF">
              <w:rPr>
                <w:sz w:val="24"/>
                <w:szCs w:val="24"/>
                <w:lang/>
              </w:rPr>
              <w:t>, иницијално тестирање</w:t>
            </w:r>
            <w:r w:rsidRPr="00964EBF">
              <w:rPr>
                <w:sz w:val="24"/>
                <w:szCs w:val="24"/>
              </w:rPr>
              <w:t>...)</w:t>
            </w:r>
          </w:p>
        </w:tc>
        <w:tc>
          <w:tcPr>
            <w:tcW w:w="2195" w:type="dxa"/>
          </w:tcPr>
          <w:p w:rsidR="001E0031" w:rsidRPr="00964EBF" w:rsidRDefault="001E0031" w:rsidP="001E0031">
            <w:pPr>
              <w:pStyle w:val="ListParagraph"/>
              <w:jc w:val="center"/>
              <w:rPr>
                <w:sz w:val="24"/>
                <w:szCs w:val="24"/>
              </w:rPr>
            </w:pPr>
          </w:p>
          <w:p w:rsidR="001E0031" w:rsidRPr="00964EBF" w:rsidRDefault="001E0031" w:rsidP="001E0031">
            <w:pPr>
              <w:jc w:val="center"/>
              <w:rPr>
                <w:sz w:val="24"/>
                <w:szCs w:val="24"/>
              </w:rPr>
            </w:pPr>
            <w:r w:rsidRPr="00964EBF">
              <w:rPr>
                <w:sz w:val="24"/>
                <w:szCs w:val="24"/>
              </w:rPr>
              <w:t xml:space="preserve">прва недеља септембра </w:t>
            </w:r>
          </w:p>
          <w:p w:rsidR="001E0031" w:rsidRPr="00964EBF" w:rsidRDefault="001E0031" w:rsidP="001E0031">
            <w:pPr>
              <w:jc w:val="center"/>
              <w:rPr>
                <w:sz w:val="24"/>
                <w:szCs w:val="24"/>
                <w:lang/>
              </w:rPr>
            </w:pPr>
          </w:p>
        </w:tc>
        <w:tc>
          <w:tcPr>
            <w:tcW w:w="2127"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r w:rsidRPr="00964EBF">
              <w:rPr>
                <w:sz w:val="24"/>
                <w:szCs w:val="24"/>
              </w:rPr>
              <w:t>наставници у разредној и предметној настави</w:t>
            </w:r>
          </w:p>
        </w:tc>
        <w:tc>
          <w:tcPr>
            <w:tcW w:w="3363" w:type="dxa"/>
          </w:tcPr>
          <w:p w:rsidR="001E0031" w:rsidRPr="00964EBF" w:rsidRDefault="001E0031" w:rsidP="001E0031">
            <w:pPr>
              <w:rPr>
                <w:sz w:val="24"/>
                <w:szCs w:val="24"/>
                <w:lang/>
              </w:rPr>
            </w:pPr>
            <w:r w:rsidRPr="00964EBF">
              <w:rPr>
                <w:sz w:val="24"/>
                <w:szCs w:val="24"/>
              </w:rPr>
              <w:t>Наставници у разредној и предметној настави подстакли су размену са ученицима о циљевима изучавања наставних предмета, индивидуаним циљевима учења ученика, техникама учења, правилима понашања на часу, критеријумима оцењивања, самооцењивању, прикупљени су предлози ученика за унапређивање ОВ рада</w:t>
            </w:r>
            <w:r w:rsidR="001A7483" w:rsidRPr="00964EBF">
              <w:rPr>
                <w:sz w:val="24"/>
                <w:szCs w:val="24"/>
                <w:lang/>
              </w:rPr>
              <w:t>, извршено је иницијално тестирање као основ за планирање рада у новој школској години</w:t>
            </w:r>
          </w:p>
        </w:tc>
      </w:tr>
      <w:tr w:rsidR="001E0031" w:rsidRPr="00964EBF" w:rsidTr="001E0031">
        <w:trPr>
          <w:trHeight w:val="211"/>
          <w:jc w:val="center"/>
        </w:trPr>
        <w:tc>
          <w:tcPr>
            <w:tcW w:w="2928" w:type="dxa"/>
          </w:tcPr>
          <w:p w:rsidR="001E0031" w:rsidRPr="00964EBF" w:rsidRDefault="001E0031" w:rsidP="001E0031">
            <w:pPr>
              <w:rPr>
                <w:sz w:val="24"/>
                <w:szCs w:val="24"/>
              </w:rPr>
            </w:pPr>
            <w:r w:rsidRPr="00964EBF">
              <w:rPr>
                <w:b/>
                <w:sz w:val="24"/>
                <w:szCs w:val="24"/>
              </w:rPr>
              <w:t>Анкетирање ученика петог разреда</w:t>
            </w:r>
            <w:r w:rsidRPr="00964EBF">
              <w:rPr>
                <w:sz w:val="24"/>
                <w:szCs w:val="24"/>
              </w:rPr>
              <w:t xml:space="preserve"> (прикупљање информација о ученицима, њиховим радним и другим навикама, интересовањима, потребама, условима за учење</w:t>
            </w:r>
            <w:r w:rsidR="001A7483" w:rsidRPr="00964EBF">
              <w:rPr>
                <w:sz w:val="24"/>
                <w:szCs w:val="24"/>
              </w:rPr>
              <w:t>…</w:t>
            </w:r>
            <w:r w:rsidRPr="00964EBF">
              <w:rPr>
                <w:sz w:val="24"/>
                <w:szCs w:val="24"/>
              </w:rPr>
              <w:t xml:space="preserve">) у циљу пружања адекватне подршке ученицима у адаптацији, </w:t>
            </w:r>
            <w:r w:rsidRPr="00964EBF">
              <w:rPr>
                <w:b/>
                <w:sz w:val="24"/>
                <w:szCs w:val="24"/>
              </w:rPr>
              <w:t>праћење адаптације</w:t>
            </w:r>
          </w:p>
        </w:tc>
        <w:tc>
          <w:tcPr>
            <w:tcW w:w="2195"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r w:rsidRPr="00964EBF">
              <w:rPr>
                <w:sz w:val="24"/>
                <w:szCs w:val="24"/>
              </w:rPr>
              <w:t xml:space="preserve">прва недеља септембра и даље </w:t>
            </w:r>
          </w:p>
          <w:p w:rsidR="001E0031" w:rsidRPr="00964EBF" w:rsidRDefault="001E0031" w:rsidP="001E0031">
            <w:pPr>
              <w:pStyle w:val="ListParagraph"/>
              <w:ind w:left="46"/>
              <w:jc w:val="center"/>
              <w:rPr>
                <w:sz w:val="24"/>
                <w:szCs w:val="24"/>
              </w:rPr>
            </w:pPr>
          </w:p>
        </w:tc>
        <w:tc>
          <w:tcPr>
            <w:tcW w:w="2127"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r w:rsidRPr="00964EBF">
              <w:rPr>
                <w:sz w:val="24"/>
                <w:szCs w:val="24"/>
              </w:rPr>
              <w:t>одељењске старешине, педагог, психолог</w:t>
            </w:r>
          </w:p>
        </w:tc>
        <w:tc>
          <w:tcPr>
            <w:tcW w:w="3363" w:type="dxa"/>
          </w:tcPr>
          <w:p w:rsidR="001E0031" w:rsidRPr="00964EBF" w:rsidRDefault="001E0031" w:rsidP="001E0031">
            <w:pPr>
              <w:rPr>
                <w:sz w:val="24"/>
                <w:szCs w:val="24"/>
              </w:rPr>
            </w:pPr>
            <w:r w:rsidRPr="00964EBF">
              <w:rPr>
                <w:sz w:val="24"/>
                <w:szCs w:val="24"/>
              </w:rPr>
              <w:t xml:space="preserve">Одељењске старешине су боље упознале ученике, анализирани су прикупљени подаци, дефинисани су кораци у пружању подршке ученицима </w:t>
            </w:r>
          </w:p>
        </w:tc>
      </w:tr>
      <w:tr w:rsidR="001A7483" w:rsidRPr="00964EBF" w:rsidTr="001E0031">
        <w:trPr>
          <w:trHeight w:val="211"/>
          <w:jc w:val="center"/>
        </w:trPr>
        <w:tc>
          <w:tcPr>
            <w:tcW w:w="2928" w:type="dxa"/>
          </w:tcPr>
          <w:p w:rsidR="001A7483" w:rsidRPr="00964EBF" w:rsidRDefault="001A7483" w:rsidP="001E0031">
            <w:pPr>
              <w:rPr>
                <w:b/>
                <w:sz w:val="24"/>
                <w:szCs w:val="24"/>
                <w:lang/>
              </w:rPr>
            </w:pPr>
            <w:r w:rsidRPr="00964EBF">
              <w:rPr>
                <w:sz w:val="24"/>
                <w:szCs w:val="24"/>
                <w:lang/>
              </w:rPr>
              <w:t xml:space="preserve">Реализација ЧОС-а за </w:t>
            </w:r>
            <w:r w:rsidRPr="00964EBF">
              <w:rPr>
                <w:sz w:val="24"/>
                <w:szCs w:val="24"/>
                <w:lang/>
              </w:rPr>
              <w:lastRenderedPageBreak/>
              <w:t>ученике петог разреда</w:t>
            </w:r>
            <w:r w:rsidRPr="00964EBF">
              <w:rPr>
                <w:b/>
                <w:sz w:val="24"/>
                <w:szCs w:val="24"/>
                <w:lang/>
              </w:rPr>
              <w:t xml:space="preserve"> – Како успешно учити</w:t>
            </w:r>
          </w:p>
        </w:tc>
        <w:tc>
          <w:tcPr>
            <w:tcW w:w="2195" w:type="dxa"/>
          </w:tcPr>
          <w:p w:rsidR="001A7483" w:rsidRPr="00964EBF" w:rsidRDefault="001A7483" w:rsidP="001E0031">
            <w:pPr>
              <w:jc w:val="center"/>
              <w:rPr>
                <w:sz w:val="24"/>
                <w:szCs w:val="24"/>
                <w:lang/>
              </w:rPr>
            </w:pPr>
          </w:p>
          <w:p w:rsidR="001A7483" w:rsidRPr="00964EBF" w:rsidRDefault="001A7483" w:rsidP="001E0031">
            <w:pPr>
              <w:jc w:val="center"/>
              <w:rPr>
                <w:sz w:val="24"/>
                <w:szCs w:val="24"/>
                <w:lang/>
              </w:rPr>
            </w:pPr>
            <w:r w:rsidRPr="00964EBF">
              <w:rPr>
                <w:sz w:val="24"/>
                <w:szCs w:val="24"/>
                <w:lang/>
              </w:rPr>
              <w:lastRenderedPageBreak/>
              <w:t>септембар</w:t>
            </w:r>
          </w:p>
        </w:tc>
        <w:tc>
          <w:tcPr>
            <w:tcW w:w="2127" w:type="dxa"/>
          </w:tcPr>
          <w:p w:rsidR="001A7483" w:rsidRPr="00964EBF" w:rsidRDefault="001A7483" w:rsidP="001E0031">
            <w:pPr>
              <w:jc w:val="center"/>
              <w:rPr>
                <w:sz w:val="24"/>
                <w:szCs w:val="24"/>
                <w:lang/>
              </w:rPr>
            </w:pPr>
          </w:p>
          <w:p w:rsidR="001A7483" w:rsidRPr="00964EBF" w:rsidRDefault="001A7483" w:rsidP="001E0031">
            <w:pPr>
              <w:jc w:val="center"/>
              <w:rPr>
                <w:sz w:val="24"/>
                <w:szCs w:val="24"/>
                <w:lang/>
              </w:rPr>
            </w:pPr>
            <w:r w:rsidRPr="00964EBF">
              <w:rPr>
                <w:sz w:val="24"/>
                <w:szCs w:val="24"/>
                <w:lang/>
              </w:rPr>
              <w:lastRenderedPageBreak/>
              <w:t>педагог</w:t>
            </w:r>
          </w:p>
        </w:tc>
        <w:tc>
          <w:tcPr>
            <w:tcW w:w="3363" w:type="dxa"/>
          </w:tcPr>
          <w:p w:rsidR="001A7483" w:rsidRPr="00964EBF" w:rsidRDefault="001A7483" w:rsidP="001A7483">
            <w:pPr>
              <w:rPr>
                <w:sz w:val="24"/>
                <w:szCs w:val="24"/>
                <w:lang/>
              </w:rPr>
            </w:pPr>
            <w:r w:rsidRPr="00964EBF">
              <w:rPr>
                <w:sz w:val="24"/>
                <w:szCs w:val="24"/>
                <w:lang/>
              </w:rPr>
              <w:lastRenderedPageBreak/>
              <w:t xml:space="preserve">Ученици стичу знања и </w:t>
            </w:r>
            <w:r w:rsidRPr="00964EBF">
              <w:rPr>
                <w:sz w:val="24"/>
                <w:szCs w:val="24"/>
                <w:lang/>
              </w:rPr>
              <w:lastRenderedPageBreak/>
              <w:t>вештине о томе како организовати време за учење, како ефикасно памтити и како учити на начин који им одговара</w:t>
            </w:r>
            <w:r w:rsidRPr="00964EBF">
              <w:rPr>
                <w:sz w:val="24"/>
                <w:szCs w:val="24"/>
              </w:rPr>
              <w:t xml:space="preserve"> </w:t>
            </w:r>
          </w:p>
        </w:tc>
      </w:tr>
      <w:tr w:rsidR="001E0031" w:rsidRPr="00964EBF" w:rsidTr="001E0031">
        <w:trPr>
          <w:trHeight w:val="211"/>
          <w:jc w:val="center"/>
        </w:trPr>
        <w:tc>
          <w:tcPr>
            <w:tcW w:w="2928" w:type="dxa"/>
          </w:tcPr>
          <w:p w:rsidR="001E0031" w:rsidRPr="00964EBF" w:rsidRDefault="001A7483" w:rsidP="001E0031">
            <w:pPr>
              <w:rPr>
                <w:sz w:val="24"/>
                <w:szCs w:val="24"/>
              </w:rPr>
            </w:pPr>
            <w:r w:rsidRPr="00964EBF">
              <w:rPr>
                <w:sz w:val="24"/>
                <w:szCs w:val="24"/>
                <w:lang/>
              </w:rPr>
              <w:lastRenderedPageBreak/>
              <w:t>Унапређивање рада</w:t>
            </w:r>
            <w:r w:rsidR="001E0031" w:rsidRPr="00964EBF">
              <w:rPr>
                <w:b/>
                <w:sz w:val="24"/>
                <w:szCs w:val="24"/>
              </w:rPr>
              <w:t xml:space="preserve"> продуженог боравка </w:t>
            </w:r>
            <w:r w:rsidR="001E0031" w:rsidRPr="00964EBF">
              <w:rPr>
                <w:sz w:val="24"/>
                <w:szCs w:val="24"/>
              </w:rPr>
              <w:t>као новог облика образовно-васпитног рада и подршке ученицима првог и другог разреда</w:t>
            </w:r>
          </w:p>
        </w:tc>
        <w:tc>
          <w:tcPr>
            <w:tcW w:w="2195" w:type="dxa"/>
          </w:tcPr>
          <w:p w:rsidR="001E0031" w:rsidRPr="00964EBF" w:rsidRDefault="001E0031" w:rsidP="001E0031">
            <w:pPr>
              <w:jc w:val="center"/>
              <w:rPr>
                <w:sz w:val="24"/>
                <w:szCs w:val="24"/>
              </w:rPr>
            </w:pPr>
          </w:p>
          <w:p w:rsidR="001E0031" w:rsidRPr="00964EBF" w:rsidRDefault="001A7483" w:rsidP="001E0031">
            <w:pPr>
              <w:jc w:val="center"/>
              <w:rPr>
                <w:sz w:val="24"/>
                <w:szCs w:val="24"/>
                <w:lang/>
              </w:rPr>
            </w:pPr>
            <w:r w:rsidRPr="00964EBF">
              <w:rPr>
                <w:sz w:val="24"/>
                <w:szCs w:val="24"/>
                <w:lang/>
              </w:rPr>
              <w:t>током године</w:t>
            </w:r>
          </w:p>
        </w:tc>
        <w:tc>
          <w:tcPr>
            <w:tcW w:w="2127" w:type="dxa"/>
          </w:tcPr>
          <w:p w:rsidR="001E0031" w:rsidRPr="00964EBF" w:rsidRDefault="001E0031" w:rsidP="001E0031">
            <w:pPr>
              <w:jc w:val="center"/>
              <w:rPr>
                <w:sz w:val="24"/>
                <w:szCs w:val="24"/>
              </w:rPr>
            </w:pPr>
            <w:r w:rsidRPr="00964EBF">
              <w:rPr>
                <w:sz w:val="24"/>
                <w:szCs w:val="24"/>
              </w:rPr>
              <w:t>директор, задужени наставници, стр. сарадници</w:t>
            </w:r>
          </w:p>
        </w:tc>
        <w:tc>
          <w:tcPr>
            <w:tcW w:w="3363" w:type="dxa"/>
          </w:tcPr>
          <w:p w:rsidR="001E0031" w:rsidRPr="00964EBF" w:rsidRDefault="001A7483" w:rsidP="001A7483">
            <w:pPr>
              <w:rPr>
                <w:sz w:val="24"/>
                <w:szCs w:val="24"/>
              </w:rPr>
            </w:pPr>
            <w:r w:rsidRPr="00964EBF">
              <w:rPr>
                <w:sz w:val="24"/>
                <w:szCs w:val="24"/>
                <w:lang/>
              </w:rPr>
              <w:t xml:space="preserve">Пријављени ученици долазе редовно на активности, добијају додатну подршку у учењу и изради домаћих задатака, подршка у ПБ одражава се на позитивно на напредовање у учењу у редовној настави, организују се разноврсне </w:t>
            </w:r>
            <w:r w:rsidR="001E0031" w:rsidRPr="00964EBF">
              <w:rPr>
                <w:sz w:val="24"/>
                <w:szCs w:val="24"/>
              </w:rPr>
              <w:t xml:space="preserve">активности, </w:t>
            </w:r>
            <w:r w:rsidRPr="00964EBF">
              <w:rPr>
                <w:sz w:val="24"/>
                <w:szCs w:val="24"/>
                <w:lang/>
              </w:rPr>
              <w:t xml:space="preserve">родитељи су задовољни подршком коју </w:t>
            </w:r>
            <w:r w:rsidR="001E0031" w:rsidRPr="00964EBF">
              <w:rPr>
                <w:sz w:val="24"/>
                <w:szCs w:val="24"/>
              </w:rPr>
              <w:t xml:space="preserve">ученици </w:t>
            </w:r>
            <w:r w:rsidRPr="00964EBF">
              <w:rPr>
                <w:sz w:val="24"/>
                <w:szCs w:val="24"/>
                <w:lang/>
              </w:rPr>
              <w:t xml:space="preserve">добијају и организацијом рада у ПБ </w:t>
            </w:r>
          </w:p>
        </w:tc>
      </w:tr>
      <w:tr w:rsidR="001E0031" w:rsidRPr="00964EBF" w:rsidTr="001E0031">
        <w:trPr>
          <w:trHeight w:val="211"/>
          <w:jc w:val="center"/>
        </w:trPr>
        <w:tc>
          <w:tcPr>
            <w:tcW w:w="2928" w:type="dxa"/>
          </w:tcPr>
          <w:p w:rsidR="001E0031" w:rsidRPr="00964EBF" w:rsidRDefault="001E0031" w:rsidP="001E0031">
            <w:pPr>
              <w:rPr>
                <w:sz w:val="24"/>
                <w:szCs w:val="24"/>
              </w:rPr>
            </w:pPr>
            <w:r w:rsidRPr="00964EBF">
              <w:rPr>
                <w:b/>
                <w:sz w:val="24"/>
                <w:szCs w:val="24"/>
              </w:rPr>
              <w:t>Израда критеријума оцењивања</w:t>
            </w:r>
            <w:r w:rsidRPr="00964EBF">
              <w:rPr>
                <w:sz w:val="24"/>
                <w:szCs w:val="24"/>
              </w:rPr>
              <w:t xml:space="preserve"> за сваки наставни предмет и информисање ученика и родитеља у складу са Правилником о оцењивању</w:t>
            </w:r>
          </w:p>
        </w:tc>
        <w:tc>
          <w:tcPr>
            <w:tcW w:w="2195" w:type="dxa"/>
          </w:tcPr>
          <w:p w:rsidR="001E0031" w:rsidRPr="00964EBF" w:rsidRDefault="001E0031" w:rsidP="001E0031">
            <w:pPr>
              <w:pStyle w:val="ListParagraph"/>
              <w:ind w:left="0"/>
              <w:jc w:val="center"/>
              <w:rPr>
                <w:sz w:val="24"/>
                <w:szCs w:val="24"/>
              </w:rPr>
            </w:pPr>
          </w:p>
          <w:p w:rsidR="001E0031" w:rsidRPr="00964EBF" w:rsidRDefault="001A7483" w:rsidP="001E0031">
            <w:pPr>
              <w:pStyle w:val="ListParagraph"/>
              <w:ind w:left="0"/>
              <w:jc w:val="center"/>
              <w:rPr>
                <w:sz w:val="24"/>
                <w:szCs w:val="24"/>
                <w:lang/>
              </w:rPr>
            </w:pPr>
            <w:r w:rsidRPr="00964EBF">
              <w:rPr>
                <w:sz w:val="24"/>
                <w:szCs w:val="24"/>
                <w:lang/>
              </w:rPr>
              <w:t>с</w:t>
            </w:r>
            <w:r w:rsidR="001E0031" w:rsidRPr="00964EBF">
              <w:rPr>
                <w:sz w:val="24"/>
                <w:szCs w:val="24"/>
              </w:rPr>
              <w:t>ептембар</w:t>
            </w:r>
            <w:r w:rsidRPr="00964EBF">
              <w:rPr>
                <w:sz w:val="24"/>
                <w:szCs w:val="24"/>
                <w:lang/>
              </w:rPr>
              <w:t>, октобар</w:t>
            </w:r>
          </w:p>
        </w:tc>
        <w:tc>
          <w:tcPr>
            <w:tcW w:w="2127" w:type="dxa"/>
          </w:tcPr>
          <w:p w:rsidR="001E0031" w:rsidRPr="00964EBF" w:rsidRDefault="001E0031" w:rsidP="001E0031">
            <w:pPr>
              <w:jc w:val="center"/>
              <w:rPr>
                <w:sz w:val="24"/>
                <w:szCs w:val="24"/>
              </w:rPr>
            </w:pPr>
            <w:r w:rsidRPr="00964EBF">
              <w:rPr>
                <w:sz w:val="24"/>
                <w:szCs w:val="24"/>
              </w:rPr>
              <w:t>стручна већа за области предмета и разредну наставу, Тим за ажурирање школског сајта</w:t>
            </w:r>
          </w:p>
        </w:tc>
        <w:tc>
          <w:tcPr>
            <w:tcW w:w="3363" w:type="dxa"/>
          </w:tcPr>
          <w:p w:rsidR="001E0031" w:rsidRPr="00964EBF" w:rsidRDefault="001E0031" w:rsidP="001E0031">
            <w:pPr>
              <w:rPr>
                <w:sz w:val="24"/>
                <w:szCs w:val="24"/>
              </w:rPr>
            </w:pPr>
            <w:r w:rsidRPr="00964EBF">
              <w:rPr>
                <w:sz w:val="24"/>
                <w:szCs w:val="24"/>
              </w:rPr>
              <w:t>Ученици и родитељи упознати су са критеријумима оцењивања за сваки наставни предмет на часовима и путам школског сајта</w:t>
            </w:r>
          </w:p>
        </w:tc>
      </w:tr>
      <w:tr w:rsidR="009D068C" w:rsidRPr="00964EBF" w:rsidTr="001E0031">
        <w:trPr>
          <w:trHeight w:val="211"/>
          <w:jc w:val="center"/>
        </w:trPr>
        <w:tc>
          <w:tcPr>
            <w:tcW w:w="2928" w:type="dxa"/>
          </w:tcPr>
          <w:p w:rsidR="009D068C" w:rsidRPr="00964EBF" w:rsidRDefault="009D068C" w:rsidP="001E0031">
            <w:pPr>
              <w:rPr>
                <w:b/>
                <w:sz w:val="24"/>
                <w:szCs w:val="24"/>
              </w:rPr>
            </w:pPr>
            <w:r w:rsidRPr="00964EBF">
              <w:rPr>
                <w:sz w:val="24"/>
                <w:szCs w:val="24"/>
              </w:rPr>
              <w:t xml:space="preserve">Подстицање </w:t>
            </w:r>
            <w:r w:rsidRPr="00964EBF">
              <w:rPr>
                <w:b/>
                <w:sz w:val="24"/>
                <w:szCs w:val="24"/>
              </w:rPr>
              <w:t>примене тематске, амбијенталне, диференциране, индивидуализоване, пројектне, хибридне</w:t>
            </w:r>
            <w:r w:rsidRPr="00964EBF">
              <w:rPr>
                <w:sz w:val="24"/>
                <w:szCs w:val="24"/>
              </w:rPr>
              <w:t xml:space="preserve"> наставе уз интензивнију примену </w:t>
            </w:r>
            <w:r w:rsidRPr="00964EBF">
              <w:rPr>
                <w:b/>
                <w:sz w:val="24"/>
                <w:szCs w:val="24"/>
              </w:rPr>
              <w:t>ИКТ-а</w:t>
            </w:r>
            <w:r w:rsidRPr="00964EBF">
              <w:rPr>
                <w:sz w:val="24"/>
                <w:szCs w:val="24"/>
              </w:rPr>
              <w:t xml:space="preserve"> и различитих облика </w:t>
            </w:r>
            <w:r w:rsidRPr="00964EBF">
              <w:rPr>
                <w:b/>
                <w:sz w:val="24"/>
                <w:szCs w:val="24"/>
              </w:rPr>
              <w:t xml:space="preserve">вршњачког учења, </w:t>
            </w:r>
            <w:r w:rsidRPr="00964EBF">
              <w:rPr>
                <w:sz w:val="24"/>
                <w:szCs w:val="24"/>
              </w:rPr>
              <w:t>развијање</w:t>
            </w:r>
            <w:r w:rsidRPr="00964EBF">
              <w:rPr>
                <w:b/>
                <w:sz w:val="24"/>
                <w:szCs w:val="24"/>
              </w:rPr>
              <w:t xml:space="preserve"> међупредметних компетенција ученика, </w:t>
            </w:r>
            <w:r w:rsidRPr="00964EBF">
              <w:rPr>
                <w:sz w:val="24"/>
                <w:szCs w:val="24"/>
              </w:rPr>
              <w:t>развијање</w:t>
            </w:r>
            <w:r w:rsidRPr="00964EBF">
              <w:rPr>
                <w:b/>
                <w:sz w:val="24"/>
                <w:szCs w:val="24"/>
              </w:rPr>
              <w:t xml:space="preserve"> критичког мишљења ученика </w:t>
            </w:r>
            <w:r w:rsidRPr="00964EBF">
              <w:rPr>
                <w:sz w:val="24"/>
                <w:szCs w:val="24"/>
              </w:rPr>
              <w:t xml:space="preserve">кроз чешћу примену дебата и дискусија, примене </w:t>
            </w:r>
            <w:r w:rsidRPr="00964EBF">
              <w:rPr>
                <w:b/>
                <w:sz w:val="24"/>
                <w:szCs w:val="24"/>
              </w:rPr>
              <w:t>самооцењивања</w:t>
            </w:r>
          </w:p>
        </w:tc>
        <w:tc>
          <w:tcPr>
            <w:tcW w:w="2195" w:type="dxa"/>
          </w:tcPr>
          <w:p w:rsidR="009D068C" w:rsidRPr="00964EBF" w:rsidRDefault="009D068C"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r w:rsidRPr="00964EBF">
              <w:rPr>
                <w:sz w:val="24"/>
                <w:szCs w:val="24"/>
                <w:lang/>
              </w:rPr>
              <w:t>током године</w:t>
            </w:r>
          </w:p>
        </w:tc>
        <w:tc>
          <w:tcPr>
            <w:tcW w:w="2127" w:type="dxa"/>
          </w:tcPr>
          <w:p w:rsidR="009D068C" w:rsidRPr="00964EBF" w:rsidRDefault="009D068C" w:rsidP="001E0031">
            <w:pPr>
              <w:jc w:val="center"/>
              <w:rPr>
                <w:sz w:val="24"/>
                <w:szCs w:val="24"/>
                <w:lang/>
              </w:rPr>
            </w:pPr>
          </w:p>
          <w:p w:rsidR="009D068C" w:rsidRPr="00964EBF" w:rsidRDefault="009D068C" w:rsidP="001E0031">
            <w:pPr>
              <w:jc w:val="center"/>
              <w:rPr>
                <w:sz w:val="24"/>
                <w:szCs w:val="24"/>
                <w:lang/>
              </w:rPr>
            </w:pPr>
          </w:p>
          <w:p w:rsidR="009D068C" w:rsidRPr="00964EBF" w:rsidRDefault="009D068C" w:rsidP="001E0031">
            <w:pPr>
              <w:jc w:val="center"/>
              <w:rPr>
                <w:sz w:val="24"/>
                <w:szCs w:val="24"/>
                <w:lang/>
              </w:rPr>
            </w:pPr>
            <w:r w:rsidRPr="00964EBF">
              <w:rPr>
                <w:sz w:val="24"/>
                <w:szCs w:val="24"/>
              </w:rPr>
              <w:t>стручна већа за области предмета и разредну наставу</w:t>
            </w:r>
            <w:r w:rsidRPr="00964EBF">
              <w:rPr>
                <w:sz w:val="24"/>
                <w:szCs w:val="24"/>
                <w:lang/>
              </w:rPr>
              <w:t>, педагог</w:t>
            </w:r>
          </w:p>
        </w:tc>
        <w:tc>
          <w:tcPr>
            <w:tcW w:w="3363" w:type="dxa"/>
          </w:tcPr>
          <w:p w:rsidR="009D068C" w:rsidRPr="00964EBF" w:rsidRDefault="009D068C" w:rsidP="001E0031">
            <w:pPr>
              <w:rPr>
                <w:sz w:val="24"/>
                <w:szCs w:val="24"/>
                <w:lang/>
              </w:rPr>
            </w:pPr>
            <w:r w:rsidRPr="00964EBF">
              <w:rPr>
                <w:sz w:val="24"/>
                <w:szCs w:val="24"/>
                <w:lang/>
              </w:rPr>
              <w:t xml:space="preserve">70% наставника одржало је бар један час са применом наведених облика наставе </w:t>
            </w:r>
          </w:p>
        </w:tc>
      </w:tr>
      <w:tr w:rsidR="008E0DE3" w:rsidRPr="00964EBF" w:rsidTr="001E0031">
        <w:trPr>
          <w:trHeight w:val="211"/>
          <w:jc w:val="center"/>
        </w:trPr>
        <w:tc>
          <w:tcPr>
            <w:tcW w:w="2928" w:type="dxa"/>
          </w:tcPr>
          <w:p w:rsidR="008E0DE3" w:rsidRPr="00964EBF" w:rsidRDefault="008E0DE3" w:rsidP="008E0DE3">
            <w:pPr>
              <w:rPr>
                <w:sz w:val="24"/>
                <w:szCs w:val="24"/>
                <w:lang/>
              </w:rPr>
            </w:pPr>
            <w:r w:rsidRPr="00964EBF">
              <w:rPr>
                <w:sz w:val="24"/>
                <w:szCs w:val="24"/>
                <w:lang/>
              </w:rPr>
              <w:t xml:space="preserve">Информисање ученика о </w:t>
            </w:r>
            <w:r w:rsidRPr="00964EBF">
              <w:rPr>
                <w:b/>
                <w:sz w:val="24"/>
                <w:szCs w:val="24"/>
                <w:lang/>
              </w:rPr>
              <w:t>ваннаставним активностима</w:t>
            </w:r>
            <w:r w:rsidRPr="00964EBF">
              <w:rPr>
                <w:sz w:val="24"/>
                <w:szCs w:val="24"/>
                <w:lang/>
              </w:rPr>
              <w:t xml:space="preserve"> у школи, организованим на основу ученичког интересовања у анкети обављеној претходне шк. године,  укључивање што већег </w:t>
            </w:r>
            <w:r w:rsidRPr="00964EBF">
              <w:rPr>
                <w:sz w:val="24"/>
                <w:szCs w:val="24"/>
                <w:lang/>
              </w:rPr>
              <w:lastRenderedPageBreak/>
              <w:t>броја ученика у ВНА, реализација активности и промовисање рада секција у школи</w:t>
            </w:r>
          </w:p>
        </w:tc>
        <w:tc>
          <w:tcPr>
            <w:tcW w:w="2195" w:type="dxa"/>
          </w:tcPr>
          <w:p w:rsidR="008E0DE3" w:rsidRPr="00964EBF" w:rsidRDefault="008E0DE3" w:rsidP="001E0031">
            <w:pPr>
              <w:pStyle w:val="ListParagraph"/>
              <w:ind w:left="0"/>
              <w:jc w:val="center"/>
              <w:rPr>
                <w:sz w:val="24"/>
                <w:szCs w:val="24"/>
                <w:lang/>
              </w:rPr>
            </w:pPr>
          </w:p>
          <w:p w:rsidR="008E0DE3" w:rsidRPr="00964EBF" w:rsidRDefault="008E0DE3" w:rsidP="001E0031">
            <w:pPr>
              <w:pStyle w:val="ListParagraph"/>
              <w:ind w:left="0"/>
              <w:jc w:val="center"/>
              <w:rPr>
                <w:sz w:val="24"/>
                <w:szCs w:val="24"/>
                <w:lang/>
              </w:rPr>
            </w:pPr>
          </w:p>
          <w:p w:rsidR="008E0DE3" w:rsidRPr="00964EBF" w:rsidRDefault="009D068C" w:rsidP="001E0031">
            <w:pPr>
              <w:pStyle w:val="ListParagraph"/>
              <w:ind w:left="0"/>
              <w:jc w:val="center"/>
              <w:rPr>
                <w:sz w:val="24"/>
                <w:szCs w:val="24"/>
                <w:lang/>
              </w:rPr>
            </w:pPr>
            <w:r w:rsidRPr="00964EBF">
              <w:rPr>
                <w:sz w:val="24"/>
                <w:szCs w:val="24"/>
                <w:lang/>
              </w:rPr>
              <w:t>с</w:t>
            </w:r>
            <w:r w:rsidR="008E0DE3" w:rsidRPr="00964EBF">
              <w:rPr>
                <w:sz w:val="24"/>
                <w:szCs w:val="24"/>
                <w:lang/>
              </w:rPr>
              <w:t>ептембар</w:t>
            </w:r>
          </w:p>
          <w:p w:rsidR="008E0DE3" w:rsidRPr="00964EBF" w:rsidRDefault="008E0DE3" w:rsidP="001E0031">
            <w:pPr>
              <w:pStyle w:val="ListParagraph"/>
              <w:ind w:left="0"/>
              <w:jc w:val="center"/>
              <w:rPr>
                <w:sz w:val="24"/>
                <w:szCs w:val="24"/>
                <w:lang/>
              </w:rPr>
            </w:pPr>
            <w:r w:rsidRPr="00964EBF">
              <w:rPr>
                <w:sz w:val="24"/>
                <w:szCs w:val="24"/>
                <w:lang/>
              </w:rPr>
              <w:t>и током године</w:t>
            </w:r>
          </w:p>
        </w:tc>
        <w:tc>
          <w:tcPr>
            <w:tcW w:w="2127" w:type="dxa"/>
          </w:tcPr>
          <w:p w:rsidR="008E0DE3" w:rsidRPr="00964EBF" w:rsidRDefault="008E0DE3" w:rsidP="001E0031">
            <w:pPr>
              <w:jc w:val="center"/>
              <w:rPr>
                <w:sz w:val="24"/>
                <w:szCs w:val="24"/>
                <w:lang/>
              </w:rPr>
            </w:pPr>
          </w:p>
          <w:p w:rsidR="008E0DE3" w:rsidRPr="00964EBF" w:rsidRDefault="008E0DE3" w:rsidP="001E0031">
            <w:pPr>
              <w:jc w:val="center"/>
              <w:rPr>
                <w:sz w:val="24"/>
                <w:szCs w:val="24"/>
                <w:lang/>
              </w:rPr>
            </w:pPr>
          </w:p>
          <w:p w:rsidR="008E0DE3" w:rsidRPr="00964EBF" w:rsidRDefault="008E0DE3" w:rsidP="001E0031">
            <w:pPr>
              <w:jc w:val="center"/>
              <w:rPr>
                <w:sz w:val="24"/>
                <w:szCs w:val="24"/>
                <w:lang/>
              </w:rPr>
            </w:pPr>
            <w:r w:rsidRPr="00964EBF">
              <w:rPr>
                <w:sz w:val="24"/>
                <w:szCs w:val="24"/>
                <w:lang/>
              </w:rPr>
              <w:t>наставници задужени за рад секција</w:t>
            </w:r>
          </w:p>
        </w:tc>
        <w:tc>
          <w:tcPr>
            <w:tcW w:w="3363" w:type="dxa"/>
          </w:tcPr>
          <w:p w:rsidR="008E0DE3" w:rsidRPr="00964EBF" w:rsidRDefault="008E0DE3" w:rsidP="001E0031">
            <w:pPr>
              <w:rPr>
                <w:sz w:val="24"/>
                <w:szCs w:val="24"/>
                <w:lang/>
              </w:rPr>
            </w:pPr>
            <w:r w:rsidRPr="00964EBF">
              <w:rPr>
                <w:sz w:val="24"/>
                <w:szCs w:val="24"/>
                <w:lang/>
              </w:rPr>
              <w:t xml:space="preserve">Ученици и ученички родитељи  добили су информације о секцијама у школи и другим ВНА путем плаката на огласној табли и од одељењских старешина, укључени су у секције у складу са интересовањима и </w:t>
            </w:r>
            <w:r w:rsidRPr="00964EBF">
              <w:rPr>
                <w:sz w:val="24"/>
                <w:szCs w:val="24"/>
                <w:lang/>
              </w:rPr>
              <w:lastRenderedPageBreak/>
              <w:t>афинитетим</w:t>
            </w:r>
            <w:r w:rsidRPr="00964EBF">
              <w:rPr>
                <w:sz w:val="24"/>
                <w:szCs w:val="24"/>
              </w:rPr>
              <w:t xml:space="preserve"> реализоване су активности и промовишу се продукти рада, ученици и наставници су задовољни укључивањем у активности</w:t>
            </w:r>
            <w:r w:rsidRPr="00964EBF">
              <w:rPr>
                <w:sz w:val="24"/>
                <w:szCs w:val="24"/>
                <w:lang/>
              </w:rPr>
              <w:t xml:space="preserve"> а, </w:t>
            </w:r>
          </w:p>
        </w:tc>
      </w:tr>
      <w:tr w:rsidR="008E0DE3" w:rsidRPr="00964EBF" w:rsidTr="001E0031">
        <w:trPr>
          <w:trHeight w:val="211"/>
          <w:jc w:val="center"/>
        </w:trPr>
        <w:tc>
          <w:tcPr>
            <w:tcW w:w="2928" w:type="dxa"/>
          </w:tcPr>
          <w:p w:rsidR="008E0DE3" w:rsidRPr="00964EBF" w:rsidRDefault="008E0DE3" w:rsidP="008E0DE3">
            <w:pPr>
              <w:rPr>
                <w:sz w:val="24"/>
                <w:szCs w:val="24"/>
                <w:lang/>
              </w:rPr>
            </w:pPr>
            <w:r w:rsidRPr="00964EBF">
              <w:rPr>
                <w:sz w:val="24"/>
                <w:szCs w:val="24"/>
                <w:lang/>
              </w:rPr>
              <w:lastRenderedPageBreak/>
              <w:t xml:space="preserve">Организација спортских </w:t>
            </w:r>
            <w:r w:rsidR="009D068C" w:rsidRPr="00964EBF">
              <w:rPr>
                <w:sz w:val="24"/>
                <w:szCs w:val="24"/>
                <w:lang/>
              </w:rPr>
              <w:t xml:space="preserve">и других </w:t>
            </w:r>
            <w:r w:rsidRPr="00964EBF">
              <w:rPr>
                <w:sz w:val="24"/>
                <w:szCs w:val="24"/>
                <w:lang/>
              </w:rPr>
              <w:t>манифестација у којима учествује велики број ученика – Ревија мини рукомета,</w:t>
            </w:r>
            <w:r w:rsidR="009D068C" w:rsidRPr="00964EBF">
              <w:rPr>
                <w:sz w:val="24"/>
                <w:szCs w:val="24"/>
                <w:lang/>
              </w:rPr>
              <w:t xml:space="preserve"> између 4 ватре, јавни час телесног вежбања, турнир за дечаке у баскету и за девојчице у одбојци, спортски дан, </w:t>
            </w:r>
            <w:r w:rsidRPr="00964EBF">
              <w:rPr>
                <w:sz w:val="24"/>
                <w:szCs w:val="24"/>
                <w:lang/>
              </w:rPr>
              <w:t xml:space="preserve"> </w:t>
            </w:r>
            <w:r w:rsidR="009D068C" w:rsidRPr="00964EBF">
              <w:rPr>
                <w:sz w:val="24"/>
                <w:szCs w:val="24"/>
                <w:lang/>
              </w:rPr>
              <w:t>акције пешачења и излети у ближу околину</w:t>
            </w:r>
          </w:p>
        </w:tc>
        <w:tc>
          <w:tcPr>
            <w:tcW w:w="2195" w:type="dxa"/>
          </w:tcPr>
          <w:p w:rsidR="008E0DE3" w:rsidRPr="00964EBF" w:rsidRDefault="008E0DE3"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p>
          <w:p w:rsidR="009D068C" w:rsidRPr="00964EBF" w:rsidRDefault="009D068C" w:rsidP="001E0031">
            <w:pPr>
              <w:pStyle w:val="ListParagraph"/>
              <w:ind w:left="0"/>
              <w:jc w:val="center"/>
              <w:rPr>
                <w:sz w:val="24"/>
                <w:szCs w:val="24"/>
                <w:lang/>
              </w:rPr>
            </w:pPr>
            <w:r w:rsidRPr="00964EBF">
              <w:rPr>
                <w:sz w:val="24"/>
                <w:szCs w:val="24"/>
                <w:lang/>
              </w:rPr>
              <w:t>септембар - мај</w:t>
            </w:r>
          </w:p>
        </w:tc>
        <w:tc>
          <w:tcPr>
            <w:tcW w:w="2127" w:type="dxa"/>
          </w:tcPr>
          <w:p w:rsidR="008E0DE3" w:rsidRPr="00964EBF" w:rsidRDefault="008E0DE3" w:rsidP="001E0031">
            <w:pPr>
              <w:jc w:val="center"/>
              <w:rPr>
                <w:sz w:val="24"/>
                <w:szCs w:val="24"/>
                <w:lang/>
              </w:rPr>
            </w:pPr>
          </w:p>
          <w:p w:rsidR="009D068C" w:rsidRPr="00964EBF" w:rsidRDefault="009D068C" w:rsidP="001E0031">
            <w:pPr>
              <w:jc w:val="center"/>
              <w:rPr>
                <w:sz w:val="24"/>
                <w:szCs w:val="24"/>
                <w:lang/>
              </w:rPr>
            </w:pPr>
            <w:r w:rsidRPr="00964EBF">
              <w:rPr>
                <w:sz w:val="24"/>
                <w:szCs w:val="24"/>
                <w:lang/>
              </w:rPr>
              <w:t>Тим за школски спорт, планинарска секција, извиђачка организација</w:t>
            </w:r>
          </w:p>
        </w:tc>
        <w:tc>
          <w:tcPr>
            <w:tcW w:w="3363" w:type="dxa"/>
          </w:tcPr>
          <w:p w:rsidR="009D068C" w:rsidRPr="00964EBF" w:rsidRDefault="009D068C" w:rsidP="001E0031">
            <w:pPr>
              <w:rPr>
                <w:sz w:val="24"/>
                <w:szCs w:val="24"/>
                <w:lang/>
              </w:rPr>
            </w:pPr>
          </w:p>
          <w:p w:rsidR="008E0DE3" w:rsidRPr="00964EBF" w:rsidRDefault="009D068C" w:rsidP="009D068C">
            <w:pPr>
              <w:jc w:val="center"/>
              <w:rPr>
                <w:sz w:val="24"/>
                <w:szCs w:val="24"/>
                <w:lang/>
              </w:rPr>
            </w:pPr>
            <w:r w:rsidRPr="00964EBF">
              <w:rPr>
                <w:sz w:val="24"/>
                <w:szCs w:val="24"/>
                <w:lang/>
              </w:rPr>
              <w:t>70% ученика учествовало је у бар једној спортској активности, односно акцији пешачења или излету</w:t>
            </w:r>
          </w:p>
        </w:tc>
      </w:tr>
      <w:tr w:rsidR="001E0031" w:rsidRPr="00964EBF" w:rsidTr="001E0031">
        <w:trPr>
          <w:trHeight w:val="211"/>
          <w:jc w:val="center"/>
        </w:trPr>
        <w:tc>
          <w:tcPr>
            <w:tcW w:w="2928" w:type="dxa"/>
          </w:tcPr>
          <w:p w:rsidR="001E0031" w:rsidRPr="00964EBF" w:rsidRDefault="00AC6297" w:rsidP="001E0031">
            <w:pPr>
              <w:rPr>
                <w:sz w:val="24"/>
                <w:szCs w:val="24"/>
              </w:rPr>
            </w:pPr>
            <w:r w:rsidRPr="00964EBF">
              <w:rPr>
                <w:sz w:val="24"/>
                <w:szCs w:val="24"/>
                <w:lang/>
              </w:rPr>
              <w:t>Р</w:t>
            </w:r>
            <w:r w:rsidR="001E0031" w:rsidRPr="00964EBF">
              <w:rPr>
                <w:sz w:val="24"/>
                <w:szCs w:val="24"/>
              </w:rPr>
              <w:t xml:space="preserve">еализација </w:t>
            </w:r>
            <w:r w:rsidR="001E0031" w:rsidRPr="00964EBF">
              <w:rPr>
                <w:b/>
                <w:sz w:val="24"/>
                <w:szCs w:val="24"/>
              </w:rPr>
              <w:t>тематских дана</w:t>
            </w:r>
            <w:r w:rsidR="001E0031" w:rsidRPr="00964EBF">
              <w:rPr>
                <w:sz w:val="24"/>
                <w:szCs w:val="24"/>
              </w:rPr>
              <w:t xml:space="preserve"> током школске године (</w:t>
            </w:r>
            <w:r w:rsidR="001E0031" w:rsidRPr="00964EBF">
              <w:rPr>
                <w:b/>
                <w:sz w:val="24"/>
                <w:szCs w:val="24"/>
              </w:rPr>
              <w:t>обавезно по 1 тема у сваком полугодишту</w:t>
            </w:r>
            <w:r w:rsidR="001E0031" w:rsidRPr="00964EBF">
              <w:rPr>
                <w:sz w:val="24"/>
                <w:szCs w:val="24"/>
              </w:rPr>
              <w:t xml:space="preserve">) </w:t>
            </w:r>
          </w:p>
          <w:p w:rsidR="001E0031" w:rsidRPr="00964EBF" w:rsidRDefault="001E0031" w:rsidP="001E0031">
            <w:pPr>
              <w:rPr>
                <w:sz w:val="24"/>
                <w:szCs w:val="24"/>
              </w:rPr>
            </w:pPr>
            <w:r w:rsidRPr="00964EBF">
              <w:rPr>
                <w:sz w:val="24"/>
                <w:szCs w:val="24"/>
              </w:rPr>
              <w:t>Теме:</w:t>
            </w:r>
          </w:p>
          <w:p w:rsidR="00AC6297" w:rsidRPr="00964EBF" w:rsidRDefault="00AC6297" w:rsidP="001D7820">
            <w:pPr>
              <w:pStyle w:val="ListParagraph"/>
              <w:numPr>
                <w:ilvl w:val="0"/>
                <w:numId w:val="38"/>
              </w:numPr>
              <w:contextualSpacing/>
              <w:rPr>
                <w:sz w:val="24"/>
                <w:szCs w:val="24"/>
              </w:rPr>
            </w:pPr>
            <w:r w:rsidRPr="00964EBF">
              <w:rPr>
                <w:b/>
                <w:i/>
                <w:iCs/>
                <w:sz w:val="24"/>
                <w:szCs w:val="24"/>
                <w:lang/>
              </w:rPr>
              <w:t>Љубазност мења свет</w:t>
            </w:r>
            <w:r w:rsidRPr="00964EBF">
              <w:rPr>
                <w:i/>
                <w:iCs/>
                <w:sz w:val="24"/>
                <w:szCs w:val="24"/>
                <w:lang/>
              </w:rPr>
              <w:t xml:space="preserve"> </w:t>
            </w:r>
            <w:r w:rsidRPr="00964EBF">
              <w:rPr>
                <w:iCs/>
                <w:sz w:val="24"/>
                <w:szCs w:val="24"/>
                <w:lang/>
              </w:rPr>
              <w:t>поводом Светског дана љубазности</w:t>
            </w:r>
          </w:p>
          <w:p w:rsidR="001E0031" w:rsidRPr="00964EBF" w:rsidRDefault="001E0031" w:rsidP="00AC6297">
            <w:pPr>
              <w:pStyle w:val="ListParagraph"/>
              <w:contextualSpacing/>
              <w:rPr>
                <w:sz w:val="24"/>
                <w:szCs w:val="24"/>
              </w:rPr>
            </w:pPr>
            <w:r w:rsidRPr="00964EBF">
              <w:rPr>
                <w:sz w:val="24"/>
                <w:szCs w:val="24"/>
              </w:rPr>
              <w:t xml:space="preserve"> </w:t>
            </w:r>
          </w:p>
          <w:p w:rsidR="001E0031" w:rsidRPr="00964EBF" w:rsidRDefault="00AC6297" w:rsidP="00AC6297">
            <w:pPr>
              <w:pStyle w:val="ListParagraph"/>
              <w:numPr>
                <w:ilvl w:val="0"/>
                <w:numId w:val="38"/>
              </w:numPr>
              <w:contextualSpacing/>
              <w:rPr>
                <w:sz w:val="24"/>
                <w:szCs w:val="24"/>
              </w:rPr>
            </w:pPr>
            <w:r w:rsidRPr="00964EBF">
              <w:rPr>
                <w:iCs/>
                <w:sz w:val="24"/>
                <w:szCs w:val="24"/>
                <w:lang/>
              </w:rPr>
              <w:t xml:space="preserve">Тематска недеља – </w:t>
            </w:r>
            <w:r w:rsidRPr="00964EBF">
              <w:rPr>
                <w:b/>
                <w:i/>
                <w:iCs/>
                <w:sz w:val="24"/>
                <w:szCs w:val="24"/>
                <w:lang/>
              </w:rPr>
              <w:t>Математика је свуда око нас</w:t>
            </w:r>
            <w:r w:rsidRPr="00964EBF">
              <w:rPr>
                <w:sz w:val="24"/>
                <w:szCs w:val="24"/>
              </w:rPr>
              <w:t xml:space="preserve"> – поводом </w:t>
            </w:r>
            <w:r w:rsidRPr="00964EBF">
              <w:rPr>
                <w:sz w:val="24"/>
                <w:szCs w:val="24"/>
                <w:lang/>
              </w:rPr>
              <w:t>маја, месеца математике</w:t>
            </w:r>
          </w:p>
        </w:tc>
        <w:tc>
          <w:tcPr>
            <w:tcW w:w="2195" w:type="dxa"/>
          </w:tcPr>
          <w:p w:rsidR="001E0031" w:rsidRPr="00964EBF" w:rsidRDefault="001E0031" w:rsidP="001E0031">
            <w:pPr>
              <w:pStyle w:val="ListParagraph"/>
              <w:ind w:left="0"/>
              <w:jc w:val="center"/>
              <w:rPr>
                <w:sz w:val="24"/>
                <w:szCs w:val="24"/>
              </w:rPr>
            </w:pPr>
            <w:r w:rsidRPr="00964EBF">
              <w:rPr>
                <w:sz w:val="24"/>
                <w:szCs w:val="24"/>
              </w:rPr>
              <w:t>септембар (планирање)</w:t>
            </w:r>
          </w:p>
          <w:p w:rsidR="001E0031" w:rsidRPr="00964EBF" w:rsidRDefault="00AC6297" w:rsidP="001E0031">
            <w:pPr>
              <w:pStyle w:val="ListParagraph"/>
              <w:ind w:left="0"/>
              <w:jc w:val="center"/>
              <w:rPr>
                <w:sz w:val="24"/>
                <w:szCs w:val="24"/>
              </w:rPr>
            </w:pPr>
            <w:r w:rsidRPr="00964EBF">
              <w:rPr>
                <w:sz w:val="24"/>
                <w:szCs w:val="24"/>
              </w:rPr>
              <w:t>1</w:t>
            </w:r>
            <w:r w:rsidRPr="00964EBF">
              <w:rPr>
                <w:sz w:val="24"/>
                <w:szCs w:val="24"/>
                <w:lang/>
              </w:rPr>
              <w:t>3</w:t>
            </w:r>
            <w:r w:rsidRPr="00964EBF">
              <w:rPr>
                <w:sz w:val="24"/>
                <w:szCs w:val="24"/>
              </w:rPr>
              <w:t xml:space="preserve">. новембар и </w:t>
            </w:r>
            <w:r w:rsidRPr="00964EBF">
              <w:rPr>
                <w:sz w:val="24"/>
                <w:szCs w:val="24"/>
                <w:lang/>
              </w:rPr>
              <w:t>друга недеља маја</w:t>
            </w:r>
            <w:r w:rsidRPr="00964EBF">
              <w:rPr>
                <w:sz w:val="24"/>
                <w:szCs w:val="24"/>
              </w:rPr>
              <w:t xml:space="preserve"> </w:t>
            </w:r>
            <w:r w:rsidR="001E0031" w:rsidRPr="00964EBF">
              <w:rPr>
                <w:sz w:val="24"/>
                <w:szCs w:val="24"/>
              </w:rPr>
              <w:t xml:space="preserve"> (реализација)</w:t>
            </w:r>
          </w:p>
        </w:tc>
        <w:tc>
          <w:tcPr>
            <w:tcW w:w="2127" w:type="dxa"/>
          </w:tcPr>
          <w:p w:rsidR="001E0031" w:rsidRPr="00964EBF" w:rsidRDefault="001E0031" w:rsidP="001E0031">
            <w:pPr>
              <w:jc w:val="center"/>
              <w:rPr>
                <w:sz w:val="24"/>
                <w:szCs w:val="24"/>
              </w:rPr>
            </w:pPr>
            <w:r w:rsidRPr="00964EBF">
              <w:rPr>
                <w:sz w:val="24"/>
                <w:szCs w:val="24"/>
              </w:rPr>
              <w:t xml:space="preserve">Тим за организацију тематске наставе и угледних часова </w:t>
            </w:r>
          </w:p>
        </w:tc>
        <w:tc>
          <w:tcPr>
            <w:tcW w:w="3363" w:type="dxa"/>
          </w:tcPr>
          <w:p w:rsidR="001E0031" w:rsidRPr="00964EBF" w:rsidRDefault="001E0031" w:rsidP="00AC6297">
            <w:pPr>
              <w:rPr>
                <w:sz w:val="24"/>
                <w:szCs w:val="24"/>
              </w:rPr>
            </w:pPr>
            <w:r w:rsidRPr="00964EBF">
              <w:rPr>
                <w:sz w:val="24"/>
                <w:szCs w:val="24"/>
              </w:rPr>
              <w:t>Урађен план реализације те</w:t>
            </w:r>
            <w:r w:rsidR="00AC6297" w:rsidRPr="00964EBF">
              <w:rPr>
                <w:sz w:val="24"/>
                <w:szCs w:val="24"/>
              </w:rPr>
              <w:t>матских дана, реализован тематск</w:t>
            </w:r>
            <w:r w:rsidR="00AC6297" w:rsidRPr="00964EBF">
              <w:rPr>
                <w:sz w:val="24"/>
                <w:szCs w:val="24"/>
                <w:lang/>
              </w:rPr>
              <w:t>и</w:t>
            </w:r>
            <w:r w:rsidR="00AC6297" w:rsidRPr="00964EBF">
              <w:rPr>
                <w:sz w:val="24"/>
                <w:szCs w:val="24"/>
              </w:rPr>
              <w:t xml:space="preserve"> дан</w:t>
            </w:r>
            <w:r w:rsidR="00AC6297" w:rsidRPr="00964EBF">
              <w:rPr>
                <w:sz w:val="24"/>
                <w:szCs w:val="24"/>
                <w:lang/>
              </w:rPr>
              <w:t xml:space="preserve"> </w:t>
            </w:r>
            <w:r w:rsidRPr="00964EBF">
              <w:rPr>
                <w:sz w:val="24"/>
                <w:szCs w:val="24"/>
              </w:rPr>
              <w:t xml:space="preserve"> у </w:t>
            </w:r>
            <w:r w:rsidR="00AC6297" w:rsidRPr="00964EBF">
              <w:rPr>
                <w:sz w:val="24"/>
                <w:szCs w:val="24"/>
                <w:lang/>
              </w:rPr>
              <w:t xml:space="preserve">у новембру и тематска недеља у мају; ученици развијају СЕУ-компетенције (кроз тематски дан – </w:t>
            </w:r>
            <w:r w:rsidR="00AC6297" w:rsidRPr="00964EBF">
              <w:rPr>
                <w:i/>
                <w:sz w:val="24"/>
                <w:szCs w:val="24"/>
                <w:lang/>
              </w:rPr>
              <w:t>Љубазност мења свет</w:t>
            </w:r>
            <w:r w:rsidR="00AC6297" w:rsidRPr="00964EBF">
              <w:rPr>
                <w:sz w:val="24"/>
                <w:szCs w:val="24"/>
                <w:lang/>
              </w:rPr>
              <w:t>)</w:t>
            </w:r>
            <w:r w:rsidR="00AC6297" w:rsidRPr="00964EBF">
              <w:rPr>
                <w:i/>
                <w:sz w:val="24"/>
                <w:szCs w:val="24"/>
                <w:lang/>
              </w:rPr>
              <w:t xml:space="preserve"> </w:t>
            </w:r>
            <w:r w:rsidR="00AC6297" w:rsidRPr="00964EBF">
              <w:rPr>
                <w:sz w:val="24"/>
                <w:szCs w:val="24"/>
                <w:lang/>
              </w:rPr>
              <w:t xml:space="preserve"> и уче уз интегративни приступ у усвајању наставних садржаја (кроз тематску недељу – </w:t>
            </w:r>
            <w:r w:rsidR="00AC6297" w:rsidRPr="00964EBF">
              <w:rPr>
                <w:i/>
                <w:sz w:val="24"/>
                <w:szCs w:val="24"/>
                <w:lang/>
              </w:rPr>
              <w:t>Математика је свуда око нас</w:t>
            </w:r>
            <w:r w:rsidR="00AC6297" w:rsidRPr="00964EBF">
              <w:rPr>
                <w:sz w:val="24"/>
                <w:szCs w:val="24"/>
                <w:lang/>
              </w:rPr>
              <w:t>)</w:t>
            </w:r>
          </w:p>
        </w:tc>
      </w:tr>
      <w:tr w:rsidR="001E0031" w:rsidRPr="00964EBF" w:rsidTr="001E0031">
        <w:trPr>
          <w:trHeight w:val="211"/>
          <w:jc w:val="center"/>
        </w:trPr>
        <w:tc>
          <w:tcPr>
            <w:tcW w:w="2928" w:type="dxa"/>
          </w:tcPr>
          <w:p w:rsidR="001E0031" w:rsidRPr="00964EBF" w:rsidRDefault="001E0031" w:rsidP="001E0031">
            <w:pPr>
              <w:rPr>
                <w:sz w:val="24"/>
                <w:szCs w:val="24"/>
                <w:lang/>
              </w:rPr>
            </w:pPr>
            <w:r w:rsidRPr="00964EBF">
              <w:rPr>
                <w:sz w:val="24"/>
                <w:szCs w:val="24"/>
              </w:rPr>
              <w:t xml:space="preserve">Реализација  </w:t>
            </w:r>
            <w:r w:rsidRPr="00964EBF">
              <w:rPr>
                <w:b/>
                <w:sz w:val="24"/>
                <w:szCs w:val="24"/>
              </w:rPr>
              <w:t>радионица на часовима одељењског старешине</w:t>
            </w:r>
            <w:r w:rsidRPr="00964EBF">
              <w:rPr>
                <w:sz w:val="24"/>
                <w:szCs w:val="24"/>
              </w:rPr>
              <w:t xml:space="preserve"> на теме – емпатија, другарство, толеранција, поштовање различитости, </w:t>
            </w:r>
            <w:r w:rsidR="00866FB7" w:rsidRPr="00964EBF">
              <w:rPr>
                <w:sz w:val="24"/>
                <w:szCs w:val="24"/>
              </w:rPr>
              <w:t>одговоран однос према здрављу</w:t>
            </w:r>
            <w:r w:rsidR="00866FB7" w:rsidRPr="00964EBF">
              <w:rPr>
                <w:sz w:val="24"/>
                <w:szCs w:val="24"/>
                <w:lang/>
              </w:rPr>
              <w:t xml:space="preserve"> – подстицање сарадње и заједништва међу ученицима</w:t>
            </w:r>
            <w:r w:rsidRPr="00964EBF">
              <w:rPr>
                <w:sz w:val="24"/>
                <w:szCs w:val="24"/>
              </w:rPr>
              <w:t xml:space="preserve"> </w:t>
            </w:r>
            <w:r w:rsidR="00866FB7" w:rsidRPr="00964EBF">
              <w:rPr>
                <w:sz w:val="24"/>
                <w:szCs w:val="24"/>
                <w:lang/>
              </w:rPr>
              <w:t>кроз различите одељењске активности</w:t>
            </w:r>
          </w:p>
        </w:tc>
        <w:tc>
          <w:tcPr>
            <w:tcW w:w="2195" w:type="dxa"/>
          </w:tcPr>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rPr>
            </w:pPr>
            <w:r w:rsidRPr="00964EBF">
              <w:rPr>
                <w:sz w:val="24"/>
                <w:szCs w:val="24"/>
              </w:rPr>
              <w:t>Током школске године</w:t>
            </w:r>
          </w:p>
        </w:tc>
        <w:tc>
          <w:tcPr>
            <w:tcW w:w="2127" w:type="dxa"/>
          </w:tcPr>
          <w:p w:rsidR="001E0031" w:rsidRPr="00964EBF" w:rsidRDefault="001E0031" w:rsidP="001E0031">
            <w:pPr>
              <w:jc w:val="center"/>
              <w:rPr>
                <w:sz w:val="24"/>
                <w:szCs w:val="24"/>
              </w:rPr>
            </w:pPr>
            <w:r w:rsidRPr="00964EBF">
              <w:rPr>
                <w:sz w:val="24"/>
                <w:szCs w:val="24"/>
              </w:rPr>
              <w:t>одељењске старешине, стручни сарадници</w:t>
            </w:r>
          </w:p>
        </w:tc>
        <w:tc>
          <w:tcPr>
            <w:tcW w:w="3363" w:type="dxa"/>
          </w:tcPr>
          <w:p w:rsidR="001E0031" w:rsidRPr="00964EBF" w:rsidRDefault="001E0031" w:rsidP="001E0031">
            <w:pPr>
              <w:rPr>
                <w:sz w:val="24"/>
                <w:szCs w:val="24"/>
              </w:rPr>
            </w:pPr>
            <w:r w:rsidRPr="00964EBF">
              <w:rPr>
                <w:sz w:val="24"/>
                <w:szCs w:val="24"/>
              </w:rPr>
              <w:t>Урађени планови рада одељењских старешина и одељењских заједница са наведеним темама радионица у току школске године, реализоване радионице</w:t>
            </w:r>
          </w:p>
        </w:tc>
      </w:tr>
      <w:tr w:rsidR="001E0031" w:rsidRPr="00964EBF" w:rsidTr="001E0031">
        <w:trPr>
          <w:trHeight w:val="211"/>
          <w:jc w:val="center"/>
        </w:trPr>
        <w:tc>
          <w:tcPr>
            <w:tcW w:w="2928" w:type="dxa"/>
          </w:tcPr>
          <w:p w:rsidR="001E0031" w:rsidRPr="00964EBF" w:rsidRDefault="001E0031" w:rsidP="00AC6297">
            <w:pPr>
              <w:rPr>
                <w:sz w:val="24"/>
                <w:szCs w:val="24"/>
                <w:lang/>
              </w:rPr>
            </w:pPr>
            <w:r w:rsidRPr="00964EBF">
              <w:rPr>
                <w:sz w:val="24"/>
                <w:szCs w:val="24"/>
                <w:lang/>
              </w:rPr>
              <w:t xml:space="preserve">Обележавање недеље сећања и заједништва, уз организовање пригодних програма и меморијалних манифестација </w:t>
            </w:r>
          </w:p>
        </w:tc>
        <w:tc>
          <w:tcPr>
            <w:tcW w:w="2195" w:type="dxa"/>
          </w:tcPr>
          <w:p w:rsidR="001E0031" w:rsidRPr="00964EBF" w:rsidRDefault="001E0031" w:rsidP="001E0031">
            <w:pPr>
              <w:pStyle w:val="ListParagraph"/>
              <w:ind w:left="0"/>
              <w:jc w:val="center"/>
              <w:rPr>
                <w:sz w:val="24"/>
                <w:szCs w:val="24"/>
                <w:lang/>
              </w:rPr>
            </w:pPr>
            <w:r w:rsidRPr="00964EBF">
              <w:rPr>
                <w:sz w:val="24"/>
                <w:szCs w:val="24"/>
                <w:lang/>
              </w:rPr>
              <w:t xml:space="preserve">5 – 9. </w:t>
            </w:r>
            <w:r w:rsidR="00866FB7" w:rsidRPr="00964EBF">
              <w:rPr>
                <w:sz w:val="24"/>
                <w:szCs w:val="24"/>
                <w:lang/>
              </w:rPr>
              <w:t>М</w:t>
            </w:r>
            <w:r w:rsidRPr="00964EBF">
              <w:rPr>
                <w:sz w:val="24"/>
                <w:szCs w:val="24"/>
                <w:lang/>
              </w:rPr>
              <w:t>аја</w:t>
            </w:r>
          </w:p>
        </w:tc>
        <w:tc>
          <w:tcPr>
            <w:tcW w:w="2127" w:type="dxa"/>
          </w:tcPr>
          <w:p w:rsidR="001E0031" w:rsidRPr="00964EBF" w:rsidRDefault="001E0031" w:rsidP="001E0031">
            <w:pPr>
              <w:jc w:val="center"/>
              <w:rPr>
                <w:sz w:val="24"/>
                <w:szCs w:val="24"/>
                <w:lang/>
              </w:rPr>
            </w:pPr>
            <w:r w:rsidRPr="00964EBF">
              <w:rPr>
                <w:sz w:val="24"/>
                <w:szCs w:val="24"/>
                <w:lang/>
              </w:rPr>
              <w:t xml:space="preserve">ученици, наставници, стручни сарадници, директор, помоћник </w:t>
            </w:r>
            <w:r w:rsidRPr="00964EBF">
              <w:rPr>
                <w:sz w:val="24"/>
                <w:szCs w:val="24"/>
                <w:lang/>
              </w:rPr>
              <w:lastRenderedPageBreak/>
              <w:t>директора</w:t>
            </w:r>
          </w:p>
        </w:tc>
        <w:tc>
          <w:tcPr>
            <w:tcW w:w="3363" w:type="dxa"/>
          </w:tcPr>
          <w:p w:rsidR="001E0031" w:rsidRPr="00964EBF" w:rsidRDefault="001E0031" w:rsidP="00AC6297">
            <w:pPr>
              <w:rPr>
                <w:sz w:val="24"/>
                <w:szCs w:val="24"/>
                <w:lang/>
              </w:rPr>
            </w:pPr>
            <w:r w:rsidRPr="00964EBF">
              <w:rPr>
                <w:sz w:val="24"/>
                <w:szCs w:val="24"/>
                <w:lang/>
              </w:rPr>
              <w:lastRenderedPageBreak/>
              <w:t xml:space="preserve">Обележена је недеља сећања и заједништва, одата је пошта жртвама злочина у ОШ ''Владислав Рибникар'' у Београду, у Дубони, Малом Орашју и Нишкој Бањи, </w:t>
            </w:r>
            <w:r w:rsidRPr="00964EBF">
              <w:rPr>
                <w:sz w:val="24"/>
                <w:szCs w:val="24"/>
                <w:lang/>
              </w:rPr>
              <w:lastRenderedPageBreak/>
              <w:t>реализоване су активности које промовишу хуманост, емпатију, толеранцију, поштовање и дијалог</w:t>
            </w:r>
          </w:p>
        </w:tc>
      </w:tr>
      <w:tr w:rsidR="001E0031" w:rsidRPr="00964EBF" w:rsidTr="001E0031">
        <w:trPr>
          <w:trHeight w:val="211"/>
          <w:jc w:val="center"/>
        </w:trPr>
        <w:tc>
          <w:tcPr>
            <w:tcW w:w="2928" w:type="dxa"/>
          </w:tcPr>
          <w:p w:rsidR="001E0031" w:rsidRPr="00964EBF" w:rsidRDefault="001E0031" w:rsidP="001E0031">
            <w:pPr>
              <w:rPr>
                <w:sz w:val="24"/>
                <w:szCs w:val="24"/>
                <w:lang/>
              </w:rPr>
            </w:pPr>
            <w:r w:rsidRPr="00964EBF">
              <w:rPr>
                <w:sz w:val="24"/>
                <w:szCs w:val="24"/>
              </w:rPr>
              <w:lastRenderedPageBreak/>
              <w:t xml:space="preserve">Реализација </w:t>
            </w:r>
            <w:r w:rsidRPr="00964EBF">
              <w:rPr>
                <w:b/>
                <w:sz w:val="24"/>
                <w:szCs w:val="24"/>
              </w:rPr>
              <w:t xml:space="preserve">активности </w:t>
            </w:r>
            <w:r w:rsidR="00AC6297" w:rsidRPr="00964EBF">
              <w:rPr>
                <w:b/>
                <w:sz w:val="24"/>
                <w:szCs w:val="24"/>
                <w:lang/>
              </w:rPr>
              <w:t xml:space="preserve">локалног </w:t>
            </w:r>
            <w:r w:rsidRPr="00964EBF">
              <w:rPr>
                <w:b/>
                <w:sz w:val="24"/>
                <w:szCs w:val="24"/>
              </w:rPr>
              <w:t xml:space="preserve">пројекта </w:t>
            </w:r>
            <w:r w:rsidR="00AC6297" w:rsidRPr="00964EBF">
              <w:rPr>
                <w:b/>
                <w:sz w:val="24"/>
                <w:szCs w:val="24"/>
                <w:lang/>
              </w:rPr>
              <w:t xml:space="preserve">– </w:t>
            </w:r>
            <w:r w:rsidR="00AC6297" w:rsidRPr="00964EBF">
              <w:rPr>
                <w:b/>
                <w:i/>
                <w:sz w:val="24"/>
                <w:szCs w:val="24"/>
                <w:lang/>
              </w:rPr>
              <w:t>Еко јунаци у акцији</w:t>
            </w:r>
            <w:r w:rsidR="00AC6297" w:rsidRPr="00964EBF">
              <w:rPr>
                <w:sz w:val="24"/>
                <w:szCs w:val="24"/>
                <w:lang/>
              </w:rPr>
              <w:t xml:space="preserve"> – такмичење школа у прикупљању амбалажног отпада</w:t>
            </w:r>
          </w:p>
        </w:tc>
        <w:tc>
          <w:tcPr>
            <w:tcW w:w="2195" w:type="dxa"/>
          </w:tcPr>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rPr>
            </w:pPr>
          </w:p>
          <w:p w:rsidR="001E0031" w:rsidRPr="00964EBF" w:rsidRDefault="00AC6297" w:rsidP="00AC6297">
            <w:pPr>
              <w:pStyle w:val="ListParagraph"/>
              <w:ind w:left="0"/>
              <w:jc w:val="center"/>
              <w:rPr>
                <w:sz w:val="24"/>
                <w:szCs w:val="24"/>
                <w:lang/>
              </w:rPr>
            </w:pPr>
            <w:r w:rsidRPr="00964EBF">
              <w:rPr>
                <w:sz w:val="24"/>
                <w:szCs w:val="24"/>
                <w:lang/>
              </w:rPr>
              <w:t xml:space="preserve">15.септембар – 15. </w:t>
            </w:r>
            <w:r w:rsidR="00866FB7" w:rsidRPr="00964EBF">
              <w:rPr>
                <w:sz w:val="24"/>
                <w:szCs w:val="24"/>
                <w:lang/>
              </w:rPr>
              <w:t>Д</w:t>
            </w:r>
            <w:r w:rsidRPr="00964EBF">
              <w:rPr>
                <w:sz w:val="24"/>
                <w:szCs w:val="24"/>
                <w:lang/>
              </w:rPr>
              <w:t>ецембар</w:t>
            </w:r>
          </w:p>
          <w:p w:rsidR="001E0031" w:rsidRPr="00964EBF" w:rsidRDefault="001E0031" w:rsidP="001E0031">
            <w:pPr>
              <w:pStyle w:val="ListParagraph"/>
              <w:ind w:left="0"/>
              <w:jc w:val="center"/>
              <w:rPr>
                <w:sz w:val="24"/>
                <w:szCs w:val="24"/>
              </w:rPr>
            </w:pPr>
          </w:p>
          <w:p w:rsidR="001E0031" w:rsidRPr="00964EBF" w:rsidRDefault="001E0031" w:rsidP="00AC6297">
            <w:pPr>
              <w:pStyle w:val="ListParagraph"/>
              <w:ind w:left="0"/>
              <w:rPr>
                <w:sz w:val="24"/>
                <w:szCs w:val="24"/>
                <w:lang/>
              </w:rPr>
            </w:pPr>
          </w:p>
        </w:tc>
        <w:tc>
          <w:tcPr>
            <w:tcW w:w="2127" w:type="dxa"/>
          </w:tcPr>
          <w:p w:rsidR="001E0031" w:rsidRPr="00964EBF" w:rsidRDefault="00AC6297" w:rsidP="00AC6297">
            <w:pPr>
              <w:jc w:val="center"/>
              <w:rPr>
                <w:sz w:val="24"/>
                <w:szCs w:val="24"/>
                <w:lang/>
              </w:rPr>
            </w:pPr>
            <w:r w:rsidRPr="00964EBF">
              <w:rPr>
                <w:sz w:val="24"/>
                <w:szCs w:val="24"/>
                <w:lang/>
              </w:rPr>
              <w:t>Тим за заштиту животне средине – наставнице биологије, директор, помоћник директора</w:t>
            </w:r>
          </w:p>
        </w:tc>
        <w:tc>
          <w:tcPr>
            <w:tcW w:w="3363" w:type="dxa"/>
          </w:tcPr>
          <w:p w:rsidR="001E0031" w:rsidRPr="00964EBF" w:rsidRDefault="00AC6297" w:rsidP="001E0031">
            <w:pPr>
              <w:rPr>
                <w:sz w:val="24"/>
                <w:szCs w:val="24"/>
                <w:lang/>
              </w:rPr>
            </w:pPr>
            <w:r w:rsidRPr="00964EBF">
              <w:rPr>
                <w:sz w:val="24"/>
                <w:szCs w:val="24"/>
                <w:lang/>
              </w:rPr>
              <w:t>Ученици освешћују значај рециклирања отпада, стичу културу исправног одлагања амбалажног отпада</w:t>
            </w:r>
          </w:p>
          <w:p w:rsidR="001E0031" w:rsidRPr="00964EBF" w:rsidRDefault="001E0031" w:rsidP="001E0031">
            <w:pPr>
              <w:rPr>
                <w:sz w:val="24"/>
                <w:szCs w:val="24"/>
              </w:rPr>
            </w:pPr>
          </w:p>
        </w:tc>
      </w:tr>
      <w:tr w:rsidR="001E0031" w:rsidRPr="00964EBF" w:rsidTr="001E0031">
        <w:trPr>
          <w:trHeight w:val="211"/>
          <w:jc w:val="center"/>
        </w:trPr>
        <w:tc>
          <w:tcPr>
            <w:tcW w:w="2928" w:type="dxa"/>
          </w:tcPr>
          <w:p w:rsidR="001E0031" w:rsidRPr="00964EBF" w:rsidRDefault="008E0DE3" w:rsidP="001E0031">
            <w:pPr>
              <w:rPr>
                <w:sz w:val="24"/>
                <w:szCs w:val="24"/>
                <w:lang/>
              </w:rPr>
            </w:pPr>
            <w:r w:rsidRPr="00964EBF">
              <w:rPr>
                <w:sz w:val="24"/>
                <w:szCs w:val="24"/>
                <w:lang/>
              </w:rPr>
              <w:t xml:space="preserve">Реализација активности пројекта Института за психологију </w:t>
            </w:r>
            <w:r w:rsidR="00866FB7" w:rsidRPr="00964EBF">
              <w:rPr>
                <w:sz w:val="24"/>
                <w:szCs w:val="24"/>
                <w:lang/>
              </w:rPr>
              <w:t>–</w:t>
            </w:r>
            <w:r w:rsidRPr="00964EBF">
              <w:rPr>
                <w:sz w:val="24"/>
                <w:szCs w:val="24"/>
                <w:lang/>
              </w:rPr>
              <w:t xml:space="preserve"> </w:t>
            </w:r>
            <w:r w:rsidRPr="00964EBF">
              <w:rPr>
                <w:b/>
                <w:i/>
                <w:sz w:val="24"/>
                <w:szCs w:val="24"/>
                <w:lang/>
              </w:rPr>
              <w:t xml:space="preserve">И ја сам наставник </w:t>
            </w:r>
            <w:r w:rsidR="00866FB7" w:rsidRPr="00964EBF">
              <w:rPr>
                <w:b/>
                <w:sz w:val="24"/>
                <w:szCs w:val="24"/>
                <w:lang/>
              </w:rPr>
              <w:t>–</w:t>
            </w:r>
            <w:r w:rsidRPr="00964EBF">
              <w:rPr>
                <w:b/>
                <w:sz w:val="24"/>
                <w:szCs w:val="24"/>
                <w:lang/>
              </w:rPr>
              <w:t xml:space="preserve"> </w:t>
            </w:r>
            <w:r w:rsidRPr="00964EBF">
              <w:rPr>
                <w:b/>
                <w:i/>
                <w:sz w:val="24"/>
                <w:szCs w:val="24"/>
                <w:lang/>
              </w:rPr>
              <w:t>Заједнице учења као подршка наставничком идентитету</w:t>
            </w:r>
            <w:r w:rsidRPr="00964EBF">
              <w:rPr>
                <w:sz w:val="24"/>
                <w:szCs w:val="24"/>
                <w:lang/>
              </w:rPr>
              <w:t xml:space="preserve"> - </w:t>
            </w:r>
          </w:p>
        </w:tc>
        <w:tc>
          <w:tcPr>
            <w:tcW w:w="2195" w:type="dxa"/>
          </w:tcPr>
          <w:p w:rsidR="001E0031" w:rsidRPr="00964EBF" w:rsidRDefault="001E0031" w:rsidP="001E0031">
            <w:pPr>
              <w:pStyle w:val="ListParagraph"/>
              <w:ind w:left="0"/>
              <w:jc w:val="center"/>
              <w:rPr>
                <w:sz w:val="24"/>
                <w:szCs w:val="24"/>
                <w:lang/>
              </w:rPr>
            </w:pPr>
          </w:p>
          <w:p w:rsidR="008E0DE3" w:rsidRPr="00964EBF" w:rsidRDefault="008E0DE3" w:rsidP="001E0031">
            <w:pPr>
              <w:pStyle w:val="ListParagraph"/>
              <w:ind w:left="0"/>
              <w:jc w:val="center"/>
              <w:rPr>
                <w:sz w:val="24"/>
                <w:szCs w:val="24"/>
                <w:lang/>
              </w:rPr>
            </w:pPr>
          </w:p>
          <w:p w:rsidR="008E0DE3" w:rsidRPr="00964EBF" w:rsidRDefault="008E0DE3" w:rsidP="001E0031">
            <w:pPr>
              <w:pStyle w:val="ListParagraph"/>
              <w:ind w:left="0"/>
              <w:jc w:val="center"/>
              <w:rPr>
                <w:sz w:val="24"/>
                <w:szCs w:val="24"/>
                <w:lang/>
              </w:rPr>
            </w:pPr>
            <w:r w:rsidRPr="00964EBF">
              <w:rPr>
                <w:sz w:val="24"/>
                <w:szCs w:val="24"/>
                <w:lang/>
              </w:rPr>
              <w:t xml:space="preserve">новембар </w:t>
            </w:r>
            <w:r w:rsidR="00866FB7" w:rsidRPr="00964EBF">
              <w:rPr>
                <w:sz w:val="24"/>
                <w:szCs w:val="24"/>
                <w:lang/>
              </w:rPr>
              <w:t>–</w:t>
            </w:r>
            <w:r w:rsidRPr="00964EBF">
              <w:rPr>
                <w:sz w:val="24"/>
                <w:szCs w:val="24"/>
                <w:lang/>
              </w:rPr>
              <w:t xml:space="preserve"> мај</w:t>
            </w:r>
          </w:p>
        </w:tc>
        <w:tc>
          <w:tcPr>
            <w:tcW w:w="2127" w:type="dxa"/>
          </w:tcPr>
          <w:p w:rsidR="001E0031" w:rsidRPr="00964EBF" w:rsidRDefault="001E0031" w:rsidP="001E0031">
            <w:pPr>
              <w:jc w:val="center"/>
              <w:rPr>
                <w:sz w:val="24"/>
                <w:szCs w:val="24"/>
                <w:lang/>
              </w:rPr>
            </w:pPr>
          </w:p>
          <w:p w:rsidR="008E0DE3" w:rsidRPr="00964EBF" w:rsidRDefault="008E0DE3" w:rsidP="001E0031">
            <w:pPr>
              <w:jc w:val="center"/>
              <w:rPr>
                <w:sz w:val="24"/>
                <w:szCs w:val="24"/>
                <w:lang/>
              </w:rPr>
            </w:pPr>
            <w:r w:rsidRPr="00964EBF">
              <w:rPr>
                <w:sz w:val="24"/>
                <w:szCs w:val="24"/>
                <w:lang/>
              </w:rPr>
              <w:t>Пријављени наставници, педагог</w:t>
            </w:r>
          </w:p>
        </w:tc>
        <w:tc>
          <w:tcPr>
            <w:tcW w:w="3363" w:type="dxa"/>
          </w:tcPr>
          <w:p w:rsidR="001E0031" w:rsidRPr="00964EBF" w:rsidRDefault="008E0DE3" w:rsidP="001E0031">
            <w:pPr>
              <w:rPr>
                <w:sz w:val="24"/>
                <w:szCs w:val="24"/>
              </w:rPr>
            </w:pPr>
            <w:r w:rsidRPr="00964EBF">
              <w:rPr>
                <w:sz w:val="24"/>
                <w:szCs w:val="24"/>
                <w:lang/>
              </w:rPr>
              <w:t>Организовани су сусрети са групом наставника уживо и онлајн у циљу јачања школске заједнице и наставничких компетенција и спроведено је истраживање у циљу праћења ефеката пројекта. Са резултатима је упознато Наставничко веће</w:t>
            </w:r>
          </w:p>
        </w:tc>
      </w:tr>
      <w:tr w:rsidR="00866FB7" w:rsidRPr="00964EBF" w:rsidTr="001E0031">
        <w:trPr>
          <w:trHeight w:val="211"/>
          <w:jc w:val="center"/>
        </w:trPr>
        <w:tc>
          <w:tcPr>
            <w:tcW w:w="2928" w:type="dxa"/>
          </w:tcPr>
          <w:p w:rsidR="00866FB7" w:rsidRPr="00964EBF" w:rsidRDefault="00866FB7" w:rsidP="001E0031">
            <w:pPr>
              <w:rPr>
                <w:sz w:val="24"/>
                <w:szCs w:val="24"/>
                <w:lang/>
              </w:rPr>
            </w:pPr>
            <w:r w:rsidRPr="00964EBF">
              <w:rPr>
                <w:sz w:val="24"/>
                <w:szCs w:val="24"/>
                <w:lang/>
              </w:rPr>
              <w:t>Анализа ИОП-а,  и упознавање тимова за пружање додатне образовне подршке са резултатима и усмеравање на достизање основног нивоа постигнућа или функционалних знања ученика</w:t>
            </w:r>
          </w:p>
        </w:tc>
        <w:tc>
          <w:tcPr>
            <w:tcW w:w="2195" w:type="dxa"/>
          </w:tcPr>
          <w:p w:rsidR="00866FB7" w:rsidRPr="00964EBF" w:rsidRDefault="00866FB7" w:rsidP="001E0031">
            <w:pPr>
              <w:pStyle w:val="ListParagraph"/>
              <w:ind w:left="0"/>
              <w:jc w:val="center"/>
              <w:rPr>
                <w:sz w:val="24"/>
                <w:szCs w:val="24"/>
                <w:lang/>
              </w:rPr>
            </w:pPr>
          </w:p>
          <w:p w:rsidR="00866FB7" w:rsidRPr="00964EBF" w:rsidRDefault="00866FB7" w:rsidP="001E0031">
            <w:pPr>
              <w:pStyle w:val="ListParagraph"/>
              <w:ind w:left="0"/>
              <w:jc w:val="center"/>
              <w:rPr>
                <w:sz w:val="24"/>
                <w:szCs w:val="24"/>
                <w:lang/>
              </w:rPr>
            </w:pPr>
            <w:r w:rsidRPr="00964EBF">
              <w:rPr>
                <w:sz w:val="24"/>
                <w:szCs w:val="24"/>
                <w:lang/>
              </w:rPr>
              <w:t>прво полугодиште</w:t>
            </w:r>
          </w:p>
        </w:tc>
        <w:tc>
          <w:tcPr>
            <w:tcW w:w="2127" w:type="dxa"/>
          </w:tcPr>
          <w:p w:rsidR="00866FB7" w:rsidRPr="00964EBF" w:rsidRDefault="00866FB7" w:rsidP="001E0031">
            <w:pPr>
              <w:jc w:val="center"/>
              <w:rPr>
                <w:sz w:val="24"/>
                <w:szCs w:val="24"/>
                <w:lang/>
              </w:rPr>
            </w:pPr>
          </w:p>
          <w:p w:rsidR="00866FB7" w:rsidRPr="00964EBF" w:rsidRDefault="00866FB7" w:rsidP="001E0031">
            <w:pPr>
              <w:jc w:val="center"/>
              <w:rPr>
                <w:sz w:val="24"/>
                <w:szCs w:val="24"/>
                <w:lang/>
              </w:rPr>
            </w:pPr>
            <w:r w:rsidRPr="00964EBF">
              <w:rPr>
                <w:sz w:val="24"/>
                <w:szCs w:val="24"/>
                <w:lang/>
              </w:rPr>
              <w:t>Педагог, психолог, тимови за пружање додатне образовне подршке</w:t>
            </w:r>
          </w:p>
        </w:tc>
        <w:tc>
          <w:tcPr>
            <w:tcW w:w="3363" w:type="dxa"/>
          </w:tcPr>
          <w:p w:rsidR="00866FB7" w:rsidRPr="00964EBF" w:rsidRDefault="00866FB7" w:rsidP="001E0031">
            <w:pPr>
              <w:rPr>
                <w:sz w:val="24"/>
                <w:szCs w:val="24"/>
                <w:lang/>
              </w:rPr>
            </w:pPr>
            <w:r w:rsidRPr="00964EBF">
              <w:rPr>
                <w:sz w:val="24"/>
                <w:szCs w:val="24"/>
                <w:lang/>
              </w:rPr>
              <w:t xml:space="preserve">Одржани су састанци тимова, чланови су упознати са потребом унапређивања ИОП-а, ревидирају се ИОП-и у складу са потребом достизања основног нивоа постигнућа или функционалних знања </w:t>
            </w:r>
          </w:p>
        </w:tc>
      </w:tr>
      <w:tr w:rsidR="001E0031" w:rsidRPr="00964EBF" w:rsidTr="001E0031">
        <w:trPr>
          <w:trHeight w:val="211"/>
          <w:jc w:val="center"/>
        </w:trPr>
        <w:tc>
          <w:tcPr>
            <w:tcW w:w="2928" w:type="dxa"/>
          </w:tcPr>
          <w:p w:rsidR="001E0031" w:rsidRPr="00964EBF" w:rsidRDefault="001E0031" w:rsidP="008E0DE3">
            <w:pPr>
              <w:rPr>
                <w:sz w:val="24"/>
                <w:szCs w:val="24"/>
              </w:rPr>
            </w:pPr>
            <w:r w:rsidRPr="00964EBF">
              <w:rPr>
                <w:sz w:val="24"/>
                <w:szCs w:val="24"/>
              </w:rPr>
              <w:t xml:space="preserve">Учешће на </w:t>
            </w:r>
            <w:r w:rsidRPr="00964EBF">
              <w:rPr>
                <w:b/>
                <w:sz w:val="24"/>
                <w:szCs w:val="24"/>
              </w:rPr>
              <w:t>семинару</w:t>
            </w:r>
            <w:r w:rsidRPr="00964EBF">
              <w:rPr>
                <w:sz w:val="24"/>
                <w:szCs w:val="24"/>
              </w:rPr>
              <w:t xml:space="preserve"> </w:t>
            </w:r>
            <w:r w:rsidR="007C29E2" w:rsidRPr="00964EBF">
              <w:rPr>
                <w:sz w:val="24"/>
                <w:szCs w:val="24"/>
                <w:lang/>
              </w:rPr>
              <w:t xml:space="preserve">у области развоја </w:t>
            </w:r>
            <w:r w:rsidR="008E0DE3" w:rsidRPr="00964EBF">
              <w:rPr>
                <w:b/>
                <w:sz w:val="24"/>
                <w:szCs w:val="24"/>
                <w:lang/>
              </w:rPr>
              <w:t xml:space="preserve"> </w:t>
            </w:r>
            <w:r w:rsidRPr="00964EBF">
              <w:rPr>
                <w:b/>
                <w:i/>
                <w:sz w:val="24"/>
                <w:szCs w:val="24"/>
              </w:rPr>
              <w:t>комуникациј</w:t>
            </w:r>
            <w:r w:rsidR="008E0DE3" w:rsidRPr="00964EBF">
              <w:rPr>
                <w:b/>
                <w:i/>
                <w:sz w:val="24"/>
                <w:szCs w:val="24"/>
                <w:lang/>
              </w:rPr>
              <w:t>ских в</w:t>
            </w:r>
            <w:r w:rsidR="007C29E2" w:rsidRPr="00964EBF">
              <w:rPr>
                <w:b/>
                <w:i/>
                <w:sz w:val="24"/>
                <w:szCs w:val="24"/>
                <w:lang/>
              </w:rPr>
              <w:t xml:space="preserve">ештина </w:t>
            </w:r>
            <w:r w:rsidRPr="00964EBF">
              <w:rPr>
                <w:sz w:val="24"/>
                <w:szCs w:val="24"/>
              </w:rPr>
              <w:t>и осталим семинарима и стручним скуповима и реализација у</w:t>
            </w:r>
            <w:r w:rsidR="009F7F13" w:rsidRPr="00964EBF">
              <w:rPr>
                <w:sz w:val="24"/>
                <w:szCs w:val="24"/>
              </w:rPr>
              <w:t xml:space="preserve">гледних часова на основу </w:t>
            </w:r>
            <w:r w:rsidRPr="00964EBF">
              <w:rPr>
                <w:sz w:val="24"/>
                <w:szCs w:val="24"/>
              </w:rPr>
              <w:t>планова</w:t>
            </w:r>
            <w:r w:rsidR="009F7F13" w:rsidRPr="00964EBF">
              <w:rPr>
                <w:sz w:val="24"/>
                <w:szCs w:val="24"/>
              </w:rPr>
              <w:t xml:space="preserve"> стручног усавршавања </w:t>
            </w:r>
            <w:r w:rsidR="009F7F13" w:rsidRPr="00964EBF">
              <w:rPr>
                <w:sz w:val="24"/>
                <w:szCs w:val="24"/>
                <w:lang/>
              </w:rPr>
              <w:t>стручних већа</w:t>
            </w:r>
            <w:r w:rsidRPr="00964EBF">
              <w:rPr>
                <w:sz w:val="24"/>
                <w:szCs w:val="24"/>
              </w:rPr>
              <w:t xml:space="preserve"> и стр. сарадника</w:t>
            </w:r>
          </w:p>
        </w:tc>
        <w:tc>
          <w:tcPr>
            <w:tcW w:w="2195" w:type="dxa"/>
          </w:tcPr>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r w:rsidRPr="00964EBF">
              <w:rPr>
                <w:sz w:val="24"/>
                <w:szCs w:val="24"/>
                <w:lang/>
              </w:rPr>
              <w:t>март/април</w:t>
            </w:r>
          </w:p>
        </w:tc>
        <w:tc>
          <w:tcPr>
            <w:tcW w:w="2127"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r w:rsidRPr="00964EBF">
              <w:rPr>
                <w:sz w:val="24"/>
                <w:szCs w:val="24"/>
              </w:rPr>
              <w:t>Тим за професионални развој</w:t>
            </w:r>
          </w:p>
        </w:tc>
        <w:tc>
          <w:tcPr>
            <w:tcW w:w="3363" w:type="dxa"/>
          </w:tcPr>
          <w:p w:rsidR="001E0031" w:rsidRPr="00964EBF" w:rsidRDefault="001E0031" w:rsidP="001E0031">
            <w:pPr>
              <w:rPr>
                <w:sz w:val="24"/>
                <w:szCs w:val="24"/>
              </w:rPr>
            </w:pPr>
            <w:r w:rsidRPr="00964EBF">
              <w:rPr>
                <w:sz w:val="24"/>
                <w:szCs w:val="24"/>
              </w:rPr>
              <w:t xml:space="preserve">Наставници и стручни сарадници остварују стручно усавршавање на основу својих личних планова стручног усавршавања, 40% наставника учествовало је </w:t>
            </w:r>
            <w:r w:rsidR="009F7F13" w:rsidRPr="00964EBF">
              <w:rPr>
                <w:sz w:val="24"/>
                <w:szCs w:val="24"/>
                <w:lang/>
              </w:rPr>
              <w:t xml:space="preserve">на </w:t>
            </w:r>
            <w:r w:rsidRPr="00964EBF">
              <w:rPr>
                <w:sz w:val="24"/>
                <w:szCs w:val="24"/>
              </w:rPr>
              <w:t xml:space="preserve">планираном семинару на нивоу школе </w:t>
            </w:r>
          </w:p>
        </w:tc>
      </w:tr>
      <w:tr w:rsidR="001E0031" w:rsidRPr="00964EBF" w:rsidTr="001E0031">
        <w:trPr>
          <w:trHeight w:val="211"/>
          <w:jc w:val="center"/>
        </w:trPr>
        <w:tc>
          <w:tcPr>
            <w:tcW w:w="2928" w:type="dxa"/>
          </w:tcPr>
          <w:p w:rsidR="001E0031" w:rsidRPr="00964EBF" w:rsidRDefault="001E0031" w:rsidP="001E0031">
            <w:pPr>
              <w:rPr>
                <w:sz w:val="24"/>
                <w:szCs w:val="24"/>
              </w:rPr>
            </w:pPr>
            <w:r w:rsidRPr="00964EBF">
              <w:rPr>
                <w:sz w:val="24"/>
                <w:szCs w:val="24"/>
              </w:rPr>
              <w:t xml:space="preserve">Интерно стручно усавршавање наставника и стр. сарадника </w:t>
            </w:r>
            <w:r w:rsidRPr="00964EBF">
              <w:rPr>
                <w:b/>
                <w:sz w:val="24"/>
                <w:szCs w:val="24"/>
              </w:rPr>
              <w:t>на седницама Наставничког већа</w:t>
            </w:r>
            <w:r w:rsidRPr="00964EBF">
              <w:rPr>
                <w:sz w:val="24"/>
                <w:szCs w:val="24"/>
              </w:rPr>
              <w:t xml:space="preserve"> – теме: </w:t>
            </w:r>
          </w:p>
          <w:p w:rsidR="007C29E2" w:rsidRPr="00964EBF" w:rsidRDefault="007C29E2" w:rsidP="007C29E2">
            <w:pPr>
              <w:pStyle w:val="ListParagraph"/>
              <w:numPr>
                <w:ilvl w:val="0"/>
                <w:numId w:val="37"/>
              </w:numPr>
              <w:contextualSpacing/>
              <w:rPr>
                <w:b/>
                <w:sz w:val="24"/>
                <w:szCs w:val="24"/>
              </w:rPr>
            </w:pPr>
            <w:r w:rsidRPr="00964EBF">
              <w:rPr>
                <w:b/>
                <w:i/>
                <w:color w:val="000000"/>
                <w:sz w:val="24"/>
                <w:szCs w:val="24"/>
                <w:lang w:val="sr-Cyrl-CS"/>
              </w:rPr>
              <w:t>Примери добре праксе диференција</w:t>
            </w:r>
            <w:r w:rsidRPr="00964EBF">
              <w:rPr>
                <w:b/>
                <w:i/>
                <w:color w:val="000000"/>
                <w:sz w:val="24"/>
                <w:szCs w:val="24"/>
              </w:rPr>
              <w:t>ције</w:t>
            </w:r>
            <w:r w:rsidRPr="00964EBF">
              <w:rPr>
                <w:b/>
                <w:i/>
                <w:color w:val="000000"/>
                <w:sz w:val="24"/>
                <w:szCs w:val="24"/>
                <w:lang w:val="sr-Cyrl-CS"/>
              </w:rPr>
              <w:t xml:space="preserve"> наставе и учења </w:t>
            </w:r>
          </w:p>
          <w:p w:rsidR="001E0031" w:rsidRPr="00964EBF" w:rsidRDefault="001E0031" w:rsidP="007C29E2">
            <w:pPr>
              <w:pStyle w:val="ListParagraph"/>
              <w:numPr>
                <w:ilvl w:val="0"/>
                <w:numId w:val="37"/>
              </w:numPr>
              <w:contextualSpacing/>
              <w:rPr>
                <w:sz w:val="24"/>
                <w:szCs w:val="24"/>
              </w:rPr>
            </w:pPr>
            <w:r w:rsidRPr="00964EBF">
              <w:rPr>
                <w:b/>
                <w:i/>
                <w:sz w:val="24"/>
                <w:szCs w:val="24"/>
              </w:rPr>
              <w:t xml:space="preserve">Подстицање </w:t>
            </w:r>
            <w:r w:rsidRPr="00964EBF">
              <w:rPr>
                <w:b/>
                <w:i/>
                <w:sz w:val="24"/>
                <w:szCs w:val="24"/>
              </w:rPr>
              <w:lastRenderedPageBreak/>
              <w:t>развоја социјално-емоционалних вештина ученика</w:t>
            </w:r>
          </w:p>
        </w:tc>
        <w:tc>
          <w:tcPr>
            <w:tcW w:w="2195" w:type="dxa"/>
          </w:tcPr>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r w:rsidRPr="00964EBF">
              <w:rPr>
                <w:sz w:val="24"/>
                <w:szCs w:val="24"/>
                <w:lang/>
              </w:rPr>
              <w:t>новембар</w:t>
            </w:r>
          </w:p>
          <w:p w:rsidR="007C29E2" w:rsidRPr="00964EBF" w:rsidRDefault="007C29E2"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r w:rsidRPr="00964EBF">
              <w:rPr>
                <w:sz w:val="24"/>
                <w:szCs w:val="24"/>
                <w:lang/>
              </w:rPr>
              <w:t>март</w:t>
            </w:r>
          </w:p>
        </w:tc>
        <w:tc>
          <w:tcPr>
            <w:tcW w:w="2127"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p>
          <w:p w:rsidR="001E0031" w:rsidRPr="00964EBF" w:rsidRDefault="007C29E2" w:rsidP="007C29E2">
            <w:pPr>
              <w:jc w:val="center"/>
              <w:rPr>
                <w:sz w:val="24"/>
                <w:szCs w:val="24"/>
                <w:lang/>
              </w:rPr>
            </w:pPr>
            <w:r w:rsidRPr="00964EBF">
              <w:rPr>
                <w:sz w:val="24"/>
                <w:szCs w:val="24"/>
              </w:rPr>
              <w:t>П</w:t>
            </w:r>
            <w:r w:rsidR="001E0031" w:rsidRPr="00964EBF">
              <w:rPr>
                <w:sz w:val="24"/>
                <w:szCs w:val="24"/>
              </w:rPr>
              <w:t>едагог</w:t>
            </w:r>
            <w:r w:rsidRPr="00964EBF">
              <w:rPr>
                <w:sz w:val="24"/>
                <w:szCs w:val="24"/>
                <w:lang/>
              </w:rPr>
              <w:t>, чланови СВ, сарадници из ОШ ''В. Дугошевић'' Турија</w:t>
            </w:r>
          </w:p>
          <w:p w:rsidR="001E0031" w:rsidRPr="00964EBF" w:rsidRDefault="001E0031" w:rsidP="001E0031">
            <w:pPr>
              <w:jc w:val="center"/>
              <w:rPr>
                <w:sz w:val="24"/>
                <w:szCs w:val="24"/>
              </w:rPr>
            </w:pPr>
          </w:p>
          <w:p w:rsidR="001E0031" w:rsidRPr="00964EBF" w:rsidRDefault="001E0031" w:rsidP="007C29E2">
            <w:pPr>
              <w:jc w:val="center"/>
              <w:rPr>
                <w:sz w:val="24"/>
                <w:szCs w:val="24"/>
                <w:lang/>
              </w:rPr>
            </w:pPr>
          </w:p>
        </w:tc>
        <w:tc>
          <w:tcPr>
            <w:tcW w:w="3363" w:type="dxa"/>
          </w:tcPr>
          <w:p w:rsidR="001E0031" w:rsidRPr="00964EBF" w:rsidRDefault="001E0031" w:rsidP="001E0031">
            <w:pPr>
              <w:rPr>
                <w:sz w:val="24"/>
                <w:szCs w:val="24"/>
              </w:rPr>
            </w:pPr>
            <w:r w:rsidRPr="00964EBF">
              <w:rPr>
                <w:sz w:val="24"/>
                <w:szCs w:val="24"/>
              </w:rPr>
              <w:t>На седницама Наставничког већа реализоване су презентације /радионице/излагања на наведене теме, наставници су учествовали у дискусији/ групном раду/евалуацији радионица, 30% наставника применило је део наученог у свом раду</w:t>
            </w:r>
          </w:p>
        </w:tc>
      </w:tr>
      <w:tr w:rsidR="001E0031" w:rsidRPr="00964EBF" w:rsidTr="001E0031">
        <w:trPr>
          <w:trHeight w:val="211"/>
          <w:jc w:val="center"/>
        </w:trPr>
        <w:tc>
          <w:tcPr>
            <w:tcW w:w="2928" w:type="dxa"/>
          </w:tcPr>
          <w:p w:rsidR="001E0031" w:rsidRPr="00964EBF" w:rsidRDefault="007C29E2" w:rsidP="001E0031">
            <w:pPr>
              <w:rPr>
                <w:sz w:val="24"/>
                <w:szCs w:val="24"/>
                <w:lang/>
              </w:rPr>
            </w:pPr>
            <w:r w:rsidRPr="00964EBF">
              <w:rPr>
                <w:sz w:val="24"/>
                <w:szCs w:val="24"/>
              </w:rPr>
              <w:lastRenderedPageBreak/>
              <w:t xml:space="preserve">Сарадња са ПУ ''Галеб'' и СШ ''Младост''  заједничке активности </w:t>
            </w:r>
            <w:r w:rsidRPr="00964EBF">
              <w:rPr>
                <w:sz w:val="24"/>
                <w:szCs w:val="24"/>
                <w:lang/>
              </w:rPr>
              <w:t>на основу потписаних протокола о сарадњи у циљу унапређивања квалитета транзиције ученика са једног образовног нивоа на други</w:t>
            </w:r>
          </w:p>
        </w:tc>
        <w:tc>
          <w:tcPr>
            <w:tcW w:w="2195" w:type="dxa"/>
          </w:tcPr>
          <w:p w:rsidR="001E0031" w:rsidRPr="00964EBF" w:rsidRDefault="001E0031" w:rsidP="001E0031">
            <w:pPr>
              <w:pStyle w:val="ListParagraph"/>
              <w:ind w:left="0"/>
              <w:jc w:val="center"/>
              <w:rPr>
                <w:sz w:val="24"/>
                <w:szCs w:val="24"/>
                <w:lang/>
              </w:rPr>
            </w:pPr>
          </w:p>
          <w:p w:rsidR="007C29E2" w:rsidRPr="00964EBF" w:rsidRDefault="007C29E2" w:rsidP="001E0031">
            <w:pPr>
              <w:pStyle w:val="ListParagraph"/>
              <w:ind w:left="0"/>
              <w:jc w:val="center"/>
              <w:rPr>
                <w:sz w:val="24"/>
                <w:szCs w:val="24"/>
                <w:lang/>
              </w:rPr>
            </w:pPr>
            <w:r w:rsidRPr="00964EBF">
              <w:rPr>
                <w:sz w:val="24"/>
                <w:szCs w:val="24"/>
                <w:lang/>
              </w:rPr>
              <w:t>Током Дечије недеље, мај, јун</w:t>
            </w:r>
          </w:p>
        </w:tc>
        <w:tc>
          <w:tcPr>
            <w:tcW w:w="2127" w:type="dxa"/>
          </w:tcPr>
          <w:p w:rsidR="001E0031" w:rsidRPr="00964EBF" w:rsidRDefault="001E0031" w:rsidP="001E0031">
            <w:pPr>
              <w:jc w:val="center"/>
              <w:rPr>
                <w:sz w:val="24"/>
                <w:szCs w:val="24"/>
                <w:lang/>
              </w:rPr>
            </w:pPr>
          </w:p>
          <w:p w:rsidR="007C29E2" w:rsidRPr="00964EBF" w:rsidRDefault="007C29E2" w:rsidP="001E0031">
            <w:pPr>
              <w:jc w:val="center"/>
              <w:rPr>
                <w:sz w:val="24"/>
                <w:szCs w:val="24"/>
                <w:lang/>
              </w:rPr>
            </w:pPr>
            <w:r w:rsidRPr="00964EBF">
              <w:rPr>
                <w:sz w:val="24"/>
                <w:szCs w:val="24"/>
                <w:lang/>
              </w:rPr>
              <w:t>струни сарадници, директор, наставници, Ученички парламент</w:t>
            </w:r>
          </w:p>
        </w:tc>
        <w:tc>
          <w:tcPr>
            <w:tcW w:w="3363" w:type="dxa"/>
          </w:tcPr>
          <w:p w:rsidR="001E0031" w:rsidRPr="00964EBF" w:rsidRDefault="007C29E2" w:rsidP="001E0031">
            <w:pPr>
              <w:rPr>
                <w:sz w:val="24"/>
                <w:szCs w:val="24"/>
                <w:lang/>
              </w:rPr>
            </w:pPr>
            <w:r w:rsidRPr="00964EBF">
              <w:rPr>
                <w:sz w:val="24"/>
                <w:szCs w:val="24"/>
                <w:lang/>
              </w:rPr>
              <w:t>Остварене су бар две заједничке активности током године, од којих једна у ОШ ''Бата Булић'' као школи домаћину – током Дечије недеље</w:t>
            </w:r>
          </w:p>
        </w:tc>
      </w:tr>
      <w:tr w:rsidR="001E0031" w:rsidRPr="00964EBF" w:rsidTr="001E0031">
        <w:trPr>
          <w:trHeight w:val="211"/>
          <w:jc w:val="center"/>
        </w:trPr>
        <w:tc>
          <w:tcPr>
            <w:tcW w:w="2928" w:type="dxa"/>
          </w:tcPr>
          <w:p w:rsidR="001E0031" w:rsidRPr="00964EBF" w:rsidRDefault="009D068C" w:rsidP="001E0031">
            <w:pPr>
              <w:rPr>
                <w:sz w:val="24"/>
                <w:szCs w:val="24"/>
                <w:lang/>
              </w:rPr>
            </w:pPr>
            <w:r w:rsidRPr="00964EBF">
              <w:rPr>
                <w:sz w:val="24"/>
                <w:szCs w:val="24"/>
                <w:lang/>
              </w:rPr>
              <w:t>Едукација родитеља - р</w:t>
            </w:r>
            <w:r w:rsidR="001E0031" w:rsidRPr="00964EBF">
              <w:rPr>
                <w:sz w:val="24"/>
                <w:szCs w:val="24"/>
              </w:rPr>
              <w:t xml:space="preserve">еализација тема на </w:t>
            </w:r>
            <w:r w:rsidR="001E0031" w:rsidRPr="00964EBF">
              <w:rPr>
                <w:b/>
                <w:sz w:val="24"/>
                <w:szCs w:val="24"/>
              </w:rPr>
              <w:t>родитељским састанцима</w:t>
            </w:r>
            <w:r w:rsidRPr="00964EBF">
              <w:rPr>
                <w:sz w:val="24"/>
                <w:szCs w:val="24"/>
                <w:lang/>
              </w:rPr>
              <w:t xml:space="preserve"> родитеља свих разреда у складу са планом, интересовањима родитеља и проценом потреба од стране стручних сарадника, евентуалне активности школе за родитеље (укокико има исказаног интересовања родитеља за укључивање)</w:t>
            </w:r>
          </w:p>
        </w:tc>
        <w:tc>
          <w:tcPr>
            <w:tcW w:w="2195" w:type="dxa"/>
          </w:tcPr>
          <w:p w:rsidR="001E0031" w:rsidRPr="00964EBF" w:rsidRDefault="001E0031" w:rsidP="001E0031">
            <w:pPr>
              <w:pStyle w:val="ListParagraph"/>
              <w:ind w:left="0"/>
              <w:jc w:val="center"/>
              <w:rPr>
                <w:sz w:val="24"/>
                <w:szCs w:val="24"/>
              </w:rPr>
            </w:pPr>
          </w:p>
          <w:p w:rsidR="001E0031" w:rsidRPr="00964EBF" w:rsidRDefault="009D068C" w:rsidP="001E0031">
            <w:pPr>
              <w:pStyle w:val="ListParagraph"/>
              <w:ind w:left="0"/>
              <w:jc w:val="center"/>
              <w:rPr>
                <w:sz w:val="24"/>
                <w:szCs w:val="24"/>
                <w:lang/>
              </w:rPr>
            </w:pPr>
            <w:r w:rsidRPr="00964EBF">
              <w:rPr>
                <w:sz w:val="24"/>
                <w:szCs w:val="24"/>
                <w:lang/>
              </w:rPr>
              <w:t>октобар - јун</w:t>
            </w:r>
          </w:p>
        </w:tc>
        <w:tc>
          <w:tcPr>
            <w:tcW w:w="2127" w:type="dxa"/>
          </w:tcPr>
          <w:p w:rsidR="001E0031" w:rsidRPr="00964EBF" w:rsidRDefault="001E0031" w:rsidP="001E0031">
            <w:pPr>
              <w:jc w:val="center"/>
              <w:rPr>
                <w:sz w:val="24"/>
                <w:szCs w:val="24"/>
              </w:rPr>
            </w:pPr>
          </w:p>
          <w:p w:rsidR="001E0031" w:rsidRPr="00964EBF" w:rsidRDefault="001E0031" w:rsidP="001E0031">
            <w:pPr>
              <w:jc w:val="center"/>
              <w:rPr>
                <w:sz w:val="24"/>
                <w:szCs w:val="24"/>
              </w:rPr>
            </w:pPr>
            <w:r w:rsidRPr="00964EBF">
              <w:rPr>
                <w:sz w:val="24"/>
                <w:szCs w:val="24"/>
              </w:rPr>
              <w:t>психолог</w:t>
            </w:r>
          </w:p>
          <w:p w:rsidR="001E0031" w:rsidRPr="00964EBF" w:rsidRDefault="001E0031" w:rsidP="001E0031">
            <w:pPr>
              <w:jc w:val="center"/>
              <w:rPr>
                <w:sz w:val="24"/>
                <w:szCs w:val="24"/>
                <w:lang/>
              </w:rPr>
            </w:pPr>
            <w:r w:rsidRPr="00964EBF">
              <w:rPr>
                <w:sz w:val="24"/>
                <w:szCs w:val="24"/>
              </w:rPr>
              <w:t>педагог</w:t>
            </w:r>
            <w:r w:rsidR="009D068C" w:rsidRPr="00964EBF">
              <w:rPr>
                <w:sz w:val="24"/>
                <w:szCs w:val="24"/>
                <w:lang/>
              </w:rPr>
              <w:t xml:space="preserve"> у сарадњи са одељењским старешинама</w:t>
            </w:r>
          </w:p>
          <w:p w:rsidR="001E0031" w:rsidRPr="00964EBF" w:rsidRDefault="001E0031" w:rsidP="001E0031">
            <w:pPr>
              <w:jc w:val="center"/>
              <w:rPr>
                <w:sz w:val="24"/>
                <w:szCs w:val="24"/>
              </w:rPr>
            </w:pPr>
          </w:p>
          <w:p w:rsidR="001E0031" w:rsidRPr="00964EBF" w:rsidRDefault="001E0031" w:rsidP="001E0031">
            <w:pPr>
              <w:jc w:val="center"/>
              <w:rPr>
                <w:sz w:val="24"/>
                <w:szCs w:val="24"/>
              </w:rPr>
            </w:pPr>
          </w:p>
        </w:tc>
        <w:tc>
          <w:tcPr>
            <w:tcW w:w="3363" w:type="dxa"/>
          </w:tcPr>
          <w:p w:rsidR="001E0031" w:rsidRPr="00964EBF" w:rsidRDefault="001E0031" w:rsidP="001E0031">
            <w:pPr>
              <w:rPr>
                <w:sz w:val="24"/>
                <w:szCs w:val="24"/>
              </w:rPr>
            </w:pPr>
            <w:r w:rsidRPr="00964EBF">
              <w:rPr>
                <w:sz w:val="24"/>
                <w:szCs w:val="24"/>
              </w:rPr>
              <w:t>Реализоване су трибине на разредним родитељским састанцима, 60% родитеља је присусутвовало трибинама.</w:t>
            </w:r>
          </w:p>
          <w:p w:rsidR="001E0031" w:rsidRPr="00964EBF" w:rsidRDefault="001E0031" w:rsidP="001E0031">
            <w:pPr>
              <w:rPr>
                <w:sz w:val="24"/>
                <w:szCs w:val="24"/>
              </w:rPr>
            </w:pPr>
          </w:p>
          <w:p w:rsidR="001E0031" w:rsidRPr="00964EBF" w:rsidRDefault="001E0031" w:rsidP="001E0031">
            <w:pPr>
              <w:rPr>
                <w:sz w:val="24"/>
                <w:szCs w:val="24"/>
              </w:rPr>
            </w:pPr>
          </w:p>
          <w:p w:rsidR="001E0031" w:rsidRPr="00964EBF" w:rsidRDefault="001E0031" w:rsidP="001E0031">
            <w:pPr>
              <w:rPr>
                <w:sz w:val="24"/>
                <w:szCs w:val="24"/>
              </w:rPr>
            </w:pPr>
          </w:p>
        </w:tc>
      </w:tr>
      <w:tr w:rsidR="001E0031" w:rsidRPr="00964EBF" w:rsidTr="001E0031">
        <w:trPr>
          <w:trHeight w:val="211"/>
          <w:jc w:val="center"/>
        </w:trPr>
        <w:tc>
          <w:tcPr>
            <w:tcW w:w="2928" w:type="dxa"/>
          </w:tcPr>
          <w:p w:rsidR="001E0031" w:rsidRPr="00964EBF" w:rsidRDefault="001E0031" w:rsidP="001E0031">
            <w:pPr>
              <w:rPr>
                <w:sz w:val="24"/>
                <w:szCs w:val="24"/>
              </w:rPr>
            </w:pPr>
            <w:r w:rsidRPr="00964EBF">
              <w:rPr>
                <w:b/>
                <w:sz w:val="24"/>
                <w:szCs w:val="24"/>
              </w:rPr>
              <w:t>Активности на уређењу учионица</w:t>
            </w:r>
            <w:r w:rsidRPr="00964EBF">
              <w:rPr>
                <w:sz w:val="24"/>
                <w:szCs w:val="24"/>
              </w:rPr>
              <w:t xml:space="preserve"> у сарадњи са ученичким родитељима и ученицима</w:t>
            </w:r>
          </w:p>
        </w:tc>
        <w:tc>
          <w:tcPr>
            <w:tcW w:w="2195" w:type="dxa"/>
          </w:tcPr>
          <w:p w:rsidR="001E0031" w:rsidRPr="00964EBF" w:rsidRDefault="001E0031" w:rsidP="001E0031">
            <w:pPr>
              <w:pStyle w:val="ListParagraph"/>
              <w:ind w:left="0"/>
              <w:jc w:val="center"/>
              <w:rPr>
                <w:sz w:val="24"/>
                <w:szCs w:val="24"/>
              </w:rPr>
            </w:pPr>
            <w:r w:rsidRPr="00964EBF">
              <w:rPr>
                <w:sz w:val="24"/>
                <w:szCs w:val="24"/>
              </w:rPr>
              <w:t>током шк. године</w:t>
            </w:r>
          </w:p>
        </w:tc>
        <w:tc>
          <w:tcPr>
            <w:tcW w:w="2127" w:type="dxa"/>
          </w:tcPr>
          <w:p w:rsidR="001E0031" w:rsidRPr="00964EBF" w:rsidRDefault="001E0031" w:rsidP="001E0031">
            <w:pPr>
              <w:jc w:val="center"/>
              <w:rPr>
                <w:sz w:val="24"/>
                <w:szCs w:val="24"/>
              </w:rPr>
            </w:pPr>
            <w:r w:rsidRPr="00964EBF">
              <w:rPr>
                <w:sz w:val="24"/>
                <w:szCs w:val="24"/>
              </w:rPr>
              <w:t>одељ. старешине, предметни наставници, Савет родитеља, директор</w:t>
            </w:r>
          </w:p>
        </w:tc>
        <w:tc>
          <w:tcPr>
            <w:tcW w:w="3363" w:type="dxa"/>
          </w:tcPr>
          <w:p w:rsidR="001E0031" w:rsidRPr="00964EBF" w:rsidRDefault="001E0031" w:rsidP="001E0031">
            <w:pPr>
              <w:rPr>
                <w:sz w:val="24"/>
                <w:szCs w:val="24"/>
              </w:rPr>
            </w:pPr>
            <w:r w:rsidRPr="00964EBF">
              <w:rPr>
                <w:sz w:val="24"/>
                <w:szCs w:val="24"/>
              </w:rPr>
              <w:t>У 10 учионица урађене су неке од потребних адаптација или је обезбеђена извесна опрема, намештај или наставна средства.</w:t>
            </w:r>
          </w:p>
        </w:tc>
      </w:tr>
      <w:tr w:rsidR="001E0031" w:rsidRPr="00964EBF" w:rsidTr="009D068C">
        <w:trPr>
          <w:trHeight w:val="1623"/>
          <w:jc w:val="center"/>
        </w:trPr>
        <w:tc>
          <w:tcPr>
            <w:tcW w:w="2928" w:type="dxa"/>
          </w:tcPr>
          <w:p w:rsidR="001E0031" w:rsidRPr="00964EBF" w:rsidRDefault="001E0031" w:rsidP="001E0031">
            <w:pPr>
              <w:rPr>
                <w:sz w:val="24"/>
                <w:szCs w:val="24"/>
              </w:rPr>
            </w:pPr>
            <w:r w:rsidRPr="00964EBF">
              <w:rPr>
                <w:b/>
                <w:sz w:val="24"/>
                <w:szCs w:val="24"/>
              </w:rPr>
              <w:t xml:space="preserve">Унапређивање школског сајта </w:t>
            </w:r>
            <w:r w:rsidRPr="00964EBF">
              <w:rPr>
                <w:sz w:val="24"/>
                <w:szCs w:val="24"/>
              </w:rPr>
              <w:t>и оптимализација извештавања на школском сајту или у другим дигиталним формама</w:t>
            </w:r>
          </w:p>
        </w:tc>
        <w:tc>
          <w:tcPr>
            <w:tcW w:w="2195" w:type="dxa"/>
          </w:tcPr>
          <w:p w:rsidR="001E0031" w:rsidRPr="00964EBF" w:rsidRDefault="001E0031" w:rsidP="001E0031">
            <w:pPr>
              <w:pStyle w:val="ListParagraph"/>
              <w:ind w:left="0"/>
              <w:jc w:val="center"/>
              <w:rPr>
                <w:sz w:val="24"/>
                <w:szCs w:val="24"/>
              </w:rPr>
            </w:pPr>
            <w:r w:rsidRPr="00964EBF">
              <w:rPr>
                <w:sz w:val="24"/>
                <w:szCs w:val="24"/>
              </w:rPr>
              <w:t>током шк. године</w:t>
            </w:r>
          </w:p>
        </w:tc>
        <w:tc>
          <w:tcPr>
            <w:tcW w:w="2127" w:type="dxa"/>
          </w:tcPr>
          <w:p w:rsidR="001E0031" w:rsidRPr="00964EBF" w:rsidRDefault="001E0031" w:rsidP="001E0031">
            <w:pPr>
              <w:jc w:val="center"/>
              <w:rPr>
                <w:sz w:val="24"/>
                <w:szCs w:val="24"/>
              </w:rPr>
            </w:pPr>
            <w:r w:rsidRPr="00964EBF">
              <w:rPr>
                <w:sz w:val="24"/>
                <w:szCs w:val="24"/>
              </w:rPr>
              <w:t>Тим за ажурирање шк. сајта, директор, педагог</w:t>
            </w:r>
          </w:p>
        </w:tc>
        <w:tc>
          <w:tcPr>
            <w:tcW w:w="3363" w:type="dxa"/>
          </w:tcPr>
          <w:p w:rsidR="001E0031" w:rsidRPr="00964EBF" w:rsidRDefault="001E0031" w:rsidP="001E0031">
            <w:pPr>
              <w:rPr>
                <w:sz w:val="24"/>
                <w:szCs w:val="24"/>
              </w:rPr>
            </w:pPr>
            <w:r w:rsidRPr="00964EBF">
              <w:rPr>
                <w:sz w:val="24"/>
                <w:szCs w:val="24"/>
              </w:rPr>
              <w:t>Постављене су важне информације, планови, извештаји, ресурси за рад наставника и други битни саджаји на школски сајт и у доступно дигитално окружење</w:t>
            </w:r>
          </w:p>
        </w:tc>
      </w:tr>
      <w:tr w:rsidR="001E0031" w:rsidRPr="00964EBF" w:rsidTr="009D068C">
        <w:trPr>
          <w:trHeight w:val="994"/>
          <w:jc w:val="center"/>
        </w:trPr>
        <w:tc>
          <w:tcPr>
            <w:tcW w:w="2928" w:type="dxa"/>
          </w:tcPr>
          <w:p w:rsidR="001E0031" w:rsidRPr="00964EBF" w:rsidRDefault="001E0031" w:rsidP="008E0DE3">
            <w:pPr>
              <w:rPr>
                <w:b/>
                <w:sz w:val="24"/>
                <w:szCs w:val="24"/>
                <w:lang/>
              </w:rPr>
            </w:pPr>
            <w:r w:rsidRPr="00964EBF">
              <w:rPr>
                <w:b/>
                <w:sz w:val="24"/>
                <w:szCs w:val="24"/>
              </w:rPr>
              <w:t xml:space="preserve">Самовредновање </w:t>
            </w:r>
            <w:r w:rsidR="008E0DE3" w:rsidRPr="00964EBF">
              <w:rPr>
                <w:b/>
                <w:sz w:val="24"/>
                <w:szCs w:val="24"/>
                <w:lang/>
              </w:rPr>
              <w:t>области - Етос</w:t>
            </w:r>
          </w:p>
        </w:tc>
        <w:tc>
          <w:tcPr>
            <w:tcW w:w="2195" w:type="dxa"/>
          </w:tcPr>
          <w:p w:rsidR="001E0031" w:rsidRPr="00964EBF" w:rsidRDefault="001E0031" w:rsidP="001E0031">
            <w:pPr>
              <w:pStyle w:val="ListParagraph"/>
              <w:ind w:left="0"/>
              <w:jc w:val="center"/>
              <w:rPr>
                <w:sz w:val="24"/>
                <w:szCs w:val="24"/>
              </w:rPr>
            </w:pPr>
          </w:p>
          <w:p w:rsidR="001E0031" w:rsidRPr="00964EBF" w:rsidRDefault="001E0031" w:rsidP="001E0031">
            <w:pPr>
              <w:pStyle w:val="ListParagraph"/>
              <w:ind w:left="0"/>
              <w:jc w:val="center"/>
              <w:rPr>
                <w:sz w:val="24"/>
                <w:szCs w:val="24"/>
              </w:rPr>
            </w:pPr>
            <w:r w:rsidRPr="00964EBF">
              <w:rPr>
                <w:sz w:val="24"/>
                <w:szCs w:val="24"/>
              </w:rPr>
              <w:t>април, мај, јун</w:t>
            </w:r>
          </w:p>
        </w:tc>
        <w:tc>
          <w:tcPr>
            <w:tcW w:w="2127" w:type="dxa"/>
          </w:tcPr>
          <w:p w:rsidR="001E0031" w:rsidRPr="00964EBF" w:rsidRDefault="001E0031" w:rsidP="009D068C">
            <w:pPr>
              <w:jc w:val="center"/>
              <w:rPr>
                <w:sz w:val="24"/>
                <w:szCs w:val="24"/>
                <w:lang/>
              </w:rPr>
            </w:pPr>
            <w:r w:rsidRPr="00964EBF">
              <w:rPr>
                <w:sz w:val="24"/>
                <w:szCs w:val="24"/>
              </w:rPr>
              <w:t>Тим за самовредновање</w:t>
            </w:r>
          </w:p>
        </w:tc>
        <w:tc>
          <w:tcPr>
            <w:tcW w:w="3363" w:type="dxa"/>
          </w:tcPr>
          <w:p w:rsidR="001E0031" w:rsidRPr="00964EBF" w:rsidRDefault="009D068C" w:rsidP="009D068C">
            <w:pPr>
              <w:rPr>
                <w:sz w:val="24"/>
                <w:szCs w:val="24"/>
                <w:lang/>
              </w:rPr>
            </w:pPr>
            <w:r w:rsidRPr="00964EBF">
              <w:rPr>
                <w:sz w:val="24"/>
                <w:szCs w:val="24"/>
              </w:rPr>
              <w:t>Обављено је самовредновање</w:t>
            </w:r>
            <w:r w:rsidRPr="00964EBF">
              <w:rPr>
                <w:sz w:val="24"/>
                <w:szCs w:val="24"/>
                <w:lang/>
              </w:rPr>
              <w:t xml:space="preserve"> </w:t>
            </w:r>
            <w:r w:rsidR="001E0031" w:rsidRPr="00964EBF">
              <w:rPr>
                <w:sz w:val="24"/>
                <w:szCs w:val="24"/>
              </w:rPr>
              <w:t xml:space="preserve">области </w:t>
            </w:r>
            <w:r w:rsidRPr="00964EBF">
              <w:rPr>
                <w:sz w:val="24"/>
                <w:szCs w:val="24"/>
                <w:lang/>
              </w:rPr>
              <w:t xml:space="preserve">– Етос </w:t>
            </w:r>
            <w:r w:rsidR="001E0031" w:rsidRPr="00964EBF">
              <w:rPr>
                <w:sz w:val="24"/>
                <w:szCs w:val="24"/>
              </w:rPr>
              <w:t>и припремљен извештај у складу са новим Приручником</w:t>
            </w:r>
          </w:p>
        </w:tc>
      </w:tr>
      <w:tr w:rsidR="001E0031" w:rsidRPr="00964EBF" w:rsidTr="001E0031">
        <w:trPr>
          <w:trHeight w:val="1200"/>
          <w:jc w:val="center"/>
        </w:trPr>
        <w:tc>
          <w:tcPr>
            <w:tcW w:w="2928" w:type="dxa"/>
          </w:tcPr>
          <w:p w:rsidR="001E0031" w:rsidRPr="00964EBF" w:rsidRDefault="001E0031" w:rsidP="001E0031">
            <w:pPr>
              <w:rPr>
                <w:sz w:val="24"/>
                <w:szCs w:val="24"/>
              </w:rPr>
            </w:pPr>
            <w:r w:rsidRPr="00964EBF">
              <w:rPr>
                <w:sz w:val="24"/>
                <w:szCs w:val="24"/>
              </w:rPr>
              <w:t>Припрема ученика за полагање испита</w:t>
            </w:r>
          </w:p>
          <w:p w:rsidR="001E0031" w:rsidRPr="00964EBF" w:rsidRDefault="001E0031" w:rsidP="001E0031">
            <w:pPr>
              <w:rPr>
                <w:sz w:val="24"/>
                <w:szCs w:val="24"/>
              </w:rPr>
            </w:pPr>
            <w:r w:rsidRPr="00964EBF">
              <w:rPr>
                <w:sz w:val="24"/>
                <w:szCs w:val="24"/>
              </w:rPr>
              <w:t>за стицање међународних диплома за</w:t>
            </w:r>
          </w:p>
          <w:p w:rsidR="001E0031" w:rsidRPr="00964EBF" w:rsidRDefault="001E0031" w:rsidP="001E0031">
            <w:pPr>
              <w:rPr>
                <w:b/>
                <w:sz w:val="24"/>
                <w:szCs w:val="24"/>
              </w:rPr>
            </w:pPr>
            <w:r w:rsidRPr="00964EBF">
              <w:rPr>
                <w:sz w:val="24"/>
                <w:szCs w:val="24"/>
              </w:rPr>
              <w:t>нивое А1,</w:t>
            </w:r>
            <w:r w:rsidRPr="00964EBF">
              <w:rPr>
                <w:sz w:val="24"/>
                <w:szCs w:val="24"/>
                <w:lang/>
              </w:rPr>
              <w:t xml:space="preserve"> </w:t>
            </w:r>
            <w:r w:rsidRPr="00964EBF">
              <w:rPr>
                <w:sz w:val="24"/>
                <w:szCs w:val="24"/>
              </w:rPr>
              <w:t xml:space="preserve">А2- </w:t>
            </w:r>
            <w:r w:rsidRPr="00964EBF">
              <w:rPr>
                <w:b/>
                <w:sz w:val="24"/>
                <w:szCs w:val="24"/>
              </w:rPr>
              <w:t>DELF SCOLAIRE</w:t>
            </w:r>
          </w:p>
        </w:tc>
        <w:tc>
          <w:tcPr>
            <w:tcW w:w="2195" w:type="dxa"/>
          </w:tcPr>
          <w:p w:rsidR="001E0031" w:rsidRPr="00964EBF" w:rsidRDefault="001E0031" w:rsidP="001E0031">
            <w:pPr>
              <w:pStyle w:val="ListParagraph"/>
              <w:ind w:left="0"/>
              <w:jc w:val="center"/>
              <w:rPr>
                <w:sz w:val="24"/>
                <w:szCs w:val="24"/>
                <w:lang/>
              </w:rPr>
            </w:pPr>
            <w:r w:rsidRPr="00964EBF">
              <w:rPr>
                <w:sz w:val="24"/>
                <w:szCs w:val="24"/>
                <w:lang/>
              </w:rPr>
              <w:t>октобар, новембар, децембар</w:t>
            </w:r>
          </w:p>
        </w:tc>
        <w:tc>
          <w:tcPr>
            <w:tcW w:w="2127" w:type="dxa"/>
          </w:tcPr>
          <w:p w:rsidR="001E0031" w:rsidRPr="00964EBF" w:rsidRDefault="001E0031" w:rsidP="001E0031">
            <w:pPr>
              <w:jc w:val="center"/>
              <w:rPr>
                <w:sz w:val="24"/>
                <w:szCs w:val="24"/>
                <w:lang/>
              </w:rPr>
            </w:pPr>
            <w:r w:rsidRPr="00964EBF">
              <w:rPr>
                <w:sz w:val="24"/>
                <w:szCs w:val="24"/>
                <w:lang/>
              </w:rPr>
              <w:t>наставнице француског језика</w:t>
            </w:r>
          </w:p>
        </w:tc>
        <w:tc>
          <w:tcPr>
            <w:tcW w:w="3363" w:type="dxa"/>
          </w:tcPr>
          <w:p w:rsidR="001E0031" w:rsidRPr="00964EBF" w:rsidRDefault="001E0031" w:rsidP="001E0031">
            <w:pPr>
              <w:rPr>
                <w:sz w:val="24"/>
                <w:szCs w:val="24"/>
                <w:lang/>
              </w:rPr>
            </w:pPr>
            <w:r w:rsidRPr="00964EBF">
              <w:rPr>
                <w:sz w:val="24"/>
                <w:szCs w:val="24"/>
                <w:lang/>
              </w:rPr>
              <w:t>Ученици су успешно положили испит за стицање међународне дипломе из француског језика</w:t>
            </w:r>
          </w:p>
        </w:tc>
      </w:tr>
    </w:tbl>
    <w:p w:rsidR="001E15A3" w:rsidRDefault="001E15A3" w:rsidP="001E15A3">
      <w:pPr>
        <w:rPr>
          <w:lang/>
        </w:rPr>
      </w:pPr>
      <w:bookmarkStart w:id="78" w:name="_Toc86345811"/>
    </w:p>
    <w:p w:rsidR="001B042E" w:rsidRPr="00964EBF" w:rsidRDefault="001B042E" w:rsidP="001E15A3">
      <w:pPr>
        <w:pStyle w:val="Heading2"/>
        <w:rPr>
          <w:lang/>
        </w:rPr>
      </w:pPr>
      <w:bookmarkStart w:id="79" w:name="_Toc209476684"/>
      <w:r w:rsidRPr="00964EBF">
        <w:lastRenderedPageBreak/>
        <w:t>Програм здравствене заштите ученика</w:t>
      </w:r>
      <w:bookmarkEnd w:id="78"/>
      <w:bookmarkEnd w:id="79"/>
    </w:p>
    <w:p w:rsidR="001B042E" w:rsidRDefault="001B042E">
      <w:pPr>
        <w:jc w:val="center"/>
        <w:rPr>
          <w:b/>
          <w:color w:val="FF0000"/>
          <w:sz w:val="28"/>
          <w:szCs w:val="28"/>
          <w:lang w:val="sr-Cyrl-CS"/>
        </w:rPr>
      </w:pPr>
    </w:p>
    <w:tbl>
      <w:tblPr>
        <w:tblW w:w="97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5"/>
        <w:gridCol w:w="2015"/>
        <w:gridCol w:w="2288"/>
      </w:tblGrid>
      <w:tr w:rsidR="00FA533E" w:rsidRPr="00964EBF" w:rsidTr="00B46E49">
        <w:trPr>
          <w:jc w:val="center"/>
        </w:trPr>
        <w:tc>
          <w:tcPr>
            <w:tcW w:w="5435" w:type="dxa"/>
            <w:shd w:val="clear" w:color="auto" w:fill="FFFFFF"/>
            <w:vAlign w:val="center"/>
          </w:tcPr>
          <w:p w:rsidR="00FA533E" w:rsidRPr="00964EBF" w:rsidRDefault="00FA533E" w:rsidP="00B46E49">
            <w:pPr>
              <w:jc w:val="center"/>
              <w:rPr>
                <w:b/>
                <w:sz w:val="24"/>
                <w:szCs w:val="24"/>
                <w:lang w:val="sr-Cyrl-CS"/>
              </w:rPr>
            </w:pPr>
            <w:r w:rsidRPr="00964EBF">
              <w:rPr>
                <w:b/>
                <w:sz w:val="24"/>
                <w:szCs w:val="24"/>
                <w:lang w:val="sr-Cyrl-CS"/>
              </w:rPr>
              <w:t>АКТИВНОСТИ</w:t>
            </w:r>
          </w:p>
        </w:tc>
        <w:tc>
          <w:tcPr>
            <w:tcW w:w="2015" w:type="dxa"/>
            <w:shd w:val="clear" w:color="auto" w:fill="FFFFFF"/>
            <w:vAlign w:val="center"/>
          </w:tcPr>
          <w:p w:rsidR="00FA533E" w:rsidRPr="00964EBF" w:rsidRDefault="00FA533E" w:rsidP="00B46E49">
            <w:pPr>
              <w:jc w:val="center"/>
              <w:rPr>
                <w:b/>
                <w:sz w:val="24"/>
                <w:szCs w:val="24"/>
                <w:lang w:val="sr-Cyrl-CS"/>
              </w:rPr>
            </w:pPr>
            <w:r w:rsidRPr="00964EBF">
              <w:rPr>
                <w:b/>
                <w:sz w:val="24"/>
                <w:szCs w:val="24"/>
                <w:lang w:val="sr-Cyrl-CS"/>
              </w:rPr>
              <w:t>ВРЕМЕ РЕАЛИЗАЦИЈЕ</w:t>
            </w:r>
          </w:p>
        </w:tc>
        <w:tc>
          <w:tcPr>
            <w:tcW w:w="2288" w:type="dxa"/>
            <w:shd w:val="clear" w:color="auto" w:fill="FFFFFF"/>
            <w:vAlign w:val="center"/>
          </w:tcPr>
          <w:p w:rsidR="00FA533E" w:rsidRPr="00964EBF" w:rsidRDefault="00FA533E" w:rsidP="00B46E49">
            <w:pPr>
              <w:ind w:right="-31"/>
              <w:jc w:val="center"/>
              <w:rPr>
                <w:b/>
                <w:sz w:val="24"/>
                <w:szCs w:val="24"/>
                <w:lang w:val="sr-Cyrl-CS"/>
              </w:rPr>
            </w:pPr>
            <w:r w:rsidRPr="00964EBF">
              <w:rPr>
                <w:b/>
                <w:sz w:val="24"/>
                <w:szCs w:val="24"/>
                <w:lang w:val="sr-Cyrl-CS"/>
              </w:rPr>
              <w:t>НОСИОЦИ АКТИВНОСТИ</w:t>
            </w:r>
          </w:p>
        </w:tc>
      </w:tr>
      <w:tr w:rsidR="00964EBF" w:rsidRPr="00964EBF" w:rsidTr="00B46E49">
        <w:trPr>
          <w:jc w:val="center"/>
        </w:trPr>
        <w:tc>
          <w:tcPr>
            <w:tcW w:w="5435" w:type="dxa"/>
          </w:tcPr>
          <w:p w:rsidR="00964EBF" w:rsidRPr="00964EBF" w:rsidRDefault="00964EBF" w:rsidP="0065210C">
            <w:pPr>
              <w:rPr>
                <w:sz w:val="24"/>
                <w:szCs w:val="24"/>
              </w:rPr>
            </w:pPr>
            <w:r w:rsidRPr="00964EBF">
              <w:rPr>
                <w:sz w:val="24"/>
                <w:szCs w:val="24"/>
                <w:lang w:val="sr-Cyrl-CS"/>
              </w:rPr>
              <w:t>Сарадња са Домом здравља у Петровцу – систематски прегледи ученика – редовни и прегледи пред одржавање кроса, трка и других такмичења</w:t>
            </w:r>
            <w:r w:rsidRPr="00964EBF">
              <w:rPr>
                <w:sz w:val="24"/>
                <w:szCs w:val="24"/>
              </w:rPr>
              <w:t>, као и екскурзија и наставе у природи</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 и - по плану Дома здравља</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Директор, помоћник директора, одељ. старешине</w:t>
            </w:r>
          </w:p>
        </w:tc>
      </w:tr>
      <w:tr w:rsidR="00964EBF" w:rsidRPr="00964EBF" w:rsidTr="00B46E49">
        <w:trPr>
          <w:jc w:val="center"/>
        </w:trPr>
        <w:tc>
          <w:tcPr>
            <w:tcW w:w="5435" w:type="dxa"/>
          </w:tcPr>
          <w:p w:rsidR="00964EBF" w:rsidRPr="00964EBF" w:rsidRDefault="00964EBF" w:rsidP="0065210C">
            <w:pPr>
              <w:rPr>
                <w:sz w:val="24"/>
                <w:szCs w:val="24"/>
              </w:rPr>
            </w:pPr>
            <w:r w:rsidRPr="00964EBF">
              <w:rPr>
                <w:sz w:val="24"/>
                <w:szCs w:val="24"/>
                <w:lang w:val="sr-Cyrl-CS"/>
              </w:rPr>
              <w:t>Сарадња са Домом здравља у Петровцу – предавања, радионице и трибине за ученике из области здравственог васпитања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ru-RU"/>
              </w:rPr>
              <w:t>септембар и током године</w:t>
            </w:r>
            <w:r w:rsidRPr="00964EBF">
              <w:rPr>
                <w:sz w:val="24"/>
                <w:szCs w:val="24"/>
                <w:lang w:val="sr-Cyrl-CS"/>
              </w:rPr>
              <w:t>, обележавање пригодних датума</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Директор, помоћник директора, педагог, психолог, одељ. старешине</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Израда наградних темата на теме из области заштите здравља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Стручно веће за српски језик</w:t>
            </w:r>
            <w:r w:rsidRPr="00964EBF">
              <w:rPr>
                <w:sz w:val="24"/>
                <w:szCs w:val="24"/>
              </w:rPr>
              <w:t xml:space="preserve"> и ликовну културу</w:t>
            </w:r>
            <w:r w:rsidRPr="00964EBF">
              <w:rPr>
                <w:sz w:val="24"/>
                <w:szCs w:val="24"/>
                <w:lang w:val="sr-Cyrl-CS"/>
              </w:rPr>
              <w:t>, Подмладак Црвеног крста</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 xml:space="preserve">Развијање међупредметне компетенције – </w:t>
            </w:r>
            <w:r w:rsidRPr="00964EBF">
              <w:rPr>
                <w:i/>
                <w:sz w:val="24"/>
                <w:szCs w:val="24"/>
                <w:lang w:val="sr-Cyrl-CS"/>
              </w:rPr>
              <w:t>Одговоран однос према здрављу</w:t>
            </w:r>
            <w:r w:rsidRPr="00964EBF">
              <w:rPr>
                <w:sz w:val="24"/>
                <w:szCs w:val="24"/>
                <w:lang w:val="sr-Cyrl-CS"/>
              </w:rPr>
              <w:t>, кроз све предмете и разреде</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Наставници у разредној и предметној настави</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Реализација здравствених тема у оквиру физичког и здравственог васпитања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наставници физ. и здр. васпитања</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 xml:space="preserve">Реализација часова ОС на теме заштите здравља и промовисања здравих начина живота </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 по плану часова одељ. старешина</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Одељ. старешине, стручни сарадници</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Укључивање ученика у СНА – пчеларство, планинарство и боравак у природи 1 и 2, вежбањем до здравља – информисање, анкетирање ученика, реализација часова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септембар/јун</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одељ. старешине, предметни наставници, родитељи</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 xml:space="preserve">Реализација часова ОС кроз теме и активности усмерене на повећање резилијентности ученика на развијање поремећаја понашања, вештине одупирања социјалном притиску, развој самопоуздања и критичког мишљења </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одељењске старешине, стручни сарадници</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ru-RU"/>
              </w:rPr>
              <w:t>Реализација хуманитарних и других спортских турнира и спортских игара са масовним учешћем ученика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rPr>
              <w:t>стручно веће наставника физичког и здр. васпитања</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Укључивање ученика у такмичење у првој помоћи</w:t>
            </w:r>
          </w:p>
        </w:tc>
        <w:tc>
          <w:tcPr>
            <w:tcW w:w="2015" w:type="dxa"/>
            <w:vAlign w:val="center"/>
          </w:tcPr>
          <w:p w:rsidR="00964EBF" w:rsidRPr="00964EBF" w:rsidRDefault="00964EBF" w:rsidP="0065210C">
            <w:pPr>
              <w:jc w:val="center"/>
              <w:rPr>
                <w:sz w:val="24"/>
                <w:szCs w:val="24"/>
                <w:lang/>
              </w:rPr>
            </w:pPr>
            <w:r w:rsidRPr="00964EBF">
              <w:rPr>
                <w:sz w:val="24"/>
                <w:szCs w:val="24"/>
                <w:lang w:val="sr-Cyrl-CS"/>
              </w:rPr>
              <w:t>2. полуг</w:t>
            </w:r>
            <w:r w:rsidRPr="00964EBF">
              <w:rPr>
                <w:sz w:val="24"/>
                <w:szCs w:val="24"/>
                <w:lang/>
              </w:rPr>
              <w:t>одиште</w:t>
            </w:r>
          </w:p>
        </w:tc>
        <w:tc>
          <w:tcPr>
            <w:tcW w:w="2288" w:type="dxa"/>
            <w:vAlign w:val="center"/>
          </w:tcPr>
          <w:p w:rsidR="00964EBF" w:rsidRPr="00964EBF" w:rsidRDefault="00964EBF" w:rsidP="0065210C">
            <w:pPr>
              <w:jc w:val="center"/>
              <w:rPr>
                <w:sz w:val="24"/>
                <w:szCs w:val="24"/>
                <w:lang/>
              </w:rPr>
            </w:pPr>
            <w:r w:rsidRPr="00964EBF">
              <w:rPr>
                <w:sz w:val="24"/>
                <w:szCs w:val="24"/>
                <w:lang w:val="sr-Cyrl-CS"/>
              </w:rPr>
              <w:t>Подмладак Ц</w:t>
            </w:r>
            <w:r w:rsidRPr="00964EBF">
              <w:rPr>
                <w:sz w:val="24"/>
                <w:szCs w:val="24"/>
                <w:lang/>
              </w:rPr>
              <w:t>K</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Сарадња са Омладином ЈАЗАС-а и другим организацијама које се баве превенцијом болести зависности, АИДС-а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децембар, април</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педагог, наставници биологије</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Сарадња са Дирекцијом за омладину и спорт и укључивање у пројекте промоције здравих стилова живота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октобар и 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Дирекција за омладину и спорт, педагог</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Упућивање ученика осмог разреда на специјалистичке прегледе поводом уписа у средње школе</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мај, јун</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Одељ. старешине, педагог</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lastRenderedPageBreak/>
              <w:t>Интензивирање рада школских секција и ангажовања ученика у ваннаставним активностима</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наставници задужени за рад секција, ученици</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sr-Cyrl-CS"/>
              </w:rPr>
              <w:t>Израда јеловника у ђачкој кухињи са већом заступљеношћу здраве хране</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јун/јул/август</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Тим за рад ђачке кухиње, Савет родитеља</w:t>
            </w:r>
          </w:p>
        </w:tc>
      </w:tr>
      <w:tr w:rsidR="00964EBF" w:rsidRPr="00964EBF" w:rsidTr="00B46E49">
        <w:trPr>
          <w:jc w:val="center"/>
        </w:trPr>
        <w:tc>
          <w:tcPr>
            <w:tcW w:w="5435" w:type="dxa"/>
          </w:tcPr>
          <w:p w:rsidR="00964EBF" w:rsidRPr="00964EBF" w:rsidRDefault="00964EBF" w:rsidP="0065210C">
            <w:pPr>
              <w:rPr>
                <w:sz w:val="24"/>
                <w:szCs w:val="24"/>
                <w:lang w:val="sr-Cyrl-CS"/>
              </w:rPr>
            </w:pPr>
            <w:r w:rsidRPr="00964EBF">
              <w:rPr>
                <w:sz w:val="24"/>
                <w:szCs w:val="24"/>
                <w:lang w:val="ru-RU"/>
              </w:rPr>
              <w:t>Реализација активности у оквиру продуженог боравка на развијању одговорног односа према здрављу</w:t>
            </w:r>
          </w:p>
        </w:tc>
        <w:tc>
          <w:tcPr>
            <w:tcW w:w="2015" w:type="dxa"/>
            <w:vAlign w:val="center"/>
          </w:tcPr>
          <w:p w:rsidR="00964EBF" w:rsidRPr="00964EBF" w:rsidRDefault="00964EBF" w:rsidP="0065210C">
            <w:pPr>
              <w:jc w:val="center"/>
              <w:rPr>
                <w:sz w:val="24"/>
                <w:szCs w:val="24"/>
                <w:lang w:val="sr-Cyrl-CS"/>
              </w:rPr>
            </w:pPr>
            <w:r w:rsidRPr="00964EBF">
              <w:rPr>
                <w:sz w:val="24"/>
                <w:szCs w:val="24"/>
                <w:lang w:val="sr-Cyrl-CS"/>
              </w:rPr>
              <w:t>Током године</w:t>
            </w:r>
          </w:p>
        </w:tc>
        <w:tc>
          <w:tcPr>
            <w:tcW w:w="2288" w:type="dxa"/>
            <w:vAlign w:val="center"/>
          </w:tcPr>
          <w:p w:rsidR="00964EBF" w:rsidRPr="00964EBF" w:rsidRDefault="00964EBF" w:rsidP="0065210C">
            <w:pPr>
              <w:jc w:val="center"/>
              <w:rPr>
                <w:sz w:val="24"/>
                <w:szCs w:val="24"/>
                <w:lang w:val="sr-Cyrl-CS"/>
              </w:rPr>
            </w:pPr>
            <w:r w:rsidRPr="00964EBF">
              <w:rPr>
                <w:sz w:val="24"/>
                <w:szCs w:val="24"/>
                <w:lang w:val="sr-Cyrl-CS"/>
              </w:rPr>
              <w:t>Учитељи у продуженом боравку</w:t>
            </w:r>
          </w:p>
        </w:tc>
      </w:tr>
    </w:tbl>
    <w:p w:rsidR="00FA533E" w:rsidRDefault="00FA533E" w:rsidP="00CF3D69">
      <w:pPr>
        <w:rPr>
          <w:b/>
          <w:sz w:val="28"/>
          <w:szCs w:val="28"/>
          <w:lang w:val="sr-Cyrl-CS"/>
        </w:rPr>
      </w:pPr>
    </w:p>
    <w:p w:rsidR="001B042E" w:rsidRPr="00757443" w:rsidRDefault="001B042E">
      <w:pPr>
        <w:pStyle w:val="Heading2"/>
        <w:rPr>
          <w:lang/>
        </w:rPr>
      </w:pPr>
      <w:bookmarkStart w:id="80" w:name="_Toc86345812"/>
      <w:bookmarkStart w:id="81" w:name="_Toc209476685"/>
      <w:r w:rsidRPr="00757443">
        <w:t>Програм социјалне заштите ученика</w:t>
      </w:r>
      <w:bookmarkEnd w:id="80"/>
      <w:bookmarkEnd w:id="81"/>
    </w:p>
    <w:p w:rsidR="009541DF" w:rsidRPr="009541DF" w:rsidRDefault="009541DF" w:rsidP="009541DF">
      <w:pPr>
        <w:rPr>
          <w:lang/>
        </w:rPr>
      </w:pPr>
    </w:p>
    <w:tbl>
      <w:tblPr>
        <w:tblW w:w="975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8"/>
        <w:gridCol w:w="2160"/>
        <w:gridCol w:w="2232"/>
      </w:tblGrid>
      <w:tr w:rsidR="00FA533E" w:rsidTr="00B46E49">
        <w:trPr>
          <w:jc w:val="center"/>
        </w:trPr>
        <w:tc>
          <w:tcPr>
            <w:tcW w:w="5358" w:type="dxa"/>
            <w:shd w:val="clear" w:color="auto" w:fill="FFFFFF"/>
            <w:vAlign w:val="center"/>
          </w:tcPr>
          <w:p w:rsidR="00FA533E" w:rsidRDefault="00FA533E" w:rsidP="00B46E49">
            <w:pPr>
              <w:jc w:val="center"/>
              <w:rPr>
                <w:b/>
                <w:lang w:val="sr-Cyrl-CS"/>
              </w:rPr>
            </w:pPr>
            <w:r>
              <w:rPr>
                <w:b/>
                <w:lang w:val="sr-Cyrl-CS"/>
              </w:rPr>
              <w:t>АКТИВНОСТИ</w:t>
            </w:r>
          </w:p>
        </w:tc>
        <w:tc>
          <w:tcPr>
            <w:tcW w:w="2160" w:type="dxa"/>
            <w:shd w:val="clear" w:color="auto" w:fill="FFFFFF"/>
            <w:vAlign w:val="center"/>
          </w:tcPr>
          <w:p w:rsidR="00FA533E" w:rsidRDefault="00FA533E" w:rsidP="00B46E49">
            <w:pPr>
              <w:jc w:val="center"/>
              <w:rPr>
                <w:b/>
                <w:lang w:val="sr-Cyrl-CS"/>
              </w:rPr>
            </w:pPr>
            <w:r>
              <w:rPr>
                <w:b/>
                <w:lang w:val="sr-Cyrl-CS"/>
              </w:rPr>
              <w:t>ВРЕМЕ РЕАЛИЗАЦИЈЕ</w:t>
            </w:r>
          </w:p>
        </w:tc>
        <w:tc>
          <w:tcPr>
            <w:tcW w:w="2232" w:type="dxa"/>
            <w:shd w:val="clear" w:color="auto" w:fill="FFFFFF"/>
            <w:vAlign w:val="center"/>
          </w:tcPr>
          <w:p w:rsidR="00FA533E" w:rsidRDefault="00FA533E" w:rsidP="00B46E49">
            <w:pPr>
              <w:ind w:right="-31"/>
              <w:jc w:val="center"/>
              <w:rPr>
                <w:b/>
                <w:lang w:val="sr-Cyrl-CS"/>
              </w:rPr>
            </w:pPr>
            <w:r>
              <w:rPr>
                <w:b/>
                <w:lang w:val="sr-Cyrl-CS"/>
              </w:rPr>
              <w:t>НОСИОЦИ АКТИВНОСТИ</w:t>
            </w:r>
          </w:p>
        </w:tc>
      </w:tr>
      <w:tr w:rsidR="00757443" w:rsidTr="00B46E49">
        <w:trPr>
          <w:jc w:val="center"/>
        </w:trPr>
        <w:tc>
          <w:tcPr>
            <w:tcW w:w="5358" w:type="dxa"/>
          </w:tcPr>
          <w:p w:rsidR="00757443" w:rsidRDefault="00757443" w:rsidP="0065210C">
            <w:pPr>
              <w:rPr>
                <w:lang w:val="sr-Cyrl-CS"/>
              </w:rPr>
            </w:pPr>
            <w:r>
              <w:rPr>
                <w:lang w:val="sr-Cyrl-CS"/>
              </w:rPr>
              <w:t xml:space="preserve">Сарадња са </w:t>
            </w:r>
            <w:r>
              <w:rPr>
                <w:bCs/>
                <w:lang w:val="sr-Cyrl-CS"/>
              </w:rPr>
              <w:t xml:space="preserve">Центром за социјални рад у Петровцу – периодични састанци стручних сарадника са тимом Центра у циљу </w:t>
            </w:r>
            <w:r>
              <w:rPr>
                <w:lang w:val="sr-Cyrl-CS"/>
              </w:rPr>
              <w:t>пружања социјалне помоћи ученицима, помоћи школи  у превазилажењу породичних проблема ученика, посебно ученика у ризику од напуштања школе, проблема насиља и малолетничке делинквенције</w:t>
            </w:r>
          </w:p>
        </w:tc>
        <w:tc>
          <w:tcPr>
            <w:tcW w:w="2160" w:type="dxa"/>
            <w:vAlign w:val="center"/>
          </w:tcPr>
          <w:p w:rsidR="00757443" w:rsidRDefault="00757443" w:rsidP="0065210C">
            <w:pPr>
              <w:jc w:val="center"/>
              <w:rPr>
                <w:lang w:val="sr-Cyrl-CS"/>
              </w:rPr>
            </w:pPr>
            <w:r>
              <w:rPr>
                <w:lang w:val="sr-Cyrl-CS"/>
              </w:rPr>
              <w:t>Током године, једном у два месеца</w:t>
            </w:r>
          </w:p>
        </w:tc>
        <w:tc>
          <w:tcPr>
            <w:tcW w:w="2232" w:type="dxa"/>
            <w:vAlign w:val="center"/>
          </w:tcPr>
          <w:p w:rsidR="00757443" w:rsidRDefault="00757443" w:rsidP="0065210C">
            <w:pPr>
              <w:jc w:val="center"/>
              <w:rPr>
                <w:lang w:val="sr-Cyrl-CS"/>
              </w:rPr>
            </w:pPr>
            <w:r>
              <w:rPr>
                <w:lang w:val="sr-Cyrl-CS"/>
              </w:rPr>
              <w:t>Психолог, педагог</w:t>
            </w:r>
          </w:p>
        </w:tc>
      </w:tr>
      <w:tr w:rsidR="00757443" w:rsidTr="00B46E49">
        <w:trPr>
          <w:jc w:val="center"/>
        </w:trPr>
        <w:tc>
          <w:tcPr>
            <w:tcW w:w="5358" w:type="dxa"/>
          </w:tcPr>
          <w:p w:rsidR="00757443" w:rsidRDefault="00757443" w:rsidP="0065210C">
            <w:r>
              <w:rPr>
                <w:lang w:val="sr-Cyrl-CS"/>
              </w:rPr>
              <w:t xml:space="preserve">Сарадња са </w:t>
            </w:r>
            <w:r>
              <w:rPr>
                <w:bCs/>
                <w:lang w:val="sr-Cyrl-CS"/>
              </w:rPr>
              <w:t>Центром за социјални рад у Петровцу</w:t>
            </w:r>
            <w:r>
              <w:rPr>
                <w:bCs/>
              </w:rPr>
              <w:t xml:space="preserve"> и Црвеним крстом у Петровцу на плану обезбеђивања подршке ученицима из осетљивих група </w:t>
            </w:r>
          </w:p>
        </w:tc>
        <w:tc>
          <w:tcPr>
            <w:tcW w:w="2160" w:type="dxa"/>
            <w:vAlign w:val="center"/>
          </w:tcPr>
          <w:p w:rsidR="00757443" w:rsidRDefault="00757443" w:rsidP="0065210C">
            <w:pPr>
              <w:jc w:val="center"/>
            </w:pPr>
            <w:r>
              <w:t>септембар, октобар</w:t>
            </w:r>
          </w:p>
        </w:tc>
        <w:tc>
          <w:tcPr>
            <w:tcW w:w="2232" w:type="dxa"/>
            <w:vAlign w:val="center"/>
          </w:tcPr>
          <w:p w:rsidR="00757443" w:rsidRDefault="00757443" w:rsidP="0065210C">
            <w:pPr>
              <w:jc w:val="center"/>
            </w:pPr>
            <w:r>
              <w:rPr>
                <w:lang w:val="sr-Cyrl-CS"/>
              </w:rPr>
              <w:t>Психолог, педагог</w:t>
            </w:r>
            <w:r>
              <w:t>, одељењске старешине</w:t>
            </w:r>
          </w:p>
        </w:tc>
      </w:tr>
      <w:tr w:rsidR="00757443" w:rsidTr="00B46E49">
        <w:trPr>
          <w:jc w:val="center"/>
        </w:trPr>
        <w:tc>
          <w:tcPr>
            <w:tcW w:w="5358" w:type="dxa"/>
          </w:tcPr>
          <w:p w:rsidR="00757443" w:rsidRDefault="00757443" w:rsidP="0065210C">
            <w:pPr>
              <w:rPr>
                <w:lang w:val="sr-Cyrl-CS"/>
              </w:rPr>
            </w:pPr>
            <w:r>
              <w:rPr>
                <w:lang w:val="sr-Cyrl-CS"/>
              </w:rPr>
              <w:t>Сарадња са Саветовалиштем за децу са развојним тешкоћама и њихове породице</w:t>
            </w:r>
          </w:p>
        </w:tc>
        <w:tc>
          <w:tcPr>
            <w:tcW w:w="2160" w:type="dxa"/>
            <w:vAlign w:val="center"/>
          </w:tcPr>
          <w:p w:rsidR="00757443" w:rsidRPr="00E52929" w:rsidRDefault="00757443" w:rsidP="0065210C">
            <w:pPr>
              <w:jc w:val="center"/>
              <w:rPr>
                <w:lang/>
              </w:rPr>
            </w:pPr>
            <w:r>
              <w:rPr>
                <w:lang/>
              </w:rPr>
              <w:t>Током године</w:t>
            </w:r>
          </w:p>
        </w:tc>
        <w:tc>
          <w:tcPr>
            <w:tcW w:w="2232" w:type="dxa"/>
            <w:vAlign w:val="center"/>
          </w:tcPr>
          <w:p w:rsidR="00757443" w:rsidRDefault="00757443" w:rsidP="0065210C">
            <w:pPr>
              <w:jc w:val="center"/>
              <w:rPr>
                <w:lang w:val="sr-Cyrl-CS"/>
              </w:rPr>
            </w:pPr>
            <w:r>
              <w:rPr>
                <w:lang w:val="sr-Cyrl-CS"/>
              </w:rPr>
              <w:t>Психолог, педагог</w:t>
            </w:r>
            <w:r>
              <w:t>, одељ</w:t>
            </w:r>
            <w:r>
              <w:rPr>
                <w:lang/>
              </w:rPr>
              <w:t>.</w:t>
            </w:r>
            <w:r>
              <w:t xml:space="preserve"> старешине</w:t>
            </w:r>
          </w:p>
        </w:tc>
      </w:tr>
      <w:tr w:rsidR="00757443" w:rsidTr="00B46E49">
        <w:trPr>
          <w:jc w:val="center"/>
        </w:trPr>
        <w:tc>
          <w:tcPr>
            <w:tcW w:w="5358" w:type="dxa"/>
          </w:tcPr>
          <w:p w:rsidR="00757443" w:rsidRDefault="00757443" w:rsidP="0065210C">
            <w:pPr>
              <w:rPr>
                <w:lang w:val="sr-Cyrl-CS"/>
              </w:rPr>
            </w:pPr>
            <w:r>
              <w:rPr>
                <w:lang w:val="sr-Cyrl-CS"/>
              </w:rPr>
              <w:t>Мапирање ученика који су у ризику од напуштања школе и предузимање мера у циљу наставка школовања</w:t>
            </w:r>
          </w:p>
        </w:tc>
        <w:tc>
          <w:tcPr>
            <w:tcW w:w="2160" w:type="dxa"/>
            <w:vAlign w:val="center"/>
          </w:tcPr>
          <w:p w:rsidR="00757443" w:rsidRDefault="00757443" w:rsidP="0065210C">
            <w:pPr>
              <w:jc w:val="center"/>
              <w:rPr>
                <w:lang w:val="sr-Cyrl-CS"/>
              </w:rPr>
            </w:pPr>
            <w:r>
              <w:rPr>
                <w:lang w:val="sr-Cyrl-CS"/>
              </w:rPr>
              <w:t>Септембар, октобар и по потреби</w:t>
            </w:r>
          </w:p>
        </w:tc>
        <w:tc>
          <w:tcPr>
            <w:tcW w:w="2232" w:type="dxa"/>
            <w:vAlign w:val="center"/>
          </w:tcPr>
          <w:p w:rsidR="00757443" w:rsidRDefault="00757443" w:rsidP="0065210C">
            <w:pPr>
              <w:jc w:val="center"/>
              <w:rPr>
                <w:lang w:val="sr-Cyrl-CS"/>
              </w:rPr>
            </w:pPr>
            <w:r>
              <w:rPr>
                <w:lang w:val="sr-Cyrl-CS"/>
              </w:rPr>
              <w:t>Одељ. старешине, психолог, педагог, директор</w:t>
            </w:r>
          </w:p>
        </w:tc>
      </w:tr>
      <w:tr w:rsidR="00757443" w:rsidTr="00B46E49">
        <w:trPr>
          <w:jc w:val="center"/>
        </w:trPr>
        <w:tc>
          <w:tcPr>
            <w:tcW w:w="5358" w:type="dxa"/>
          </w:tcPr>
          <w:p w:rsidR="00757443" w:rsidRDefault="00757443" w:rsidP="0065210C">
            <w:pPr>
              <w:rPr>
                <w:lang w:val="sr-Cyrl-CS"/>
              </w:rPr>
            </w:pPr>
            <w:r>
              <w:rPr>
                <w:lang w:val="sr-Cyrl-CS"/>
              </w:rPr>
              <w:t>Мапирање ученика којима је потребна помоћ у бесплатној исхрани, бесплатним уџбеницима, бесплатној екскурзији и друге врсте помоћи</w:t>
            </w:r>
          </w:p>
        </w:tc>
        <w:tc>
          <w:tcPr>
            <w:tcW w:w="2160" w:type="dxa"/>
            <w:vAlign w:val="center"/>
          </w:tcPr>
          <w:p w:rsidR="00757443" w:rsidRDefault="00757443" w:rsidP="0065210C">
            <w:pPr>
              <w:jc w:val="center"/>
              <w:rPr>
                <w:lang w:val="sr-Cyrl-CS"/>
              </w:rPr>
            </w:pPr>
            <w:r>
              <w:rPr>
                <w:lang w:val="sr-Cyrl-CS"/>
              </w:rPr>
              <w:t>септембар</w:t>
            </w:r>
          </w:p>
        </w:tc>
        <w:tc>
          <w:tcPr>
            <w:tcW w:w="2232" w:type="dxa"/>
            <w:vAlign w:val="center"/>
          </w:tcPr>
          <w:p w:rsidR="00757443" w:rsidRDefault="00757443" w:rsidP="0065210C">
            <w:pPr>
              <w:jc w:val="center"/>
              <w:rPr>
                <w:lang w:val="sr-Cyrl-CS"/>
              </w:rPr>
            </w:pPr>
            <w:r>
              <w:rPr>
                <w:lang w:val="sr-Cyrl-CS"/>
              </w:rPr>
              <w:t>Одељ. старешине, психолог, педагог, директор</w:t>
            </w:r>
          </w:p>
        </w:tc>
      </w:tr>
      <w:tr w:rsidR="00757443" w:rsidTr="00B46E49">
        <w:trPr>
          <w:jc w:val="center"/>
        </w:trPr>
        <w:tc>
          <w:tcPr>
            <w:tcW w:w="5358" w:type="dxa"/>
          </w:tcPr>
          <w:p w:rsidR="00757443" w:rsidRDefault="00757443" w:rsidP="0065210C">
            <w:pPr>
              <w:rPr>
                <w:lang w:val="sr-Cyrl-CS"/>
              </w:rPr>
            </w:pPr>
            <w:r>
              <w:rPr>
                <w:lang w:val="sr-Cyrl-CS"/>
              </w:rPr>
              <w:t>Организовање бесплатне исхране, набавке бесплатних уџбеника, бесплатног одласка на екскурзију, наставу у природи, излете... ученика из осетљивих група</w:t>
            </w:r>
          </w:p>
        </w:tc>
        <w:tc>
          <w:tcPr>
            <w:tcW w:w="2160" w:type="dxa"/>
            <w:vAlign w:val="center"/>
          </w:tcPr>
          <w:p w:rsidR="00757443" w:rsidRDefault="00757443" w:rsidP="0065210C">
            <w:pPr>
              <w:jc w:val="center"/>
              <w:rPr>
                <w:lang w:val="sr-Cyrl-CS"/>
              </w:rPr>
            </w:pPr>
            <w:r>
              <w:rPr>
                <w:lang w:val="sr-Cyrl-CS"/>
              </w:rPr>
              <w:t>Септембар и током године</w:t>
            </w:r>
          </w:p>
        </w:tc>
        <w:tc>
          <w:tcPr>
            <w:tcW w:w="2232" w:type="dxa"/>
            <w:vAlign w:val="center"/>
          </w:tcPr>
          <w:p w:rsidR="00757443" w:rsidRDefault="00757443" w:rsidP="0065210C">
            <w:pPr>
              <w:jc w:val="center"/>
              <w:rPr>
                <w:lang w:val="sr-Cyrl-CS"/>
              </w:rPr>
            </w:pPr>
            <w:r>
              <w:rPr>
                <w:lang w:val="sr-Cyrl-CS"/>
              </w:rPr>
              <w:t>Одељ. старешине, психолог, педагог, директор</w:t>
            </w:r>
          </w:p>
        </w:tc>
      </w:tr>
      <w:tr w:rsidR="00757443" w:rsidTr="00B46E49">
        <w:trPr>
          <w:jc w:val="center"/>
        </w:trPr>
        <w:tc>
          <w:tcPr>
            <w:tcW w:w="5358" w:type="dxa"/>
          </w:tcPr>
          <w:p w:rsidR="00757443" w:rsidRDefault="00757443" w:rsidP="0065210C">
            <w:pPr>
              <w:rPr>
                <w:lang w:val="sr-Cyrl-CS"/>
              </w:rPr>
            </w:pPr>
            <w:r>
              <w:rPr>
                <w:lang w:val="sr-Cyrl-CS"/>
              </w:rPr>
              <w:t xml:space="preserve">Организовање хуманитарних акција у школи у циљу прикупљања одеће, обуће, школског прибора, играчака за социјално угрожене ученике – Дечја недеља, Новогодишњи и </w:t>
            </w:r>
            <w:r>
              <w:t>У</w:t>
            </w:r>
            <w:r>
              <w:rPr>
                <w:lang w:val="sr-Cyrl-CS"/>
              </w:rPr>
              <w:t xml:space="preserve">кршњи вашар </w:t>
            </w:r>
          </w:p>
        </w:tc>
        <w:tc>
          <w:tcPr>
            <w:tcW w:w="2160" w:type="dxa"/>
            <w:vAlign w:val="center"/>
          </w:tcPr>
          <w:p w:rsidR="00757443" w:rsidRDefault="00757443" w:rsidP="0065210C">
            <w:pPr>
              <w:jc w:val="center"/>
              <w:rPr>
                <w:lang w:val="sr-Cyrl-CS"/>
              </w:rPr>
            </w:pPr>
            <w:r>
              <w:rPr>
                <w:lang w:val="sr-Cyrl-CS"/>
              </w:rPr>
              <w:t>Септембар, октобар, децембар, април</w:t>
            </w:r>
          </w:p>
        </w:tc>
        <w:tc>
          <w:tcPr>
            <w:tcW w:w="2232" w:type="dxa"/>
            <w:vAlign w:val="center"/>
          </w:tcPr>
          <w:p w:rsidR="00757443" w:rsidRDefault="00757443" w:rsidP="0065210C">
            <w:pPr>
              <w:jc w:val="center"/>
              <w:rPr>
                <w:lang w:val="sr-Cyrl-CS"/>
              </w:rPr>
            </w:pPr>
            <w:r>
              <w:rPr>
                <w:lang w:val="sr-Cyrl-CS"/>
              </w:rPr>
              <w:t>Директор, пом. директора, педагог, одељ. старешине</w:t>
            </w:r>
          </w:p>
        </w:tc>
      </w:tr>
      <w:tr w:rsidR="00757443" w:rsidTr="00B46E49">
        <w:trPr>
          <w:jc w:val="center"/>
        </w:trPr>
        <w:tc>
          <w:tcPr>
            <w:tcW w:w="5358" w:type="dxa"/>
          </w:tcPr>
          <w:p w:rsidR="00757443" w:rsidRDefault="00757443" w:rsidP="0065210C">
            <w:pPr>
              <w:rPr>
                <w:lang w:val="sr-Cyrl-CS"/>
              </w:rPr>
            </w:pPr>
            <w:r>
              <w:rPr>
                <w:lang w:val="sr-Cyrl-CS"/>
              </w:rPr>
              <w:t xml:space="preserve">Укључивање у хуманитарне акције у локалној средини, посвећене обезбеђивању финасијских и других средстава за  ученике из осетљивих група </w:t>
            </w:r>
          </w:p>
        </w:tc>
        <w:tc>
          <w:tcPr>
            <w:tcW w:w="2160" w:type="dxa"/>
            <w:vAlign w:val="center"/>
          </w:tcPr>
          <w:p w:rsidR="00757443" w:rsidRDefault="00757443" w:rsidP="0065210C">
            <w:pPr>
              <w:jc w:val="center"/>
              <w:rPr>
                <w:lang w:val="sr-Cyrl-CS"/>
              </w:rPr>
            </w:pPr>
            <w:r>
              <w:rPr>
                <w:lang w:val="sr-Cyrl-CS"/>
              </w:rPr>
              <w:t>Током године</w:t>
            </w:r>
          </w:p>
        </w:tc>
        <w:tc>
          <w:tcPr>
            <w:tcW w:w="2232" w:type="dxa"/>
            <w:vAlign w:val="center"/>
          </w:tcPr>
          <w:p w:rsidR="00757443" w:rsidRDefault="00757443" w:rsidP="0065210C">
            <w:pPr>
              <w:jc w:val="center"/>
              <w:rPr>
                <w:lang w:val="sr-Cyrl-CS"/>
              </w:rPr>
            </w:pPr>
            <w:r>
              <w:rPr>
                <w:lang w:val="sr-Cyrl-CS"/>
              </w:rPr>
              <w:t>Директор, пом. директора, педагог, одељ. старешине</w:t>
            </w:r>
          </w:p>
        </w:tc>
      </w:tr>
      <w:tr w:rsidR="00757443" w:rsidTr="00B46E49">
        <w:trPr>
          <w:jc w:val="center"/>
        </w:trPr>
        <w:tc>
          <w:tcPr>
            <w:tcW w:w="5358" w:type="dxa"/>
          </w:tcPr>
          <w:p w:rsidR="00757443" w:rsidRDefault="00757443" w:rsidP="0065210C">
            <w:pPr>
              <w:rPr>
                <w:lang w:val="sr-Cyrl-CS"/>
              </w:rPr>
            </w:pPr>
            <w:r>
              <w:rPr>
                <w:lang w:val="sr-Cyrl-CS"/>
              </w:rPr>
              <w:t>Сарадња са локалном самоуправом на плану обезбеђивања додатних финансијаких средстава за ученике из осетљивих група</w:t>
            </w:r>
          </w:p>
        </w:tc>
        <w:tc>
          <w:tcPr>
            <w:tcW w:w="2160" w:type="dxa"/>
            <w:vAlign w:val="center"/>
          </w:tcPr>
          <w:p w:rsidR="00757443" w:rsidRDefault="00757443" w:rsidP="0065210C">
            <w:pPr>
              <w:jc w:val="center"/>
              <w:rPr>
                <w:lang w:val="sr-Cyrl-CS"/>
              </w:rPr>
            </w:pPr>
            <w:r>
              <w:rPr>
                <w:lang w:val="sr-Cyrl-CS"/>
              </w:rPr>
              <w:t>Током године</w:t>
            </w:r>
          </w:p>
        </w:tc>
        <w:tc>
          <w:tcPr>
            <w:tcW w:w="2232" w:type="dxa"/>
            <w:vAlign w:val="center"/>
          </w:tcPr>
          <w:p w:rsidR="00757443" w:rsidRDefault="00757443" w:rsidP="0065210C">
            <w:pPr>
              <w:jc w:val="center"/>
              <w:rPr>
                <w:lang w:val="sr-Cyrl-CS"/>
              </w:rPr>
            </w:pPr>
            <w:r>
              <w:rPr>
                <w:lang w:val="sr-Cyrl-CS"/>
              </w:rPr>
              <w:t>Директор, Школски одбор</w:t>
            </w:r>
          </w:p>
        </w:tc>
      </w:tr>
    </w:tbl>
    <w:p w:rsidR="00250083" w:rsidRDefault="00250083" w:rsidP="00CF3D69">
      <w:pPr>
        <w:pStyle w:val="Heading2"/>
        <w:jc w:val="left"/>
        <w:rPr>
          <w:lang/>
        </w:rPr>
      </w:pPr>
      <w:bookmarkStart w:id="82" w:name="_Toc86345813"/>
    </w:p>
    <w:p w:rsidR="004373A0" w:rsidRPr="00756689" w:rsidRDefault="00250083" w:rsidP="004373A0">
      <w:pPr>
        <w:pStyle w:val="Heading2"/>
        <w:rPr>
          <w:lang/>
        </w:rPr>
      </w:pPr>
      <w:bookmarkStart w:id="83" w:name="_Toc209476686"/>
      <w:r w:rsidRPr="00756689">
        <w:t xml:space="preserve">Акциони </w:t>
      </w:r>
      <w:r w:rsidRPr="00756689">
        <w:rPr>
          <w:lang/>
        </w:rPr>
        <w:t>п</w:t>
      </w:r>
      <w:r w:rsidR="004373A0" w:rsidRPr="00756689">
        <w:t xml:space="preserve">лан </w:t>
      </w:r>
      <w:r w:rsidR="004373A0" w:rsidRPr="00756689">
        <w:rPr>
          <w:lang/>
        </w:rPr>
        <w:t>- Унапређивање</w:t>
      </w:r>
      <w:r w:rsidRPr="00756689">
        <w:rPr>
          <w:lang/>
        </w:rPr>
        <w:t xml:space="preserve"> менталног здравља у ш</w:t>
      </w:r>
      <w:r w:rsidR="004373A0" w:rsidRPr="00756689">
        <w:rPr>
          <w:lang/>
        </w:rPr>
        <w:t>коли</w:t>
      </w:r>
      <w:bookmarkEnd w:id="83"/>
    </w:p>
    <w:p w:rsidR="00250083" w:rsidRPr="00250083" w:rsidRDefault="00250083" w:rsidP="00250083">
      <w:pPr>
        <w:rPr>
          <w:lang/>
        </w:rPr>
      </w:pPr>
    </w:p>
    <w:tbl>
      <w:tblPr>
        <w:tblW w:w="10887" w:type="dxa"/>
        <w:jc w:val="center"/>
        <w:tblInd w:w="-2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4"/>
        <w:gridCol w:w="1390"/>
        <w:gridCol w:w="1710"/>
        <w:gridCol w:w="1423"/>
        <w:gridCol w:w="1566"/>
        <w:gridCol w:w="1774"/>
      </w:tblGrid>
      <w:tr w:rsidR="00250083" w:rsidRPr="0031514F" w:rsidTr="00250083">
        <w:trPr>
          <w:jc w:val="center"/>
        </w:trPr>
        <w:tc>
          <w:tcPr>
            <w:tcW w:w="3075" w:type="dxa"/>
          </w:tcPr>
          <w:p w:rsidR="00250083" w:rsidRPr="00250083" w:rsidRDefault="00250083" w:rsidP="00250083">
            <w:pPr>
              <w:jc w:val="center"/>
              <w:rPr>
                <w:b/>
                <w:lang/>
              </w:rPr>
            </w:pPr>
            <w:r w:rsidRPr="00250083">
              <w:rPr>
                <w:b/>
                <w:lang/>
              </w:rPr>
              <w:t>Активности</w:t>
            </w:r>
          </w:p>
        </w:tc>
        <w:tc>
          <w:tcPr>
            <w:tcW w:w="1396" w:type="dxa"/>
          </w:tcPr>
          <w:p w:rsidR="00250083" w:rsidRPr="00250083" w:rsidRDefault="00250083" w:rsidP="00250083">
            <w:pPr>
              <w:jc w:val="center"/>
              <w:rPr>
                <w:b/>
                <w:lang/>
              </w:rPr>
            </w:pPr>
            <w:r w:rsidRPr="00250083">
              <w:rPr>
                <w:b/>
                <w:lang/>
              </w:rPr>
              <w:t>Циљна група</w:t>
            </w:r>
          </w:p>
        </w:tc>
        <w:tc>
          <w:tcPr>
            <w:tcW w:w="1695" w:type="dxa"/>
          </w:tcPr>
          <w:p w:rsidR="00250083" w:rsidRPr="00250083" w:rsidRDefault="00250083" w:rsidP="00250083">
            <w:pPr>
              <w:jc w:val="center"/>
              <w:rPr>
                <w:b/>
                <w:lang/>
              </w:rPr>
            </w:pPr>
            <w:r w:rsidRPr="00250083">
              <w:rPr>
                <w:b/>
                <w:lang/>
              </w:rPr>
              <w:t>Циљ</w:t>
            </w:r>
          </w:p>
        </w:tc>
        <w:tc>
          <w:tcPr>
            <w:tcW w:w="1375" w:type="dxa"/>
          </w:tcPr>
          <w:p w:rsidR="00250083" w:rsidRPr="00250083" w:rsidRDefault="00250083" w:rsidP="00250083">
            <w:pPr>
              <w:jc w:val="center"/>
              <w:rPr>
                <w:b/>
                <w:lang/>
              </w:rPr>
            </w:pPr>
            <w:r w:rsidRPr="00250083">
              <w:rPr>
                <w:b/>
                <w:lang/>
              </w:rPr>
              <w:t>Носиоци активности</w:t>
            </w:r>
          </w:p>
        </w:tc>
        <w:tc>
          <w:tcPr>
            <w:tcW w:w="1570" w:type="dxa"/>
          </w:tcPr>
          <w:p w:rsidR="00250083" w:rsidRPr="00250083" w:rsidRDefault="00250083" w:rsidP="00250083">
            <w:pPr>
              <w:jc w:val="center"/>
              <w:rPr>
                <w:b/>
                <w:lang/>
              </w:rPr>
            </w:pPr>
            <w:r w:rsidRPr="00250083">
              <w:rPr>
                <w:b/>
                <w:lang/>
              </w:rPr>
              <w:t>Време реализације</w:t>
            </w:r>
          </w:p>
        </w:tc>
        <w:tc>
          <w:tcPr>
            <w:tcW w:w="1776" w:type="dxa"/>
          </w:tcPr>
          <w:p w:rsidR="00250083" w:rsidRPr="00250083" w:rsidRDefault="00250083" w:rsidP="00250083">
            <w:pPr>
              <w:jc w:val="center"/>
              <w:rPr>
                <w:b/>
                <w:lang/>
              </w:rPr>
            </w:pPr>
            <w:r w:rsidRPr="00250083">
              <w:rPr>
                <w:b/>
                <w:lang/>
              </w:rPr>
              <w:t>Праћење и евалуација</w:t>
            </w:r>
          </w:p>
        </w:tc>
      </w:tr>
      <w:tr w:rsidR="00250083" w:rsidRPr="0031514F" w:rsidTr="00250083">
        <w:trPr>
          <w:jc w:val="center"/>
        </w:trPr>
        <w:tc>
          <w:tcPr>
            <w:tcW w:w="3075" w:type="dxa"/>
          </w:tcPr>
          <w:p w:rsidR="00250083" w:rsidRPr="0031514F" w:rsidRDefault="00250083" w:rsidP="00B46E49">
            <w:pPr>
              <w:rPr>
                <w:lang/>
              </w:rPr>
            </w:pPr>
            <w:r w:rsidRPr="0031514F">
              <w:rPr>
                <w:lang/>
              </w:rPr>
              <w:t>Пуштање музике за време великих одмора</w:t>
            </w:r>
          </w:p>
        </w:tc>
        <w:tc>
          <w:tcPr>
            <w:tcW w:w="1396" w:type="dxa"/>
          </w:tcPr>
          <w:p w:rsidR="00250083" w:rsidRPr="0031514F" w:rsidRDefault="00250083" w:rsidP="00B46E49">
            <w:pPr>
              <w:rPr>
                <w:lang/>
              </w:rPr>
            </w:pPr>
            <w:r w:rsidRPr="0031514F">
              <w:rPr>
                <w:lang/>
              </w:rPr>
              <w:t xml:space="preserve">ученици, запослени, </w:t>
            </w:r>
            <w:r w:rsidRPr="0031514F">
              <w:rPr>
                <w:lang/>
              </w:rPr>
              <w:lastRenderedPageBreak/>
              <w:t>гости школе</w:t>
            </w:r>
          </w:p>
        </w:tc>
        <w:tc>
          <w:tcPr>
            <w:tcW w:w="1695" w:type="dxa"/>
          </w:tcPr>
          <w:p w:rsidR="00250083" w:rsidRPr="0031514F" w:rsidRDefault="00250083" w:rsidP="00B46E49">
            <w:pPr>
              <w:rPr>
                <w:lang/>
              </w:rPr>
            </w:pPr>
            <w:r w:rsidRPr="0031514F">
              <w:rPr>
                <w:lang/>
              </w:rPr>
              <w:lastRenderedPageBreak/>
              <w:t xml:space="preserve">Побољшање расположења, </w:t>
            </w:r>
            <w:r w:rsidRPr="0031514F">
              <w:rPr>
                <w:lang/>
              </w:rPr>
              <w:lastRenderedPageBreak/>
              <w:t>опуштање, снижавање нивоа стреса</w:t>
            </w:r>
          </w:p>
        </w:tc>
        <w:tc>
          <w:tcPr>
            <w:tcW w:w="1375" w:type="dxa"/>
          </w:tcPr>
          <w:p w:rsidR="00250083" w:rsidRPr="0031514F" w:rsidRDefault="00250083" w:rsidP="00B46E49">
            <w:pPr>
              <w:rPr>
                <w:lang/>
              </w:rPr>
            </w:pPr>
            <w:r w:rsidRPr="0031514F">
              <w:rPr>
                <w:lang/>
              </w:rPr>
              <w:lastRenderedPageBreak/>
              <w:t xml:space="preserve">Ученички парламент </w:t>
            </w:r>
            <w:r w:rsidRPr="0031514F">
              <w:rPr>
                <w:lang/>
              </w:rPr>
              <w:lastRenderedPageBreak/>
              <w:t>уз помоћ наставника</w:t>
            </w:r>
          </w:p>
        </w:tc>
        <w:tc>
          <w:tcPr>
            <w:tcW w:w="1570" w:type="dxa"/>
          </w:tcPr>
          <w:p w:rsidR="00250083" w:rsidRPr="0031514F" w:rsidRDefault="00250083" w:rsidP="00B46E49">
            <w:pPr>
              <w:rPr>
                <w:lang/>
              </w:rPr>
            </w:pPr>
            <w:r w:rsidRPr="0031514F">
              <w:rPr>
                <w:lang/>
              </w:rPr>
              <w:lastRenderedPageBreak/>
              <w:t xml:space="preserve">од почетка до краја првог </w:t>
            </w:r>
            <w:r w:rsidRPr="0031514F">
              <w:rPr>
                <w:lang/>
              </w:rPr>
              <w:lastRenderedPageBreak/>
              <w:t>полугодишта</w:t>
            </w:r>
          </w:p>
        </w:tc>
        <w:tc>
          <w:tcPr>
            <w:tcW w:w="1776" w:type="dxa"/>
          </w:tcPr>
          <w:p w:rsidR="00250083" w:rsidRPr="0031514F" w:rsidRDefault="00250083" w:rsidP="00B46E49">
            <w:pPr>
              <w:rPr>
                <w:lang/>
              </w:rPr>
            </w:pPr>
            <w:r w:rsidRPr="0031514F">
              <w:rPr>
                <w:lang/>
              </w:rPr>
              <w:lastRenderedPageBreak/>
              <w:t xml:space="preserve">Посматрање понашања </w:t>
            </w:r>
            <w:r w:rsidRPr="0031514F">
              <w:rPr>
                <w:lang/>
              </w:rPr>
              <w:lastRenderedPageBreak/>
              <w:t>ученика за време одмора, анкетирање ученика и запослених о томе какав утицај музика има на њих</w:t>
            </w:r>
          </w:p>
        </w:tc>
      </w:tr>
      <w:tr w:rsidR="00250083" w:rsidRPr="0031514F" w:rsidTr="00250083">
        <w:trPr>
          <w:jc w:val="center"/>
        </w:trPr>
        <w:tc>
          <w:tcPr>
            <w:tcW w:w="3075" w:type="dxa"/>
          </w:tcPr>
          <w:p w:rsidR="00250083" w:rsidRPr="0031514F" w:rsidRDefault="00756689" w:rsidP="00B46E49">
            <w:pPr>
              <w:rPr>
                <w:lang/>
              </w:rPr>
            </w:pPr>
            <w:r>
              <w:rPr>
                <w:lang/>
              </w:rPr>
              <w:lastRenderedPageBreak/>
              <w:t>Игре сарадње и вршњачка подршка на часовима, поводом Светског дана менталног здравља</w:t>
            </w:r>
          </w:p>
        </w:tc>
        <w:tc>
          <w:tcPr>
            <w:tcW w:w="1396" w:type="dxa"/>
          </w:tcPr>
          <w:p w:rsidR="00250083" w:rsidRPr="0031514F" w:rsidRDefault="00756689" w:rsidP="00B46E49">
            <w:pPr>
              <w:rPr>
                <w:lang/>
              </w:rPr>
            </w:pPr>
            <w:r>
              <w:rPr>
                <w:lang/>
              </w:rPr>
              <w:t>ученици</w:t>
            </w:r>
          </w:p>
        </w:tc>
        <w:tc>
          <w:tcPr>
            <w:tcW w:w="1695" w:type="dxa"/>
          </w:tcPr>
          <w:p w:rsidR="00250083" w:rsidRPr="0031514F" w:rsidRDefault="00756689" w:rsidP="00B46E49">
            <w:pPr>
              <w:rPr>
                <w:lang/>
              </w:rPr>
            </w:pPr>
            <w:r>
              <w:rPr>
                <w:lang/>
              </w:rPr>
              <w:t>Подстицање сарадње и заједништва међу ученицима</w:t>
            </w:r>
          </w:p>
        </w:tc>
        <w:tc>
          <w:tcPr>
            <w:tcW w:w="1375" w:type="dxa"/>
          </w:tcPr>
          <w:p w:rsidR="00250083" w:rsidRPr="0031514F" w:rsidRDefault="00756689" w:rsidP="00B46E49">
            <w:pPr>
              <w:rPr>
                <w:lang/>
              </w:rPr>
            </w:pPr>
            <w:r>
              <w:rPr>
                <w:lang/>
              </w:rPr>
              <w:t>ученици, наставници, стр. сарадници</w:t>
            </w:r>
          </w:p>
        </w:tc>
        <w:tc>
          <w:tcPr>
            <w:tcW w:w="1570" w:type="dxa"/>
          </w:tcPr>
          <w:p w:rsidR="00250083" w:rsidRPr="0031514F" w:rsidRDefault="00756689" w:rsidP="00B46E49">
            <w:pPr>
              <w:rPr>
                <w:lang/>
              </w:rPr>
            </w:pPr>
            <w:r>
              <w:rPr>
                <w:lang/>
              </w:rPr>
              <w:t>10. октобар</w:t>
            </w:r>
          </w:p>
        </w:tc>
        <w:tc>
          <w:tcPr>
            <w:tcW w:w="1776" w:type="dxa"/>
          </w:tcPr>
          <w:p w:rsidR="00250083" w:rsidRPr="0031514F" w:rsidRDefault="00756689" w:rsidP="00B46E49">
            <w:pPr>
              <w:rPr>
                <w:lang/>
              </w:rPr>
            </w:pPr>
            <w:r>
              <w:rPr>
                <w:lang/>
              </w:rPr>
              <w:t>Разговор са ученицима – евалуација активности</w:t>
            </w:r>
          </w:p>
        </w:tc>
      </w:tr>
      <w:tr w:rsidR="00250083" w:rsidRPr="0031514F" w:rsidTr="00250083">
        <w:trPr>
          <w:jc w:val="center"/>
        </w:trPr>
        <w:tc>
          <w:tcPr>
            <w:tcW w:w="3075" w:type="dxa"/>
          </w:tcPr>
          <w:p w:rsidR="00250083" w:rsidRPr="0031514F" w:rsidRDefault="00250083" w:rsidP="00B46E49">
            <w:pPr>
              <w:rPr>
                <w:lang/>
              </w:rPr>
            </w:pPr>
            <w:r w:rsidRPr="0031514F">
              <w:rPr>
                <w:lang/>
              </w:rPr>
              <w:t>Активније укључивање ученика, наставника и стручних сарадника у организацију прославе Дана школе</w:t>
            </w:r>
          </w:p>
        </w:tc>
        <w:tc>
          <w:tcPr>
            <w:tcW w:w="1396" w:type="dxa"/>
          </w:tcPr>
          <w:p w:rsidR="00250083" w:rsidRPr="0031514F" w:rsidRDefault="00250083" w:rsidP="00B46E49">
            <w:pPr>
              <w:rPr>
                <w:lang/>
              </w:rPr>
            </w:pPr>
            <w:r w:rsidRPr="0031514F">
              <w:rPr>
                <w:lang/>
              </w:rPr>
              <w:t>ученици, запослени, родитељи</w:t>
            </w:r>
          </w:p>
        </w:tc>
        <w:tc>
          <w:tcPr>
            <w:tcW w:w="1695" w:type="dxa"/>
          </w:tcPr>
          <w:p w:rsidR="00250083" w:rsidRPr="0031514F" w:rsidRDefault="00250083" w:rsidP="00B46E49">
            <w:pPr>
              <w:rPr>
                <w:lang/>
              </w:rPr>
            </w:pPr>
            <w:r w:rsidRPr="0031514F">
              <w:rPr>
                <w:lang/>
              </w:rPr>
              <w:t>Развијање осећања припадности школи, јачање сарадње и заједништва</w:t>
            </w:r>
          </w:p>
        </w:tc>
        <w:tc>
          <w:tcPr>
            <w:tcW w:w="1375" w:type="dxa"/>
          </w:tcPr>
          <w:p w:rsidR="00250083" w:rsidRPr="0031514F" w:rsidRDefault="00250083" w:rsidP="00B46E49">
            <w:pPr>
              <w:rPr>
                <w:lang/>
              </w:rPr>
            </w:pPr>
            <w:r w:rsidRPr="0031514F">
              <w:rPr>
                <w:lang/>
              </w:rPr>
              <w:t>директор школе, стручни сарадници</w:t>
            </w:r>
          </w:p>
        </w:tc>
        <w:tc>
          <w:tcPr>
            <w:tcW w:w="1570" w:type="dxa"/>
          </w:tcPr>
          <w:p w:rsidR="00250083" w:rsidRPr="0031514F" w:rsidRDefault="00250083" w:rsidP="00B46E49">
            <w:pPr>
              <w:rPr>
                <w:lang/>
              </w:rPr>
            </w:pPr>
            <w:r w:rsidRPr="0031514F">
              <w:rPr>
                <w:lang/>
              </w:rPr>
              <w:t>октобар</w:t>
            </w:r>
          </w:p>
        </w:tc>
        <w:tc>
          <w:tcPr>
            <w:tcW w:w="1776" w:type="dxa"/>
          </w:tcPr>
          <w:p w:rsidR="00250083" w:rsidRPr="0031514F" w:rsidRDefault="00250083" w:rsidP="00B46E49">
            <w:pPr>
              <w:rPr>
                <w:lang/>
              </w:rPr>
            </w:pPr>
            <w:r w:rsidRPr="0031514F">
              <w:rPr>
                <w:lang/>
              </w:rPr>
              <w:t>Праћење реакција публике/гостију и евалуација од стране свих који су припремали и реализовали приредбу и читаву прославу</w:t>
            </w:r>
          </w:p>
        </w:tc>
      </w:tr>
      <w:tr w:rsidR="00756689" w:rsidRPr="0031514F" w:rsidTr="00250083">
        <w:trPr>
          <w:jc w:val="center"/>
        </w:trPr>
        <w:tc>
          <w:tcPr>
            <w:tcW w:w="3075" w:type="dxa"/>
          </w:tcPr>
          <w:p w:rsidR="00756689" w:rsidRPr="0031514F" w:rsidRDefault="00756689" w:rsidP="00B46E49">
            <w:pPr>
              <w:rPr>
                <w:lang/>
              </w:rPr>
            </w:pPr>
            <w:r>
              <w:rPr>
                <w:lang/>
              </w:rPr>
              <w:t xml:space="preserve">Тематски дан – </w:t>
            </w:r>
            <w:r w:rsidRPr="00756689">
              <w:rPr>
                <w:i/>
                <w:lang/>
              </w:rPr>
              <w:t>Љубазност мења свет</w:t>
            </w:r>
          </w:p>
        </w:tc>
        <w:tc>
          <w:tcPr>
            <w:tcW w:w="1396" w:type="dxa"/>
          </w:tcPr>
          <w:p w:rsidR="00756689" w:rsidRPr="0031514F" w:rsidRDefault="00756689" w:rsidP="00B46E49">
            <w:pPr>
              <w:rPr>
                <w:lang/>
              </w:rPr>
            </w:pPr>
            <w:r>
              <w:rPr>
                <w:lang/>
              </w:rPr>
              <w:t>ученици</w:t>
            </w:r>
          </w:p>
        </w:tc>
        <w:tc>
          <w:tcPr>
            <w:tcW w:w="1695" w:type="dxa"/>
          </w:tcPr>
          <w:p w:rsidR="00756689" w:rsidRPr="0031514F" w:rsidRDefault="00756689" w:rsidP="00B46E49">
            <w:pPr>
              <w:rPr>
                <w:lang/>
              </w:rPr>
            </w:pPr>
            <w:r>
              <w:rPr>
                <w:lang/>
              </w:rPr>
              <w:t>Уочавање значаја љубазних гестова за своје и туђе благостање</w:t>
            </w:r>
          </w:p>
        </w:tc>
        <w:tc>
          <w:tcPr>
            <w:tcW w:w="1375" w:type="dxa"/>
          </w:tcPr>
          <w:p w:rsidR="00756689" w:rsidRPr="0031514F" w:rsidRDefault="00756689" w:rsidP="00B46E49">
            <w:pPr>
              <w:rPr>
                <w:lang/>
              </w:rPr>
            </w:pPr>
            <w:r>
              <w:rPr>
                <w:lang/>
              </w:rPr>
              <w:t>Стручни сарадници, наставници у првом и другом обр.циклусу</w:t>
            </w:r>
          </w:p>
        </w:tc>
        <w:tc>
          <w:tcPr>
            <w:tcW w:w="1570" w:type="dxa"/>
          </w:tcPr>
          <w:p w:rsidR="00756689" w:rsidRPr="0031514F" w:rsidRDefault="00756689" w:rsidP="00B46E49">
            <w:pPr>
              <w:rPr>
                <w:lang/>
              </w:rPr>
            </w:pPr>
            <w:r>
              <w:rPr>
                <w:lang/>
              </w:rPr>
              <w:t>13. новембар</w:t>
            </w:r>
          </w:p>
        </w:tc>
        <w:tc>
          <w:tcPr>
            <w:tcW w:w="1776" w:type="dxa"/>
          </w:tcPr>
          <w:p w:rsidR="00756689" w:rsidRPr="0031514F" w:rsidRDefault="00756689" w:rsidP="00B46E49">
            <w:pPr>
              <w:rPr>
                <w:lang/>
              </w:rPr>
            </w:pPr>
            <w:r>
              <w:rPr>
                <w:lang/>
              </w:rPr>
              <w:t>Анкетирање ученика</w:t>
            </w:r>
          </w:p>
        </w:tc>
      </w:tr>
      <w:tr w:rsidR="00756689" w:rsidRPr="0031514F" w:rsidTr="00250083">
        <w:trPr>
          <w:jc w:val="center"/>
        </w:trPr>
        <w:tc>
          <w:tcPr>
            <w:tcW w:w="3075" w:type="dxa"/>
          </w:tcPr>
          <w:p w:rsidR="00756689" w:rsidRDefault="00756689" w:rsidP="00B46E49">
            <w:pPr>
              <w:rPr>
                <w:lang/>
              </w:rPr>
            </w:pPr>
            <w:r>
              <w:rPr>
                <w:lang/>
              </w:rPr>
              <w:t xml:space="preserve">Часови одељењског старешине –  развијање социјално-емоционалних компетенција ученика – радионице </w:t>
            </w:r>
          </w:p>
        </w:tc>
        <w:tc>
          <w:tcPr>
            <w:tcW w:w="1396" w:type="dxa"/>
          </w:tcPr>
          <w:p w:rsidR="00756689" w:rsidRDefault="00756689" w:rsidP="00B46E49">
            <w:pPr>
              <w:rPr>
                <w:lang/>
              </w:rPr>
            </w:pPr>
            <w:r>
              <w:rPr>
                <w:lang/>
              </w:rPr>
              <w:t>ученици</w:t>
            </w:r>
          </w:p>
        </w:tc>
        <w:tc>
          <w:tcPr>
            <w:tcW w:w="1695" w:type="dxa"/>
          </w:tcPr>
          <w:p w:rsidR="00756689" w:rsidRPr="0031514F" w:rsidRDefault="00756689" w:rsidP="00B46E49">
            <w:pPr>
              <w:rPr>
                <w:lang/>
              </w:rPr>
            </w:pPr>
            <w:r>
              <w:rPr>
                <w:lang/>
              </w:rPr>
              <w:t>Развијање свести о себи, саморегулације, свести о другима, управљања односима и одговорног доношења одлука</w:t>
            </w:r>
          </w:p>
        </w:tc>
        <w:tc>
          <w:tcPr>
            <w:tcW w:w="1375" w:type="dxa"/>
          </w:tcPr>
          <w:p w:rsidR="00756689" w:rsidRPr="0031514F" w:rsidRDefault="00756689" w:rsidP="00B46E49">
            <w:pPr>
              <w:rPr>
                <w:lang/>
              </w:rPr>
            </w:pPr>
            <w:r>
              <w:rPr>
                <w:lang/>
              </w:rPr>
              <w:t>Одељењске старешине у сарадњи са стручним сарадницима</w:t>
            </w:r>
          </w:p>
        </w:tc>
        <w:tc>
          <w:tcPr>
            <w:tcW w:w="1570" w:type="dxa"/>
          </w:tcPr>
          <w:p w:rsidR="00756689" w:rsidRPr="0031514F" w:rsidRDefault="00756689" w:rsidP="00B46E49">
            <w:pPr>
              <w:rPr>
                <w:lang/>
              </w:rPr>
            </w:pPr>
            <w:r>
              <w:rPr>
                <w:lang/>
              </w:rPr>
              <w:t>током године</w:t>
            </w:r>
          </w:p>
        </w:tc>
        <w:tc>
          <w:tcPr>
            <w:tcW w:w="1776" w:type="dxa"/>
          </w:tcPr>
          <w:p w:rsidR="00756689" w:rsidRPr="0031514F" w:rsidRDefault="00756689" w:rsidP="00B46E49">
            <w:pPr>
              <w:rPr>
                <w:lang/>
              </w:rPr>
            </w:pPr>
            <w:r>
              <w:rPr>
                <w:lang/>
              </w:rPr>
              <w:t>Праћење активности на часовима</w:t>
            </w:r>
          </w:p>
        </w:tc>
      </w:tr>
      <w:tr w:rsidR="00756689" w:rsidRPr="0031514F" w:rsidTr="00250083">
        <w:trPr>
          <w:jc w:val="center"/>
        </w:trPr>
        <w:tc>
          <w:tcPr>
            <w:tcW w:w="3075" w:type="dxa"/>
          </w:tcPr>
          <w:p w:rsidR="00756689" w:rsidRDefault="00756689" w:rsidP="00B46E49">
            <w:pPr>
              <w:rPr>
                <w:lang/>
              </w:rPr>
            </w:pPr>
            <w:r>
              <w:rPr>
                <w:lang/>
              </w:rPr>
              <w:t>Хуманитарне акције</w:t>
            </w:r>
          </w:p>
        </w:tc>
        <w:tc>
          <w:tcPr>
            <w:tcW w:w="1396" w:type="dxa"/>
          </w:tcPr>
          <w:p w:rsidR="00756689" w:rsidRDefault="00756689" w:rsidP="00B46E49">
            <w:pPr>
              <w:rPr>
                <w:lang/>
              </w:rPr>
            </w:pPr>
            <w:r>
              <w:rPr>
                <w:lang/>
              </w:rPr>
              <w:t>ученици</w:t>
            </w:r>
          </w:p>
        </w:tc>
        <w:tc>
          <w:tcPr>
            <w:tcW w:w="1695" w:type="dxa"/>
          </w:tcPr>
          <w:p w:rsidR="00756689" w:rsidRPr="0031514F" w:rsidRDefault="00756689" w:rsidP="00B46E49">
            <w:pPr>
              <w:rPr>
                <w:lang/>
              </w:rPr>
            </w:pPr>
            <w:r>
              <w:rPr>
                <w:lang/>
              </w:rPr>
              <w:t xml:space="preserve">Развијање хуманости, емпатије, </w:t>
            </w:r>
            <w:r w:rsidRPr="0031514F">
              <w:rPr>
                <w:lang/>
              </w:rPr>
              <w:t>јачање сарадње и заједништв</w:t>
            </w:r>
            <w:r>
              <w:rPr>
                <w:lang/>
              </w:rPr>
              <w:t>а, осећања припадности школи</w:t>
            </w:r>
          </w:p>
        </w:tc>
        <w:tc>
          <w:tcPr>
            <w:tcW w:w="1375" w:type="dxa"/>
          </w:tcPr>
          <w:p w:rsidR="00756689" w:rsidRPr="0031514F" w:rsidRDefault="00756689" w:rsidP="00B46E49">
            <w:pPr>
              <w:rPr>
                <w:lang/>
              </w:rPr>
            </w:pPr>
            <w:r>
              <w:rPr>
                <w:lang/>
              </w:rPr>
              <w:t xml:space="preserve">Волонтерска група ученика – </w:t>
            </w:r>
            <w:r w:rsidRPr="00756689">
              <w:rPr>
                <w:i/>
                <w:lang/>
              </w:rPr>
              <w:t>Весници активизма</w:t>
            </w:r>
          </w:p>
        </w:tc>
        <w:tc>
          <w:tcPr>
            <w:tcW w:w="1570" w:type="dxa"/>
          </w:tcPr>
          <w:p w:rsidR="00756689" w:rsidRPr="0031514F" w:rsidRDefault="00756689" w:rsidP="00B46E49">
            <w:pPr>
              <w:rPr>
                <w:lang/>
              </w:rPr>
            </w:pPr>
            <w:r>
              <w:rPr>
                <w:lang/>
              </w:rPr>
              <w:t>током године</w:t>
            </w:r>
          </w:p>
        </w:tc>
        <w:tc>
          <w:tcPr>
            <w:tcW w:w="1776" w:type="dxa"/>
          </w:tcPr>
          <w:p w:rsidR="00756689" w:rsidRPr="0031514F" w:rsidRDefault="00756689" w:rsidP="00B46E49">
            <w:pPr>
              <w:rPr>
                <w:lang/>
              </w:rPr>
            </w:pPr>
            <w:r>
              <w:rPr>
                <w:lang/>
              </w:rPr>
              <w:t>Разговор са ученицима – евалуација активности</w:t>
            </w:r>
          </w:p>
        </w:tc>
      </w:tr>
      <w:tr w:rsidR="00756689" w:rsidRPr="0031514F" w:rsidTr="00250083">
        <w:trPr>
          <w:jc w:val="center"/>
        </w:trPr>
        <w:tc>
          <w:tcPr>
            <w:tcW w:w="3075" w:type="dxa"/>
          </w:tcPr>
          <w:p w:rsidR="00756689" w:rsidRDefault="00756689" w:rsidP="00B46E49">
            <w:pPr>
              <w:rPr>
                <w:lang/>
              </w:rPr>
            </w:pPr>
            <w:r>
              <w:rPr>
                <w:lang/>
              </w:rPr>
              <w:t xml:space="preserve">Недеља сећања и заједништва – радионице о подршци и емпатији </w:t>
            </w:r>
          </w:p>
        </w:tc>
        <w:tc>
          <w:tcPr>
            <w:tcW w:w="1396" w:type="dxa"/>
          </w:tcPr>
          <w:p w:rsidR="00756689" w:rsidRDefault="00756689" w:rsidP="00B46E49">
            <w:pPr>
              <w:rPr>
                <w:lang/>
              </w:rPr>
            </w:pPr>
            <w:r>
              <w:rPr>
                <w:lang/>
              </w:rPr>
              <w:t>ученици</w:t>
            </w:r>
          </w:p>
        </w:tc>
        <w:tc>
          <w:tcPr>
            <w:tcW w:w="1695" w:type="dxa"/>
          </w:tcPr>
          <w:p w:rsidR="00756689" w:rsidRPr="0031514F" w:rsidRDefault="00756689" w:rsidP="00B46E49">
            <w:pPr>
              <w:rPr>
                <w:lang/>
              </w:rPr>
            </w:pPr>
            <w:r>
              <w:rPr>
                <w:lang/>
              </w:rPr>
              <w:t>Развијање емпатије, осећања припадности и уверења да нисмо сами у тешким тренуцима</w:t>
            </w:r>
          </w:p>
        </w:tc>
        <w:tc>
          <w:tcPr>
            <w:tcW w:w="1375" w:type="dxa"/>
          </w:tcPr>
          <w:p w:rsidR="00756689" w:rsidRPr="0031514F" w:rsidRDefault="00756689" w:rsidP="00B46E49">
            <w:pPr>
              <w:rPr>
                <w:lang/>
              </w:rPr>
            </w:pPr>
            <w:r>
              <w:rPr>
                <w:lang/>
              </w:rPr>
              <w:t>Одељењске старешине у сарадњи са стручним сарадницима</w:t>
            </w:r>
          </w:p>
        </w:tc>
        <w:tc>
          <w:tcPr>
            <w:tcW w:w="1570" w:type="dxa"/>
          </w:tcPr>
          <w:p w:rsidR="00756689" w:rsidRPr="0031514F" w:rsidRDefault="00756689" w:rsidP="00B46E49">
            <w:pPr>
              <w:rPr>
                <w:lang/>
              </w:rPr>
            </w:pPr>
            <w:r>
              <w:rPr>
                <w:lang/>
              </w:rPr>
              <w:t>прва недеља маја</w:t>
            </w:r>
          </w:p>
        </w:tc>
        <w:tc>
          <w:tcPr>
            <w:tcW w:w="1776" w:type="dxa"/>
          </w:tcPr>
          <w:p w:rsidR="00756689" w:rsidRPr="0031514F" w:rsidRDefault="00756689" w:rsidP="00B46E49">
            <w:pPr>
              <w:rPr>
                <w:lang/>
              </w:rPr>
            </w:pPr>
            <w:r>
              <w:rPr>
                <w:lang/>
              </w:rPr>
              <w:t>Праћење активности на часовима</w:t>
            </w:r>
          </w:p>
        </w:tc>
      </w:tr>
      <w:tr w:rsidR="00250083" w:rsidRPr="0031514F" w:rsidTr="00250083">
        <w:trPr>
          <w:jc w:val="center"/>
        </w:trPr>
        <w:tc>
          <w:tcPr>
            <w:tcW w:w="3075" w:type="dxa"/>
          </w:tcPr>
          <w:p w:rsidR="00250083" w:rsidRPr="0031514F" w:rsidRDefault="00250083" w:rsidP="00B46E49">
            <w:pPr>
              <w:rPr>
                <w:lang/>
              </w:rPr>
            </w:pPr>
            <w:r w:rsidRPr="0031514F">
              <w:rPr>
                <w:lang/>
              </w:rPr>
              <w:lastRenderedPageBreak/>
              <w:t>Организовање спортских игара, даривања, хуманитарног новогодишњег вашара, малих прослава уочи празника</w:t>
            </w:r>
          </w:p>
        </w:tc>
        <w:tc>
          <w:tcPr>
            <w:tcW w:w="1396" w:type="dxa"/>
          </w:tcPr>
          <w:p w:rsidR="00250083" w:rsidRPr="0031514F" w:rsidRDefault="00250083" w:rsidP="00B46E49">
            <w:pPr>
              <w:rPr>
                <w:lang/>
              </w:rPr>
            </w:pPr>
            <w:r w:rsidRPr="0031514F">
              <w:rPr>
                <w:lang/>
              </w:rPr>
              <w:t>ученици, запослени, родитељи</w:t>
            </w:r>
          </w:p>
        </w:tc>
        <w:tc>
          <w:tcPr>
            <w:tcW w:w="1695" w:type="dxa"/>
          </w:tcPr>
          <w:p w:rsidR="00250083" w:rsidRPr="0031514F" w:rsidRDefault="00250083" w:rsidP="00B46E49">
            <w:pPr>
              <w:rPr>
                <w:lang/>
              </w:rPr>
            </w:pPr>
            <w:r w:rsidRPr="0031514F">
              <w:rPr>
                <w:lang/>
              </w:rPr>
              <w:t>Развијање осећања припадности школи, унапређивање комуникације, јачање сарадње и заједништва, снижавање нивоа стреса пред крај првог полугодишта</w:t>
            </w:r>
          </w:p>
        </w:tc>
        <w:tc>
          <w:tcPr>
            <w:tcW w:w="1375" w:type="dxa"/>
          </w:tcPr>
          <w:p w:rsidR="00250083" w:rsidRPr="0031514F" w:rsidRDefault="00250083" w:rsidP="00B46E49">
            <w:pPr>
              <w:rPr>
                <w:lang/>
              </w:rPr>
            </w:pPr>
            <w:r w:rsidRPr="0031514F">
              <w:rPr>
                <w:lang/>
              </w:rPr>
              <w:t>Ученички парламент, одељењске старешине, директор школе</w:t>
            </w:r>
          </w:p>
        </w:tc>
        <w:tc>
          <w:tcPr>
            <w:tcW w:w="1570" w:type="dxa"/>
          </w:tcPr>
          <w:p w:rsidR="00250083" w:rsidRPr="0031514F" w:rsidRDefault="00756689" w:rsidP="00B46E49">
            <w:pPr>
              <w:rPr>
                <w:lang/>
              </w:rPr>
            </w:pPr>
            <w:r>
              <w:rPr>
                <w:lang/>
              </w:rPr>
              <w:t>д</w:t>
            </w:r>
            <w:r w:rsidR="00250083" w:rsidRPr="0031514F">
              <w:rPr>
                <w:lang/>
              </w:rPr>
              <w:t>ецембар</w:t>
            </w:r>
            <w:r>
              <w:rPr>
                <w:lang/>
              </w:rPr>
              <w:t xml:space="preserve"> и током године</w:t>
            </w:r>
          </w:p>
        </w:tc>
        <w:tc>
          <w:tcPr>
            <w:tcW w:w="1776" w:type="dxa"/>
          </w:tcPr>
          <w:p w:rsidR="00250083" w:rsidRPr="0031514F" w:rsidRDefault="00250083" w:rsidP="00B46E49">
            <w:pPr>
              <w:rPr>
                <w:lang/>
              </w:rPr>
            </w:pPr>
            <w:r w:rsidRPr="0031514F">
              <w:rPr>
                <w:lang/>
              </w:rPr>
              <w:t>евалуација од стране свих који су припремали и реализовали активности и били у њима учесници</w:t>
            </w:r>
          </w:p>
        </w:tc>
      </w:tr>
    </w:tbl>
    <w:p w:rsidR="001B042E" w:rsidRDefault="001B042E">
      <w:pPr>
        <w:pStyle w:val="Heading2"/>
        <w:rPr>
          <w:lang/>
        </w:rPr>
      </w:pPr>
    </w:p>
    <w:p w:rsidR="006A3350" w:rsidRPr="00757443" w:rsidRDefault="006A3350" w:rsidP="006A3350">
      <w:pPr>
        <w:pStyle w:val="Heading2"/>
      </w:pPr>
      <w:bookmarkStart w:id="84" w:name="_Toc209476687"/>
      <w:r w:rsidRPr="00757443">
        <w:t>Програмски задаци васпитног рада у школи</w:t>
      </w:r>
      <w:bookmarkEnd w:id="84"/>
    </w:p>
    <w:p w:rsidR="006A3350" w:rsidRDefault="006A3350" w:rsidP="006A3350"/>
    <w:p w:rsidR="00757443" w:rsidRDefault="00757443" w:rsidP="00757443">
      <w:pPr>
        <w:ind w:firstLine="900"/>
        <w:jc w:val="both"/>
        <w:rPr>
          <w:lang/>
        </w:rPr>
      </w:pPr>
      <w:r>
        <w:t>Васпитни рад у школи током школске 202</w:t>
      </w:r>
      <w:r>
        <w:rPr>
          <w:lang/>
        </w:rPr>
        <w:t>5</w:t>
      </w:r>
      <w:r>
        <w:t>/2</w:t>
      </w:r>
      <w:r>
        <w:rPr>
          <w:lang/>
        </w:rPr>
        <w:t>6</w:t>
      </w:r>
      <w:r>
        <w:t>. године истакнут је као приоритет и одвијаће се кроз редовну наставу и учење, изборне пр</w:t>
      </w:r>
      <w:r>
        <w:rPr>
          <w:lang/>
        </w:rPr>
        <w:t>едмете</w:t>
      </w:r>
      <w:r>
        <w:t xml:space="preserve">, слободне наставне активности и ваннаставне активности, часове одељењског старешине, активности Ученичког парламента и вршњачких и волонтерских тимова ученика. </w:t>
      </w:r>
    </w:p>
    <w:p w:rsidR="00757443" w:rsidRPr="005161C7" w:rsidRDefault="00757443" w:rsidP="00757443">
      <w:pPr>
        <w:ind w:firstLine="900"/>
        <w:jc w:val="both"/>
        <w:rPr>
          <w:lang/>
        </w:rPr>
      </w:pPr>
      <w:r>
        <w:rPr>
          <w:lang/>
        </w:rPr>
        <w:t>Један од приоритетних задатака школе 2025/26. године је п</w:t>
      </w:r>
      <w:r w:rsidRPr="007D1AE1">
        <w:t xml:space="preserve">одстицање </w:t>
      </w:r>
      <w:r w:rsidRPr="007D1AE1">
        <w:rPr>
          <w:b/>
        </w:rPr>
        <w:t>сарадње и заједништва међу ученицима и осећања припадности школи</w:t>
      </w:r>
      <w:r w:rsidRPr="007D1AE1">
        <w:t xml:space="preserve"> кроз развијање </w:t>
      </w:r>
      <w:r w:rsidRPr="007D1AE1">
        <w:rPr>
          <w:b/>
        </w:rPr>
        <w:t>социјално-емоционалних компетенција</w:t>
      </w:r>
      <w:r w:rsidRPr="007D1AE1">
        <w:t xml:space="preserve"> ученика</w:t>
      </w:r>
      <w:r>
        <w:rPr>
          <w:lang/>
        </w:rPr>
        <w:t xml:space="preserve">. У оквиру рада Наставничког већа предвиђена је и тема за ојачавање професионалних компетенција наставника -  </w:t>
      </w:r>
      <w:r w:rsidRPr="005161C7">
        <w:rPr>
          <w:i/>
          <w:lang w:val="sr-Cyrl-CS"/>
        </w:rPr>
        <w:t>Подстицање развоја социјално-емоционалних компетенција ученика.</w:t>
      </w:r>
    </w:p>
    <w:p w:rsidR="00757443" w:rsidRDefault="00757443" w:rsidP="00757443">
      <w:pPr>
        <w:ind w:firstLine="900"/>
        <w:jc w:val="both"/>
      </w:pPr>
      <w:r>
        <w:t>Кроз рад учитеља, одељењских старешина и стручних сарадника  посебно ће се реализовати следећи задаци:</w:t>
      </w:r>
    </w:p>
    <w:p w:rsidR="00757443" w:rsidRDefault="00757443" w:rsidP="00757443">
      <w:pPr>
        <w:ind w:firstLine="900"/>
        <w:jc w:val="both"/>
      </w:pPr>
      <w:r>
        <w:t>- изградња односа у групи;</w:t>
      </w:r>
    </w:p>
    <w:p w:rsidR="00757443" w:rsidRDefault="00757443" w:rsidP="00757443">
      <w:pPr>
        <w:ind w:firstLine="900"/>
        <w:jc w:val="both"/>
      </w:pPr>
      <w:r>
        <w:t>- подстицање мотивације и радозналости;</w:t>
      </w:r>
    </w:p>
    <w:p w:rsidR="00757443" w:rsidRPr="00A46B88" w:rsidRDefault="00757443" w:rsidP="00757443">
      <w:pPr>
        <w:ind w:firstLine="900"/>
        <w:jc w:val="both"/>
        <w:rPr>
          <w:lang w:val="sr-Cyrl-CS"/>
        </w:rPr>
      </w:pPr>
      <w:r>
        <w:t>- подстицање конструктивне комуникације, п</w:t>
      </w:r>
      <w:r>
        <w:rPr>
          <w:lang w:val="sr-Cyrl-CS"/>
        </w:rPr>
        <w:t xml:space="preserve">оштовање различитости, равноправности, подстицање толеранције и ненасилног  решавања </w:t>
      </w:r>
      <w:r>
        <w:t>сукоба;</w:t>
      </w:r>
    </w:p>
    <w:p w:rsidR="00757443" w:rsidRDefault="00757443" w:rsidP="00757443">
      <w:pPr>
        <w:ind w:firstLine="900"/>
        <w:jc w:val="both"/>
      </w:pPr>
      <w:r>
        <w:t>- решавање проблема;</w:t>
      </w:r>
    </w:p>
    <w:p w:rsidR="00757443" w:rsidRDefault="00757443" w:rsidP="00757443">
      <w:pPr>
        <w:ind w:firstLine="900"/>
        <w:jc w:val="both"/>
      </w:pPr>
      <w:r>
        <w:t xml:space="preserve">- развијање сарадње школе и заједнице; </w:t>
      </w:r>
    </w:p>
    <w:p w:rsidR="00757443" w:rsidRDefault="00757443" w:rsidP="00757443">
      <w:pPr>
        <w:ind w:firstLine="900"/>
        <w:jc w:val="both"/>
      </w:pPr>
      <w:r>
        <w:t>- промовисање здравих стилова живота;</w:t>
      </w:r>
    </w:p>
    <w:p w:rsidR="00757443" w:rsidRDefault="00757443" w:rsidP="00757443">
      <w:pPr>
        <w:ind w:firstLine="900"/>
        <w:jc w:val="both"/>
      </w:pPr>
      <w:r>
        <w:t>- развијање личне одговорности ученика;</w:t>
      </w:r>
    </w:p>
    <w:p w:rsidR="00757443" w:rsidRDefault="00757443" w:rsidP="00757443">
      <w:pPr>
        <w:ind w:firstLine="900"/>
        <w:jc w:val="both"/>
      </w:pPr>
      <w:r>
        <w:t xml:space="preserve">- превенција насиља, злостављања и занемаривања и других облика </w:t>
      </w:r>
    </w:p>
    <w:p w:rsidR="00757443" w:rsidRDefault="00757443" w:rsidP="00757443">
      <w:pPr>
        <w:ind w:firstLineChars="425" w:firstLine="1020"/>
        <w:jc w:val="both"/>
      </w:pPr>
      <w:r>
        <w:t>непримерених понашања</w:t>
      </w:r>
    </w:p>
    <w:p w:rsidR="00757443" w:rsidRDefault="00757443" w:rsidP="00757443">
      <w:pPr>
        <w:ind w:firstLine="900"/>
        <w:jc w:val="both"/>
      </w:pPr>
      <w:r>
        <w:t>- п</w:t>
      </w:r>
      <w:r>
        <w:rPr>
          <w:lang w:val="sr-Cyrl-CS"/>
        </w:rPr>
        <w:t>одстицање развоја свести о себи и мера заштите од злоупотреба</w:t>
      </w:r>
      <w:r>
        <w:t>;</w:t>
      </w:r>
    </w:p>
    <w:p w:rsidR="00757443" w:rsidRDefault="00757443" w:rsidP="00757443">
      <w:pPr>
        <w:ind w:firstLine="900"/>
        <w:jc w:val="both"/>
      </w:pPr>
      <w:r>
        <w:t>- поштовање родне равноправности;</w:t>
      </w:r>
    </w:p>
    <w:p w:rsidR="00757443" w:rsidRDefault="00757443" w:rsidP="00757443">
      <w:pPr>
        <w:ind w:firstLine="900"/>
        <w:jc w:val="both"/>
      </w:pPr>
      <w:r>
        <w:t>- р</w:t>
      </w:r>
      <w:r>
        <w:rPr>
          <w:lang w:val="sr-Cyrl-CS"/>
        </w:rPr>
        <w:t>азвој еколошке свести и свести о потреби заштите животне средине</w:t>
      </w:r>
      <w:r>
        <w:t>.</w:t>
      </w:r>
    </w:p>
    <w:p w:rsidR="006A3350" w:rsidRDefault="006A3350" w:rsidP="006A3350">
      <w:pPr>
        <w:rPr>
          <w:sz w:val="28"/>
          <w:szCs w:val="28"/>
          <w:lang w:val="sr-Cyrl-CS"/>
        </w:rPr>
      </w:pPr>
    </w:p>
    <w:p w:rsidR="006A3350" w:rsidRPr="00757443" w:rsidRDefault="006A3350" w:rsidP="006A3350">
      <w:pPr>
        <w:jc w:val="center"/>
        <w:rPr>
          <w:b/>
          <w:bCs/>
          <w:sz w:val="28"/>
          <w:szCs w:val="28"/>
        </w:rPr>
      </w:pPr>
      <w:r w:rsidRPr="00757443">
        <w:rPr>
          <w:b/>
          <w:bCs/>
          <w:sz w:val="28"/>
          <w:szCs w:val="28"/>
        </w:rPr>
        <w:t>Програмски задаци унапређивања родне равноправности у оквиру образовно-васпитног рада са ученицима</w:t>
      </w:r>
    </w:p>
    <w:p w:rsidR="006A3350" w:rsidRDefault="006A3350" w:rsidP="006A3350"/>
    <w:p w:rsidR="006A3350" w:rsidRDefault="006A3350" w:rsidP="006A3350">
      <w:pPr>
        <w:jc w:val="both"/>
      </w:pPr>
      <w:r>
        <w:t xml:space="preserve">- </w:t>
      </w:r>
      <w:r>
        <w:rPr>
          <w:lang/>
        </w:rPr>
        <w:t xml:space="preserve"> </w:t>
      </w:r>
      <w:r>
        <w:t>Представљати жене у</w:t>
      </w:r>
      <w:r w:rsidR="002969F8">
        <w:t xml:space="preserve"> професионалним и руководећим у</w:t>
      </w:r>
      <w:r w:rsidR="002969F8">
        <w:rPr>
          <w:lang/>
        </w:rPr>
        <w:t>л</w:t>
      </w:r>
      <w:r>
        <w:t>огама</w:t>
      </w:r>
    </w:p>
    <w:p w:rsidR="006A3350" w:rsidRDefault="006A3350" w:rsidP="006A3350">
      <w:pPr>
        <w:jc w:val="both"/>
      </w:pPr>
      <w:r>
        <w:t>- Избегавати: стереотипно представљање професионалне сфере као сфере мушкараца; представљање јавне и политичке сфере као сфере мушкараца; приписивање свим девојчицама стереотипно женских, односно свим дечацима стереотипно мушких особина; представљање жена у „типично“ женским професијама.</w:t>
      </w:r>
    </w:p>
    <w:p w:rsidR="006A3350" w:rsidRDefault="006A3350" w:rsidP="006A3350">
      <w:pPr>
        <w:jc w:val="both"/>
      </w:pPr>
      <w:r>
        <w:t>- Када се говори о професионалним и руководећим улогама употребљавати и женски род.</w:t>
      </w:r>
    </w:p>
    <w:p w:rsidR="006A3350" w:rsidRDefault="006A3350" w:rsidP="006A3350">
      <w:pPr>
        <w:jc w:val="both"/>
      </w:pPr>
      <w:r>
        <w:t>-Представљати мушкарце и у пословима неге  деце и одржавања домаћинства.</w:t>
      </w:r>
    </w:p>
    <w:p w:rsidR="006A3350" w:rsidRDefault="006A3350" w:rsidP="006A3350">
      <w:pPr>
        <w:jc w:val="both"/>
      </w:pPr>
      <w:r>
        <w:lastRenderedPageBreak/>
        <w:t>-Уравнотежити представљање мушких и женских знаменитих личности.</w:t>
      </w:r>
    </w:p>
    <w:p w:rsidR="006A3350" w:rsidRDefault="006A3350" w:rsidP="006A3350">
      <w:pPr>
        <w:jc w:val="both"/>
      </w:pPr>
      <w:r>
        <w:t>-Представљати прошлост и из перспективе доприноса од стране жена.</w:t>
      </w:r>
    </w:p>
    <w:p w:rsidR="006A3350" w:rsidRDefault="006A3350" w:rsidP="006A3350">
      <w:pPr>
        <w:jc w:val="both"/>
      </w:pPr>
      <w:r>
        <w:t>-Представљати успехе и постигнућа као резултат индивидуалног напора и мушкараца и жена.</w:t>
      </w:r>
    </w:p>
    <w:p w:rsidR="006A3350" w:rsidRDefault="006A3350" w:rsidP="006A3350">
      <w:pPr>
        <w:jc w:val="both"/>
      </w:pPr>
      <w:r>
        <w:t>-Указати и на мушке и на женске претке.</w:t>
      </w:r>
    </w:p>
    <w:p w:rsidR="006A3350" w:rsidRDefault="006A3350" w:rsidP="006A3350">
      <w:pPr>
        <w:jc w:val="both"/>
      </w:pPr>
      <w:r>
        <w:t>-Подржавати активизам и предузимљивост девојчица.</w:t>
      </w:r>
    </w:p>
    <w:p w:rsidR="006A3350" w:rsidRDefault="006A3350" w:rsidP="006A3350">
      <w:pPr>
        <w:jc w:val="both"/>
      </w:pPr>
      <w:r>
        <w:t>-Подстицати девојчице на даље образовање тамо где је то проблем (ромска деца).</w:t>
      </w:r>
    </w:p>
    <w:p w:rsidR="006A3350" w:rsidRDefault="006A3350" w:rsidP="006A3350">
      <w:pPr>
        <w:jc w:val="both"/>
      </w:pPr>
      <w:r>
        <w:t>-Развијати толеранцију на различитост.</w:t>
      </w:r>
    </w:p>
    <w:p w:rsidR="006A3350" w:rsidRDefault="006A3350" w:rsidP="006A3350">
      <w:pPr>
        <w:rPr>
          <w:lang/>
        </w:rPr>
      </w:pPr>
    </w:p>
    <w:p w:rsidR="004907ED" w:rsidRPr="00757443" w:rsidRDefault="004907ED" w:rsidP="004907ED">
      <w:pPr>
        <w:pStyle w:val="Heading2"/>
        <w:rPr>
          <w:lang w:val="sr-Cyrl-CS"/>
        </w:rPr>
      </w:pPr>
      <w:bookmarkStart w:id="85" w:name="_Toc209476688"/>
      <w:r w:rsidRPr="00757443">
        <w:rPr>
          <w:lang w:val="sr-Cyrl-CS"/>
        </w:rPr>
        <w:t>План и програм унапређивања безбедности ученика и превенције насиља у школи</w:t>
      </w:r>
      <w:bookmarkEnd w:id="85"/>
    </w:p>
    <w:p w:rsidR="004907ED" w:rsidRPr="00A51EDA" w:rsidRDefault="004907ED" w:rsidP="004907ED">
      <w:pPr>
        <w:rPr>
          <w:color w:val="FF0000"/>
          <w:lang/>
        </w:rPr>
      </w:pPr>
    </w:p>
    <w:tbl>
      <w:tblPr>
        <w:tblW w:w="0" w:type="auto"/>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6"/>
        <w:gridCol w:w="2126"/>
        <w:gridCol w:w="2268"/>
      </w:tblGrid>
      <w:tr w:rsidR="004907ED" w:rsidTr="002B1A8D">
        <w:trPr>
          <w:trHeight w:val="884"/>
          <w:jc w:val="center"/>
        </w:trPr>
        <w:tc>
          <w:tcPr>
            <w:tcW w:w="4386" w:type="dxa"/>
            <w:vAlign w:val="center"/>
          </w:tcPr>
          <w:p w:rsidR="004907ED" w:rsidRDefault="004907ED" w:rsidP="00B46E49">
            <w:pPr>
              <w:jc w:val="center"/>
              <w:rPr>
                <w:b/>
                <w:lang w:val="sr-Cyrl-CS"/>
              </w:rPr>
            </w:pPr>
            <w:r>
              <w:rPr>
                <w:b/>
                <w:lang w:val="sr-Cyrl-CS"/>
              </w:rPr>
              <w:t>АКТИВНОСТИ</w:t>
            </w:r>
          </w:p>
        </w:tc>
        <w:tc>
          <w:tcPr>
            <w:tcW w:w="2126" w:type="dxa"/>
            <w:vAlign w:val="center"/>
          </w:tcPr>
          <w:p w:rsidR="004907ED" w:rsidRDefault="004907ED" w:rsidP="00B46E49">
            <w:pPr>
              <w:jc w:val="center"/>
              <w:rPr>
                <w:b/>
                <w:lang w:val="sr-Cyrl-CS"/>
              </w:rPr>
            </w:pPr>
            <w:r>
              <w:rPr>
                <w:b/>
                <w:lang w:val="sr-Cyrl-CS"/>
              </w:rPr>
              <w:t>ВРЕМЕ РЕАЛИЗАЦИЈЕ</w:t>
            </w:r>
          </w:p>
        </w:tc>
        <w:tc>
          <w:tcPr>
            <w:tcW w:w="2268" w:type="dxa"/>
            <w:vAlign w:val="center"/>
          </w:tcPr>
          <w:p w:rsidR="004907ED" w:rsidRDefault="004907ED" w:rsidP="00B46E49">
            <w:pPr>
              <w:jc w:val="center"/>
              <w:rPr>
                <w:b/>
                <w:lang w:val="sr-Cyrl-CS"/>
              </w:rPr>
            </w:pPr>
            <w:r>
              <w:rPr>
                <w:b/>
                <w:lang w:val="sr-Cyrl-CS"/>
              </w:rPr>
              <w:t>НОСИОЦИ</w:t>
            </w:r>
          </w:p>
        </w:tc>
      </w:tr>
      <w:tr w:rsidR="00757443" w:rsidTr="002B1A8D">
        <w:trPr>
          <w:jc w:val="center"/>
        </w:trPr>
        <w:tc>
          <w:tcPr>
            <w:tcW w:w="4386" w:type="dxa"/>
          </w:tcPr>
          <w:p w:rsidR="00757443" w:rsidRPr="00756D0A" w:rsidRDefault="00757443" w:rsidP="0065210C">
            <w:r>
              <w:rPr>
                <w:lang w:val="sr-Cyrl-CS"/>
              </w:rPr>
              <w:t xml:space="preserve">Развијање међупредметних компетенција за </w:t>
            </w:r>
            <w:r w:rsidRPr="004B7BF5">
              <w:rPr>
                <w:i/>
                <w:lang w:val="sr-Cyrl-CS"/>
              </w:rPr>
              <w:t>комуникацију</w:t>
            </w:r>
            <w:r>
              <w:rPr>
                <w:lang w:val="sr-Cyrl-CS"/>
              </w:rPr>
              <w:t xml:space="preserve"> и </w:t>
            </w:r>
            <w:r w:rsidRPr="004B7BF5">
              <w:rPr>
                <w:i/>
                <w:lang w:val="sr-Cyrl-CS"/>
              </w:rPr>
              <w:t>сарадњу</w:t>
            </w:r>
            <w:r>
              <w:rPr>
                <w:lang w:val="sr-Cyrl-CS"/>
              </w:rPr>
              <w:t xml:space="preserve"> кроз све предмете од </w:t>
            </w:r>
            <w:r>
              <w:t>I до VIII разреда</w:t>
            </w:r>
          </w:p>
        </w:tc>
        <w:tc>
          <w:tcPr>
            <w:tcW w:w="2126" w:type="dxa"/>
          </w:tcPr>
          <w:p w:rsidR="00757443" w:rsidRPr="00A3249A" w:rsidRDefault="00757443" w:rsidP="0065210C">
            <w:pPr>
              <w:jc w:val="center"/>
            </w:pPr>
            <w:r w:rsidRPr="0091394D">
              <w:rPr>
                <w:lang w:val="sr-Cyrl-CS"/>
              </w:rPr>
              <w:t>током године</w:t>
            </w:r>
          </w:p>
        </w:tc>
        <w:tc>
          <w:tcPr>
            <w:tcW w:w="2268" w:type="dxa"/>
          </w:tcPr>
          <w:p w:rsidR="00757443" w:rsidRPr="00B37385" w:rsidRDefault="00757443" w:rsidP="0065210C">
            <w:pPr>
              <w:jc w:val="center"/>
            </w:pPr>
            <w:r>
              <w:t>Учитељи и наставници</w:t>
            </w:r>
          </w:p>
        </w:tc>
      </w:tr>
      <w:tr w:rsidR="00757443" w:rsidTr="002B1A8D">
        <w:trPr>
          <w:jc w:val="center"/>
        </w:trPr>
        <w:tc>
          <w:tcPr>
            <w:tcW w:w="4386" w:type="dxa"/>
          </w:tcPr>
          <w:p w:rsidR="00757443" w:rsidRPr="00E31E76" w:rsidRDefault="00757443" w:rsidP="0065210C">
            <w:r>
              <w:t>Упознавање ученика са правилима понашања и доследна примена правила и школи од почетка школске године</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Default="00757443" w:rsidP="0065210C">
            <w:pPr>
              <w:jc w:val="center"/>
            </w:pPr>
            <w:r w:rsidRPr="0091394D">
              <w:rPr>
                <w:lang w:val="sr-Cyrl-CS"/>
              </w:rPr>
              <w:t>одељењске старешине</w:t>
            </w:r>
          </w:p>
        </w:tc>
      </w:tr>
      <w:tr w:rsidR="00757443" w:rsidTr="002B1A8D">
        <w:trPr>
          <w:jc w:val="center"/>
        </w:trPr>
        <w:tc>
          <w:tcPr>
            <w:tcW w:w="4386" w:type="dxa"/>
          </w:tcPr>
          <w:p w:rsidR="00757443" w:rsidRDefault="00757443" w:rsidP="0065210C">
            <w:r>
              <w:t>Пружање психо-социјалне подршке ученицима и појачане активности свих на превенцији вршњачког насиља</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Pr>
                <w:lang w:val="sr-Cyrl-CS"/>
              </w:rPr>
              <w:t>Ученици, наставници, стручни сарадници, родитељи</w:t>
            </w:r>
          </w:p>
        </w:tc>
      </w:tr>
      <w:tr w:rsidR="00757443" w:rsidTr="002B1A8D">
        <w:trPr>
          <w:jc w:val="center"/>
        </w:trPr>
        <w:tc>
          <w:tcPr>
            <w:tcW w:w="4386" w:type="dxa"/>
          </w:tcPr>
          <w:p w:rsidR="00757443" w:rsidRPr="0091394D" w:rsidRDefault="00757443" w:rsidP="0065210C">
            <w:pPr>
              <w:rPr>
                <w:lang w:val="sr-Cyrl-CS"/>
              </w:rPr>
            </w:pPr>
            <w:r>
              <w:rPr>
                <w:lang w:val="sr-Cyrl-CS"/>
              </w:rPr>
              <w:t>У</w:t>
            </w:r>
            <w:r w:rsidRPr="0091394D">
              <w:rPr>
                <w:lang w:val="sr-Cyrl-CS"/>
              </w:rPr>
              <w:t xml:space="preserve">познавање ученика </w:t>
            </w:r>
            <w:r>
              <w:rPr>
                <w:lang w:val="sr-Cyrl-CS"/>
              </w:rPr>
              <w:t xml:space="preserve">и родитеља </w:t>
            </w:r>
            <w:r w:rsidRPr="0091394D">
              <w:rPr>
                <w:lang w:val="sr-Cyrl-CS"/>
              </w:rPr>
              <w:t>са процедурама реаговања у случајевима насиља, злостављања и занемаривања</w:t>
            </w:r>
            <w:r>
              <w:rPr>
                <w:lang w:val="sr-Cyrl-CS"/>
              </w:rPr>
              <w:t>,а посебно дигиталног насиља</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sidRPr="0091394D">
              <w:rPr>
                <w:lang w:val="sr-Cyrl-CS"/>
              </w:rPr>
              <w:t>одељењске старешине,</w:t>
            </w:r>
          </w:p>
          <w:p w:rsidR="00757443" w:rsidRPr="0091394D" w:rsidRDefault="00757443" w:rsidP="0065210C">
            <w:pPr>
              <w:jc w:val="center"/>
              <w:rPr>
                <w:lang w:val="sr-Cyrl-CS"/>
              </w:rPr>
            </w:pPr>
            <w:r>
              <w:rPr>
                <w:lang w:val="sr-Cyrl-CS"/>
              </w:rPr>
              <w:t>стручни сарадници</w:t>
            </w:r>
          </w:p>
        </w:tc>
      </w:tr>
      <w:tr w:rsidR="00757443" w:rsidTr="002B1A8D">
        <w:trPr>
          <w:jc w:val="center"/>
        </w:trPr>
        <w:tc>
          <w:tcPr>
            <w:tcW w:w="4386" w:type="dxa"/>
          </w:tcPr>
          <w:p w:rsidR="00757443" w:rsidRDefault="00757443" w:rsidP="0065210C">
            <w:r w:rsidRPr="0091394D">
              <w:rPr>
                <w:lang w:val="sr-Cyrl-CS"/>
              </w:rPr>
              <w:t>Посредовање у вршњачким сукобима</w:t>
            </w:r>
            <w:r>
              <w:t>.</w:t>
            </w:r>
          </w:p>
          <w:p w:rsidR="00757443" w:rsidRPr="00B37385" w:rsidRDefault="00757443" w:rsidP="0065210C"/>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Pr>
                <w:lang w:val="sr-Cyrl-CS"/>
              </w:rPr>
              <w:t>стручни сарадници, одељенске старешине</w:t>
            </w:r>
          </w:p>
        </w:tc>
      </w:tr>
      <w:tr w:rsidR="00757443" w:rsidTr="002B1A8D">
        <w:trPr>
          <w:jc w:val="center"/>
        </w:trPr>
        <w:tc>
          <w:tcPr>
            <w:tcW w:w="4386" w:type="dxa"/>
          </w:tcPr>
          <w:p w:rsidR="00757443" w:rsidRPr="0091394D" w:rsidRDefault="00757443" w:rsidP="0065210C">
            <w:pPr>
              <w:rPr>
                <w:lang w:val="sr-Cyrl-CS"/>
              </w:rPr>
            </w:pPr>
            <w:r w:rsidRPr="0091394D">
              <w:rPr>
                <w:lang w:val="sr-Cyrl-CS"/>
              </w:rPr>
              <w:t>Планирање и примена посебних процедура са ученицима са тешкоћама у понашању у циљу њихове безбедности и безбедности осталих ученика</w:t>
            </w:r>
            <w:r>
              <w:rPr>
                <w:lang w:val="sr-Cyrl-CS"/>
              </w:rPr>
              <w:t>; упознавање одељења са овим процедурама</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sidRPr="0091394D">
              <w:rPr>
                <w:lang w:val="sr-Cyrl-CS"/>
              </w:rPr>
              <w:t>СТИО, учитељи и наставници</w:t>
            </w:r>
          </w:p>
        </w:tc>
      </w:tr>
      <w:tr w:rsidR="00757443" w:rsidTr="002B1A8D">
        <w:trPr>
          <w:jc w:val="center"/>
        </w:trPr>
        <w:tc>
          <w:tcPr>
            <w:tcW w:w="4386" w:type="dxa"/>
          </w:tcPr>
          <w:p w:rsidR="00757443" w:rsidRDefault="00757443" w:rsidP="0065210C">
            <w:pPr>
              <w:rPr>
                <w:lang w:val="sr-Cyrl-CS"/>
              </w:rPr>
            </w:pPr>
            <w:r>
              <w:rPr>
                <w:lang w:val="sr-Cyrl-CS"/>
              </w:rPr>
              <w:t>Реализација часова ОС кроз теме и активности усмерене ка: упознавању са мишљењем ученика о узроцима вршњачког насиља; повећању резилијентности ученика на развијање поремећаја понашања; изградњи вештина одупирања социјалном притиску; развијању самопоуздања и критичког мишљења.</w:t>
            </w:r>
          </w:p>
          <w:p w:rsidR="00757443" w:rsidRPr="0091394D" w:rsidRDefault="00757443" w:rsidP="0065210C">
            <w:pPr>
              <w:rPr>
                <w:lang w:val="sr-Cyrl-CS"/>
              </w:rPr>
            </w:pPr>
            <w:r>
              <w:rPr>
                <w:lang w:val="sr-Cyrl-CS"/>
              </w:rPr>
              <w:t>Радионице везане за тему ризичних понашања.</w:t>
            </w:r>
          </w:p>
        </w:tc>
        <w:tc>
          <w:tcPr>
            <w:tcW w:w="2126" w:type="dxa"/>
          </w:tcPr>
          <w:p w:rsidR="00757443" w:rsidRPr="0091394D" w:rsidRDefault="00757443" w:rsidP="0065210C">
            <w:pPr>
              <w:jc w:val="center"/>
              <w:rPr>
                <w:lang w:val="sr-Cyrl-CS"/>
              </w:rPr>
            </w:pPr>
            <w:r>
              <w:rPr>
                <w:lang w:val="sr-Cyrl-CS"/>
              </w:rPr>
              <w:t>током године</w:t>
            </w:r>
          </w:p>
        </w:tc>
        <w:tc>
          <w:tcPr>
            <w:tcW w:w="2268" w:type="dxa"/>
          </w:tcPr>
          <w:p w:rsidR="00757443" w:rsidRPr="0091394D" w:rsidRDefault="00757443" w:rsidP="0065210C">
            <w:pPr>
              <w:jc w:val="center"/>
              <w:rPr>
                <w:lang w:val="sr-Cyrl-CS"/>
              </w:rPr>
            </w:pPr>
            <w:r w:rsidRPr="0091394D">
              <w:rPr>
                <w:lang w:val="sr-Cyrl-CS"/>
              </w:rPr>
              <w:t>одељењске старешине</w:t>
            </w:r>
            <w:r>
              <w:rPr>
                <w:lang w:val="sr-Cyrl-CS"/>
              </w:rPr>
              <w:t>, стручни сарадници</w:t>
            </w:r>
          </w:p>
        </w:tc>
      </w:tr>
      <w:tr w:rsidR="00757443" w:rsidTr="002B1A8D">
        <w:trPr>
          <w:jc w:val="center"/>
        </w:trPr>
        <w:tc>
          <w:tcPr>
            <w:tcW w:w="4386" w:type="dxa"/>
          </w:tcPr>
          <w:p w:rsidR="00757443" w:rsidRDefault="00757443" w:rsidP="0065210C">
            <w:pPr>
              <w:spacing w:line="276" w:lineRule="auto"/>
              <w:rPr>
                <w:lang w:val="sr-Cyrl-CS"/>
              </w:rPr>
            </w:pPr>
            <w:r>
              <w:rPr>
                <w:lang w:val="sr-Cyrl-CS"/>
              </w:rPr>
              <w:t xml:space="preserve">Активности ученика на превенцији насиља и дискриминације међу ученицима – радионице, плакати, акције волонтерске групе ученика ''Весници активизма'' и укључивање ученика који не поштују правила понашања у организацију ових </w:t>
            </w:r>
            <w:r>
              <w:rPr>
                <w:lang w:val="sr-Cyrl-CS"/>
              </w:rPr>
              <w:lastRenderedPageBreak/>
              <w:t>акција</w:t>
            </w:r>
          </w:p>
        </w:tc>
        <w:tc>
          <w:tcPr>
            <w:tcW w:w="2126" w:type="dxa"/>
          </w:tcPr>
          <w:p w:rsidR="00757443" w:rsidRDefault="00757443" w:rsidP="0065210C">
            <w:pPr>
              <w:spacing w:line="276" w:lineRule="auto"/>
              <w:rPr>
                <w:lang w:val="sr-Cyrl-CS"/>
              </w:rPr>
            </w:pPr>
          </w:p>
          <w:p w:rsidR="00757443" w:rsidRDefault="00757443" w:rsidP="0065210C">
            <w:pPr>
              <w:spacing w:line="276" w:lineRule="auto"/>
              <w:jc w:val="center"/>
              <w:rPr>
                <w:lang w:val="sr-Cyrl-CS"/>
              </w:rPr>
            </w:pPr>
            <w:r>
              <w:rPr>
                <w:lang w:val="sr-Cyrl-CS"/>
              </w:rPr>
              <w:t>током године</w:t>
            </w:r>
          </w:p>
        </w:tc>
        <w:tc>
          <w:tcPr>
            <w:tcW w:w="2268" w:type="dxa"/>
          </w:tcPr>
          <w:p w:rsidR="00757443" w:rsidRPr="0091394D" w:rsidRDefault="00757443" w:rsidP="0065210C">
            <w:pPr>
              <w:jc w:val="center"/>
              <w:rPr>
                <w:lang w:val="sr-Cyrl-CS"/>
              </w:rPr>
            </w:pPr>
            <w:r>
              <w:rPr>
                <w:lang w:val="sr-Cyrl-CS"/>
              </w:rPr>
              <w:t>Ученички парламент, Весници активизма</w:t>
            </w:r>
          </w:p>
        </w:tc>
      </w:tr>
      <w:tr w:rsidR="00757443" w:rsidTr="002B1A8D">
        <w:trPr>
          <w:jc w:val="center"/>
        </w:trPr>
        <w:tc>
          <w:tcPr>
            <w:tcW w:w="4386" w:type="dxa"/>
          </w:tcPr>
          <w:p w:rsidR="00757443" w:rsidRDefault="00757443" w:rsidP="0065210C">
            <w:pPr>
              <w:rPr>
                <w:lang w:val="sr-Cyrl-CS"/>
              </w:rPr>
            </w:pPr>
            <w:r>
              <w:rPr>
                <w:lang w:val="sr-Cyrl-CS"/>
              </w:rPr>
              <w:lastRenderedPageBreak/>
              <w:t xml:space="preserve">Радионица о превенцији вршњачког насиља за председнике ОЗ од </w:t>
            </w:r>
            <w:r>
              <w:t>IV до VIII разреда</w:t>
            </w:r>
          </w:p>
        </w:tc>
        <w:tc>
          <w:tcPr>
            <w:tcW w:w="2126" w:type="dxa"/>
          </w:tcPr>
          <w:p w:rsidR="00757443" w:rsidRDefault="00757443" w:rsidP="0065210C">
            <w:pPr>
              <w:jc w:val="center"/>
              <w:rPr>
                <w:lang w:val="sr-Cyrl-CS"/>
              </w:rPr>
            </w:pPr>
            <w:r>
              <w:rPr>
                <w:lang w:val="sr-Cyrl-CS"/>
              </w:rPr>
              <w:t>прво полугодиште</w:t>
            </w:r>
          </w:p>
        </w:tc>
        <w:tc>
          <w:tcPr>
            <w:tcW w:w="2268" w:type="dxa"/>
          </w:tcPr>
          <w:p w:rsidR="00757443" w:rsidRDefault="00757443" w:rsidP="0065210C">
            <w:pPr>
              <w:jc w:val="center"/>
              <w:rPr>
                <w:lang w:val="sr-Cyrl-CS"/>
              </w:rPr>
            </w:pPr>
            <w:r>
              <w:rPr>
                <w:lang w:val="sr-Cyrl-CS"/>
              </w:rPr>
              <w:t>стручни сарадници</w:t>
            </w:r>
          </w:p>
        </w:tc>
      </w:tr>
      <w:tr w:rsidR="00757443" w:rsidTr="002B1A8D">
        <w:trPr>
          <w:jc w:val="center"/>
        </w:trPr>
        <w:tc>
          <w:tcPr>
            <w:tcW w:w="4386" w:type="dxa"/>
          </w:tcPr>
          <w:p w:rsidR="00757443" w:rsidRDefault="00757443" w:rsidP="0065210C">
            <w:pPr>
              <w:spacing w:line="276" w:lineRule="auto"/>
              <w:rPr>
                <w:lang w:val="sr-Cyrl-CS"/>
              </w:rPr>
            </w:pPr>
            <w:r>
              <w:rPr>
                <w:lang w:val="sr-Cyrl-CS"/>
              </w:rPr>
              <w:t>Израда одељењских правила понашања уз учешће ученика и указивање на истакнута правила током боравка ученика у школи</w:t>
            </w:r>
          </w:p>
        </w:tc>
        <w:tc>
          <w:tcPr>
            <w:tcW w:w="2126" w:type="dxa"/>
          </w:tcPr>
          <w:p w:rsidR="00757443" w:rsidRDefault="00757443" w:rsidP="0065210C">
            <w:pPr>
              <w:spacing w:line="276" w:lineRule="auto"/>
              <w:jc w:val="center"/>
              <w:rPr>
                <w:lang w:val="sr-Cyrl-CS"/>
              </w:rPr>
            </w:pPr>
            <w:r>
              <w:rPr>
                <w:lang w:val="sr-Cyrl-CS"/>
              </w:rPr>
              <w:t>септембар/октобар</w:t>
            </w:r>
          </w:p>
        </w:tc>
        <w:tc>
          <w:tcPr>
            <w:tcW w:w="2268" w:type="dxa"/>
          </w:tcPr>
          <w:p w:rsidR="00757443" w:rsidRDefault="00757443" w:rsidP="0065210C">
            <w:pPr>
              <w:spacing w:line="276" w:lineRule="auto"/>
              <w:jc w:val="center"/>
              <w:rPr>
                <w:lang w:val="sr-Cyrl-CS"/>
              </w:rPr>
            </w:pPr>
            <w:r>
              <w:rPr>
                <w:lang w:val="sr-Cyrl-CS"/>
              </w:rPr>
              <w:t>одељењске старешине</w:t>
            </w:r>
          </w:p>
        </w:tc>
      </w:tr>
      <w:tr w:rsidR="00757443" w:rsidTr="002B1A8D">
        <w:trPr>
          <w:jc w:val="center"/>
        </w:trPr>
        <w:tc>
          <w:tcPr>
            <w:tcW w:w="4386" w:type="dxa"/>
          </w:tcPr>
          <w:p w:rsidR="00757443" w:rsidRDefault="00757443" w:rsidP="0065210C">
            <w:pPr>
              <w:spacing w:line="276" w:lineRule="auto"/>
              <w:rPr>
                <w:lang w:val="sr-Cyrl-CS"/>
              </w:rPr>
            </w:pPr>
            <w:r>
              <w:rPr>
                <w:lang w:val="sr-Cyrl-CS"/>
              </w:rPr>
              <w:t xml:space="preserve">Реализација тематског дана – </w:t>
            </w:r>
            <w:r>
              <w:rPr>
                <w:i/>
                <w:iCs/>
                <w:lang/>
              </w:rPr>
              <w:t xml:space="preserve">Љубазност мења свет </w:t>
            </w:r>
            <w:r>
              <w:rPr>
                <w:iCs/>
                <w:lang/>
              </w:rPr>
              <w:t>поводом Светског дана љубазности</w:t>
            </w:r>
          </w:p>
        </w:tc>
        <w:tc>
          <w:tcPr>
            <w:tcW w:w="2126" w:type="dxa"/>
          </w:tcPr>
          <w:p w:rsidR="00757443" w:rsidRDefault="00757443" w:rsidP="0065210C">
            <w:pPr>
              <w:spacing w:line="276" w:lineRule="auto"/>
              <w:jc w:val="center"/>
              <w:rPr>
                <w:lang w:val="sr-Cyrl-CS"/>
              </w:rPr>
            </w:pPr>
            <w:r>
              <w:rPr>
                <w:lang w:val="sr-Cyrl-CS"/>
              </w:rPr>
              <w:t>13. новембар</w:t>
            </w:r>
          </w:p>
        </w:tc>
        <w:tc>
          <w:tcPr>
            <w:tcW w:w="2268" w:type="dxa"/>
          </w:tcPr>
          <w:p w:rsidR="00757443" w:rsidRDefault="00757443" w:rsidP="0065210C">
            <w:pPr>
              <w:spacing w:line="276" w:lineRule="auto"/>
              <w:jc w:val="center"/>
              <w:rPr>
                <w:lang w:val="sr-Cyrl-CS"/>
              </w:rPr>
            </w:pPr>
            <w:r>
              <w:rPr>
                <w:lang w:val="sr-Cyrl-CS"/>
              </w:rPr>
              <w:t>сви наставници и стручни сарадници</w:t>
            </w:r>
          </w:p>
        </w:tc>
      </w:tr>
      <w:tr w:rsidR="00757443" w:rsidTr="002B1A8D">
        <w:trPr>
          <w:jc w:val="center"/>
        </w:trPr>
        <w:tc>
          <w:tcPr>
            <w:tcW w:w="4386" w:type="dxa"/>
          </w:tcPr>
          <w:p w:rsidR="00757443" w:rsidRPr="0031514F" w:rsidRDefault="00757443" w:rsidP="0065210C">
            <w:r w:rsidRPr="0031514F">
              <w:t>Организовање спортских игара, даривања, хуманитарног новогодишњег вашара, малих прослава уочи празника</w:t>
            </w:r>
          </w:p>
        </w:tc>
        <w:tc>
          <w:tcPr>
            <w:tcW w:w="2126" w:type="dxa"/>
          </w:tcPr>
          <w:p w:rsidR="00757443" w:rsidRPr="00A962AB" w:rsidRDefault="00757443" w:rsidP="0065210C">
            <w:pPr>
              <w:jc w:val="center"/>
              <w:rPr>
                <w:lang/>
              </w:rPr>
            </w:pPr>
            <w:r>
              <w:rPr>
                <w:lang/>
              </w:rPr>
              <w:t>током године</w:t>
            </w:r>
          </w:p>
        </w:tc>
        <w:tc>
          <w:tcPr>
            <w:tcW w:w="2268" w:type="dxa"/>
          </w:tcPr>
          <w:p w:rsidR="00757443" w:rsidRDefault="00757443" w:rsidP="0065210C">
            <w:pPr>
              <w:spacing w:line="276" w:lineRule="auto"/>
              <w:jc w:val="center"/>
              <w:rPr>
                <w:lang w:val="sr-Cyrl-CS"/>
              </w:rPr>
            </w:pPr>
            <w:r w:rsidRPr="0031514F">
              <w:t>ученици, запослени, родитељи</w:t>
            </w:r>
          </w:p>
        </w:tc>
      </w:tr>
      <w:tr w:rsidR="00757443" w:rsidTr="002B1A8D">
        <w:trPr>
          <w:jc w:val="center"/>
        </w:trPr>
        <w:tc>
          <w:tcPr>
            <w:tcW w:w="4386" w:type="dxa"/>
          </w:tcPr>
          <w:p w:rsidR="00757443" w:rsidRPr="0031514F" w:rsidRDefault="00757443" w:rsidP="0065210C">
            <w:r w:rsidRPr="0031514F">
              <w:t>Пуштање музике за време великих одмора</w:t>
            </w:r>
          </w:p>
        </w:tc>
        <w:tc>
          <w:tcPr>
            <w:tcW w:w="2126" w:type="dxa"/>
          </w:tcPr>
          <w:p w:rsidR="00757443" w:rsidRDefault="00757443" w:rsidP="0065210C">
            <w:pPr>
              <w:jc w:val="center"/>
              <w:rPr>
                <w:lang/>
              </w:rPr>
            </w:pPr>
            <w:r>
              <w:rPr>
                <w:lang/>
              </w:rPr>
              <w:t>током године</w:t>
            </w:r>
          </w:p>
        </w:tc>
        <w:tc>
          <w:tcPr>
            <w:tcW w:w="2268" w:type="dxa"/>
          </w:tcPr>
          <w:p w:rsidR="00757443" w:rsidRPr="0031514F" w:rsidRDefault="00757443" w:rsidP="0065210C">
            <w:pPr>
              <w:spacing w:line="276" w:lineRule="auto"/>
              <w:jc w:val="center"/>
            </w:pPr>
            <w:r w:rsidRPr="0031514F">
              <w:t>ученици, запослени</w:t>
            </w:r>
          </w:p>
        </w:tc>
      </w:tr>
      <w:tr w:rsidR="00757443" w:rsidTr="002B1A8D">
        <w:trPr>
          <w:jc w:val="center"/>
        </w:trPr>
        <w:tc>
          <w:tcPr>
            <w:tcW w:w="4386" w:type="dxa"/>
          </w:tcPr>
          <w:p w:rsidR="00757443" w:rsidRDefault="00757443" w:rsidP="0065210C">
            <w:pPr>
              <w:spacing w:line="276" w:lineRule="auto"/>
              <w:rPr>
                <w:lang w:val="sr-Cyrl-CS"/>
              </w:rPr>
            </w:pPr>
            <w:r>
              <w:rPr>
                <w:lang w:val="sr-Cyrl-CS"/>
              </w:rPr>
              <w:t>Обележавање Недеље сећања и заједништва</w:t>
            </w:r>
          </w:p>
        </w:tc>
        <w:tc>
          <w:tcPr>
            <w:tcW w:w="2126" w:type="dxa"/>
          </w:tcPr>
          <w:p w:rsidR="00757443" w:rsidRDefault="00757443" w:rsidP="0065210C">
            <w:pPr>
              <w:spacing w:line="276" w:lineRule="auto"/>
              <w:jc w:val="center"/>
              <w:rPr>
                <w:lang w:val="sr-Cyrl-CS"/>
              </w:rPr>
            </w:pPr>
            <w:r>
              <w:rPr>
                <w:lang w:val="sr-Cyrl-CS"/>
              </w:rPr>
              <w:t>прва недеља маја</w:t>
            </w:r>
          </w:p>
        </w:tc>
        <w:tc>
          <w:tcPr>
            <w:tcW w:w="2268" w:type="dxa"/>
          </w:tcPr>
          <w:p w:rsidR="00757443" w:rsidRDefault="00757443" w:rsidP="0065210C">
            <w:pPr>
              <w:spacing w:line="276" w:lineRule="auto"/>
              <w:jc w:val="center"/>
              <w:rPr>
                <w:lang w:val="sr-Cyrl-CS"/>
              </w:rPr>
            </w:pPr>
            <w:r>
              <w:rPr>
                <w:lang w:val="sr-Cyrl-CS"/>
              </w:rPr>
              <w:t>сви наставници и стручни сарадници</w:t>
            </w:r>
          </w:p>
        </w:tc>
      </w:tr>
      <w:tr w:rsidR="00757443" w:rsidTr="002B1A8D">
        <w:trPr>
          <w:jc w:val="center"/>
        </w:trPr>
        <w:tc>
          <w:tcPr>
            <w:tcW w:w="4386" w:type="dxa"/>
          </w:tcPr>
          <w:p w:rsidR="00757443" w:rsidRPr="0091394D" w:rsidRDefault="00757443" w:rsidP="0065210C">
            <w:pPr>
              <w:rPr>
                <w:lang w:val="sr-Cyrl-CS"/>
              </w:rPr>
            </w:pPr>
            <w:r w:rsidRPr="0091394D">
              <w:rPr>
                <w:lang w:val="sr-Cyrl-CS"/>
              </w:rPr>
              <w:t xml:space="preserve">Јачање поверења и подршке између одељењских старешина и ђачких родитеља, као и између родитеља ученика истог одељења (путем </w:t>
            </w:r>
            <w:r>
              <w:t xml:space="preserve">разговора и </w:t>
            </w:r>
            <w:r w:rsidRPr="0091394D">
              <w:rPr>
                <w:lang w:val="sr-Cyrl-CS"/>
              </w:rPr>
              <w:t>подстицања заједничких активности на родитељским састанцима)</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sidRPr="0091394D">
              <w:rPr>
                <w:lang w:val="sr-Cyrl-CS"/>
              </w:rPr>
              <w:t>одељењске старешине</w:t>
            </w:r>
          </w:p>
        </w:tc>
      </w:tr>
      <w:tr w:rsidR="00757443" w:rsidTr="002B1A8D">
        <w:trPr>
          <w:jc w:val="center"/>
        </w:trPr>
        <w:tc>
          <w:tcPr>
            <w:tcW w:w="4386" w:type="dxa"/>
          </w:tcPr>
          <w:p w:rsidR="00757443" w:rsidRPr="0091394D" w:rsidRDefault="00757443" w:rsidP="0065210C">
            <w:pPr>
              <w:rPr>
                <w:lang w:val="sr-Cyrl-CS"/>
              </w:rPr>
            </w:pPr>
            <w:r w:rsidRPr="0091394D">
              <w:rPr>
                <w:lang w:val="sr-Cyrl-CS"/>
              </w:rPr>
              <w:t>Укључивање родитеља у превенцију насиља и унапређивање безбедности (путем информисања на састанцима Савета родитеља, одељењским</w:t>
            </w:r>
            <w:r>
              <w:rPr>
                <w:lang w:val="sr-Cyrl-CS"/>
              </w:rPr>
              <w:t xml:space="preserve"> родитељским састанцима</w:t>
            </w:r>
            <w:r w:rsidRPr="0091394D">
              <w:rPr>
                <w:lang w:val="sr-Cyrl-CS"/>
              </w:rPr>
              <w:t xml:space="preserve"> о ризич</w:t>
            </w:r>
            <w:r>
              <w:rPr>
                <w:lang w:val="sr-Cyrl-CS"/>
              </w:rPr>
              <w:t>ним факторима за безбедност ученика</w:t>
            </w:r>
            <w:r w:rsidRPr="0091394D">
              <w:rPr>
                <w:lang w:val="sr-Cyrl-CS"/>
              </w:rPr>
              <w:t xml:space="preserve">, путевима превенције и родитељској улози у одрастању децe) </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Pr>
                <w:lang w:val="sr-Cyrl-CS"/>
              </w:rPr>
              <w:t>Д</w:t>
            </w:r>
            <w:r w:rsidRPr="0091394D">
              <w:rPr>
                <w:lang w:val="sr-Cyrl-CS"/>
              </w:rPr>
              <w:t xml:space="preserve">иректор, Тим за </w:t>
            </w:r>
            <w:r>
              <w:rPr>
                <w:lang w:val="sr-Cyrl-CS"/>
              </w:rPr>
              <w:t>заштиту од насиља,</w:t>
            </w:r>
            <w:r w:rsidRPr="0091394D">
              <w:rPr>
                <w:lang w:val="sr-Cyrl-CS"/>
              </w:rPr>
              <w:t xml:space="preserve"> школски полицајац</w:t>
            </w:r>
          </w:p>
        </w:tc>
      </w:tr>
      <w:tr w:rsidR="00757443" w:rsidTr="002B1A8D">
        <w:trPr>
          <w:jc w:val="center"/>
        </w:trPr>
        <w:tc>
          <w:tcPr>
            <w:tcW w:w="4386" w:type="dxa"/>
          </w:tcPr>
          <w:p w:rsidR="00757443" w:rsidRPr="00584AC4" w:rsidRDefault="00757443" w:rsidP="0065210C">
            <w:pPr>
              <w:rPr>
                <w:lang w:val="sr-Cyrl-CS"/>
              </w:rPr>
            </w:pPr>
            <w:r w:rsidRPr="0091394D">
              <w:rPr>
                <w:lang w:val="sr-Cyrl-CS"/>
              </w:rPr>
              <w:t xml:space="preserve">Доследно спровођење процедура безбедности ученика у школи у складу са Посебним протоколом за заштиту деце и ученика од насиља, злостављања и занемаривања у образовно-васпитним установама </w:t>
            </w:r>
            <w:r>
              <w:rPr>
                <w:lang w:val="sr-Cyrl-CS"/>
              </w:rPr>
              <w:t>.</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Pr="0091394D" w:rsidRDefault="00757443" w:rsidP="0065210C">
            <w:pPr>
              <w:jc w:val="center"/>
              <w:rPr>
                <w:lang w:val="sr-Cyrl-CS"/>
              </w:rPr>
            </w:pPr>
            <w:r w:rsidRPr="0091394D">
              <w:rPr>
                <w:lang w:val="sr-Cyrl-CS"/>
              </w:rPr>
              <w:t xml:space="preserve">Тим за </w:t>
            </w:r>
            <w:r>
              <w:rPr>
                <w:lang w:val="sr-Cyrl-CS"/>
              </w:rPr>
              <w:t>заштиту од насиља</w:t>
            </w:r>
            <w:r w:rsidRPr="0091394D">
              <w:rPr>
                <w:lang w:val="sr-Cyrl-CS"/>
              </w:rPr>
              <w:t xml:space="preserve"> </w:t>
            </w:r>
            <w:r>
              <w:rPr>
                <w:lang w:val="sr-Cyrl-CS"/>
              </w:rPr>
              <w:t>,</w:t>
            </w:r>
            <w:r w:rsidRPr="0091394D">
              <w:rPr>
                <w:lang w:val="sr-Cyrl-CS"/>
              </w:rPr>
              <w:t>директор, одељењске старешине</w:t>
            </w:r>
          </w:p>
        </w:tc>
      </w:tr>
      <w:tr w:rsidR="00757443" w:rsidTr="002B1A8D">
        <w:trPr>
          <w:jc w:val="center"/>
        </w:trPr>
        <w:tc>
          <w:tcPr>
            <w:tcW w:w="4386" w:type="dxa"/>
          </w:tcPr>
          <w:p w:rsidR="00757443" w:rsidRPr="007F4AAE" w:rsidRDefault="00757443" w:rsidP="0065210C">
            <w:pPr>
              <w:tabs>
                <w:tab w:val="left" w:pos="3180"/>
              </w:tabs>
              <w:rPr>
                <w:lang w:val="sr-Cyrl-CS"/>
              </w:rPr>
            </w:pPr>
            <w:r>
              <w:rPr>
                <w:lang w:val="sr-Cyrl-CS"/>
              </w:rPr>
              <w:t>Презентација на тему „Дискриминација“</w:t>
            </w:r>
          </w:p>
        </w:tc>
        <w:tc>
          <w:tcPr>
            <w:tcW w:w="2126" w:type="dxa"/>
          </w:tcPr>
          <w:p w:rsidR="00757443" w:rsidRPr="00147475" w:rsidRDefault="00757443" w:rsidP="0065210C">
            <w:pPr>
              <w:jc w:val="center"/>
              <w:rPr>
                <w:lang w:val="sr-Cyrl-CS"/>
              </w:rPr>
            </w:pPr>
            <w:r w:rsidRPr="0091394D">
              <w:rPr>
                <w:lang w:val="sr-Cyrl-CS"/>
              </w:rPr>
              <w:t>током године</w:t>
            </w:r>
          </w:p>
          <w:p w:rsidR="00757443" w:rsidRPr="00147475" w:rsidRDefault="00757443" w:rsidP="0065210C">
            <w:pPr>
              <w:rPr>
                <w:lang w:val="sr-Cyrl-CS"/>
              </w:rPr>
            </w:pPr>
          </w:p>
        </w:tc>
        <w:tc>
          <w:tcPr>
            <w:tcW w:w="2268" w:type="dxa"/>
          </w:tcPr>
          <w:p w:rsidR="00757443" w:rsidRPr="0091394D" w:rsidRDefault="00757443" w:rsidP="0065210C">
            <w:pPr>
              <w:jc w:val="center"/>
              <w:rPr>
                <w:lang w:val="sr-Cyrl-CS"/>
              </w:rPr>
            </w:pPr>
            <w:r w:rsidRPr="0091394D">
              <w:rPr>
                <w:lang w:val="sr-Cyrl-CS"/>
              </w:rPr>
              <w:t xml:space="preserve">Тим за </w:t>
            </w:r>
            <w:r>
              <w:rPr>
                <w:lang w:val="sr-Cyrl-CS"/>
              </w:rPr>
              <w:t>заштиту од насиља</w:t>
            </w:r>
          </w:p>
        </w:tc>
      </w:tr>
      <w:tr w:rsidR="00757443" w:rsidTr="002B1A8D">
        <w:trPr>
          <w:jc w:val="center"/>
        </w:trPr>
        <w:tc>
          <w:tcPr>
            <w:tcW w:w="4386" w:type="dxa"/>
          </w:tcPr>
          <w:p w:rsidR="00757443" w:rsidRPr="00CA4157" w:rsidRDefault="00757443" w:rsidP="0065210C">
            <w:pPr>
              <w:tabs>
                <w:tab w:val="left" w:pos="3180"/>
              </w:tabs>
            </w:pPr>
            <w:r w:rsidRPr="007D1AE1">
              <w:rPr>
                <w:lang w:val="ru-RU"/>
              </w:rPr>
              <w:t xml:space="preserve">Реализација предавања, трибина, радионица и других облика </w:t>
            </w:r>
            <w:r w:rsidRPr="007D1AE1">
              <w:rPr>
                <w:b/>
                <w:lang w:val="ru-RU"/>
              </w:rPr>
              <w:t>педагошко-психолошког образовања родитеља</w:t>
            </w:r>
            <w:r w:rsidRPr="007D1AE1">
              <w:rPr>
                <w:lang w:val="ru-RU"/>
              </w:rPr>
              <w:t xml:space="preserve">, </w:t>
            </w:r>
            <w:r w:rsidRPr="007D1AE1">
              <w:t>организовање  заједничких активности за ученике и родитеље у циљу подстицања заједништва и превенције насиља</w:t>
            </w:r>
            <w:r>
              <w:t>- приоритетни задатак</w:t>
            </w:r>
          </w:p>
        </w:tc>
        <w:tc>
          <w:tcPr>
            <w:tcW w:w="2126" w:type="dxa"/>
          </w:tcPr>
          <w:p w:rsidR="00757443" w:rsidRPr="00147475" w:rsidRDefault="00757443" w:rsidP="0065210C">
            <w:pPr>
              <w:jc w:val="center"/>
              <w:rPr>
                <w:lang w:val="sr-Cyrl-CS"/>
              </w:rPr>
            </w:pPr>
            <w:r w:rsidRPr="0091394D">
              <w:rPr>
                <w:lang w:val="sr-Cyrl-CS"/>
              </w:rPr>
              <w:t>током године</w:t>
            </w:r>
          </w:p>
          <w:p w:rsidR="00757443" w:rsidRDefault="00757443" w:rsidP="0065210C">
            <w:pPr>
              <w:jc w:val="center"/>
              <w:rPr>
                <w:lang w:val="sr-Cyrl-CS"/>
              </w:rPr>
            </w:pPr>
          </w:p>
        </w:tc>
        <w:tc>
          <w:tcPr>
            <w:tcW w:w="2268" w:type="dxa"/>
          </w:tcPr>
          <w:p w:rsidR="00757443" w:rsidRPr="0091394D" w:rsidRDefault="00757443" w:rsidP="0065210C">
            <w:pPr>
              <w:jc w:val="center"/>
              <w:rPr>
                <w:lang w:val="sr-Cyrl-CS"/>
              </w:rPr>
            </w:pPr>
            <w:r>
              <w:rPr>
                <w:lang w:val="sr-Cyrl-CS"/>
              </w:rPr>
              <w:t>Ученици, родитељи, стручни сарадници,</w:t>
            </w:r>
          </w:p>
        </w:tc>
      </w:tr>
      <w:tr w:rsidR="00757443" w:rsidTr="002B1A8D">
        <w:trPr>
          <w:jc w:val="center"/>
        </w:trPr>
        <w:tc>
          <w:tcPr>
            <w:tcW w:w="4386" w:type="dxa"/>
          </w:tcPr>
          <w:p w:rsidR="00757443" w:rsidRPr="00341F43" w:rsidRDefault="00757443" w:rsidP="0065210C">
            <w:pPr>
              <w:pStyle w:val="ListParagraph"/>
              <w:spacing w:before="120" w:after="120" w:line="259" w:lineRule="auto"/>
              <w:ind w:left="0"/>
              <w:contextualSpacing/>
              <w:rPr>
                <w:lang w:eastAsia="en-US"/>
              </w:rPr>
            </w:pPr>
            <w:r w:rsidRPr="00341F43">
              <w:rPr>
                <w:lang w:eastAsia="en-US"/>
              </w:rPr>
              <w:t>Мапирање потенцијалних претећих фактора по физичко и ментално здравље и безбедност ученика и одраслих у школи и непосредној околини и планирање њиховог отклањања или умањивања негативног утицаја</w:t>
            </w:r>
          </w:p>
        </w:tc>
        <w:tc>
          <w:tcPr>
            <w:tcW w:w="2126" w:type="dxa"/>
          </w:tcPr>
          <w:p w:rsidR="00757443" w:rsidRPr="00341F43" w:rsidRDefault="00757443" w:rsidP="0065210C">
            <w:pPr>
              <w:pStyle w:val="ListParagraph"/>
              <w:spacing w:before="120" w:after="120" w:line="259" w:lineRule="auto"/>
              <w:ind w:left="0"/>
              <w:contextualSpacing/>
              <w:jc w:val="center"/>
              <w:rPr>
                <w:lang w:eastAsia="en-US"/>
              </w:rPr>
            </w:pPr>
          </w:p>
          <w:p w:rsidR="00757443" w:rsidRPr="00341F43" w:rsidRDefault="00757443" w:rsidP="0065210C">
            <w:pPr>
              <w:pStyle w:val="ListParagraph"/>
              <w:spacing w:before="120" w:after="120" w:line="259" w:lineRule="auto"/>
              <w:ind w:left="0"/>
              <w:contextualSpacing/>
              <w:jc w:val="center"/>
              <w:rPr>
                <w:lang w:eastAsia="en-US"/>
              </w:rPr>
            </w:pPr>
            <w:r w:rsidRPr="00341F43">
              <w:rPr>
                <w:lang w:eastAsia="en-US"/>
              </w:rPr>
              <w:t>октобар</w:t>
            </w:r>
          </w:p>
        </w:tc>
        <w:tc>
          <w:tcPr>
            <w:tcW w:w="2268" w:type="dxa"/>
          </w:tcPr>
          <w:p w:rsidR="00757443" w:rsidRPr="00341F43" w:rsidRDefault="00757443" w:rsidP="0065210C">
            <w:pPr>
              <w:pStyle w:val="ListParagraph"/>
              <w:spacing w:before="120" w:after="120" w:line="259" w:lineRule="auto"/>
              <w:ind w:left="0"/>
              <w:contextualSpacing/>
              <w:jc w:val="center"/>
              <w:rPr>
                <w:lang w:eastAsia="en-US"/>
              </w:rPr>
            </w:pPr>
          </w:p>
          <w:p w:rsidR="00757443" w:rsidRPr="00341F43" w:rsidRDefault="00757443" w:rsidP="0065210C">
            <w:pPr>
              <w:pStyle w:val="ListParagraph"/>
              <w:spacing w:before="120" w:after="120" w:line="259" w:lineRule="auto"/>
              <w:ind w:left="0"/>
              <w:contextualSpacing/>
              <w:jc w:val="center"/>
              <w:rPr>
                <w:lang w:eastAsia="en-US"/>
              </w:rPr>
            </w:pPr>
            <w:r w:rsidRPr="00341F43">
              <w:rPr>
                <w:lang w:eastAsia="en-US"/>
              </w:rPr>
              <w:t>чланови Тима</w:t>
            </w:r>
          </w:p>
        </w:tc>
      </w:tr>
      <w:tr w:rsidR="00757443" w:rsidTr="002B1A8D">
        <w:trPr>
          <w:jc w:val="center"/>
        </w:trPr>
        <w:tc>
          <w:tcPr>
            <w:tcW w:w="4386" w:type="dxa"/>
          </w:tcPr>
          <w:p w:rsidR="00757443" w:rsidRPr="00341F43" w:rsidRDefault="00757443" w:rsidP="0065210C">
            <w:pPr>
              <w:pStyle w:val="ListParagraph"/>
              <w:spacing w:before="120" w:after="120" w:line="259" w:lineRule="auto"/>
              <w:ind w:left="0"/>
              <w:contextualSpacing/>
              <w:rPr>
                <w:lang w:eastAsia="en-US"/>
              </w:rPr>
            </w:pPr>
            <w:r w:rsidRPr="00341F43">
              <w:rPr>
                <w:lang w:eastAsia="en-US"/>
              </w:rPr>
              <w:t xml:space="preserve">Израда конкретних специфичних процедура поступања у ОШ ''Бата Булић'' у кризним </w:t>
            </w:r>
            <w:r w:rsidRPr="00341F43">
              <w:rPr>
                <w:lang w:eastAsia="en-US"/>
              </w:rPr>
              <w:lastRenderedPageBreak/>
              <w:t xml:space="preserve">ситуацијама </w:t>
            </w:r>
          </w:p>
        </w:tc>
        <w:tc>
          <w:tcPr>
            <w:tcW w:w="2126" w:type="dxa"/>
          </w:tcPr>
          <w:p w:rsidR="00757443" w:rsidRPr="00341F43" w:rsidRDefault="00757443" w:rsidP="0065210C">
            <w:pPr>
              <w:pStyle w:val="ListParagraph"/>
              <w:spacing w:before="120" w:after="120" w:line="259" w:lineRule="auto"/>
              <w:ind w:left="0"/>
              <w:contextualSpacing/>
              <w:jc w:val="center"/>
              <w:rPr>
                <w:lang w:eastAsia="en-US"/>
              </w:rPr>
            </w:pPr>
            <w:r w:rsidRPr="00341F43">
              <w:rPr>
                <w:lang w:eastAsia="en-US"/>
              </w:rPr>
              <w:lastRenderedPageBreak/>
              <w:t>октобар</w:t>
            </w:r>
          </w:p>
        </w:tc>
        <w:tc>
          <w:tcPr>
            <w:tcW w:w="2268" w:type="dxa"/>
          </w:tcPr>
          <w:p w:rsidR="00757443" w:rsidRPr="00341F43" w:rsidRDefault="00757443" w:rsidP="0065210C">
            <w:pPr>
              <w:pStyle w:val="ListParagraph"/>
              <w:spacing w:before="120" w:after="120" w:line="259" w:lineRule="auto"/>
              <w:ind w:left="0"/>
              <w:contextualSpacing/>
              <w:jc w:val="center"/>
              <w:rPr>
                <w:lang w:eastAsia="en-US"/>
              </w:rPr>
            </w:pPr>
            <w:r w:rsidRPr="00341F43">
              <w:rPr>
                <w:lang w:eastAsia="en-US"/>
              </w:rPr>
              <w:t>чланови Тима</w:t>
            </w:r>
          </w:p>
        </w:tc>
      </w:tr>
      <w:tr w:rsidR="00757443" w:rsidTr="002B1A8D">
        <w:trPr>
          <w:trHeight w:val="1144"/>
          <w:jc w:val="center"/>
        </w:trPr>
        <w:tc>
          <w:tcPr>
            <w:tcW w:w="4386" w:type="dxa"/>
          </w:tcPr>
          <w:p w:rsidR="00757443" w:rsidRPr="005161C7" w:rsidRDefault="00757443" w:rsidP="0065210C">
            <w:pPr>
              <w:rPr>
                <w:lang/>
              </w:rPr>
            </w:pPr>
            <w:r w:rsidRPr="0091394D">
              <w:rPr>
                <w:lang w:val="sr-Cyrl-CS"/>
              </w:rPr>
              <w:lastRenderedPageBreak/>
              <w:t>Сарадња са Центро</w:t>
            </w:r>
            <w:r>
              <w:rPr>
                <w:lang w:val="sr-Cyrl-CS"/>
              </w:rPr>
              <w:t>м за социјални рад, полицијом, предшколском установом</w:t>
            </w:r>
            <w:r>
              <w:t>,</w:t>
            </w:r>
            <w:r>
              <w:rPr>
                <w:lang w:val="sr-Cyrl-CS"/>
              </w:rPr>
              <w:t xml:space="preserve">  средњом школом и </w:t>
            </w:r>
            <w:r w:rsidRPr="0091394D">
              <w:rPr>
                <w:lang w:val="sr-Cyrl-CS"/>
              </w:rPr>
              <w:t>другим установама</w:t>
            </w:r>
            <w:r>
              <w:t>;</w:t>
            </w:r>
          </w:p>
        </w:tc>
        <w:tc>
          <w:tcPr>
            <w:tcW w:w="2126" w:type="dxa"/>
          </w:tcPr>
          <w:p w:rsidR="00757443" w:rsidRPr="0091394D" w:rsidRDefault="00757443" w:rsidP="0065210C">
            <w:pPr>
              <w:jc w:val="center"/>
              <w:rPr>
                <w:lang w:val="sr-Cyrl-CS"/>
              </w:rPr>
            </w:pPr>
            <w:r w:rsidRPr="0091394D">
              <w:rPr>
                <w:lang w:val="sr-Cyrl-CS"/>
              </w:rPr>
              <w:t>током године</w:t>
            </w:r>
          </w:p>
        </w:tc>
        <w:tc>
          <w:tcPr>
            <w:tcW w:w="2268" w:type="dxa"/>
          </w:tcPr>
          <w:p w:rsidR="00757443" w:rsidRDefault="00757443" w:rsidP="0065210C">
            <w:pPr>
              <w:jc w:val="center"/>
              <w:rPr>
                <w:lang w:val="sr-Cyrl-CS"/>
              </w:rPr>
            </w:pPr>
            <w:r w:rsidRPr="0091394D">
              <w:rPr>
                <w:lang w:val="sr-Cyrl-CS"/>
              </w:rPr>
              <w:t xml:space="preserve">Тим за </w:t>
            </w:r>
            <w:r>
              <w:rPr>
                <w:lang w:val="sr-Cyrl-CS"/>
              </w:rPr>
              <w:t>заштиту од насиља, представници установа</w:t>
            </w:r>
          </w:p>
          <w:p w:rsidR="00757443" w:rsidRPr="0091394D" w:rsidRDefault="00757443" w:rsidP="0065210C">
            <w:pPr>
              <w:jc w:val="center"/>
              <w:rPr>
                <w:lang w:val="sr-Cyrl-CS"/>
              </w:rPr>
            </w:pPr>
          </w:p>
        </w:tc>
      </w:tr>
      <w:tr w:rsidR="00757443" w:rsidTr="002B1A8D">
        <w:trPr>
          <w:jc w:val="center"/>
        </w:trPr>
        <w:tc>
          <w:tcPr>
            <w:tcW w:w="4386" w:type="dxa"/>
          </w:tcPr>
          <w:p w:rsidR="00757443" w:rsidRPr="0091394D" w:rsidRDefault="00757443" w:rsidP="0065210C">
            <w:pPr>
              <w:rPr>
                <w:lang w:val="sr-Cyrl-CS"/>
              </w:rPr>
            </w:pPr>
            <w:r>
              <w:rPr>
                <w:lang w:val="sr-Cyrl-CS"/>
              </w:rPr>
              <w:t>Стручно усавршавање наставника и стр. сарадника у области заштите од насиља</w:t>
            </w:r>
          </w:p>
        </w:tc>
        <w:tc>
          <w:tcPr>
            <w:tcW w:w="2126" w:type="dxa"/>
          </w:tcPr>
          <w:p w:rsidR="00757443" w:rsidRPr="0091394D" w:rsidRDefault="00757443" w:rsidP="0065210C">
            <w:pPr>
              <w:jc w:val="center"/>
              <w:rPr>
                <w:lang w:val="sr-Cyrl-CS"/>
              </w:rPr>
            </w:pPr>
            <w:r>
              <w:rPr>
                <w:lang w:val="sr-Cyrl-CS"/>
              </w:rPr>
              <w:t>током године</w:t>
            </w:r>
          </w:p>
        </w:tc>
        <w:tc>
          <w:tcPr>
            <w:tcW w:w="2268" w:type="dxa"/>
          </w:tcPr>
          <w:p w:rsidR="00757443" w:rsidRPr="0091394D" w:rsidRDefault="00757443" w:rsidP="0065210C">
            <w:pPr>
              <w:jc w:val="center"/>
              <w:rPr>
                <w:lang w:val="sr-Cyrl-CS"/>
              </w:rPr>
            </w:pPr>
            <w:r>
              <w:rPr>
                <w:lang w:val="sr-Cyrl-CS"/>
              </w:rPr>
              <w:t>Тим за заштиту од насиља или само координатор</w:t>
            </w:r>
          </w:p>
        </w:tc>
      </w:tr>
      <w:tr w:rsidR="00757443" w:rsidTr="002B1A8D">
        <w:trPr>
          <w:trHeight w:val="728"/>
          <w:jc w:val="center"/>
        </w:trPr>
        <w:tc>
          <w:tcPr>
            <w:tcW w:w="4386" w:type="dxa"/>
          </w:tcPr>
          <w:p w:rsidR="00757443" w:rsidRDefault="00757443" w:rsidP="0065210C">
            <w:pPr>
              <w:rPr>
                <w:lang w:val="sr-Cyrl-CS"/>
              </w:rPr>
            </w:pPr>
            <w:r>
              <w:rPr>
                <w:lang w:val="sr-Cyrl-CS"/>
              </w:rPr>
              <w:t>Унос и ажурирање података о случајевима насиља који су разматрани на састанцима Тима у евиденцију на Платформи „Чувам те“</w:t>
            </w:r>
          </w:p>
        </w:tc>
        <w:tc>
          <w:tcPr>
            <w:tcW w:w="2126" w:type="dxa"/>
          </w:tcPr>
          <w:p w:rsidR="00757443" w:rsidRDefault="00757443" w:rsidP="0065210C">
            <w:pPr>
              <w:jc w:val="center"/>
              <w:rPr>
                <w:lang w:val="sr-Cyrl-CS"/>
              </w:rPr>
            </w:pPr>
            <w:r>
              <w:rPr>
                <w:lang w:val="sr-Cyrl-CS"/>
              </w:rPr>
              <w:t>током године</w:t>
            </w:r>
          </w:p>
        </w:tc>
        <w:tc>
          <w:tcPr>
            <w:tcW w:w="2268" w:type="dxa"/>
          </w:tcPr>
          <w:p w:rsidR="00757443" w:rsidRPr="0091394D" w:rsidRDefault="00757443" w:rsidP="0065210C">
            <w:pPr>
              <w:jc w:val="center"/>
              <w:rPr>
                <w:lang w:val="sr-Cyrl-CS"/>
              </w:rPr>
            </w:pPr>
            <w:r>
              <w:rPr>
                <w:lang w:val="sr-Cyrl-CS"/>
              </w:rPr>
              <w:t>психолог и педагог</w:t>
            </w:r>
          </w:p>
        </w:tc>
      </w:tr>
    </w:tbl>
    <w:p w:rsidR="00757443" w:rsidRDefault="00757443" w:rsidP="002B1A8D">
      <w:pPr>
        <w:jc w:val="center"/>
        <w:rPr>
          <w:b/>
          <w:color w:val="FF0000"/>
          <w:sz w:val="28"/>
          <w:szCs w:val="28"/>
          <w:lang/>
        </w:rPr>
      </w:pPr>
    </w:p>
    <w:p w:rsidR="001C01D7" w:rsidRPr="00031CBD" w:rsidRDefault="001C01D7" w:rsidP="002B1A8D">
      <w:pPr>
        <w:jc w:val="center"/>
        <w:rPr>
          <w:b/>
          <w:sz w:val="28"/>
          <w:szCs w:val="28"/>
          <w:lang/>
        </w:rPr>
      </w:pPr>
      <w:r w:rsidRPr="00031CBD">
        <w:rPr>
          <w:b/>
          <w:sz w:val="28"/>
          <w:szCs w:val="28"/>
        </w:rPr>
        <w:t>Програм поступања установе у кризним ситуацијама</w:t>
      </w:r>
    </w:p>
    <w:p w:rsidR="002B1A8D" w:rsidRPr="002B1A8D" w:rsidRDefault="002B1A8D" w:rsidP="002B1A8D">
      <w:pPr>
        <w:jc w:val="center"/>
        <w:rPr>
          <w:b/>
          <w:sz w:val="28"/>
          <w:szCs w:val="28"/>
          <w:lang/>
        </w:rPr>
      </w:pPr>
    </w:p>
    <w:p w:rsidR="001C01D7" w:rsidRPr="002B1A8D" w:rsidRDefault="001C01D7" w:rsidP="001C01D7">
      <w:pPr>
        <w:pStyle w:val="normal0"/>
        <w:spacing w:after="150"/>
        <w:rPr>
          <w:rFonts w:ascii="Times New Roman" w:hAnsi="Times New Roman" w:cs="Times New Roman"/>
          <w:sz w:val="24"/>
          <w:szCs w:val="24"/>
        </w:rPr>
      </w:pPr>
      <w:r w:rsidRPr="001D1BA0">
        <w:tab/>
      </w:r>
      <w:r w:rsidRPr="002B1A8D">
        <w:rPr>
          <w:rFonts w:ascii="Times New Roman" w:hAnsi="Times New Roman" w:cs="Times New Roman"/>
          <w:b/>
          <w:sz w:val="24"/>
          <w:szCs w:val="24"/>
        </w:rPr>
        <w:t>Циљ</w:t>
      </w:r>
      <w:r w:rsidRPr="002B1A8D">
        <w:rPr>
          <w:rFonts w:ascii="Times New Roman" w:hAnsi="Times New Roman" w:cs="Times New Roman"/>
          <w:sz w:val="24"/>
          <w:szCs w:val="24"/>
        </w:rPr>
        <w:t xml:space="preserve"> Програма постушања у кризним ситуацијама је </w:t>
      </w:r>
      <w:r w:rsidRPr="002B1A8D">
        <w:rPr>
          <w:rFonts w:ascii="Times New Roman" w:hAnsi="Times New Roman" w:cs="Times New Roman"/>
          <w:sz w:val="24"/>
          <w:szCs w:val="24"/>
          <w:shd w:val="clear" w:color="auto" w:fill="FCFCFC"/>
        </w:rPr>
        <w:t> ефикасно поступање установе у кризним догађајима.</w:t>
      </w:r>
    </w:p>
    <w:p w:rsidR="001C01D7" w:rsidRPr="002B1A8D" w:rsidRDefault="001C01D7" w:rsidP="001C01D7">
      <w:pPr>
        <w:jc w:val="both"/>
      </w:pPr>
      <w:r w:rsidRPr="002B1A8D">
        <w:tab/>
        <w:t>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rsidR="001C01D7" w:rsidRPr="002B1A8D" w:rsidRDefault="001C01D7" w:rsidP="001C01D7">
      <w:pPr>
        <w:jc w:val="both"/>
      </w:pPr>
      <w:r w:rsidRPr="002B1A8D">
        <w:t>Кризни догађаји су:</w:t>
      </w:r>
    </w:p>
    <w:p w:rsidR="001C01D7" w:rsidRPr="002B1A8D" w:rsidRDefault="001C01D7" w:rsidP="001C01D7">
      <w:pPr>
        <w:jc w:val="both"/>
      </w:pPr>
      <w:r w:rsidRPr="002B1A8D">
        <w:t>• Природна смрт детета/ученика;</w:t>
      </w:r>
    </w:p>
    <w:p w:rsidR="001C01D7" w:rsidRPr="002B1A8D" w:rsidRDefault="001C01D7" w:rsidP="001C01D7">
      <w:pPr>
        <w:jc w:val="both"/>
      </w:pPr>
      <w:r w:rsidRPr="002B1A8D">
        <w:t>• Покушај убиства и убиство детета/ученика (у установи или ван ње);</w:t>
      </w:r>
    </w:p>
    <w:p w:rsidR="001C01D7" w:rsidRPr="002B1A8D" w:rsidRDefault="001C01D7" w:rsidP="001C01D7">
      <w:pPr>
        <w:jc w:val="both"/>
      </w:pPr>
      <w:r w:rsidRPr="002B1A8D">
        <w:t>• Покушај самоубиства ученика и самоубиство (у установи или ван ње);</w:t>
      </w:r>
    </w:p>
    <w:p w:rsidR="001C01D7" w:rsidRPr="002B1A8D" w:rsidRDefault="001C01D7" w:rsidP="001C01D7">
      <w:pPr>
        <w:jc w:val="both"/>
      </w:pPr>
      <w:r w:rsidRPr="002B1A8D">
        <w:t>• Природна смрт, самоубиство или убиство запосленог у установи;</w:t>
      </w:r>
    </w:p>
    <w:p w:rsidR="001C01D7" w:rsidRPr="002B1A8D" w:rsidRDefault="001C01D7" w:rsidP="001C01D7">
      <w:pPr>
        <w:jc w:val="both"/>
      </w:pPr>
      <w:r w:rsidRPr="002B1A8D">
        <w:t>• Саобраћајна незгода у којој је повређено или настрадало дете, односно ученик и/или запослени у установи;</w:t>
      </w:r>
    </w:p>
    <w:p w:rsidR="001C01D7" w:rsidRPr="002B1A8D" w:rsidRDefault="001C01D7" w:rsidP="001C01D7">
      <w:pPr>
        <w:jc w:val="both"/>
      </w:pPr>
      <w:r w:rsidRPr="002B1A8D">
        <w:t>• Нестанак детета/ученика;</w:t>
      </w:r>
    </w:p>
    <w:p w:rsidR="001C01D7" w:rsidRPr="002B1A8D" w:rsidRDefault="001C01D7" w:rsidP="001C01D7">
      <w:pPr>
        <w:jc w:val="both"/>
      </w:pPr>
      <w:r w:rsidRPr="002B1A8D">
        <w:t>• Масовно тровање у простору установе;</w:t>
      </w:r>
    </w:p>
    <w:p w:rsidR="001C01D7" w:rsidRPr="002B1A8D" w:rsidRDefault="001C01D7" w:rsidP="001C01D7">
      <w:pPr>
        <w:jc w:val="both"/>
      </w:pPr>
      <w:r w:rsidRPr="002B1A8D">
        <w:t>• Дојава о подметнутој експлозивној направи у установи или терористичком нападу и слично;</w:t>
      </w:r>
    </w:p>
    <w:p w:rsidR="001C01D7" w:rsidRPr="002B1A8D" w:rsidRDefault="001C01D7" w:rsidP="001C01D7">
      <w:pPr>
        <w:jc w:val="both"/>
      </w:pPr>
      <w:r w:rsidRPr="002B1A8D">
        <w:t>• Талачка криза;</w:t>
      </w:r>
    </w:p>
    <w:p w:rsidR="001C01D7" w:rsidRPr="002B1A8D" w:rsidRDefault="001C01D7" w:rsidP="001C01D7">
      <w:pPr>
        <w:jc w:val="both"/>
      </w:pPr>
      <w:r w:rsidRPr="002B1A8D">
        <w:t>• Насиље већих размера (масовне туче, вишеструка убиства, терористички напади);</w:t>
      </w:r>
    </w:p>
    <w:p w:rsidR="001C01D7" w:rsidRPr="002B1A8D" w:rsidRDefault="001C01D7" w:rsidP="001C01D7">
      <w:pPr>
        <w:jc w:val="both"/>
      </w:pPr>
      <w:r w:rsidRPr="002B1A8D">
        <w:t>• Техничко-технолошке опасности (експлозија, изливање, испаравање отровних материја и пожар);</w:t>
      </w:r>
    </w:p>
    <w:p w:rsidR="001C01D7" w:rsidRPr="002B1A8D" w:rsidRDefault="001C01D7" w:rsidP="001C01D7">
      <w:pPr>
        <w:jc w:val="both"/>
      </w:pPr>
      <w:r w:rsidRPr="002B1A8D">
        <w:t>• Природне катастрофе (поплаве, земљотреси, пожари...);</w:t>
      </w:r>
    </w:p>
    <w:p w:rsidR="001C01D7" w:rsidRPr="002B1A8D" w:rsidRDefault="001C01D7" w:rsidP="001C01D7">
      <w:pPr>
        <w:jc w:val="both"/>
      </w:pPr>
      <w:r w:rsidRPr="002B1A8D">
        <w:t>• Епидемија која је обухватила територију/општину на којој се налази установа;</w:t>
      </w:r>
    </w:p>
    <w:p w:rsidR="001C01D7" w:rsidRPr="002B1A8D" w:rsidRDefault="001C01D7" w:rsidP="001C01D7">
      <w:pPr>
        <w:jc w:val="both"/>
      </w:pPr>
      <w:r w:rsidRPr="002B1A8D">
        <w:t>• Други кризни догађаји, у смислу Правилника о протоколу.</w:t>
      </w:r>
    </w:p>
    <w:p w:rsidR="001C01D7" w:rsidRPr="002B1A8D" w:rsidRDefault="001C01D7" w:rsidP="001C01D7">
      <w:pPr>
        <w:jc w:val="both"/>
      </w:pPr>
      <w:r w:rsidRPr="002B1A8D">
        <w:t>Јачање отпорности установа за ефикасно реаговање на кризне догађаје</w:t>
      </w:r>
    </w:p>
    <w:p w:rsidR="001C01D7" w:rsidRPr="002B1A8D" w:rsidRDefault="001C01D7" w:rsidP="001C01D7">
      <w:pPr>
        <w:jc w:val="both"/>
      </w:pPr>
      <w:r w:rsidRPr="002B1A8D">
        <w:t>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w:t>
      </w:r>
    </w:p>
    <w:p w:rsidR="001C01D7" w:rsidRPr="002B1A8D" w:rsidRDefault="001C01D7" w:rsidP="001C01D7">
      <w:pPr>
        <w:jc w:val="both"/>
      </w:pPr>
      <w:r w:rsidRPr="002B1A8D">
        <w:t>Јачање отпорности установе заснива се на следећим принципима:</w:t>
      </w:r>
    </w:p>
    <w:p w:rsidR="001C01D7" w:rsidRPr="002B1A8D" w:rsidRDefault="001C01D7" w:rsidP="001C01D7">
      <w:pPr>
        <w:jc w:val="both"/>
      </w:pPr>
      <w:r w:rsidRPr="002B1A8D">
        <w:lastRenderedPageBreak/>
        <w:t>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rsidR="001C01D7" w:rsidRPr="002B1A8D" w:rsidRDefault="001C01D7" w:rsidP="001C01D7">
      <w:pPr>
        <w:jc w:val="both"/>
      </w:pPr>
      <w:r w:rsidRPr="002B1A8D">
        <w:t>2) Сарадња - Интерсекторска повезаност и заједничко деловање у ванредним ситуацијама, с обзиром на врсту кризе;</w:t>
      </w:r>
    </w:p>
    <w:p w:rsidR="001C01D7" w:rsidRPr="002B1A8D" w:rsidRDefault="001C01D7" w:rsidP="001C01D7">
      <w:pPr>
        <w:jc w:val="both"/>
      </w:pPr>
      <w:r w:rsidRPr="002B1A8D">
        <w:t>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w:t>
      </w:r>
    </w:p>
    <w:p w:rsidR="001C01D7" w:rsidRPr="002B1A8D" w:rsidRDefault="001C01D7" w:rsidP="001C01D7">
      <w:pPr>
        <w:jc w:val="both"/>
      </w:pPr>
      <w:r w:rsidRPr="002B1A8D">
        <w:t>4) Ефикасност - Обезбеђивање да установа активно предузима правовремене и адекватне кораке у реаговању на кризни догађај.</w:t>
      </w:r>
    </w:p>
    <w:p w:rsidR="001C01D7" w:rsidRPr="002B1A8D" w:rsidRDefault="001C01D7" w:rsidP="001C01D7">
      <w:pPr>
        <w:jc w:val="both"/>
        <w:rPr>
          <w:lang/>
        </w:rPr>
      </w:pPr>
      <w:r w:rsidRPr="002B1A8D">
        <w:t xml:space="preserve">Школа ће организовати </w:t>
      </w:r>
      <w:r w:rsidRPr="002B1A8D">
        <w:rPr>
          <w:lang/>
        </w:rPr>
        <w:t>радионице са ученицима, састанак</w:t>
      </w:r>
      <w:r w:rsidRPr="002B1A8D">
        <w:t xml:space="preserve"> са Саветом родитеља</w:t>
      </w:r>
      <w:r w:rsidRPr="002B1A8D">
        <w:rPr>
          <w:lang/>
        </w:rPr>
        <w:t xml:space="preserve"> и родитељске састанке</w:t>
      </w:r>
      <w:r w:rsidRPr="002B1A8D">
        <w:t xml:space="preserve"> како би јачала отпорност установе и унапредила безбедоносне културе ученика, родитеља и запослених, са представницима који су стручни у овој области.</w:t>
      </w:r>
    </w:p>
    <w:p w:rsidR="001C01D7" w:rsidRPr="002B1A8D" w:rsidRDefault="001C01D7" w:rsidP="001C01D7">
      <w:pPr>
        <w:jc w:val="both"/>
        <w:rPr>
          <w:lang/>
        </w:rPr>
      </w:pPr>
      <w:r w:rsidRPr="002B1A8D">
        <w:rPr>
          <w:lang/>
        </w:rPr>
        <w:t xml:space="preserve">Школа ће сарађивати са Полицијском станицом, Црвеним крстом, Здравственим центром, Центром за социјални рад и другим установама и учествовати у заједничким програмима у циљу упознавања са реаговањем у кризним ситуацијама. </w:t>
      </w:r>
    </w:p>
    <w:p w:rsidR="001C01D7" w:rsidRPr="002B1A8D" w:rsidRDefault="001C01D7" w:rsidP="001C01D7">
      <w:pPr>
        <w:jc w:val="both"/>
      </w:pPr>
      <w:r w:rsidRPr="002B1A8D">
        <w:t>Тим за кризне догађаје</w:t>
      </w:r>
    </w:p>
    <w:p w:rsidR="001C01D7" w:rsidRPr="002B1A8D" w:rsidRDefault="001C01D7" w:rsidP="001C01D7">
      <w:pPr>
        <w:jc w:val="both"/>
        <w:rPr>
          <w:lang/>
        </w:rPr>
      </w:pPr>
      <w:r w:rsidRPr="002B1A8D">
        <w:t>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 у следећем саставу:</w:t>
      </w:r>
    </w:p>
    <w:p w:rsidR="001C01D7" w:rsidRPr="002B1A8D" w:rsidRDefault="001C01D7" w:rsidP="001D7820">
      <w:pPr>
        <w:pStyle w:val="ListParagraph"/>
        <w:numPr>
          <w:ilvl w:val="0"/>
          <w:numId w:val="23"/>
        </w:numPr>
        <w:spacing w:before="120" w:after="120" w:line="259" w:lineRule="auto"/>
        <w:contextualSpacing/>
        <w:jc w:val="both"/>
      </w:pPr>
      <w:r w:rsidRPr="002B1A8D">
        <w:rPr>
          <w:b/>
          <w:bCs/>
        </w:rPr>
        <w:t xml:space="preserve">директор школе, </w:t>
      </w:r>
      <w:r w:rsidRPr="002B1A8D">
        <w:rPr>
          <w:b/>
          <w:bCs/>
          <w:lang/>
        </w:rPr>
        <w:t>координатор</w:t>
      </w:r>
      <w:r w:rsidRPr="002B1A8D">
        <w:rPr>
          <w:b/>
          <w:bCs/>
        </w:rPr>
        <w:t xml:space="preserve"> тима;</w:t>
      </w:r>
    </w:p>
    <w:p w:rsidR="001C01D7" w:rsidRPr="002B1A8D" w:rsidRDefault="001C01D7" w:rsidP="001D7820">
      <w:pPr>
        <w:pStyle w:val="ListParagraph"/>
        <w:numPr>
          <w:ilvl w:val="0"/>
          <w:numId w:val="23"/>
        </w:numPr>
        <w:spacing w:before="120" w:after="120" w:line="259" w:lineRule="auto"/>
        <w:contextualSpacing/>
        <w:jc w:val="both"/>
      </w:pPr>
      <w:r w:rsidRPr="002B1A8D">
        <w:t>сви чланови Тима за заштиту од дискриминације, насиља, злостављања и занемаривања</w:t>
      </w:r>
      <w:r w:rsidRPr="002B1A8D">
        <w:rPr>
          <w:lang/>
        </w:rPr>
        <w:t>;</w:t>
      </w:r>
    </w:p>
    <w:p w:rsidR="001C01D7" w:rsidRPr="002B1A8D" w:rsidRDefault="001C01D7" w:rsidP="001D7820">
      <w:pPr>
        <w:pStyle w:val="ListParagraph"/>
        <w:numPr>
          <w:ilvl w:val="0"/>
          <w:numId w:val="23"/>
        </w:numPr>
        <w:spacing w:before="120" w:after="120" w:line="259" w:lineRule="auto"/>
        <w:contextualSpacing/>
        <w:jc w:val="both"/>
      </w:pPr>
      <w:r w:rsidRPr="002B1A8D">
        <w:rPr>
          <w:lang/>
        </w:rPr>
        <w:t>наставници физичког и здравственог васпитања;</w:t>
      </w:r>
    </w:p>
    <w:p w:rsidR="001C01D7" w:rsidRPr="002B1A8D" w:rsidRDefault="001C01D7" w:rsidP="001D7820">
      <w:pPr>
        <w:pStyle w:val="ListParagraph"/>
        <w:numPr>
          <w:ilvl w:val="0"/>
          <w:numId w:val="23"/>
        </w:numPr>
        <w:spacing w:before="120" w:after="120" w:line="259" w:lineRule="auto"/>
        <w:contextualSpacing/>
        <w:jc w:val="both"/>
      </w:pPr>
      <w:r w:rsidRPr="002B1A8D">
        <w:rPr>
          <w:lang/>
        </w:rPr>
        <w:t>технички радници</w:t>
      </w:r>
    </w:p>
    <w:p w:rsidR="001C01D7" w:rsidRPr="002B1A8D" w:rsidRDefault="001C01D7" w:rsidP="001D7820">
      <w:pPr>
        <w:pStyle w:val="ListParagraph"/>
        <w:numPr>
          <w:ilvl w:val="0"/>
          <w:numId w:val="23"/>
        </w:numPr>
        <w:spacing w:before="120" w:after="120" w:line="259" w:lineRule="auto"/>
        <w:contextualSpacing/>
        <w:jc w:val="both"/>
      </w:pPr>
      <w:r w:rsidRPr="002B1A8D">
        <w:rPr>
          <w:lang/>
        </w:rPr>
        <w:t>школски полицајац</w:t>
      </w:r>
    </w:p>
    <w:p w:rsidR="001C01D7" w:rsidRPr="002B1A8D" w:rsidRDefault="001C01D7" w:rsidP="001D7820">
      <w:pPr>
        <w:pStyle w:val="ListParagraph"/>
        <w:numPr>
          <w:ilvl w:val="0"/>
          <w:numId w:val="23"/>
        </w:numPr>
        <w:spacing w:before="120" w:after="120" w:line="259" w:lineRule="auto"/>
        <w:contextualSpacing/>
        <w:jc w:val="both"/>
      </w:pPr>
      <w:r w:rsidRPr="002B1A8D">
        <w:t>представник родитеља</w:t>
      </w:r>
    </w:p>
    <w:p w:rsidR="001C01D7" w:rsidRPr="002B1A8D" w:rsidRDefault="001C01D7" w:rsidP="001D7820">
      <w:pPr>
        <w:pStyle w:val="ListParagraph"/>
        <w:numPr>
          <w:ilvl w:val="0"/>
          <w:numId w:val="23"/>
        </w:numPr>
        <w:spacing w:before="120" w:after="120" w:line="259" w:lineRule="auto"/>
        <w:contextualSpacing/>
        <w:jc w:val="both"/>
      </w:pPr>
      <w:r w:rsidRPr="002B1A8D">
        <w:t>представник локалне самоуправ</w:t>
      </w:r>
      <w:r w:rsidRPr="002B1A8D">
        <w:rPr>
          <w:lang/>
        </w:rPr>
        <w:t>е</w:t>
      </w:r>
    </w:p>
    <w:p w:rsidR="001C01D7" w:rsidRDefault="001C01D7" w:rsidP="001C01D7">
      <w:pPr>
        <w:pStyle w:val="ListParagraph"/>
        <w:tabs>
          <w:tab w:val="left" w:pos="4920"/>
        </w:tabs>
        <w:spacing w:before="120" w:after="120" w:line="259" w:lineRule="auto"/>
        <w:ind w:left="0"/>
        <w:contextualSpacing/>
        <w:rPr>
          <w:lang/>
        </w:rPr>
      </w:pPr>
    </w:p>
    <w:p w:rsidR="001C01D7" w:rsidRPr="00BE239B" w:rsidRDefault="002969F8" w:rsidP="001C01D7">
      <w:pPr>
        <w:pStyle w:val="ListParagraph"/>
        <w:tabs>
          <w:tab w:val="left" w:pos="4920"/>
        </w:tabs>
        <w:spacing w:before="120" w:after="120" w:line="259" w:lineRule="auto"/>
        <w:ind w:left="0"/>
        <w:contextualSpacing/>
        <w:jc w:val="center"/>
        <w:rPr>
          <w:lang/>
        </w:rPr>
      </w:pPr>
      <w:r w:rsidRPr="00EA6DD9">
        <w:rPr>
          <w:b/>
          <w:lang/>
        </w:rPr>
        <w:t>План активности тима за кризне догађаје</w:t>
      </w:r>
    </w:p>
    <w:p w:rsidR="001C01D7" w:rsidRPr="001478F3" w:rsidRDefault="001C01D7" w:rsidP="001C01D7">
      <w:pPr>
        <w:pStyle w:val="ListParagraph"/>
        <w:spacing w:before="120" w:after="120" w:line="259" w:lineRule="auto"/>
        <w:contextualSpacing/>
        <w:jc w:val="center"/>
        <w:rPr>
          <w:lang/>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0"/>
        <w:gridCol w:w="2537"/>
        <w:gridCol w:w="2888"/>
      </w:tblGrid>
      <w:tr w:rsidR="001C01D7" w:rsidTr="002B1A8D">
        <w:tc>
          <w:tcPr>
            <w:tcW w:w="4030" w:type="dxa"/>
          </w:tcPr>
          <w:p w:rsidR="001C01D7" w:rsidRPr="002B1A8D" w:rsidRDefault="001C01D7" w:rsidP="00B46E49">
            <w:pPr>
              <w:pStyle w:val="ListParagraph"/>
              <w:spacing w:before="120" w:after="120" w:line="259" w:lineRule="auto"/>
              <w:ind w:left="0"/>
              <w:contextualSpacing/>
              <w:jc w:val="center"/>
              <w:rPr>
                <w:b/>
                <w:lang/>
              </w:rPr>
            </w:pPr>
            <w:r w:rsidRPr="002B1A8D">
              <w:rPr>
                <w:b/>
              </w:rPr>
              <w:t>АКТИВНОСТИ</w:t>
            </w:r>
          </w:p>
        </w:tc>
        <w:tc>
          <w:tcPr>
            <w:tcW w:w="2537" w:type="dxa"/>
          </w:tcPr>
          <w:p w:rsidR="001C01D7" w:rsidRPr="002B1A8D" w:rsidRDefault="001C01D7" w:rsidP="00B46E49">
            <w:pPr>
              <w:pStyle w:val="ListParagraph"/>
              <w:spacing w:before="120" w:after="120" w:line="259" w:lineRule="auto"/>
              <w:ind w:left="0"/>
              <w:contextualSpacing/>
              <w:jc w:val="center"/>
              <w:rPr>
                <w:b/>
                <w:lang/>
              </w:rPr>
            </w:pPr>
            <w:r w:rsidRPr="002B1A8D">
              <w:rPr>
                <w:b/>
                <w:lang/>
              </w:rPr>
              <w:t>ВРЕМЕ РЕАЛИЗАЦИЈЕ</w:t>
            </w:r>
          </w:p>
        </w:tc>
        <w:tc>
          <w:tcPr>
            <w:tcW w:w="2888" w:type="dxa"/>
          </w:tcPr>
          <w:p w:rsidR="001C01D7" w:rsidRPr="002B1A8D" w:rsidRDefault="001C01D7" w:rsidP="00B46E49">
            <w:pPr>
              <w:pStyle w:val="ListParagraph"/>
              <w:spacing w:before="120" w:after="120" w:line="259" w:lineRule="auto"/>
              <w:ind w:left="0"/>
              <w:contextualSpacing/>
              <w:jc w:val="center"/>
              <w:rPr>
                <w:b/>
                <w:lang/>
              </w:rPr>
            </w:pPr>
            <w:r w:rsidRPr="002B1A8D">
              <w:rPr>
                <w:b/>
                <w:lang/>
              </w:rPr>
              <w:t>НОСИОЦИ АКТИВНОСТИ</w:t>
            </w:r>
          </w:p>
        </w:tc>
      </w:tr>
      <w:tr w:rsidR="001C01D7" w:rsidTr="002B1A8D">
        <w:tc>
          <w:tcPr>
            <w:tcW w:w="4030" w:type="dxa"/>
          </w:tcPr>
          <w:p w:rsidR="001C01D7" w:rsidRPr="00341F43" w:rsidRDefault="001C01D7" w:rsidP="00B46E49">
            <w:pPr>
              <w:pStyle w:val="ListParagraph"/>
              <w:spacing w:before="120" w:after="120" w:line="259" w:lineRule="auto"/>
              <w:ind w:left="0"/>
              <w:contextualSpacing/>
              <w:jc w:val="center"/>
              <w:rPr>
                <w:lang/>
              </w:rPr>
            </w:pPr>
            <w:r w:rsidRPr="00341F43">
              <w:rPr>
                <w:lang/>
              </w:rPr>
              <w:t>Мапирање потенцијалних претећих фактора по физичко и ментално здравље и безбедност ученика и одраслих у школи и непосредној околини и планирање њиховог отклањања или умањивања негативног утицаја</w:t>
            </w:r>
          </w:p>
        </w:tc>
        <w:tc>
          <w:tcPr>
            <w:tcW w:w="2537" w:type="dxa"/>
          </w:tcPr>
          <w:p w:rsidR="001C01D7" w:rsidRPr="00341F43" w:rsidRDefault="001C01D7" w:rsidP="00B46E49">
            <w:pPr>
              <w:pStyle w:val="ListParagraph"/>
              <w:spacing w:before="120" w:after="120" w:line="259" w:lineRule="auto"/>
              <w:ind w:left="0"/>
              <w:contextualSpacing/>
              <w:jc w:val="center"/>
              <w:rPr>
                <w:lang/>
              </w:rPr>
            </w:pPr>
          </w:p>
          <w:p w:rsidR="001C01D7" w:rsidRPr="00341F43" w:rsidRDefault="001C01D7" w:rsidP="00B46E49">
            <w:pPr>
              <w:pStyle w:val="ListParagraph"/>
              <w:spacing w:before="120" w:after="120" w:line="259" w:lineRule="auto"/>
              <w:ind w:left="0"/>
              <w:contextualSpacing/>
              <w:jc w:val="center"/>
              <w:rPr>
                <w:lang/>
              </w:rPr>
            </w:pPr>
            <w:r w:rsidRPr="00341F43">
              <w:rPr>
                <w:lang/>
              </w:rPr>
              <w:t>октобар</w:t>
            </w:r>
          </w:p>
        </w:tc>
        <w:tc>
          <w:tcPr>
            <w:tcW w:w="2888" w:type="dxa"/>
          </w:tcPr>
          <w:p w:rsidR="001C01D7" w:rsidRPr="00341F43" w:rsidRDefault="001C01D7" w:rsidP="00B46E49">
            <w:pPr>
              <w:pStyle w:val="ListParagraph"/>
              <w:spacing w:before="120" w:after="120" w:line="259" w:lineRule="auto"/>
              <w:ind w:left="0"/>
              <w:contextualSpacing/>
              <w:jc w:val="center"/>
              <w:rPr>
                <w:lang/>
              </w:rPr>
            </w:pPr>
          </w:p>
          <w:p w:rsidR="001C01D7" w:rsidRPr="00341F43" w:rsidRDefault="001C01D7" w:rsidP="00B46E49">
            <w:pPr>
              <w:pStyle w:val="ListParagraph"/>
              <w:spacing w:before="120" w:after="120" w:line="259" w:lineRule="auto"/>
              <w:ind w:left="0"/>
              <w:contextualSpacing/>
              <w:jc w:val="center"/>
              <w:rPr>
                <w:lang/>
              </w:rPr>
            </w:pPr>
            <w:r w:rsidRPr="00341F43">
              <w:rPr>
                <w:lang/>
              </w:rPr>
              <w:t>чланови Тима</w:t>
            </w:r>
          </w:p>
        </w:tc>
      </w:tr>
      <w:tr w:rsidR="001C01D7" w:rsidTr="002B1A8D">
        <w:tc>
          <w:tcPr>
            <w:tcW w:w="4030" w:type="dxa"/>
          </w:tcPr>
          <w:p w:rsidR="001C01D7" w:rsidRPr="00341F43" w:rsidRDefault="001C01D7" w:rsidP="00B46E49">
            <w:pPr>
              <w:pStyle w:val="ListParagraph"/>
              <w:spacing w:before="120" w:after="120" w:line="259" w:lineRule="auto"/>
              <w:ind w:left="0"/>
              <w:contextualSpacing/>
              <w:jc w:val="center"/>
              <w:rPr>
                <w:lang/>
              </w:rPr>
            </w:pPr>
            <w:r w:rsidRPr="00341F43">
              <w:rPr>
                <w:lang/>
              </w:rPr>
              <w:t xml:space="preserve">Израда конкретних специфичних процедура поступања у ОШ ''Бата Булић'' у кризним ситуацијама </w:t>
            </w:r>
          </w:p>
        </w:tc>
        <w:tc>
          <w:tcPr>
            <w:tcW w:w="2537" w:type="dxa"/>
          </w:tcPr>
          <w:p w:rsidR="001C01D7" w:rsidRPr="00341F43" w:rsidRDefault="001C01D7" w:rsidP="00B46E49">
            <w:pPr>
              <w:pStyle w:val="ListParagraph"/>
              <w:spacing w:before="120" w:after="120" w:line="259" w:lineRule="auto"/>
              <w:ind w:left="0"/>
              <w:contextualSpacing/>
              <w:jc w:val="center"/>
              <w:rPr>
                <w:lang/>
              </w:rPr>
            </w:pPr>
            <w:r w:rsidRPr="00341F43">
              <w:rPr>
                <w:lang/>
              </w:rPr>
              <w:t>октобар</w:t>
            </w:r>
          </w:p>
        </w:tc>
        <w:tc>
          <w:tcPr>
            <w:tcW w:w="2888" w:type="dxa"/>
          </w:tcPr>
          <w:p w:rsidR="001C01D7" w:rsidRPr="00341F43" w:rsidRDefault="001C01D7" w:rsidP="00B46E49">
            <w:pPr>
              <w:pStyle w:val="ListParagraph"/>
              <w:spacing w:before="120" w:after="120" w:line="259" w:lineRule="auto"/>
              <w:ind w:left="0"/>
              <w:contextualSpacing/>
              <w:jc w:val="center"/>
              <w:rPr>
                <w:lang/>
              </w:rPr>
            </w:pPr>
            <w:r w:rsidRPr="00341F43">
              <w:rPr>
                <w:lang/>
              </w:rPr>
              <w:t>чланови Тима</w:t>
            </w:r>
          </w:p>
        </w:tc>
      </w:tr>
      <w:tr w:rsidR="001C01D7" w:rsidTr="002B1A8D">
        <w:tc>
          <w:tcPr>
            <w:tcW w:w="4030" w:type="dxa"/>
          </w:tcPr>
          <w:p w:rsidR="001C01D7" w:rsidRPr="00341F43" w:rsidRDefault="001C01D7" w:rsidP="00B46E49">
            <w:pPr>
              <w:pStyle w:val="ListParagraph"/>
              <w:spacing w:before="120" w:after="120" w:line="259" w:lineRule="auto"/>
              <w:ind w:left="0"/>
              <w:contextualSpacing/>
              <w:jc w:val="center"/>
              <w:rPr>
                <w:lang/>
              </w:rPr>
            </w:pPr>
            <w:r w:rsidRPr="00341F43">
              <w:rPr>
                <w:lang/>
              </w:rPr>
              <w:t xml:space="preserve">Информисање Савета родитеља  у циљу унапређивања  </w:t>
            </w:r>
            <w:r w:rsidRPr="00341F43">
              <w:rPr>
                <w:rFonts w:ascii="Cambria" w:hAnsi="Cambria"/>
              </w:rPr>
              <w:t>безбед</w:t>
            </w:r>
            <w:r w:rsidRPr="00341F43">
              <w:rPr>
                <w:rFonts w:ascii="Cambria" w:hAnsi="Cambria"/>
                <w:lang/>
              </w:rPr>
              <w:t>о</w:t>
            </w:r>
            <w:r w:rsidRPr="00341F43">
              <w:rPr>
                <w:rFonts w:ascii="Cambria" w:hAnsi="Cambria"/>
              </w:rPr>
              <w:t xml:space="preserve">носне културе </w:t>
            </w:r>
            <w:r w:rsidRPr="00341F43">
              <w:rPr>
                <w:rFonts w:ascii="Cambria" w:hAnsi="Cambria"/>
              </w:rPr>
              <w:lastRenderedPageBreak/>
              <w:t xml:space="preserve">родитеља и </w:t>
            </w:r>
            <w:r w:rsidRPr="00341F43">
              <w:rPr>
                <w:rFonts w:ascii="Cambria" w:hAnsi="Cambria"/>
                <w:lang/>
              </w:rPr>
              <w:t>ученика</w:t>
            </w:r>
          </w:p>
        </w:tc>
        <w:tc>
          <w:tcPr>
            <w:tcW w:w="2537" w:type="dxa"/>
          </w:tcPr>
          <w:p w:rsidR="001C01D7" w:rsidRPr="00341F43" w:rsidRDefault="001C01D7" w:rsidP="00B46E49">
            <w:pPr>
              <w:pStyle w:val="ListParagraph"/>
              <w:spacing w:before="120" w:after="120" w:line="259" w:lineRule="auto"/>
              <w:ind w:left="0"/>
              <w:contextualSpacing/>
              <w:jc w:val="center"/>
              <w:rPr>
                <w:lang/>
              </w:rPr>
            </w:pPr>
            <w:r w:rsidRPr="00341F43">
              <w:rPr>
                <w:lang/>
              </w:rPr>
              <w:lastRenderedPageBreak/>
              <w:t>новембар</w:t>
            </w:r>
          </w:p>
        </w:tc>
        <w:tc>
          <w:tcPr>
            <w:tcW w:w="2888" w:type="dxa"/>
          </w:tcPr>
          <w:p w:rsidR="001C01D7" w:rsidRPr="00341F43" w:rsidRDefault="001C01D7" w:rsidP="00B46E49">
            <w:pPr>
              <w:pStyle w:val="ListParagraph"/>
              <w:spacing w:before="120" w:after="120" w:line="259" w:lineRule="auto"/>
              <w:ind w:left="0"/>
              <w:contextualSpacing/>
              <w:jc w:val="center"/>
              <w:rPr>
                <w:lang/>
              </w:rPr>
            </w:pPr>
            <w:r w:rsidRPr="00341F43">
              <w:rPr>
                <w:lang/>
              </w:rPr>
              <w:t>директор, стручни сарадници</w:t>
            </w:r>
          </w:p>
        </w:tc>
      </w:tr>
      <w:tr w:rsidR="001C01D7" w:rsidTr="002B1A8D">
        <w:tc>
          <w:tcPr>
            <w:tcW w:w="4030" w:type="dxa"/>
          </w:tcPr>
          <w:p w:rsidR="001C01D7" w:rsidRPr="00341F43" w:rsidRDefault="001C01D7" w:rsidP="00B46E49">
            <w:pPr>
              <w:pStyle w:val="ListParagraph"/>
              <w:spacing w:before="120" w:after="120" w:line="259" w:lineRule="auto"/>
              <w:ind w:left="0"/>
              <w:contextualSpacing/>
              <w:jc w:val="center"/>
              <w:rPr>
                <w:lang/>
              </w:rPr>
            </w:pPr>
            <w:r w:rsidRPr="00341F43">
              <w:rPr>
                <w:lang/>
              </w:rPr>
              <w:lastRenderedPageBreak/>
              <w:t>Одржавање периодичних састанака Тима</w:t>
            </w:r>
          </w:p>
        </w:tc>
        <w:tc>
          <w:tcPr>
            <w:tcW w:w="2537" w:type="dxa"/>
          </w:tcPr>
          <w:p w:rsidR="001C01D7" w:rsidRPr="00341F43" w:rsidRDefault="001C01D7" w:rsidP="00B46E49">
            <w:pPr>
              <w:pStyle w:val="ListParagraph"/>
              <w:spacing w:before="120" w:after="120" w:line="259" w:lineRule="auto"/>
              <w:ind w:left="0"/>
              <w:contextualSpacing/>
              <w:jc w:val="center"/>
              <w:rPr>
                <w:lang/>
              </w:rPr>
            </w:pPr>
            <w:r w:rsidRPr="00341F43">
              <w:rPr>
                <w:lang/>
              </w:rPr>
              <w:t>минимум по један састанак у полугодишту</w:t>
            </w:r>
          </w:p>
        </w:tc>
        <w:tc>
          <w:tcPr>
            <w:tcW w:w="2888" w:type="dxa"/>
          </w:tcPr>
          <w:p w:rsidR="001C01D7" w:rsidRPr="00341F43" w:rsidRDefault="001C01D7" w:rsidP="00B46E49">
            <w:pPr>
              <w:pStyle w:val="ListParagraph"/>
              <w:spacing w:before="120" w:after="120" w:line="259" w:lineRule="auto"/>
              <w:ind w:left="0"/>
              <w:contextualSpacing/>
              <w:jc w:val="center"/>
              <w:rPr>
                <w:lang/>
              </w:rPr>
            </w:pPr>
            <w:r w:rsidRPr="00341F43">
              <w:rPr>
                <w:lang/>
              </w:rPr>
              <w:t>директор, чланови Тима</w:t>
            </w:r>
          </w:p>
        </w:tc>
      </w:tr>
      <w:tr w:rsidR="001C01D7" w:rsidTr="002B1A8D">
        <w:tc>
          <w:tcPr>
            <w:tcW w:w="4030" w:type="dxa"/>
          </w:tcPr>
          <w:p w:rsidR="001C01D7" w:rsidRPr="00341F43" w:rsidRDefault="001C01D7" w:rsidP="00B46E49">
            <w:pPr>
              <w:pStyle w:val="ListParagraph"/>
              <w:spacing w:before="120" w:after="120" w:line="259" w:lineRule="auto"/>
              <w:ind w:left="0"/>
              <w:contextualSpacing/>
              <w:jc w:val="center"/>
              <w:rPr>
                <w:lang/>
              </w:rPr>
            </w:pPr>
            <w:r w:rsidRPr="00341F43">
              <w:rPr>
                <w:lang/>
              </w:rPr>
              <w:t>Евалуација процедура, предлози за унапређивање</w:t>
            </w:r>
          </w:p>
        </w:tc>
        <w:tc>
          <w:tcPr>
            <w:tcW w:w="2537" w:type="dxa"/>
          </w:tcPr>
          <w:p w:rsidR="001C01D7" w:rsidRPr="00341F43" w:rsidRDefault="001C01D7" w:rsidP="00B46E49">
            <w:pPr>
              <w:pStyle w:val="ListParagraph"/>
              <w:spacing w:before="120" w:after="120" w:line="259" w:lineRule="auto"/>
              <w:ind w:left="0"/>
              <w:contextualSpacing/>
              <w:jc w:val="center"/>
              <w:rPr>
                <w:lang/>
              </w:rPr>
            </w:pPr>
            <w:r w:rsidRPr="00341F43">
              <w:rPr>
                <w:lang/>
              </w:rPr>
              <w:t>јун</w:t>
            </w:r>
          </w:p>
        </w:tc>
        <w:tc>
          <w:tcPr>
            <w:tcW w:w="2888" w:type="dxa"/>
          </w:tcPr>
          <w:p w:rsidR="001C01D7" w:rsidRPr="00341F43" w:rsidRDefault="001C01D7" w:rsidP="00B46E49">
            <w:pPr>
              <w:pStyle w:val="ListParagraph"/>
              <w:spacing w:before="120" w:after="120" w:line="259" w:lineRule="auto"/>
              <w:ind w:left="0"/>
              <w:contextualSpacing/>
              <w:jc w:val="center"/>
              <w:rPr>
                <w:lang/>
              </w:rPr>
            </w:pPr>
            <w:r w:rsidRPr="00341F43">
              <w:rPr>
                <w:lang/>
              </w:rPr>
              <w:t>директор, чланови Тима</w:t>
            </w:r>
          </w:p>
        </w:tc>
      </w:tr>
    </w:tbl>
    <w:p w:rsidR="00357CB1" w:rsidRDefault="00357CB1" w:rsidP="00357CB1">
      <w:pPr>
        <w:rPr>
          <w:rFonts w:cs="Cir Times"/>
          <w:b/>
          <w:color w:val="FF0000"/>
          <w:sz w:val="28"/>
          <w:szCs w:val="28"/>
          <w:lang/>
        </w:rPr>
      </w:pPr>
    </w:p>
    <w:p w:rsidR="00CF3D69" w:rsidRPr="00357CB1" w:rsidRDefault="00CF3D69" w:rsidP="00357CB1">
      <w:pPr>
        <w:rPr>
          <w:lang/>
        </w:rPr>
      </w:pPr>
    </w:p>
    <w:p w:rsidR="002969F8" w:rsidRPr="00357CB1" w:rsidRDefault="002969F8" w:rsidP="00015097">
      <w:pPr>
        <w:pStyle w:val="Heading2"/>
        <w:rPr>
          <w:lang/>
        </w:rPr>
      </w:pPr>
      <w:bookmarkStart w:id="86" w:name="_Toc209476689"/>
      <w:r w:rsidRPr="00357CB1">
        <w:rPr>
          <w:lang/>
        </w:rPr>
        <w:t>Програм професионалне оријентације</w:t>
      </w:r>
      <w:bookmarkEnd w:id="86"/>
    </w:p>
    <w:p w:rsidR="002969F8" w:rsidRPr="002969F8" w:rsidRDefault="002969F8" w:rsidP="002969F8">
      <w:pPr>
        <w:rPr>
          <w:lang/>
        </w:rPr>
      </w:pPr>
    </w:p>
    <w:tbl>
      <w:tblPr>
        <w:tblW w:w="97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045"/>
        <w:gridCol w:w="3333"/>
      </w:tblGrid>
      <w:tr w:rsidR="002969F8" w:rsidRPr="002969F8" w:rsidTr="00B46E49">
        <w:trPr>
          <w:jc w:val="center"/>
        </w:trPr>
        <w:tc>
          <w:tcPr>
            <w:tcW w:w="3369" w:type="dxa"/>
            <w:shd w:val="clear" w:color="auto" w:fill="FFFFFF"/>
          </w:tcPr>
          <w:p w:rsidR="002969F8" w:rsidRPr="002969F8" w:rsidRDefault="002969F8" w:rsidP="00B46E49">
            <w:pPr>
              <w:jc w:val="center"/>
              <w:rPr>
                <w:b/>
                <w:sz w:val="24"/>
                <w:szCs w:val="24"/>
                <w:lang w:val="sr-Cyrl-CS"/>
              </w:rPr>
            </w:pPr>
            <w:r w:rsidRPr="002969F8">
              <w:rPr>
                <w:b/>
                <w:sz w:val="24"/>
                <w:szCs w:val="24"/>
                <w:lang w:val="sr-Cyrl-CS"/>
              </w:rPr>
              <w:t>АКТИВНОСТИ</w:t>
            </w:r>
          </w:p>
        </w:tc>
        <w:tc>
          <w:tcPr>
            <w:tcW w:w="3045" w:type="dxa"/>
            <w:shd w:val="clear" w:color="auto" w:fill="FFFFFF"/>
          </w:tcPr>
          <w:p w:rsidR="002969F8" w:rsidRPr="002969F8" w:rsidRDefault="002969F8" w:rsidP="00B46E49">
            <w:pPr>
              <w:jc w:val="center"/>
              <w:rPr>
                <w:b/>
                <w:sz w:val="24"/>
                <w:szCs w:val="24"/>
                <w:lang w:val="sr-Cyrl-CS"/>
              </w:rPr>
            </w:pPr>
            <w:r w:rsidRPr="002969F8">
              <w:rPr>
                <w:b/>
                <w:sz w:val="24"/>
                <w:szCs w:val="24"/>
                <w:lang w:val="sr-Cyrl-CS"/>
              </w:rPr>
              <w:t>ВРЕМЕ РЕАЛИЗАЦИЈЕ</w:t>
            </w:r>
          </w:p>
        </w:tc>
        <w:tc>
          <w:tcPr>
            <w:tcW w:w="3333" w:type="dxa"/>
            <w:shd w:val="clear" w:color="auto" w:fill="FFFFFF"/>
          </w:tcPr>
          <w:p w:rsidR="002969F8" w:rsidRPr="002969F8" w:rsidRDefault="002969F8" w:rsidP="00B46E49">
            <w:pPr>
              <w:jc w:val="center"/>
              <w:rPr>
                <w:b/>
                <w:sz w:val="24"/>
                <w:szCs w:val="24"/>
                <w:lang w:val="sr-Cyrl-CS"/>
              </w:rPr>
            </w:pPr>
            <w:r w:rsidRPr="002969F8">
              <w:rPr>
                <w:b/>
                <w:sz w:val="24"/>
                <w:szCs w:val="24"/>
                <w:lang w:val="sr-Cyrl-CS"/>
              </w:rPr>
              <w:t>НОСИОЦИ АКТИВНОСТИ</w:t>
            </w:r>
          </w:p>
        </w:tc>
      </w:tr>
      <w:tr w:rsidR="00357CB1" w:rsidRPr="002969F8" w:rsidTr="00B46E49">
        <w:trPr>
          <w:jc w:val="center"/>
        </w:trPr>
        <w:tc>
          <w:tcPr>
            <w:tcW w:w="3369" w:type="dxa"/>
            <w:shd w:val="clear" w:color="auto" w:fill="auto"/>
          </w:tcPr>
          <w:p w:rsidR="00357CB1" w:rsidRDefault="00357CB1" w:rsidP="0065210C">
            <w:pPr>
              <w:rPr>
                <w:lang/>
              </w:rPr>
            </w:pPr>
            <w:r>
              <w:rPr>
                <w:lang w:val="sr-Cyrl-CS"/>
              </w:rPr>
              <w:t>Упознавање ученика са различитим занимањима кроз наставне предмете</w:t>
            </w:r>
            <w:r>
              <w:rPr>
                <w:lang/>
              </w:rPr>
              <w:t xml:space="preserve">, </w:t>
            </w:r>
            <w:r>
              <w:rPr>
                <w:lang w:val="sr-Cyrl-CS"/>
              </w:rPr>
              <w:t>примену међупредметних компетенција</w:t>
            </w:r>
            <w:r>
              <w:t>,</w:t>
            </w:r>
            <w:r>
              <w:rPr>
                <w:lang w:val="sr-Cyrl-CS"/>
              </w:rPr>
              <w:t xml:space="preserve"> реализацију пројектне наставе, часове ОС</w:t>
            </w:r>
          </w:p>
        </w:tc>
        <w:tc>
          <w:tcPr>
            <w:tcW w:w="3045" w:type="dxa"/>
            <w:shd w:val="clear" w:color="auto" w:fill="auto"/>
          </w:tcPr>
          <w:p w:rsidR="00357CB1" w:rsidRDefault="00357CB1" w:rsidP="0065210C">
            <w:pPr>
              <w:jc w:val="center"/>
              <w:rPr>
                <w:lang w:val="sr-Cyrl-CS"/>
              </w:rPr>
            </w:pPr>
            <w:r>
              <w:rPr>
                <w:lang w:val="sr-Cyrl-CS"/>
              </w:rPr>
              <w:t>током године</w:t>
            </w:r>
          </w:p>
        </w:tc>
        <w:tc>
          <w:tcPr>
            <w:tcW w:w="3333" w:type="dxa"/>
            <w:shd w:val="clear" w:color="auto" w:fill="auto"/>
          </w:tcPr>
          <w:p w:rsidR="00357CB1" w:rsidRDefault="00357CB1" w:rsidP="0065210C">
            <w:pPr>
              <w:jc w:val="center"/>
              <w:rPr>
                <w:lang w:val="sr-Cyrl-CS"/>
              </w:rPr>
            </w:pPr>
            <w:r>
              <w:rPr>
                <w:lang w:val="sr-Cyrl-CS"/>
              </w:rPr>
              <w:t>наставници у разредној и предметној настави</w:t>
            </w:r>
          </w:p>
        </w:tc>
      </w:tr>
      <w:tr w:rsidR="00357CB1" w:rsidRPr="002969F8" w:rsidTr="00B46E49">
        <w:trPr>
          <w:jc w:val="center"/>
        </w:trPr>
        <w:tc>
          <w:tcPr>
            <w:tcW w:w="3369" w:type="dxa"/>
            <w:shd w:val="clear" w:color="auto" w:fill="auto"/>
          </w:tcPr>
          <w:p w:rsidR="00357CB1" w:rsidRPr="0018121E" w:rsidRDefault="00357CB1" w:rsidP="0065210C">
            <w:pPr>
              <w:rPr>
                <w:lang/>
              </w:rPr>
            </w:pPr>
            <w:r>
              <w:rPr>
                <w:lang/>
              </w:rPr>
              <w:t>Представљање занимања ђачких родитеља</w:t>
            </w:r>
          </w:p>
        </w:tc>
        <w:tc>
          <w:tcPr>
            <w:tcW w:w="3045" w:type="dxa"/>
            <w:shd w:val="clear" w:color="auto" w:fill="auto"/>
          </w:tcPr>
          <w:p w:rsidR="00357CB1" w:rsidRPr="002F1445" w:rsidRDefault="00357CB1" w:rsidP="0065210C">
            <w:pPr>
              <w:jc w:val="center"/>
              <w:rPr>
                <w:lang w:val="sr-Cyrl-CS"/>
              </w:rPr>
            </w:pPr>
            <w:r>
              <w:rPr>
                <w:lang w:val="sr-Cyrl-CS"/>
              </w:rPr>
              <w:t>током године</w:t>
            </w:r>
          </w:p>
        </w:tc>
        <w:tc>
          <w:tcPr>
            <w:tcW w:w="3333" w:type="dxa"/>
            <w:shd w:val="clear" w:color="auto" w:fill="auto"/>
          </w:tcPr>
          <w:p w:rsidR="00357CB1" w:rsidRPr="002F1445" w:rsidRDefault="00357CB1" w:rsidP="0065210C">
            <w:pPr>
              <w:jc w:val="center"/>
              <w:rPr>
                <w:lang w:val="sr-Cyrl-CS"/>
              </w:rPr>
            </w:pPr>
            <w:r>
              <w:rPr>
                <w:lang w:val="sr-Cyrl-CS"/>
              </w:rPr>
              <w:t>родитељи и одељењске старешине</w:t>
            </w:r>
          </w:p>
        </w:tc>
      </w:tr>
      <w:tr w:rsidR="00357CB1" w:rsidRPr="002969F8" w:rsidTr="00B46E49">
        <w:trPr>
          <w:jc w:val="center"/>
        </w:trPr>
        <w:tc>
          <w:tcPr>
            <w:tcW w:w="3369" w:type="dxa"/>
            <w:shd w:val="clear" w:color="auto" w:fill="auto"/>
          </w:tcPr>
          <w:p w:rsidR="00357CB1" w:rsidRDefault="00357CB1" w:rsidP="0065210C">
            <w:pPr>
              <w:rPr>
                <w:lang/>
              </w:rPr>
            </w:pPr>
            <w:r>
              <w:rPr>
                <w:lang/>
              </w:rPr>
              <w:t>Препознавање талената и афинитета ученика за одређена занимања и области рада кроз праћење њихове активности и напредовања на редовним часовима, часовима додатне наставе, учешћа у ваннаставним активностима, слободним наставним активностима и секцијама,  продуженом боравку</w:t>
            </w:r>
          </w:p>
        </w:tc>
        <w:tc>
          <w:tcPr>
            <w:tcW w:w="3045" w:type="dxa"/>
            <w:shd w:val="clear" w:color="auto" w:fill="auto"/>
          </w:tcPr>
          <w:p w:rsidR="00357CB1" w:rsidRDefault="00357CB1" w:rsidP="0065210C">
            <w:pPr>
              <w:jc w:val="center"/>
              <w:rPr>
                <w:lang/>
              </w:rPr>
            </w:pPr>
            <w:r>
              <w:rPr>
                <w:lang/>
              </w:rPr>
              <w:t>током године</w:t>
            </w:r>
          </w:p>
        </w:tc>
        <w:tc>
          <w:tcPr>
            <w:tcW w:w="3333" w:type="dxa"/>
            <w:shd w:val="clear" w:color="auto" w:fill="auto"/>
          </w:tcPr>
          <w:p w:rsidR="00357CB1" w:rsidRDefault="00357CB1" w:rsidP="0065210C">
            <w:pPr>
              <w:jc w:val="center"/>
              <w:rPr>
                <w:lang/>
              </w:rPr>
            </w:pPr>
            <w:r>
              <w:rPr>
                <w:lang/>
              </w:rPr>
              <w:t>наставници у разредној и предметној настави, наставници у продуженом боравку, родитељи</w:t>
            </w:r>
          </w:p>
        </w:tc>
      </w:tr>
      <w:tr w:rsidR="00357CB1" w:rsidRPr="002969F8" w:rsidTr="00B46E49">
        <w:trPr>
          <w:jc w:val="center"/>
        </w:trPr>
        <w:tc>
          <w:tcPr>
            <w:tcW w:w="3369" w:type="dxa"/>
            <w:shd w:val="clear" w:color="auto" w:fill="auto"/>
          </w:tcPr>
          <w:p w:rsidR="00357CB1" w:rsidRDefault="00357CB1" w:rsidP="0065210C">
            <w:pPr>
              <w:rPr>
                <w:lang/>
              </w:rPr>
            </w:pPr>
            <w:r>
              <w:rPr>
                <w:lang/>
              </w:rPr>
              <w:t>Развијање предузимљивости и оријентације ка предузетништву кроз редовну наставу, изборне предмете, ваннаставне активности (пре свега кроз о</w:t>
            </w:r>
            <w:r>
              <w:rPr>
                <w:lang w:val="sr-Cyrl-CS"/>
              </w:rPr>
              <w:t xml:space="preserve">рганизовање школских хуманитарних вашара), </w:t>
            </w:r>
            <w:r>
              <w:rPr>
                <w:lang/>
              </w:rPr>
              <w:t xml:space="preserve">активности Ученичког парламента и волонтерске групе ученика „Весници активизма“ </w:t>
            </w:r>
          </w:p>
        </w:tc>
        <w:tc>
          <w:tcPr>
            <w:tcW w:w="3045" w:type="dxa"/>
            <w:shd w:val="clear" w:color="auto" w:fill="auto"/>
          </w:tcPr>
          <w:p w:rsidR="00357CB1" w:rsidRDefault="00357CB1" w:rsidP="0065210C">
            <w:pPr>
              <w:jc w:val="center"/>
              <w:rPr>
                <w:lang/>
              </w:rPr>
            </w:pPr>
            <w:r>
              <w:rPr>
                <w:lang/>
              </w:rPr>
              <w:t>током године</w:t>
            </w:r>
          </w:p>
        </w:tc>
        <w:tc>
          <w:tcPr>
            <w:tcW w:w="3333" w:type="dxa"/>
            <w:shd w:val="clear" w:color="auto" w:fill="auto"/>
          </w:tcPr>
          <w:p w:rsidR="00357CB1" w:rsidRDefault="00357CB1" w:rsidP="0065210C">
            <w:pPr>
              <w:jc w:val="center"/>
              <w:rPr>
                <w:lang/>
              </w:rPr>
            </w:pPr>
            <w:r>
              <w:rPr>
                <w:lang/>
              </w:rPr>
              <w:t>наставници у разредној и предметној настави, одељењске старешине, педагог, ученици</w:t>
            </w:r>
          </w:p>
        </w:tc>
      </w:tr>
      <w:tr w:rsidR="00357CB1" w:rsidRPr="002969F8" w:rsidTr="00B46E49">
        <w:trPr>
          <w:jc w:val="center"/>
        </w:trPr>
        <w:tc>
          <w:tcPr>
            <w:tcW w:w="3369" w:type="dxa"/>
            <w:shd w:val="clear" w:color="auto" w:fill="auto"/>
          </w:tcPr>
          <w:p w:rsidR="00357CB1" w:rsidRDefault="00357CB1" w:rsidP="0065210C">
            <w:pPr>
              <w:rPr>
                <w:lang/>
              </w:rPr>
            </w:pPr>
            <w:r>
              <w:rPr>
                <w:lang w:val="sr-Cyrl-CS"/>
              </w:rPr>
              <w:t xml:space="preserve">Упознавање ученика са значајем развијања социјалних и комуникацијских вештина,  знања страних језика и развијања информатичких вештина за успешно сналажење у савременом свету рада; упознавање ученика са могућностима </w:t>
            </w:r>
            <w:r>
              <w:rPr>
                <w:lang/>
              </w:rPr>
              <w:t>on-line</w:t>
            </w:r>
            <w:r>
              <w:rPr>
                <w:lang w:val="sr-Cyrl-CS"/>
              </w:rPr>
              <w:t xml:space="preserve"> рада и са новим занимањима; обучавање ученика за активно и самостално претраживање информација у вези са избором занимања и </w:t>
            </w:r>
            <w:r>
              <w:rPr>
                <w:lang w:val="sr-Cyrl-CS"/>
              </w:rPr>
              <w:lastRenderedPageBreak/>
              <w:t>школе</w:t>
            </w:r>
          </w:p>
        </w:tc>
        <w:tc>
          <w:tcPr>
            <w:tcW w:w="3045" w:type="dxa"/>
            <w:shd w:val="clear" w:color="auto" w:fill="auto"/>
          </w:tcPr>
          <w:p w:rsidR="00357CB1" w:rsidRDefault="00357CB1" w:rsidP="0065210C">
            <w:pPr>
              <w:jc w:val="center"/>
              <w:rPr>
                <w:lang w:val="sr-Cyrl-CS"/>
              </w:rPr>
            </w:pPr>
            <w:r>
              <w:rPr>
                <w:lang w:val="sr-Cyrl-CS"/>
              </w:rPr>
              <w:lastRenderedPageBreak/>
              <w:t>током године</w:t>
            </w:r>
          </w:p>
        </w:tc>
        <w:tc>
          <w:tcPr>
            <w:tcW w:w="3333" w:type="dxa"/>
            <w:shd w:val="clear" w:color="auto" w:fill="auto"/>
          </w:tcPr>
          <w:p w:rsidR="00357CB1" w:rsidRDefault="00357CB1" w:rsidP="0065210C">
            <w:pPr>
              <w:jc w:val="center"/>
              <w:rPr>
                <w:lang w:val="sr-Cyrl-CS"/>
              </w:rPr>
            </w:pPr>
            <w:r>
              <w:rPr>
                <w:lang w:val="sr-Cyrl-CS"/>
              </w:rPr>
              <w:t>наставник информатике и рачунарства, наставник енглеског језика, педагог и психолог</w:t>
            </w:r>
          </w:p>
        </w:tc>
      </w:tr>
      <w:tr w:rsidR="00357CB1" w:rsidRPr="002969F8" w:rsidTr="00B46E49">
        <w:trPr>
          <w:jc w:val="center"/>
        </w:trPr>
        <w:tc>
          <w:tcPr>
            <w:tcW w:w="3369" w:type="dxa"/>
            <w:shd w:val="clear" w:color="auto" w:fill="auto"/>
          </w:tcPr>
          <w:p w:rsidR="00357CB1" w:rsidRPr="00F81835" w:rsidRDefault="00357CB1" w:rsidP="0065210C">
            <w:pPr>
              <w:rPr>
                <w:lang/>
              </w:rPr>
            </w:pPr>
            <w:r>
              <w:rPr>
                <w:lang/>
              </w:rPr>
              <w:lastRenderedPageBreak/>
              <w:t>Реализација радионица усмерених на професионалну оријентацију ученика у старијим разредима</w:t>
            </w:r>
            <w:r w:rsidRPr="00F81835">
              <w:rPr>
                <w:lang/>
              </w:rPr>
              <w:t xml:space="preserve"> </w:t>
            </w:r>
          </w:p>
        </w:tc>
        <w:tc>
          <w:tcPr>
            <w:tcW w:w="3045" w:type="dxa"/>
            <w:shd w:val="clear" w:color="auto" w:fill="auto"/>
          </w:tcPr>
          <w:p w:rsidR="00357CB1" w:rsidRDefault="00357CB1" w:rsidP="0065210C">
            <w:pPr>
              <w:jc w:val="center"/>
              <w:rPr>
                <w:lang/>
              </w:rPr>
            </w:pPr>
            <w:r>
              <w:rPr>
                <w:lang/>
              </w:rPr>
              <w:t>током године</w:t>
            </w:r>
          </w:p>
        </w:tc>
        <w:tc>
          <w:tcPr>
            <w:tcW w:w="3333" w:type="dxa"/>
            <w:shd w:val="clear" w:color="auto" w:fill="auto"/>
          </w:tcPr>
          <w:p w:rsidR="00357CB1" w:rsidRPr="00CB191A" w:rsidRDefault="00357CB1" w:rsidP="0065210C">
            <w:pPr>
              <w:jc w:val="center"/>
              <w:rPr>
                <w:lang/>
              </w:rPr>
            </w:pPr>
            <w:r>
              <w:rPr>
                <w:lang w:val="sr-Cyrl-CS"/>
              </w:rPr>
              <w:t xml:space="preserve">одељењске старешине VII и </w:t>
            </w:r>
            <w:r>
              <w:rPr>
                <w:lang/>
              </w:rPr>
              <w:t>VIII разреда</w:t>
            </w:r>
          </w:p>
        </w:tc>
      </w:tr>
      <w:tr w:rsidR="00357CB1" w:rsidRPr="002969F8" w:rsidTr="00B46E49">
        <w:trPr>
          <w:jc w:val="center"/>
        </w:trPr>
        <w:tc>
          <w:tcPr>
            <w:tcW w:w="3369" w:type="dxa"/>
            <w:shd w:val="clear" w:color="auto" w:fill="auto"/>
          </w:tcPr>
          <w:p w:rsidR="00357CB1" w:rsidRDefault="00357CB1" w:rsidP="0065210C">
            <w:pPr>
              <w:rPr>
                <w:lang/>
              </w:rPr>
            </w:pPr>
            <w:r>
              <w:rPr>
                <w:lang/>
              </w:rPr>
              <w:t>ЧОС у свим одељењима VIII разреда „Куда после основне школе“- упознавање ученика са променама у свету рада, врстама средњих школа и процедуром уписа</w:t>
            </w:r>
          </w:p>
        </w:tc>
        <w:tc>
          <w:tcPr>
            <w:tcW w:w="3045" w:type="dxa"/>
            <w:shd w:val="clear" w:color="auto" w:fill="auto"/>
          </w:tcPr>
          <w:p w:rsidR="00357CB1" w:rsidRDefault="00357CB1" w:rsidP="0065210C">
            <w:pPr>
              <w:jc w:val="center"/>
              <w:rPr>
                <w:lang/>
              </w:rPr>
            </w:pPr>
            <w:r>
              <w:rPr>
                <w:lang/>
              </w:rPr>
              <w:t>децембар</w:t>
            </w:r>
          </w:p>
        </w:tc>
        <w:tc>
          <w:tcPr>
            <w:tcW w:w="3333" w:type="dxa"/>
            <w:shd w:val="clear" w:color="auto" w:fill="auto"/>
          </w:tcPr>
          <w:p w:rsidR="00357CB1" w:rsidRDefault="00357CB1" w:rsidP="0065210C">
            <w:pPr>
              <w:jc w:val="center"/>
              <w:rPr>
                <w:lang w:val="sr-Cyrl-CS"/>
              </w:rPr>
            </w:pPr>
            <w:r>
              <w:rPr>
                <w:lang w:val="sr-Cyrl-CS"/>
              </w:rPr>
              <w:t>педагог</w:t>
            </w:r>
          </w:p>
        </w:tc>
      </w:tr>
      <w:tr w:rsidR="00357CB1" w:rsidRPr="002969F8" w:rsidTr="00B46E49">
        <w:trPr>
          <w:trHeight w:val="744"/>
          <w:jc w:val="center"/>
        </w:trPr>
        <w:tc>
          <w:tcPr>
            <w:tcW w:w="3369" w:type="dxa"/>
            <w:tcBorders>
              <w:top w:val="single" w:sz="4" w:space="0" w:color="auto"/>
              <w:bottom w:val="single" w:sz="4" w:space="0" w:color="auto"/>
            </w:tcBorders>
          </w:tcPr>
          <w:p w:rsidR="00357CB1" w:rsidRPr="00F81835" w:rsidRDefault="00357CB1" w:rsidP="0065210C">
            <w:pPr>
              <w:rPr>
                <w:lang/>
              </w:rPr>
            </w:pPr>
            <w:r>
              <w:rPr>
                <w:lang/>
              </w:rPr>
              <w:t>Индивидуално п</w:t>
            </w:r>
            <w:r w:rsidRPr="00F81835">
              <w:rPr>
                <w:lang/>
              </w:rPr>
              <w:t>рофесионално информисање ученика VIII разреда</w:t>
            </w:r>
          </w:p>
        </w:tc>
        <w:tc>
          <w:tcPr>
            <w:tcW w:w="3045" w:type="dxa"/>
            <w:tcBorders>
              <w:top w:val="single" w:sz="4" w:space="0" w:color="auto"/>
              <w:bottom w:val="single" w:sz="4" w:space="0" w:color="auto"/>
            </w:tcBorders>
          </w:tcPr>
          <w:p w:rsidR="00357CB1" w:rsidRPr="00F81835" w:rsidRDefault="00357CB1" w:rsidP="0065210C">
            <w:pPr>
              <w:jc w:val="center"/>
              <w:rPr>
                <w:lang/>
              </w:rPr>
            </w:pPr>
            <w:r w:rsidRPr="00F81835">
              <w:rPr>
                <w:lang/>
              </w:rPr>
              <w:t>током године</w:t>
            </w:r>
          </w:p>
        </w:tc>
        <w:tc>
          <w:tcPr>
            <w:tcW w:w="3333" w:type="dxa"/>
            <w:tcBorders>
              <w:top w:val="single" w:sz="4" w:space="0" w:color="auto"/>
              <w:bottom w:val="single" w:sz="4" w:space="0" w:color="auto"/>
            </w:tcBorders>
          </w:tcPr>
          <w:p w:rsidR="00357CB1" w:rsidRDefault="00357CB1" w:rsidP="0065210C">
            <w:pPr>
              <w:jc w:val="center"/>
              <w:rPr>
                <w:lang w:val="sr-Cyrl-CS"/>
              </w:rPr>
            </w:pPr>
            <w:r>
              <w:rPr>
                <w:lang w:val="sr-Cyrl-CS"/>
              </w:rPr>
              <w:t>педагог</w:t>
            </w:r>
          </w:p>
        </w:tc>
      </w:tr>
      <w:tr w:rsidR="00357CB1" w:rsidRPr="002969F8" w:rsidTr="00B46E49">
        <w:trPr>
          <w:trHeight w:val="744"/>
          <w:jc w:val="center"/>
        </w:trPr>
        <w:tc>
          <w:tcPr>
            <w:tcW w:w="3369" w:type="dxa"/>
            <w:tcBorders>
              <w:top w:val="single" w:sz="4" w:space="0" w:color="auto"/>
              <w:left w:val="single" w:sz="4" w:space="0" w:color="000000"/>
              <w:bottom w:val="single" w:sz="4" w:space="0" w:color="auto"/>
              <w:right w:val="single" w:sz="4" w:space="0" w:color="000000"/>
            </w:tcBorders>
          </w:tcPr>
          <w:p w:rsidR="00357CB1" w:rsidRDefault="00357CB1" w:rsidP="0065210C">
            <w:pPr>
              <w:rPr>
                <w:lang/>
              </w:rPr>
            </w:pPr>
            <w:r>
              <w:rPr>
                <w:lang/>
              </w:rPr>
              <w:t>Teстирање општих и посебних интелектуалних способности и професионалних интересовања ученика VIII разреда</w:t>
            </w:r>
          </w:p>
        </w:tc>
        <w:tc>
          <w:tcPr>
            <w:tcW w:w="3045"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rPr>
            </w:pPr>
            <w:r>
              <w:rPr>
                <w:lang/>
              </w:rPr>
              <w:t>током другог полугодишта</w:t>
            </w:r>
          </w:p>
        </w:tc>
        <w:tc>
          <w:tcPr>
            <w:tcW w:w="3333"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rPr>
            </w:pPr>
            <w:r>
              <w:rPr>
                <w:lang/>
              </w:rPr>
              <w:t>психолог</w:t>
            </w:r>
          </w:p>
        </w:tc>
      </w:tr>
      <w:tr w:rsidR="00357CB1" w:rsidRPr="002969F8" w:rsidTr="00B46E49">
        <w:trPr>
          <w:trHeight w:val="744"/>
          <w:jc w:val="center"/>
        </w:trPr>
        <w:tc>
          <w:tcPr>
            <w:tcW w:w="3369" w:type="dxa"/>
            <w:tcBorders>
              <w:top w:val="single" w:sz="4" w:space="0" w:color="auto"/>
              <w:left w:val="single" w:sz="4" w:space="0" w:color="000000"/>
              <w:bottom w:val="single" w:sz="4" w:space="0" w:color="auto"/>
              <w:right w:val="single" w:sz="4" w:space="0" w:color="000000"/>
            </w:tcBorders>
          </w:tcPr>
          <w:p w:rsidR="00357CB1" w:rsidRPr="00F81835" w:rsidRDefault="00357CB1" w:rsidP="0065210C">
            <w:pPr>
              <w:rPr>
                <w:lang/>
              </w:rPr>
            </w:pPr>
            <w:r>
              <w:rPr>
                <w:lang/>
              </w:rPr>
              <w:t>Индивидуална професионална оријентација</w:t>
            </w:r>
            <w:r w:rsidRPr="00F81835">
              <w:rPr>
                <w:lang/>
              </w:rPr>
              <w:t xml:space="preserve"> </w:t>
            </w:r>
          </w:p>
        </w:tc>
        <w:tc>
          <w:tcPr>
            <w:tcW w:w="3045"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rPr>
            </w:pPr>
            <w:r>
              <w:rPr>
                <w:lang/>
              </w:rPr>
              <w:t>током другог полугодишта</w:t>
            </w:r>
          </w:p>
        </w:tc>
        <w:tc>
          <w:tcPr>
            <w:tcW w:w="3333"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val="sr-Cyrl-CS"/>
              </w:rPr>
            </w:pPr>
            <w:r>
              <w:rPr>
                <w:lang w:val="sr-Cyrl-CS"/>
              </w:rPr>
              <w:t>психолог</w:t>
            </w:r>
          </w:p>
        </w:tc>
      </w:tr>
      <w:tr w:rsidR="00357CB1" w:rsidRPr="002969F8" w:rsidTr="00B46E49">
        <w:trPr>
          <w:trHeight w:val="744"/>
          <w:jc w:val="center"/>
        </w:trPr>
        <w:tc>
          <w:tcPr>
            <w:tcW w:w="3369" w:type="dxa"/>
            <w:tcBorders>
              <w:top w:val="single" w:sz="4" w:space="0" w:color="auto"/>
              <w:left w:val="single" w:sz="4" w:space="0" w:color="000000"/>
              <w:bottom w:val="single" w:sz="4" w:space="0" w:color="auto"/>
              <w:right w:val="single" w:sz="4" w:space="0" w:color="000000"/>
            </w:tcBorders>
          </w:tcPr>
          <w:p w:rsidR="00357CB1" w:rsidRDefault="00357CB1" w:rsidP="0065210C">
            <w:pPr>
              <w:rPr>
                <w:lang/>
              </w:rPr>
            </w:pPr>
            <w:r>
              <w:rPr>
                <w:lang/>
              </w:rPr>
              <w:t xml:space="preserve">Родитељски састанак за родитеље ученика </w:t>
            </w:r>
            <w:r>
              <w:rPr>
                <w:lang/>
              </w:rPr>
              <w:t xml:space="preserve">VIII </w:t>
            </w:r>
            <w:r>
              <w:rPr>
                <w:lang/>
              </w:rPr>
              <w:t>разреда “Куда после основне школе“</w:t>
            </w:r>
          </w:p>
        </w:tc>
        <w:tc>
          <w:tcPr>
            <w:tcW w:w="3045"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rPr>
            </w:pPr>
            <w:r>
              <w:rPr>
                <w:lang/>
              </w:rPr>
              <w:t>током другог полугодишта</w:t>
            </w:r>
          </w:p>
        </w:tc>
        <w:tc>
          <w:tcPr>
            <w:tcW w:w="3333" w:type="dxa"/>
            <w:tcBorders>
              <w:top w:val="single" w:sz="4" w:space="0" w:color="auto"/>
              <w:left w:val="single" w:sz="4" w:space="0" w:color="000000"/>
              <w:bottom w:val="single" w:sz="4" w:space="0" w:color="auto"/>
              <w:right w:val="single" w:sz="4" w:space="0" w:color="000000"/>
            </w:tcBorders>
          </w:tcPr>
          <w:p w:rsidR="00357CB1" w:rsidRDefault="00357CB1" w:rsidP="0065210C">
            <w:pPr>
              <w:jc w:val="center"/>
              <w:rPr>
                <w:lang/>
              </w:rPr>
            </w:pPr>
            <w:r>
              <w:rPr>
                <w:lang/>
              </w:rPr>
              <w:t>педагог и психолог</w:t>
            </w:r>
          </w:p>
        </w:tc>
      </w:tr>
      <w:tr w:rsidR="00357CB1" w:rsidRPr="002969F8" w:rsidTr="00B46E49">
        <w:trPr>
          <w:trHeight w:val="744"/>
          <w:jc w:val="center"/>
        </w:trPr>
        <w:tc>
          <w:tcPr>
            <w:tcW w:w="3369" w:type="dxa"/>
            <w:tcBorders>
              <w:top w:val="single" w:sz="4" w:space="0" w:color="auto"/>
              <w:left w:val="single" w:sz="4" w:space="0" w:color="000000"/>
              <w:bottom w:val="single" w:sz="4" w:space="0" w:color="auto"/>
              <w:right w:val="single" w:sz="4" w:space="0" w:color="000000"/>
            </w:tcBorders>
          </w:tcPr>
          <w:p w:rsidR="00357CB1" w:rsidRPr="00E3773D" w:rsidRDefault="00357CB1" w:rsidP="0065210C">
            <w:r w:rsidRPr="002F1445">
              <w:rPr>
                <w:lang/>
              </w:rPr>
              <w:t xml:space="preserve">Организовање Сајма средњих школа за ученике </w:t>
            </w:r>
            <w:r w:rsidRPr="002F1445">
              <w:rPr>
                <w:lang w:val="sr-Cyrl-CS"/>
              </w:rPr>
              <w:t>VIII разреда</w:t>
            </w:r>
            <w:r>
              <w:rPr>
                <w:lang w:val="sr-Cyrl-CS"/>
              </w:rPr>
              <w:t xml:space="preserve">/ Организовање представљања средњих школа и домова ученика средњих школа ученицима </w:t>
            </w:r>
            <w:r w:rsidRPr="002F1445">
              <w:rPr>
                <w:lang w:val="sr-Cyrl-CS"/>
              </w:rPr>
              <w:t>VIII разреда</w:t>
            </w:r>
          </w:p>
        </w:tc>
        <w:tc>
          <w:tcPr>
            <w:tcW w:w="3045" w:type="dxa"/>
            <w:tcBorders>
              <w:top w:val="single" w:sz="4" w:space="0" w:color="auto"/>
              <w:left w:val="single" w:sz="4" w:space="0" w:color="000000"/>
              <w:bottom w:val="single" w:sz="4" w:space="0" w:color="auto"/>
              <w:right w:val="single" w:sz="4" w:space="0" w:color="000000"/>
            </w:tcBorders>
          </w:tcPr>
          <w:p w:rsidR="00357CB1" w:rsidRPr="002F1445" w:rsidRDefault="00357CB1" w:rsidP="0065210C">
            <w:pPr>
              <w:jc w:val="center"/>
              <w:rPr>
                <w:lang/>
              </w:rPr>
            </w:pPr>
            <w:r>
              <w:rPr>
                <w:lang/>
              </w:rPr>
              <w:t>а</w:t>
            </w:r>
            <w:r w:rsidRPr="002F1445">
              <w:rPr>
                <w:lang/>
              </w:rPr>
              <w:t>прил</w:t>
            </w:r>
            <w:r>
              <w:rPr>
                <w:lang/>
              </w:rPr>
              <w:t>/током другог полугодишта</w:t>
            </w:r>
          </w:p>
        </w:tc>
        <w:tc>
          <w:tcPr>
            <w:tcW w:w="3333" w:type="dxa"/>
            <w:tcBorders>
              <w:top w:val="single" w:sz="4" w:space="0" w:color="auto"/>
              <w:left w:val="single" w:sz="4" w:space="0" w:color="000000"/>
              <w:bottom w:val="single" w:sz="4" w:space="0" w:color="auto"/>
              <w:right w:val="single" w:sz="4" w:space="0" w:color="000000"/>
            </w:tcBorders>
          </w:tcPr>
          <w:p w:rsidR="00357CB1" w:rsidRPr="002F1445" w:rsidRDefault="00357CB1" w:rsidP="0065210C">
            <w:pPr>
              <w:jc w:val="center"/>
              <w:rPr>
                <w:lang/>
              </w:rPr>
            </w:pPr>
            <w:r w:rsidRPr="002F1445">
              <w:rPr>
                <w:lang w:val="sr-Cyrl-CS"/>
              </w:rPr>
              <w:t>одељењске старешине VIII разреда</w:t>
            </w:r>
            <w:r>
              <w:rPr>
                <w:lang w:val="sr-Cyrl-CS"/>
              </w:rPr>
              <w:t>, директор школе, педагог, ученици-волонтери</w:t>
            </w:r>
          </w:p>
        </w:tc>
      </w:tr>
      <w:tr w:rsidR="00357CB1" w:rsidRPr="002969F8" w:rsidTr="00B46E49">
        <w:trPr>
          <w:trHeight w:val="416"/>
          <w:jc w:val="center"/>
        </w:trPr>
        <w:tc>
          <w:tcPr>
            <w:tcW w:w="3369" w:type="dxa"/>
            <w:tcBorders>
              <w:top w:val="single" w:sz="4" w:space="0" w:color="auto"/>
              <w:left w:val="single" w:sz="4" w:space="0" w:color="000000"/>
              <w:bottom w:val="single" w:sz="4" w:space="0" w:color="auto"/>
              <w:right w:val="single" w:sz="4" w:space="0" w:color="000000"/>
            </w:tcBorders>
          </w:tcPr>
          <w:p w:rsidR="00357CB1" w:rsidRPr="002F1445" w:rsidRDefault="00357CB1" w:rsidP="0065210C">
            <w:pPr>
              <w:rPr>
                <w:lang/>
              </w:rPr>
            </w:pPr>
            <w:r w:rsidRPr="002F1445">
              <w:rPr>
                <w:lang/>
              </w:rPr>
              <w:t>Подршка ученицима из осетљивих група за адекватан избор занимања и школе и за даљу образовну и друштвену инклузију</w:t>
            </w:r>
          </w:p>
        </w:tc>
        <w:tc>
          <w:tcPr>
            <w:tcW w:w="3045" w:type="dxa"/>
            <w:tcBorders>
              <w:top w:val="single" w:sz="4" w:space="0" w:color="auto"/>
              <w:left w:val="single" w:sz="4" w:space="0" w:color="000000"/>
              <w:bottom w:val="single" w:sz="4" w:space="0" w:color="auto"/>
              <w:right w:val="single" w:sz="4" w:space="0" w:color="000000"/>
            </w:tcBorders>
          </w:tcPr>
          <w:p w:rsidR="00357CB1" w:rsidRPr="002F1445" w:rsidRDefault="00357CB1" w:rsidP="0065210C">
            <w:pPr>
              <w:jc w:val="center"/>
              <w:rPr>
                <w:lang/>
              </w:rPr>
            </w:pPr>
            <w:r w:rsidRPr="002F1445">
              <w:rPr>
                <w:lang/>
              </w:rPr>
              <w:t>током године</w:t>
            </w:r>
          </w:p>
        </w:tc>
        <w:tc>
          <w:tcPr>
            <w:tcW w:w="3333" w:type="dxa"/>
            <w:tcBorders>
              <w:top w:val="single" w:sz="4" w:space="0" w:color="auto"/>
              <w:left w:val="single" w:sz="4" w:space="0" w:color="000000"/>
              <w:bottom w:val="single" w:sz="4" w:space="0" w:color="auto"/>
              <w:right w:val="single" w:sz="4" w:space="0" w:color="000000"/>
            </w:tcBorders>
          </w:tcPr>
          <w:p w:rsidR="00357CB1" w:rsidRPr="002F1445" w:rsidRDefault="00357CB1" w:rsidP="0065210C">
            <w:pPr>
              <w:jc w:val="center"/>
              <w:rPr>
                <w:lang w:val="sr-Cyrl-CS"/>
              </w:rPr>
            </w:pPr>
            <w:r>
              <w:rPr>
                <w:lang w:val="sr-Cyrl-CS"/>
              </w:rPr>
              <w:t>педагог, психолог, одељењске старешине</w:t>
            </w:r>
          </w:p>
        </w:tc>
      </w:tr>
    </w:tbl>
    <w:p w:rsidR="002969F8" w:rsidRPr="002969F8" w:rsidRDefault="002969F8" w:rsidP="002969F8">
      <w:pPr>
        <w:jc w:val="center"/>
        <w:rPr>
          <w:lang/>
        </w:rPr>
      </w:pPr>
    </w:p>
    <w:p w:rsidR="00CF3D69" w:rsidRDefault="00CF3D69" w:rsidP="008F69D6">
      <w:pPr>
        <w:pStyle w:val="Heading2"/>
        <w:rPr>
          <w:lang w:val="sr-Cyrl-CS"/>
        </w:rPr>
      </w:pPr>
      <w:bookmarkStart w:id="87" w:name="_Toc209476690"/>
    </w:p>
    <w:p w:rsidR="008F69D6" w:rsidRPr="00357CB1" w:rsidRDefault="008F69D6" w:rsidP="008F69D6">
      <w:pPr>
        <w:pStyle w:val="Heading2"/>
        <w:rPr>
          <w:lang w:val="sr-Cyrl-CS"/>
        </w:rPr>
      </w:pPr>
      <w:r w:rsidRPr="00357CB1">
        <w:rPr>
          <w:lang w:val="sr-Cyrl-CS"/>
        </w:rPr>
        <w:t>Програм сарадње са породицом</w:t>
      </w:r>
      <w:bookmarkEnd w:id="87"/>
    </w:p>
    <w:p w:rsidR="008F69D6" w:rsidRDefault="008F69D6" w:rsidP="008F69D6">
      <w:pPr>
        <w:pStyle w:val="Heading4"/>
        <w:ind w:firstLine="720"/>
        <w:rPr>
          <w:i/>
          <w:iCs/>
          <w:sz w:val="24"/>
          <w:szCs w:val="24"/>
          <w:lang w:val="ru-RU"/>
        </w:rPr>
      </w:pPr>
      <w:r>
        <w:rPr>
          <w:i/>
          <w:iCs/>
          <w:sz w:val="24"/>
          <w:szCs w:val="24"/>
          <w:lang w:val="ru-RU"/>
        </w:rPr>
        <w:t>а) Помоћ родитељима у остваривању васпитне функције породице</w:t>
      </w:r>
    </w:p>
    <w:p w:rsidR="008F69D6" w:rsidRDefault="008F69D6" w:rsidP="008F69D6">
      <w:pPr>
        <w:rPr>
          <w:lang w:val="ru-RU"/>
        </w:rPr>
      </w:pPr>
    </w:p>
    <w:tbl>
      <w:tblPr>
        <w:tblW w:w="95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68"/>
        <w:gridCol w:w="2160"/>
        <w:gridCol w:w="2160"/>
      </w:tblGrid>
      <w:tr w:rsidR="008F69D6" w:rsidTr="00B46E49">
        <w:trPr>
          <w:jc w:val="center"/>
        </w:trPr>
        <w:tc>
          <w:tcPr>
            <w:tcW w:w="5268" w:type="dxa"/>
            <w:shd w:val="clear" w:color="auto" w:fill="FFFFFF"/>
          </w:tcPr>
          <w:p w:rsidR="008F69D6" w:rsidRDefault="008F69D6" w:rsidP="00B46E49">
            <w:pPr>
              <w:jc w:val="center"/>
              <w:rPr>
                <w:b/>
                <w:lang w:val="sr-Cyrl-CS"/>
              </w:rPr>
            </w:pPr>
            <w:r>
              <w:rPr>
                <w:b/>
                <w:lang w:val="sr-Cyrl-CS"/>
              </w:rPr>
              <w:t>АКТИВНОСТИ</w:t>
            </w:r>
          </w:p>
        </w:tc>
        <w:tc>
          <w:tcPr>
            <w:tcW w:w="2160" w:type="dxa"/>
            <w:shd w:val="clear" w:color="auto" w:fill="FFFFFF"/>
          </w:tcPr>
          <w:p w:rsidR="008F69D6" w:rsidRDefault="008F69D6" w:rsidP="00B46E49">
            <w:pPr>
              <w:jc w:val="center"/>
              <w:rPr>
                <w:b/>
                <w:lang w:val="sr-Cyrl-CS"/>
              </w:rPr>
            </w:pPr>
            <w:r>
              <w:rPr>
                <w:b/>
                <w:lang w:val="sr-Cyrl-CS"/>
              </w:rPr>
              <w:t>ВРЕМЕ РЕАЛИЗАЦИЈЕ</w:t>
            </w:r>
          </w:p>
        </w:tc>
        <w:tc>
          <w:tcPr>
            <w:tcW w:w="2160" w:type="dxa"/>
            <w:shd w:val="clear" w:color="auto" w:fill="FFFFFF"/>
          </w:tcPr>
          <w:p w:rsidR="008F69D6" w:rsidRDefault="008F69D6" w:rsidP="00B46E49">
            <w:pPr>
              <w:jc w:val="center"/>
              <w:rPr>
                <w:b/>
                <w:lang w:val="sr-Cyrl-CS"/>
              </w:rPr>
            </w:pPr>
            <w:r>
              <w:rPr>
                <w:b/>
                <w:lang w:val="sr-Cyrl-CS"/>
              </w:rPr>
              <w:t>НОСИОЦИ АКТИВНОСТИ</w:t>
            </w:r>
          </w:p>
        </w:tc>
      </w:tr>
      <w:tr w:rsidR="00357CB1" w:rsidTr="00B46E49">
        <w:trPr>
          <w:trHeight w:val="469"/>
          <w:jc w:val="center"/>
        </w:trPr>
        <w:tc>
          <w:tcPr>
            <w:tcW w:w="5268" w:type="dxa"/>
            <w:tcBorders>
              <w:bottom w:val="single" w:sz="4" w:space="0" w:color="auto"/>
            </w:tcBorders>
          </w:tcPr>
          <w:p w:rsidR="00357CB1" w:rsidRPr="00BD60FE" w:rsidRDefault="00357CB1" w:rsidP="0065210C">
            <w:pPr>
              <w:pStyle w:val="BodyText"/>
              <w:spacing w:after="0"/>
              <w:jc w:val="both"/>
              <w:rPr>
                <w:lang w:val="en-US"/>
              </w:rPr>
            </w:pPr>
            <w:r>
              <w:rPr>
                <w:lang w:val="ru-RU"/>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 и одељењске родитељске састанке, разговоре, отворена врата школе, анкете</w:t>
            </w:r>
            <w:r>
              <w:rPr>
                <w:lang w:val="sr-Cyrl-CS"/>
              </w:rPr>
              <w:t xml:space="preserve"> за родитеље</w:t>
            </w:r>
          </w:p>
        </w:tc>
        <w:tc>
          <w:tcPr>
            <w:tcW w:w="2160" w:type="dxa"/>
            <w:tcBorders>
              <w:top w:val="single" w:sz="4" w:space="0" w:color="auto"/>
              <w:bottom w:val="single" w:sz="4" w:space="0" w:color="auto"/>
            </w:tcBorders>
          </w:tcPr>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r>
              <w:rPr>
                <w:lang w:val="sr-Cyrl-CS"/>
              </w:rPr>
              <w:t>током школске године</w:t>
            </w:r>
          </w:p>
        </w:tc>
        <w:tc>
          <w:tcPr>
            <w:tcW w:w="2160" w:type="dxa"/>
            <w:tcBorders>
              <w:bottom w:val="single" w:sz="4" w:space="0" w:color="auto"/>
            </w:tcBorders>
          </w:tcPr>
          <w:p w:rsidR="00357CB1" w:rsidRDefault="00357CB1" w:rsidP="0065210C">
            <w:pPr>
              <w:jc w:val="center"/>
              <w:rPr>
                <w:lang w:val="sr-Cyrl-CS"/>
              </w:rPr>
            </w:pPr>
            <w:r>
              <w:rPr>
                <w:lang w:val="sr-Cyrl-CS"/>
              </w:rPr>
              <w:t>одељ. старешине, предметни наставници, педагог, психолог, помоћници директора, директор.</w:t>
            </w:r>
          </w:p>
        </w:tc>
      </w:tr>
      <w:tr w:rsidR="00357CB1" w:rsidTr="00B46E49">
        <w:trPr>
          <w:trHeight w:val="469"/>
          <w:jc w:val="center"/>
        </w:trPr>
        <w:tc>
          <w:tcPr>
            <w:tcW w:w="5268" w:type="dxa"/>
            <w:tcBorders>
              <w:bottom w:val="single" w:sz="4" w:space="0" w:color="auto"/>
            </w:tcBorders>
          </w:tcPr>
          <w:p w:rsidR="00357CB1" w:rsidRPr="00BD60FE" w:rsidRDefault="00357CB1" w:rsidP="0065210C">
            <w:pPr>
              <w:pStyle w:val="BodyText"/>
              <w:spacing w:after="0"/>
              <w:jc w:val="both"/>
              <w:rPr>
                <w:lang/>
              </w:rPr>
            </w:pPr>
            <w:r>
              <w:rPr>
                <w:lang w:val="ru-RU"/>
              </w:rPr>
              <w:t xml:space="preserve">Информисање родитеља о резултатима учења ученика, владању ученика, основним смерницама и циљевима школе, изборним програмима у школи, </w:t>
            </w:r>
            <w:r>
              <w:rPr>
                <w:lang w:val="ru-RU"/>
              </w:rPr>
              <w:lastRenderedPageBreak/>
              <w:t>правилима понашања,  акцијама и манифестацијама у школи, условима уписа у средње школе и помоћи родитеља при томе, кроз индивидуалне, групне одељењске и разредне родитељске састанке</w:t>
            </w:r>
            <w:r>
              <w:rPr>
                <w:lang/>
              </w:rPr>
              <w:t xml:space="preserve"> или путем вибер група родитеља и одељењских старешина /учитеља</w:t>
            </w:r>
          </w:p>
        </w:tc>
        <w:tc>
          <w:tcPr>
            <w:tcW w:w="2160" w:type="dxa"/>
            <w:tcBorders>
              <w:top w:val="single" w:sz="4" w:space="0" w:color="auto"/>
              <w:bottom w:val="single" w:sz="4" w:space="0" w:color="auto"/>
            </w:tcBorders>
          </w:tcPr>
          <w:p w:rsidR="00357CB1" w:rsidRDefault="00357CB1" w:rsidP="0065210C">
            <w:pPr>
              <w:rPr>
                <w:lang w:val="sr-Cyrl-CS"/>
              </w:rPr>
            </w:pPr>
          </w:p>
          <w:p w:rsidR="00357CB1" w:rsidRDefault="00357CB1" w:rsidP="0065210C">
            <w:pPr>
              <w:rPr>
                <w:lang w:val="sr-Cyrl-CS"/>
              </w:rPr>
            </w:pPr>
          </w:p>
          <w:p w:rsidR="00357CB1" w:rsidRDefault="00357CB1" w:rsidP="0065210C">
            <w:pPr>
              <w:rPr>
                <w:lang w:val="sr-Cyrl-CS"/>
              </w:rPr>
            </w:pPr>
          </w:p>
          <w:p w:rsidR="00357CB1" w:rsidRDefault="00357CB1" w:rsidP="0065210C">
            <w:pPr>
              <w:jc w:val="center"/>
              <w:rPr>
                <w:lang w:val="sr-Cyrl-CS"/>
              </w:rPr>
            </w:pPr>
            <w:r>
              <w:rPr>
                <w:lang w:val="sr-Cyrl-CS"/>
              </w:rPr>
              <w:lastRenderedPageBreak/>
              <w:t>током школске године</w:t>
            </w:r>
          </w:p>
        </w:tc>
        <w:tc>
          <w:tcPr>
            <w:tcW w:w="2160" w:type="dxa"/>
            <w:tcBorders>
              <w:bottom w:val="single" w:sz="4" w:space="0" w:color="auto"/>
            </w:tcBorders>
          </w:tcPr>
          <w:p w:rsidR="00357CB1" w:rsidRDefault="00357CB1" w:rsidP="0065210C">
            <w:pPr>
              <w:jc w:val="center"/>
              <w:rPr>
                <w:lang w:val="sr-Cyrl-CS"/>
              </w:rPr>
            </w:pPr>
          </w:p>
          <w:p w:rsidR="00357CB1" w:rsidRDefault="00357CB1" w:rsidP="0065210C">
            <w:pPr>
              <w:jc w:val="center"/>
              <w:rPr>
                <w:lang w:val="sr-Cyrl-CS"/>
              </w:rPr>
            </w:pPr>
            <w:r>
              <w:rPr>
                <w:lang w:val="sr-Cyrl-CS"/>
              </w:rPr>
              <w:t xml:space="preserve">одељењске старешине, </w:t>
            </w:r>
            <w:r>
              <w:rPr>
                <w:lang w:val="sr-Cyrl-CS"/>
              </w:rPr>
              <w:lastRenderedPageBreak/>
              <w:t>предметни наставници, психолог,</w:t>
            </w:r>
            <w:r>
              <w:rPr>
                <w:lang/>
              </w:rPr>
              <w:t xml:space="preserve"> </w:t>
            </w:r>
            <w:r>
              <w:rPr>
                <w:lang w:val="sr-Cyrl-CS"/>
              </w:rPr>
              <w:t>педагог,</w:t>
            </w:r>
          </w:p>
          <w:p w:rsidR="00357CB1" w:rsidRDefault="00357CB1" w:rsidP="0065210C">
            <w:pPr>
              <w:jc w:val="center"/>
              <w:rPr>
                <w:lang w:val="sr-Cyrl-CS"/>
              </w:rPr>
            </w:pPr>
            <w:r>
              <w:rPr>
                <w:lang w:val="sr-Cyrl-CS"/>
              </w:rPr>
              <w:t>директор.</w:t>
            </w:r>
          </w:p>
          <w:p w:rsidR="00357CB1" w:rsidRDefault="00357CB1" w:rsidP="0065210C">
            <w:pPr>
              <w:jc w:val="center"/>
              <w:rPr>
                <w:lang w:val="sr-Cyrl-CS"/>
              </w:rPr>
            </w:pPr>
          </w:p>
        </w:tc>
      </w:tr>
      <w:tr w:rsidR="00357CB1" w:rsidTr="00B46E49">
        <w:trPr>
          <w:trHeight w:val="469"/>
          <w:jc w:val="center"/>
        </w:trPr>
        <w:tc>
          <w:tcPr>
            <w:tcW w:w="5268" w:type="dxa"/>
            <w:tcBorders>
              <w:bottom w:val="single" w:sz="4" w:space="0" w:color="auto"/>
            </w:tcBorders>
          </w:tcPr>
          <w:p w:rsidR="00357CB1" w:rsidRDefault="00357CB1" w:rsidP="0065210C">
            <w:pPr>
              <w:rPr>
                <w:lang/>
              </w:rPr>
            </w:pPr>
          </w:p>
          <w:p w:rsidR="00357CB1" w:rsidRDefault="00357CB1" w:rsidP="0065210C">
            <w:pPr>
              <w:rPr>
                <w:lang/>
              </w:rPr>
            </w:pPr>
            <w:r>
              <w:rPr>
                <w:lang/>
              </w:rPr>
              <w:t>Пружање подршке родитељима и укључивање родитеља ученика који добијају додатну образовну подршку у ИОП тимове</w:t>
            </w:r>
          </w:p>
        </w:tc>
        <w:tc>
          <w:tcPr>
            <w:tcW w:w="2160" w:type="dxa"/>
            <w:tcBorders>
              <w:top w:val="single" w:sz="4" w:space="0" w:color="auto"/>
              <w:bottom w:val="single" w:sz="4" w:space="0" w:color="auto"/>
            </w:tcBorders>
          </w:tcPr>
          <w:p w:rsidR="00357CB1" w:rsidRDefault="00357CB1" w:rsidP="0065210C">
            <w:pPr>
              <w:jc w:val="center"/>
              <w:rPr>
                <w:lang w:val="sr-Cyrl-CS"/>
              </w:rPr>
            </w:pPr>
            <w:r>
              <w:rPr>
                <w:lang w:val="sr-Cyrl-CS"/>
              </w:rPr>
              <w:t>током школске године</w:t>
            </w:r>
          </w:p>
        </w:tc>
        <w:tc>
          <w:tcPr>
            <w:tcW w:w="2160" w:type="dxa"/>
            <w:tcBorders>
              <w:bottom w:val="single" w:sz="4" w:space="0" w:color="auto"/>
            </w:tcBorders>
          </w:tcPr>
          <w:p w:rsidR="00357CB1" w:rsidRDefault="00357CB1" w:rsidP="0065210C">
            <w:pPr>
              <w:jc w:val="center"/>
              <w:rPr>
                <w:lang w:val="sr-Cyrl-CS"/>
              </w:rPr>
            </w:pPr>
            <w:r>
              <w:rPr>
                <w:lang w:val="sr-Cyrl-CS"/>
              </w:rPr>
              <w:t>одељ. старешине, предметни наставници, психолог,</w:t>
            </w:r>
            <w:r>
              <w:rPr>
                <w:lang/>
              </w:rPr>
              <w:t xml:space="preserve"> </w:t>
            </w:r>
            <w:r>
              <w:rPr>
                <w:lang w:val="sr-Cyrl-CS"/>
              </w:rPr>
              <w:t>педагог</w:t>
            </w:r>
            <w:r>
              <w:rPr>
                <w:lang/>
              </w:rPr>
              <w:t>, ТИО</w:t>
            </w:r>
          </w:p>
        </w:tc>
      </w:tr>
      <w:tr w:rsidR="00357CB1" w:rsidTr="00B46E49">
        <w:trPr>
          <w:trHeight w:val="469"/>
          <w:jc w:val="center"/>
        </w:trPr>
        <w:tc>
          <w:tcPr>
            <w:tcW w:w="5268" w:type="dxa"/>
            <w:tcBorders>
              <w:bottom w:val="single" w:sz="4" w:space="0" w:color="auto"/>
            </w:tcBorders>
          </w:tcPr>
          <w:p w:rsidR="00357CB1" w:rsidRPr="00BD60FE" w:rsidRDefault="00357CB1" w:rsidP="0065210C">
            <w:pPr>
              <w:pStyle w:val="ListParagraph"/>
              <w:ind w:left="0"/>
              <w:jc w:val="both"/>
              <w:rPr>
                <w:lang w:eastAsia="en-US"/>
              </w:rPr>
            </w:pPr>
            <w:r>
              <w:rPr>
                <w:lang w:val="ru-RU" w:eastAsia="en-US"/>
              </w:rPr>
              <w:t>Реализација радионица на родитељским састанцима у складу са потребама родитеља и одељењских старешина</w:t>
            </w:r>
            <w:r>
              <w:rPr>
                <w:lang w:eastAsia="en-US"/>
              </w:rPr>
              <w:t xml:space="preserve"> </w:t>
            </w:r>
          </w:p>
        </w:tc>
        <w:tc>
          <w:tcPr>
            <w:tcW w:w="2160" w:type="dxa"/>
            <w:tcBorders>
              <w:top w:val="single" w:sz="4" w:space="0" w:color="auto"/>
              <w:bottom w:val="single" w:sz="4" w:space="0" w:color="auto"/>
            </w:tcBorders>
          </w:tcPr>
          <w:p w:rsidR="00357CB1" w:rsidRDefault="00357CB1" w:rsidP="0065210C">
            <w:pPr>
              <w:jc w:val="center"/>
              <w:rPr>
                <w:lang w:val="sr-Cyrl-CS"/>
              </w:rPr>
            </w:pPr>
            <w:r>
              <w:rPr>
                <w:lang w:val="sr-Cyrl-CS"/>
              </w:rPr>
              <w:t>током школске године</w:t>
            </w:r>
          </w:p>
        </w:tc>
        <w:tc>
          <w:tcPr>
            <w:tcW w:w="2160" w:type="dxa"/>
            <w:tcBorders>
              <w:bottom w:val="single" w:sz="4" w:space="0" w:color="auto"/>
            </w:tcBorders>
          </w:tcPr>
          <w:p w:rsidR="00357CB1" w:rsidRDefault="00357CB1" w:rsidP="0065210C">
            <w:pPr>
              <w:jc w:val="center"/>
              <w:rPr>
                <w:lang w:val="sr-Cyrl-CS"/>
              </w:rPr>
            </w:pPr>
            <w:r>
              <w:rPr>
                <w:lang w:val="ru-RU"/>
              </w:rPr>
              <w:t>стручни сарадници, одељенске старешине</w:t>
            </w:r>
          </w:p>
        </w:tc>
      </w:tr>
      <w:tr w:rsidR="00357CB1" w:rsidTr="00B46E49">
        <w:trPr>
          <w:trHeight w:val="469"/>
          <w:jc w:val="center"/>
        </w:trPr>
        <w:tc>
          <w:tcPr>
            <w:tcW w:w="5268" w:type="dxa"/>
            <w:tcBorders>
              <w:bottom w:val="single" w:sz="4" w:space="0" w:color="auto"/>
            </w:tcBorders>
          </w:tcPr>
          <w:p w:rsidR="00357CB1" w:rsidRPr="00BD60FE" w:rsidRDefault="00357CB1" w:rsidP="0065210C">
            <w:pPr>
              <w:rPr>
                <w:lang/>
              </w:rPr>
            </w:pPr>
            <w:r>
              <w:rPr>
                <w:lang w:val="sr-Cyrl-CS"/>
              </w:rPr>
              <w:t>Реализација тематских родитељских састанака</w:t>
            </w:r>
            <w:r>
              <w:rPr>
                <w:lang/>
              </w:rPr>
              <w:t>:</w:t>
            </w:r>
          </w:p>
          <w:p w:rsidR="00357CB1" w:rsidRDefault="00357CB1" w:rsidP="0065210C">
            <w:pPr>
              <w:rPr>
                <w:lang/>
              </w:rPr>
            </w:pPr>
            <w:r>
              <w:rPr>
                <w:b/>
                <w:bCs/>
                <w:i/>
                <w:iCs/>
                <w:lang/>
              </w:rPr>
              <w:t>- Како помоћи деци да самостално и ефикасно уче</w:t>
            </w:r>
            <w:r>
              <w:rPr>
                <w:lang/>
              </w:rPr>
              <w:t xml:space="preserve"> (педагог) - за родитеље уч. 2. разреда - октобар;</w:t>
            </w:r>
          </w:p>
          <w:p w:rsidR="00357CB1" w:rsidRDefault="00357CB1" w:rsidP="0065210C">
            <w:pPr>
              <w:rPr>
                <w:lang/>
              </w:rPr>
            </w:pPr>
            <w:r>
              <w:rPr>
                <w:b/>
                <w:bCs/>
                <w:i/>
                <w:iCs/>
                <w:lang/>
              </w:rPr>
              <w:t xml:space="preserve">- </w:t>
            </w:r>
            <w:r>
              <w:rPr>
                <w:b/>
                <w:bCs/>
                <w:i/>
                <w:iCs/>
                <w:lang w:val="sr-Cyrl-CS"/>
              </w:rPr>
              <w:t>Деца и</w:t>
            </w:r>
            <w:r>
              <w:rPr>
                <w:b/>
                <w:bCs/>
                <w:i/>
                <w:iCs/>
                <w:lang/>
              </w:rPr>
              <w:t xml:space="preserve"> наси</w:t>
            </w:r>
            <w:r>
              <w:rPr>
                <w:b/>
                <w:bCs/>
                <w:i/>
                <w:iCs/>
                <w:lang w:val="sr-Cyrl-CS"/>
              </w:rPr>
              <w:t>лно понашање</w:t>
            </w:r>
            <w:r>
              <w:rPr>
                <w:lang/>
              </w:rPr>
              <w:t xml:space="preserve"> (психолог) - за родитеље уч. 3. разреда - </w:t>
            </w:r>
            <w:r>
              <w:rPr>
                <w:lang w:val="sr-Cyrl-CS"/>
              </w:rPr>
              <w:t>новем</w:t>
            </w:r>
            <w:r>
              <w:rPr>
                <w:lang/>
              </w:rPr>
              <w:t>бар;</w:t>
            </w:r>
          </w:p>
          <w:p w:rsidR="00357CB1" w:rsidRDefault="00357CB1" w:rsidP="0065210C">
            <w:pPr>
              <w:rPr>
                <w:lang/>
              </w:rPr>
            </w:pPr>
            <w:r>
              <w:rPr>
                <w:lang/>
              </w:rPr>
              <w:t xml:space="preserve">- </w:t>
            </w:r>
            <w:r>
              <w:rPr>
                <w:b/>
                <w:bCs/>
                <w:i/>
                <w:iCs/>
                <w:lang/>
              </w:rPr>
              <w:t>Прелазак из првог у други циклус основног образовања и васпитања</w:t>
            </w:r>
            <w:r>
              <w:rPr>
                <w:lang/>
              </w:rPr>
              <w:t xml:space="preserve"> - улога родитеља (педагог) - за родитеље уч. 4. разреда - мај;</w:t>
            </w:r>
          </w:p>
          <w:p w:rsidR="00357CB1" w:rsidRDefault="00357CB1" w:rsidP="0065210C">
            <w:pPr>
              <w:rPr>
                <w:lang/>
              </w:rPr>
            </w:pPr>
            <w:r>
              <w:rPr>
                <w:lang/>
              </w:rPr>
              <w:t xml:space="preserve">- </w:t>
            </w:r>
            <w:r>
              <w:rPr>
                <w:b/>
                <w:bCs/>
                <w:i/>
                <w:iCs/>
                <w:lang/>
              </w:rPr>
              <w:t xml:space="preserve">Како помоћи деци да уче у петом разреду </w:t>
            </w:r>
            <w:r>
              <w:rPr>
                <w:lang/>
              </w:rPr>
              <w:t>(педагог) - за родитеље уч. 5. разреда - новембар;</w:t>
            </w:r>
          </w:p>
          <w:p w:rsidR="00357CB1" w:rsidRDefault="00357CB1" w:rsidP="0065210C">
            <w:pPr>
              <w:rPr>
                <w:lang/>
              </w:rPr>
            </w:pPr>
            <w:r>
              <w:rPr>
                <w:lang/>
              </w:rPr>
              <w:t xml:space="preserve">- </w:t>
            </w:r>
            <w:r>
              <w:rPr>
                <w:b/>
                <w:bCs/>
                <w:i/>
                <w:iCs/>
                <w:lang/>
              </w:rPr>
              <w:t>Промене у пубертету и родитељство</w:t>
            </w:r>
            <w:r>
              <w:rPr>
                <w:lang/>
              </w:rPr>
              <w:t xml:space="preserve"> (психолог) - за родитеље уч. 6. разреда - </w:t>
            </w:r>
            <w:r>
              <w:rPr>
                <w:lang w:val="sr-Cyrl-CS"/>
              </w:rPr>
              <w:t>фебруар</w:t>
            </w:r>
            <w:r>
              <w:rPr>
                <w:lang/>
              </w:rPr>
              <w:t>;</w:t>
            </w:r>
          </w:p>
          <w:p w:rsidR="00357CB1" w:rsidRDefault="00357CB1" w:rsidP="0065210C">
            <w:pPr>
              <w:rPr>
                <w:lang/>
              </w:rPr>
            </w:pPr>
            <w:r>
              <w:rPr>
                <w:lang/>
              </w:rPr>
              <w:t xml:space="preserve">- </w:t>
            </w:r>
            <w:r>
              <w:rPr>
                <w:b/>
                <w:bCs/>
                <w:i/>
                <w:iCs/>
                <w:lang/>
              </w:rPr>
              <w:t>Комуникација родитеља и деце</w:t>
            </w:r>
            <w:r>
              <w:rPr>
                <w:lang/>
              </w:rPr>
              <w:t xml:space="preserve"> (психолог и педагог) - за родитеље уч. 7. разреда - </w:t>
            </w:r>
            <w:r>
              <w:rPr>
                <w:lang w:val="sr-Cyrl-CS"/>
              </w:rPr>
              <w:t>децембар</w:t>
            </w:r>
            <w:r>
              <w:rPr>
                <w:lang/>
              </w:rPr>
              <w:t>;</w:t>
            </w:r>
          </w:p>
          <w:p w:rsidR="00357CB1" w:rsidRDefault="00357CB1" w:rsidP="0065210C">
            <w:pPr>
              <w:rPr>
                <w:lang/>
              </w:rPr>
            </w:pPr>
            <w:r>
              <w:rPr>
                <w:lang/>
              </w:rPr>
              <w:t xml:space="preserve">- </w:t>
            </w:r>
            <w:r>
              <w:rPr>
                <w:b/>
                <w:bCs/>
                <w:i/>
                <w:iCs/>
                <w:lang/>
              </w:rPr>
              <w:t>Куда после основне школе</w:t>
            </w:r>
            <w:r>
              <w:rPr>
                <w:lang/>
              </w:rPr>
              <w:t xml:space="preserve"> (психолог и педагог) - за родитеље уч. 8. разреда - април/мај</w:t>
            </w:r>
          </w:p>
          <w:p w:rsidR="00357CB1" w:rsidRPr="00BD60FE" w:rsidRDefault="00357CB1" w:rsidP="0065210C">
            <w:pPr>
              <w:rPr>
                <w:lang/>
              </w:rPr>
            </w:pPr>
            <w:r>
              <w:rPr>
                <w:b/>
                <w:i/>
                <w:lang/>
              </w:rPr>
              <w:t>- Заједноу вртићу и школи – подршка родитељима при преласку деце из вртића у школу</w:t>
            </w:r>
            <w:r>
              <w:rPr>
                <w:lang/>
              </w:rPr>
              <w:t xml:space="preserve"> – за родитеље будућих уч. 1. разреда (стр. сарадници вртића и школе, педијатар)</w:t>
            </w:r>
          </w:p>
        </w:tc>
        <w:tc>
          <w:tcPr>
            <w:tcW w:w="2160" w:type="dxa"/>
            <w:tcBorders>
              <w:top w:val="single" w:sz="4" w:space="0" w:color="auto"/>
              <w:bottom w:val="single" w:sz="4" w:space="0" w:color="auto"/>
            </w:tcBorders>
          </w:tcPr>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r>
              <w:rPr>
                <w:lang w:val="sr-Cyrl-CS"/>
              </w:rPr>
              <w:t>током школске године – по наведеној динамици</w:t>
            </w:r>
          </w:p>
        </w:tc>
        <w:tc>
          <w:tcPr>
            <w:tcW w:w="2160" w:type="dxa"/>
            <w:tcBorders>
              <w:bottom w:val="single" w:sz="4" w:space="0" w:color="auto"/>
            </w:tcBorders>
          </w:tcPr>
          <w:p w:rsidR="00357CB1" w:rsidRDefault="00357CB1" w:rsidP="0065210C">
            <w:pPr>
              <w:jc w:val="center"/>
              <w:rPr>
                <w:iCs/>
                <w:lang w:val="sr-Cyrl-CS"/>
              </w:rPr>
            </w:pPr>
          </w:p>
          <w:p w:rsidR="00357CB1" w:rsidRDefault="00357CB1" w:rsidP="0065210C">
            <w:pPr>
              <w:jc w:val="center"/>
              <w:rPr>
                <w:iCs/>
                <w:lang w:val="sr-Cyrl-CS"/>
              </w:rPr>
            </w:pPr>
          </w:p>
          <w:p w:rsidR="00357CB1" w:rsidRDefault="00357CB1" w:rsidP="0065210C">
            <w:pPr>
              <w:jc w:val="center"/>
              <w:rPr>
                <w:iCs/>
                <w:lang w:val="sr-Cyrl-CS"/>
              </w:rPr>
            </w:pPr>
          </w:p>
          <w:p w:rsidR="00357CB1" w:rsidRDefault="00357CB1" w:rsidP="0065210C">
            <w:pPr>
              <w:jc w:val="center"/>
              <w:rPr>
                <w:iCs/>
                <w:lang w:val="sr-Cyrl-CS"/>
              </w:rPr>
            </w:pPr>
            <w:r>
              <w:rPr>
                <w:lang w:val="sr-Cyrl-CS"/>
              </w:rPr>
              <w:t>стручни сарадници,</w:t>
            </w:r>
          </w:p>
          <w:p w:rsidR="00357CB1" w:rsidRDefault="00357CB1" w:rsidP="0065210C">
            <w:pPr>
              <w:jc w:val="center"/>
              <w:rPr>
                <w:lang w:val="sr-Cyrl-CS"/>
              </w:rPr>
            </w:pPr>
            <w:r>
              <w:rPr>
                <w:iCs/>
                <w:lang w:val="sr-Cyrl-CS"/>
              </w:rPr>
              <w:t>учитељи,</w:t>
            </w:r>
            <w:r>
              <w:rPr>
                <w:i/>
                <w:iCs/>
                <w:lang w:val="sr-Cyrl-CS"/>
              </w:rPr>
              <w:t xml:space="preserve"> </w:t>
            </w:r>
            <w:r>
              <w:rPr>
                <w:iCs/>
                <w:lang w:val="sr-Cyrl-CS"/>
              </w:rPr>
              <w:t xml:space="preserve">одељењске старешине, </w:t>
            </w:r>
          </w:p>
        </w:tc>
      </w:tr>
      <w:tr w:rsidR="00357CB1" w:rsidTr="00B46E49">
        <w:trPr>
          <w:trHeight w:val="469"/>
          <w:jc w:val="center"/>
        </w:trPr>
        <w:tc>
          <w:tcPr>
            <w:tcW w:w="5268" w:type="dxa"/>
            <w:tcBorders>
              <w:bottom w:val="single" w:sz="4" w:space="0" w:color="auto"/>
            </w:tcBorders>
          </w:tcPr>
          <w:p w:rsidR="00357CB1" w:rsidRDefault="00357CB1" w:rsidP="0065210C">
            <w:pPr>
              <w:rPr>
                <w:lang/>
              </w:rPr>
            </w:pPr>
          </w:p>
          <w:p w:rsidR="00357CB1" w:rsidRDefault="00357CB1" w:rsidP="0065210C">
            <w:pPr>
              <w:rPr>
                <w:lang/>
              </w:rPr>
            </w:pPr>
            <w:r>
              <w:rPr>
                <w:lang/>
              </w:rPr>
              <w:t>Испитивање интересовања родитеља за Школу родитељства и организација едукације родитеља у складу са исказаним интересовањем</w:t>
            </w:r>
          </w:p>
        </w:tc>
        <w:tc>
          <w:tcPr>
            <w:tcW w:w="2160" w:type="dxa"/>
            <w:tcBorders>
              <w:top w:val="single" w:sz="4" w:space="0" w:color="auto"/>
              <w:bottom w:val="single" w:sz="4" w:space="0" w:color="auto"/>
            </w:tcBorders>
          </w:tcPr>
          <w:p w:rsidR="00357CB1" w:rsidRDefault="00357CB1" w:rsidP="0065210C">
            <w:pPr>
              <w:jc w:val="center"/>
              <w:rPr>
                <w:lang/>
              </w:rPr>
            </w:pPr>
          </w:p>
          <w:p w:rsidR="00357CB1" w:rsidRDefault="00357CB1" w:rsidP="0065210C">
            <w:pPr>
              <w:jc w:val="center"/>
              <w:rPr>
                <w:lang/>
              </w:rPr>
            </w:pPr>
            <w:r>
              <w:rPr>
                <w:lang/>
              </w:rPr>
              <w:t>фебруар</w:t>
            </w:r>
          </w:p>
        </w:tc>
        <w:tc>
          <w:tcPr>
            <w:tcW w:w="2160" w:type="dxa"/>
            <w:tcBorders>
              <w:bottom w:val="single" w:sz="4" w:space="0" w:color="auto"/>
            </w:tcBorders>
          </w:tcPr>
          <w:p w:rsidR="00357CB1" w:rsidRDefault="00357CB1" w:rsidP="0065210C">
            <w:pPr>
              <w:jc w:val="center"/>
              <w:rPr>
                <w:iCs/>
                <w:lang/>
              </w:rPr>
            </w:pPr>
          </w:p>
          <w:p w:rsidR="00357CB1" w:rsidRDefault="00357CB1" w:rsidP="0065210C">
            <w:pPr>
              <w:jc w:val="center"/>
              <w:rPr>
                <w:iCs/>
                <w:lang/>
              </w:rPr>
            </w:pPr>
            <w:r>
              <w:rPr>
                <w:iCs/>
                <w:lang/>
              </w:rPr>
              <w:t>педагог</w:t>
            </w:r>
          </w:p>
        </w:tc>
      </w:tr>
    </w:tbl>
    <w:p w:rsidR="008F69D6" w:rsidRPr="008F69D6" w:rsidRDefault="008F69D6" w:rsidP="008F69D6">
      <w:pPr>
        <w:jc w:val="both"/>
        <w:rPr>
          <w:lang/>
        </w:rPr>
      </w:pPr>
    </w:p>
    <w:p w:rsidR="008F69D6" w:rsidRDefault="008F69D6" w:rsidP="008F69D6">
      <w:pPr>
        <w:jc w:val="center"/>
        <w:rPr>
          <w:lang/>
        </w:rPr>
      </w:pPr>
      <w:r>
        <w:rPr>
          <w:b/>
          <w:bCs/>
          <w:i/>
          <w:iCs/>
          <w:lang w:val="sr-Cyrl-CS"/>
        </w:rPr>
        <w:t>б) Сарадња са родитељима на остваривању приоритетних задатака рада школе</w:t>
      </w:r>
    </w:p>
    <w:p w:rsidR="008F69D6" w:rsidRDefault="008F69D6" w:rsidP="008F69D6">
      <w:pPr>
        <w:jc w:val="center"/>
        <w:rPr>
          <w:lang w:val="sr-Cyrl-CS"/>
        </w:rPr>
      </w:pPr>
    </w:p>
    <w:tbl>
      <w:tblPr>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268"/>
        <w:gridCol w:w="2160"/>
        <w:gridCol w:w="2178"/>
      </w:tblGrid>
      <w:tr w:rsidR="008F69D6" w:rsidTr="00B46E49">
        <w:trPr>
          <w:jc w:val="center"/>
        </w:trPr>
        <w:tc>
          <w:tcPr>
            <w:tcW w:w="5268" w:type="dxa"/>
            <w:shd w:val="clear" w:color="auto" w:fill="FFFFFF"/>
          </w:tcPr>
          <w:p w:rsidR="008F69D6" w:rsidRDefault="008F69D6" w:rsidP="00B46E49">
            <w:pPr>
              <w:jc w:val="center"/>
              <w:rPr>
                <w:b/>
                <w:lang w:val="sr-Cyrl-CS"/>
              </w:rPr>
            </w:pPr>
            <w:r>
              <w:rPr>
                <w:b/>
                <w:lang w:val="sr-Cyrl-CS"/>
              </w:rPr>
              <w:t>АКТИВНОСТИ</w:t>
            </w:r>
          </w:p>
        </w:tc>
        <w:tc>
          <w:tcPr>
            <w:tcW w:w="2160" w:type="dxa"/>
            <w:shd w:val="clear" w:color="auto" w:fill="FFFFFF"/>
          </w:tcPr>
          <w:p w:rsidR="008F69D6" w:rsidRDefault="008F69D6" w:rsidP="00B46E49">
            <w:pPr>
              <w:jc w:val="center"/>
              <w:rPr>
                <w:b/>
                <w:lang w:val="sr-Cyrl-CS"/>
              </w:rPr>
            </w:pPr>
            <w:r>
              <w:rPr>
                <w:b/>
                <w:lang w:val="sr-Cyrl-CS"/>
              </w:rPr>
              <w:t>ВРЕМЕ РЕАЛИЗАЦИЈЕ</w:t>
            </w:r>
          </w:p>
        </w:tc>
        <w:tc>
          <w:tcPr>
            <w:tcW w:w="2178" w:type="dxa"/>
            <w:shd w:val="clear" w:color="auto" w:fill="FFFFFF"/>
          </w:tcPr>
          <w:p w:rsidR="008F69D6" w:rsidRDefault="008F69D6" w:rsidP="00B46E49">
            <w:pPr>
              <w:jc w:val="center"/>
              <w:rPr>
                <w:b/>
                <w:lang w:val="sr-Cyrl-CS"/>
              </w:rPr>
            </w:pPr>
            <w:r>
              <w:rPr>
                <w:b/>
                <w:lang w:val="sr-Cyrl-CS"/>
              </w:rPr>
              <w:t>НОСИОЦИ АКТИВНОСТИ</w:t>
            </w:r>
          </w:p>
        </w:tc>
      </w:tr>
      <w:tr w:rsidR="00357CB1" w:rsidTr="00B46E49">
        <w:trPr>
          <w:trHeight w:val="469"/>
          <w:jc w:val="center"/>
        </w:trPr>
        <w:tc>
          <w:tcPr>
            <w:tcW w:w="5268" w:type="dxa"/>
            <w:tcBorders>
              <w:bottom w:val="single" w:sz="4" w:space="0" w:color="auto"/>
            </w:tcBorders>
          </w:tcPr>
          <w:p w:rsidR="00357CB1" w:rsidRDefault="00357CB1" w:rsidP="0065210C">
            <w:pPr>
              <w:jc w:val="both"/>
              <w:rPr>
                <w:lang w:val="sr-Cyrl-CS"/>
              </w:rPr>
            </w:pPr>
            <w:r>
              <w:rPr>
                <w:lang w:val="sr-Cyrl-CS"/>
              </w:rPr>
              <w:t>Укључивање родитеља као партнера у остваривање приоритетних задатака рада школе (упознавање Савета родитеља са приоритетним задацима, укључивање родитеља у трибине, радионице на нивоу одељења, у рад одељенских заједница, програм професионалне оријентације, школске акције и манифестације</w:t>
            </w:r>
            <w:r>
              <w:rPr>
                <w:lang/>
              </w:rPr>
              <w:t>, уређење учионица</w:t>
            </w:r>
            <w:r>
              <w:rPr>
                <w:lang w:val="sr-Cyrl-CS"/>
              </w:rPr>
              <w:t>)</w:t>
            </w:r>
          </w:p>
        </w:tc>
        <w:tc>
          <w:tcPr>
            <w:tcW w:w="2160" w:type="dxa"/>
            <w:tcBorders>
              <w:top w:val="single" w:sz="4" w:space="0" w:color="auto"/>
              <w:bottom w:val="single" w:sz="4" w:space="0" w:color="auto"/>
            </w:tcBorders>
          </w:tcPr>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p>
          <w:p w:rsidR="00357CB1" w:rsidRDefault="00357CB1" w:rsidP="0065210C">
            <w:pPr>
              <w:jc w:val="center"/>
              <w:rPr>
                <w:lang w:val="sr-Cyrl-CS"/>
              </w:rPr>
            </w:pPr>
            <w:r>
              <w:rPr>
                <w:lang w:val="sr-Cyrl-CS"/>
              </w:rPr>
              <w:t>септембар и током школске године</w:t>
            </w:r>
          </w:p>
        </w:tc>
        <w:tc>
          <w:tcPr>
            <w:tcW w:w="2178" w:type="dxa"/>
            <w:tcBorders>
              <w:bottom w:val="single" w:sz="4" w:space="0" w:color="auto"/>
            </w:tcBorders>
          </w:tcPr>
          <w:p w:rsidR="00357CB1" w:rsidRDefault="00357CB1" w:rsidP="0065210C">
            <w:pPr>
              <w:jc w:val="center"/>
              <w:rPr>
                <w:lang w:val="sr-Cyrl-CS"/>
              </w:rPr>
            </w:pPr>
            <w:r>
              <w:rPr>
                <w:lang w:val="sr-Cyrl-CS"/>
              </w:rPr>
              <w:t>директор, стручни сарадници, председници Савета родитеља, одељењске старешине</w:t>
            </w:r>
          </w:p>
        </w:tc>
      </w:tr>
    </w:tbl>
    <w:p w:rsidR="00CF3D69" w:rsidRDefault="00CF3D69" w:rsidP="002B1A8D">
      <w:pPr>
        <w:pStyle w:val="Heading2"/>
        <w:rPr>
          <w:lang/>
        </w:rPr>
      </w:pPr>
      <w:bookmarkStart w:id="88" w:name="_Toc209476691"/>
    </w:p>
    <w:p w:rsidR="00CF3D69" w:rsidRPr="00CF3D69" w:rsidRDefault="00CF3D69" w:rsidP="00CF3D69">
      <w:pPr>
        <w:rPr>
          <w:lang/>
        </w:rPr>
      </w:pPr>
    </w:p>
    <w:p w:rsidR="001B042E" w:rsidRPr="002F5119" w:rsidRDefault="001B042E" w:rsidP="002B1A8D">
      <w:pPr>
        <w:pStyle w:val="Heading2"/>
      </w:pPr>
      <w:r w:rsidRPr="002F5119">
        <w:lastRenderedPageBreak/>
        <w:t>Програм заштите животне средине</w:t>
      </w:r>
      <w:bookmarkEnd w:id="82"/>
      <w:bookmarkEnd w:id="88"/>
    </w:p>
    <w:p w:rsidR="001B042E" w:rsidRDefault="001B042E">
      <w:pPr>
        <w:jc w:val="center"/>
        <w:rPr>
          <w:b/>
          <w:color w:val="FF0000"/>
          <w:sz w:val="28"/>
          <w:szCs w:val="28"/>
          <w:lang w:val="sr-Cyrl-CS"/>
        </w:rPr>
      </w:pPr>
    </w:p>
    <w:tbl>
      <w:tblPr>
        <w:tblW w:w="98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400"/>
        <w:gridCol w:w="2160"/>
        <w:gridCol w:w="2280"/>
      </w:tblGrid>
      <w:tr w:rsidR="001B042E">
        <w:trPr>
          <w:trHeight w:val="145"/>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b/>
                <w:bCs/>
                <w:lang w:val="sr-Latn-CS" w:eastAsia="sr-Latn-CS"/>
              </w:rPr>
            </w:pPr>
            <w:r>
              <w:rPr>
                <w:b/>
                <w:bCs/>
              </w:rPr>
              <w:t>АКТИВНОСТИ</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b/>
                <w:bCs/>
                <w:lang w:val="sr-Latn-CS" w:eastAsia="sr-Latn-CS"/>
              </w:rPr>
            </w:pPr>
            <w:r>
              <w:rPr>
                <w:b/>
                <w:bCs/>
              </w:rPr>
              <w:t>ВРЕМЕ РЕАЛИЗАЦИЈЕ</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b/>
                <w:bCs/>
                <w:lang w:val="sr-Latn-CS" w:eastAsia="sr-Latn-CS"/>
              </w:rPr>
            </w:pPr>
            <w:r>
              <w:rPr>
                <w:b/>
                <w:bCs/>
              </w:rPr>
              <w:t>НОСИОЦИ АКТИВНОСТИ</w:t>
            </w:r>
          </w:p>
        </w:tc>
      </w:tr>
      <w:tr w:rsidR="001B042E">
        <w:trPr>
          <w:trHeight w:val="930"/>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Уређење школског простора (учионице и школско двориште)</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rsidP="002F5119">
            <w:pPr>
              <w:jc w:val="center"/>
              <w:rPr>
                <w:lang w:val="sr-Cyrl-CS" w:eastAsia="sr-Latn-CS"/>
              </w:rPr>
            </w:pPr>
            <w:r>
              <w:rPr>
                <w:lang w:val="sr-Cyrl-CS" w:eastAsia="sr-Latn-CS"/>
              </w:rPr>
              <w:t>септембар</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rsidP="002F5119">
            <w:pPr>
              <w:jc w:val="center"/>
              <w:rPr>
                <w:lang w:val="sr-Cyrl-CS" w:eastAsia="sr-Latn-CS"/>
              </w:rPr>
            </w:pPr>
            <w:r>
              <w:rPr>
                <w:lang w:val="sr-Cyrl-CS" w:eastAsia="sr-Latn-CS"/>
              </w:rPr>
              <w:t>Ученици и наставници</w:t>
            </w:r>
          </w:p>
        </w:tc>
      </w:tr>
      <w:tr w:rsidR="001B042E">
        <w:trPr>
          <w:trHeight w:val="930"/>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Праћење придржавања хигијенс</w:t>
            </w:r>
            <w:r w:rsidR="004A6861">
              <w:rPr>
                <w:lang w:val="sr-Cyrl-CS" w:eastAsia="sr-Latn-CS"/>
              </w:rPr>
              <w:t xml:space="preserve">ких навика </w:t>
            </w:r>
            <w:r>
              <w:rPr>
                <w:lang w:val="sr-Cyrl-CS" w:eastAsia="sr-Latn-CS"/>
              </w:rPr>
              <w:t xml:space="preserve"> </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током године</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Чланови еколошке секције, ТЗЖС, одељ. старешине</w:t>
            </w:r>
          </w:p>
        </w:tc>
      </w:tr>
      <w:tr w:rsidR="001B042E">
        <w:trPr>
          <w:trHeight w:val="1251"/>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Озелењавање школског дворишта – засађивање садница у школском дворишту и издвојеним одељењима, резидба дрвенастих биљака дуж ограде, набавка клупа за седење</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новембар</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Еколошка секција,  Тим за ЗЖС  остали ученици  одељењске старешине</w:t>
            </w:r>
          </w:p>
        </w:tc>
      </w:tr>
      <w:tr w:rsidR="001B042E">
        <w:trPr>
          <w:trHeight w:val="1598"/>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Обележавање значајних еколошких датума</w:t>
            </w:r>
          </w:p>
          <w:p w:rsidR="001B042E" w:rsidRDefault="001B042E">
            <w:pPr>
              <w:rPr>
                <w:lang w:val="sr-Cyrl-CS" w:eastAsia="sr-Latn-CS"/>
              </w:rPr>
            </w:pPr>
            <w:r>
              <w:rPr>
                <w:lang w:val="sr-Cyrl-CS"/>
              </w:rPr>
              <w:t xml:space="preserve"> </w:t>
            </w:r>
            <w:r>
              <w:rPr>
                <w:lang w:val="sr-Cyrl-CS" w:eastAsia="sr-Latn-CS"/>
              </w:rPr>
              <w:t>Дан очувања озонског омотача -15. Септембар</w:t>
            </w:r>
          </w:p>
          <w:p w:rsidR="001B042E" w:rsidRDefault="001B042E">
            <w:pPr>
              <w:rPr>
                <w:lang w:val="sr-Cyrl-CS" w:eastAsia="sr-Latn-CS"/>
              </w:rPr>
            </w:pPr>
            <w:r>
              <w:rPr>
                <w:lang w:val="sr-Cyrl-CS" w:eastAsia="sr-Latn-CS"/>
              </w:rPr>
              <w:t>-Дан енергетске ефикасности -05. Март</w:t>
            </w:r>
          </w:p>
          <w:p w:rsidR="001B042E" w:rsidRDefault="001B042E">
            <w:pPr>
              <w:rPr>
                <w:lang w:val="sr-Cyrl-CS" w:eastAsia="sr-Latn-CS"/>
              </w:rPr>
            </w:pPr>
            <w:r>
              <w:rPr>
                <w:lang w:val="sr-Cyrl-CS" w:eastAsia="sr-Latn-CS"/>
              </w:rPr>
              <w:t>-Дан заштите вода -22. Март</w:t>
            </w:r>
          </w:p>
          <w:p w:rsidR="001B042E" w:rsidRDefault="001B042E">
            <w:pPr>
              <w:rPr>
                <w:lang w:val="sr-Cyrl-CS" w:eastAsia="sr-Latn-CS"/>
              </w:rPr>
            </w:pPr>
            <w:r>
              <w:rPr>
                <w:lang w:val="sr-Cyrl-CS" w:eastAsia="sr-Latn-CS"/>
              </w:rPr>
              <w:t>-Обележавање Дана здравља -07. Април</w:t>
            </w:r>
          </w:p>
          <w:p w:rsidR="001B042E" w:rsidRDefault="001B042E">
            <w:pPr>
              <w:rPr>
                <w:lang w:val="sr-Cyrl-CS" w:eastAsia="sr-Latn-CS"/>
              </w:rPr>
            </w:pPr>
            <w:r>
              <w:rPr>
                <w:lang w:val="sr-Cyrl-CS" w:eastAsia="sr-Latn-CS"/>
              </w:rPr>
              <w:t>-Дан заштите природе -11. Април</w:t>
            </w:r>
          </w:p>
          <w:p w:rsidR="001B042E" w:rsidRDefault="001B042E">
            <w:pPr>
              <w:rPr>
                <w:lang w:val="sr-Cyrl-CS" w:eastAsia="sr-Latn-CS"/>
              </w:rPr>
            </w:pPr>
            <w:r>
              <w:rPr>
                <w:lang w:val="sr-Cyrl-CS" w:eastAsia="sr-Latn-CS"/>
              </w:rPr>
              <w:t>-Дан планете Земље -22. Април</w:t>
            </w:r>
          </w:p>
          <w:p w:rsidR="001B042E" w:rsidRDefault="001B042E">
            <w:pPr>
              <w:rPr>
                <w:lang w:val="sr-Cyrl-CS" w:eastAsia="sr-Latn-CS"/>
              </w:rPr>
            </w:pPr>
            <w:r>
              <w:rPr>
                <w:lang w:val="sr-Cyrl-CS" w:eastAsia="sr-Latn-CS"/>
              </w:rPr>
              <w:t>-Међународни дан биодиверзитета -22. Мај</w:t>
            </w:r>
          </w:p>
          <w:p w:rsidR="001B042E" w:rsidRDefault="001B042E">
            <w:pPr>
              <w:rPr>
                <w:lang w:val="sr-Cyrl-CS" w:eastAsia="sr-Latn-CS"/>
              </w:rPr>
            </w:pPr>
            <w:r>
              <w:rPr>
                <w:lang w:val="sr-Cyrl-CS" w:eastAsia="sr-Latn-CS"/>
              </w:rPr>
              <w:t>-Дан заштите животне средине</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Током школске године</w:t>
            </w:r>
          </w:p>
          <w:p w:rsidR="001B042E" w:rsidRDefault="001B042E">
            <w:pPr>
              <w:jc w:val="center"/>
              <w:rPr>
                <w:lang w:val="sr-Cyrl-CS"/>
              </w:rPr>
            </w:pPr>
          </w:p>
          <w:p w:rsidR="001B042E" w:rsidRDefault="001B042E">
            <w:pPr>
              <w:jc w:val="center"/>
              <w:rPr>
                <w:lang w:val="sr-Cyrl-CS" w:eastAsia="sr-Latn-CS"/>
              </w:rPr>
            </w:pP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Еколошка секција, Чувари природе (разредне наставе) и ТЗЖС</w:t>
            </w:r>
          </w:p>
        </w:tc>
      </w:tr>
      <w:tr w:rsidR="001B042E" w:rsidTr="004A6861">
        <w:trPr>
          <w:trHeight w:val="946"/>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Реализација тема на часовима одељењског старешине из области заштите животне средине</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rsidP="004A6861">
            <w:pPr>
              <w:jc w:val="center"/>
              <w:rPr>
                <w:lang w:val="sr-Cyrl-CS"/>
              </w:rPr>
            </w:pPr>
            <w:r>
              <w:rPr>
                <w:lang w:val="sr-Cyrl-CS"/>
              </w:rPr>
              <w:t>Током школске године</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Одељењске старешине, ученици</w:t>
            </w:r>
          </w:p>
        </w:tc>
      </w:tr>
      <w:tr w:rsidR="001B042E" w:rsidTr="004A6861">
        <w:trPr>
          <w:trHeight w:val="1272"/>
        </w:trPr>
        <w:tc>
          <w:tcPr>
            <w:tcW w:w="5400" w:type="dxa"/>
            <w:tcBorders>
              <w:top w:val="single" w:sz="4" w:space="0" w:color="auto"/>
              <w:left w:val="single" w:sz="4" w:space="0" w:color="auto"/>
              <w:bottom w:val="single" w:sz="4" w:space="0" w:color="auto"/>
              <w:right w:val="single" w:sz="4" w:space="0" w:color="auto"/>
            </w:tcBorders>
            <w:vAlign w:val="center"/>
          </w:tcPr>
          <w:p w:rsidR="002F5119" w:rsidRDefault="002F5119" w:rsidP="002F5119">
            <w:pPr>
              <w:rPr>
                <w:lang/>
              </w:rPr>
            </w:pPr>
            <w:r>
              <w:rPr>
                <w:lang/>
              </w:rPr>
              <w:t xml:space="preserve">Укључивање у пројекат локалне заједнице - </w:t>
            </w:r>
            <w:r w:rsidRPr="008C7A23">
              <w:rPr>
                <w:b/>
                <w:i/>
                <w:lang/>
              </w:rPr>
              <w:t>Еко јунаци у акцији</w:t>
            </w:r>
            <w:r>
              <w:rPr>
                <w:lang/>
              </w:rPr>
              <w:t xml:space="preserve"> – такмичење школа у прикупљању амбалажног отпада (ПЕТ флаше и алуминијумске лименке) </w:t>
            </w:r>
          </w:p>
          <w:p w:rsidR="001B042E" w:rsidRDefault="001B042E" w:rsidP="002F5119">
            <w:pPr>
              <w:rPr>
                <w:lang w:val="sr-Cyrl-CS" w:eastAsia="sr-Latn-CS"/>
              </w:rPr>
            </w:pPr>
            <w:r>
              <w:rPr>
                <w:lang w:val="sr-Cyrl-CS" w:eastAsia="sr-Latn-CS"/>
              </w:rPr>
              <w:t>Упућивање ученика на разврставање и правилно одлагање отпадног материјала у школском дворишту</w:t>
            </w:r>
          </w:p>
        </w:tc>
        <w:tc>
          <w:tcPr>
            <w:tcW w:w="2160" w:type="dxa"/>
            <w:tcBorders>
              <w:top w:val="single" w:sz="4" w:space="0" w:color="auto"/>
              <w:left w:val="single" w:sz="4" w:space="0" w:color="auto"/>
              <w:bottom w:val="single" w:sz="4" w:space="0" w:color="auto"/>
              <w:right w:val="single" w:sz="4" w:space="0" w:color="auto"/>
            </w:tcBorders>
            <w:vAlign w:val="center"/>
          </w:tcPr>
          <w:p w:rsidR="002F5119" w:rsidRDefault="002F5119" w:rsidP="002F5119">
            <w:pPr>
              <w:jc w:val="center"/>
              <w:rPr>
                <w:lang/>
              </w:rPr>
            </w:pPr>
            <w:r>
              <w:rPr>
                <w:lang/>
              </w:rPr>
              <w:t>15. септембар - 15. децембар и даље током године</w:t>
            </w:r>
          </w:p>
          <w:p w:rsidR="001B042E" w:rsidRDefault="001B042E" w:rsidP="002F5119">
            <w:pPr>
              <w:jc w:val="center"/>
              <w:rPr>
                <w:lang w:val="sr-Cyrl-CS"/>
              </w:rPr>
            </w:pP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eastAsia="sr-Latn-CS"/>
              </w:rPr>
            </w:pPr>
            <w:r>
              <w:rPr>
                <w:lang w:val="sr-Cyrl-CS" w:eastAsia="sr-Latn-CS"/>
              </w:rPr>
              <w:t>чланови еколошке секције, ТЗЖС, одељењске старешине</w:t>
            </w:r>
          </w:p>
        </w:tc>
      </w:tr>
      <w:tr w:rsidR="001B042E">
        <w:trPr>
          <w:trHeight w:val="983"/>
        </w:trPr>
        <w:tc>
          <w:tcPr>
            <w:tcW w:w="5400" w:type="dxa"/>
            <w:tcBorders>
              <w:top w:val="single" w:sz="4" w:space="0" w:color="auto"/>
              <w:left w:val="single" w:sz="4" w:space="0" w:color="auto"/>
              <w:bottom w:val="single" w:sz="4" w:space="0" w:color="auto"/>
              <w:right w:val="single" w:sz="4" w:space="0" w:color="auto"/>
            </w:tcBorders>
            <w:vAlign w:val="center"/>
          </w:tcPr>
          <w:p w:rsidR="001B042E" w:rsidRDefault="001B042E">
            <w:pPr>
              <w:rPr>
                <w:lang w:val="sr-Cyrl-CS" w:eastAsia="sr-Latn-CS"/>
              </w:rPr>
            </w:pPr>
            <w:r>
              <w:rPr>
                <w:lang w:val="sr-Cyrl-CS" w:eastAsia="sr-Latn-CS"/>
              </w:rPr>
              <w:t>Учешће у планирању амбијенталне наставе у ближој околини</w:t>
            </w:r>
          </w:p>
        </w:tc>
        <w:tc>
          <w:tcPr>
            <w:tcW w:w="2160" w:type="dxa"/>
            <w:tcBorders>
              <w:top w:val="single" w:sz="4" w:space="0" w:color="auto"/>
              <w:left w:val="single" w:sz="4" w:space="0" w:color="auto"/>
              <w:bottom w:val="single" w:sz="4" w:space="0" w:color="auto"/>
              <w:right w:val="single" w:sz="4" w:space="0" w:color="auto"/>
            </w:tcBorders>
            <w:vAlign w:val="center"/>
          </w:tcPr>
          <w:p w:rsidR="001B042E" w:rsidRDefault="001B042E">
            <w:pPr>
              <w:jc w:val="center"/>
              <w:rPr>
                <w:lang w:val="sr-Cyrl-CS"/>
              </w:rPr>
            </w:pPr>
            <w:r>
              <w:rPr>
                <w:lang w:val="sr-Cyrl-CS"/>
              </w:rPr>
              <w:t>април, мај</w:t>
            </w:r>
          </w:p>
        </w:tc>
        <w:tc>
          <w:tcPr>
            <w:tcW w:w="2280" w:type="dxa"/>
            <w:tcBorders>
              <w:top w:val="single" w:sz="4" w:space="0" w:color="auto"/>
              <w:left w:val="single" w:sz="4" w:space="0" w:color="auto"/>
              <w:bottom w:val="single" w:sz="4" w:space="0" w:color="auto"/>
              <w:right w:val="single" w:sz="4" w:space="0" w:color="auto"/>
            </w:tcBorders>
            <w:vAlign w:val="center"/>
          </w:tcPr>
          <w:p w:rsidR="001B042E" w:rsidRDefault="001B042E" w:rsidP="002F5119">
            <w:pPr>
              <w:jc w:val="center"/>
              <w:rPr>
                <w:lang w:val="sr-Cyrl-CS" w:eastAsia="sr-Latn-CS"/>
              </w:rPr>
            </w:pPr>
            <w:r>
              <w:rPr>
                <w:lang w:val="sr-Cyrl-CS" w:eastAsia="sr-Latn-CS"/>
              </w:rPr>
              <w:t>Ученици, наставници, учитељи</w:t>
            </w:r>
          </w:p>
        </w:tc>
      </w:tr>
    </w:tbl>
    <w:p w:rsidR="001B042E" w:rsidRDefault="001B042E">
      <w:pPr>
        <w:rPr>
          <w:b/>
          <w:sz w:val="28"/>
          <w:szCs w:val="28"/>
          <w:lang/>
        </w:rPr>
      </w:pPr>
    </w:p>
    <w:p w:rsidR="001B042E" w:rsidRDefault="001B042E">
      <w:pPr>
        <w:rPr>
          <w:b/>
          <w:sz w:val="28"/>
          <w:szCs w:val="28"/>
          <w:lang/>
        </w:rPr>
      </w:pPr>
    </w:p>
    <w:p w:rsidR="001B042E" w:rsidRPr="00031CBD" w:rsidRDefault="001B042E">
      <w:pPr>
        <w:pStyle w:val="Heading2"/>
      </w:pPr>
      <w:bookmarkStart w:id="89" w:name="_Toc86345814"/>
      <w:bookmarkStart w:id="90" w:name="_Toc209476692"/>
      <w:r w:rsidRPr="00031CBD">
        <w:t>Програм школског спорта и спортских активности</w:t>
      </w:r>
      <w:bookmarkEnd w:id="89"/>
      <w:bookmarkEnd w:id="90"/>
    </w:p>
    <w:p w:rsidR="001B042E" w:rsidRDefault="001B042E">
      <w:pPr>
        <w:rPr>
          <w:lang w:val="sr-Cyrl-C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211"/>
        <w:gridCol w:w="2268"/>
        <w:gridCol w:w="2092"/>
      </w:tblGrid>
      <w:tr w:rsidR="001B042E">
        <w:tc>
          <w:tcPr>
            <w:tcW w:w="5211" w:type="dxa"/>
            <w:vAlign w:val="center"/>
          </w:tcPr>
          <w:p w:rsidR="001B042E" w:rsidRDefault="001B042E">
            <w:pPr>
              <w:jc w:val="center"/>
              <w:rPr>
                <w:b/>
                <w:bCs/>
                <w:lang w:val="sr-Latn-CS" w:eastAsia="sr-Latn-CS"/>
              </w:rPr>
            </w:pPr>
            <w:r>
              <w:rPr>
                <w:b/>
                <w:bCs/>
              </w:rPr>
              <w:t>АКТИВНОСТИ</w:t>
            </w:r>
          </w:p>
        </w:tc>
        <w:tc>
          <w:tcPr>
            <w:tcW w:w="2268" w:type="dxa"/>
            <w:vAlign w:val="center"/>
          </w:tcPr>
          <w:p w:rsidR="001B042E" w:rsidRDefault="001B042E">
            <w:pPr>
              <w:jc w:val="center"/>
              <w:rPr>
                <w:b/>
                <w:bCs/>
                <w:lang w:val="sr-Latn-CS" w:eastAsia="sr-Latn-CS"/>
              </w:rPr>
            </w:pPr>
            <w:r>
              <w:rPr>
                <w:b/>
                <w:bCs/>
              </w:rPr>
              <w:t>ВРЕМЕ РЕАЛИЗАЦИЈЕ</w:t>
            </w:r>
          </w:p>
        </w:tc>
        <w:tc>
          <w:tcPr>
            <w:tcW w:w="2092" w:type="dxa"/>
            <w:vAlign w:val="center"/>
          </w:tcPr>
          <w:p w:rsidR="001B042E" w:rsidRDefault="001B042E">
            <w:pPr>
              <w:jc w:val="center"/>
              <w:rPr>
                <w:b/>
                <w:bCs/>
                <w:lang w:val="sr-Latn-CS" w:eastAsia="sr-Latn-CS"/>
              </w:rPr>
            </w:pPr>
            <w:r>
              <w:rPr>
                <w:b/>
                <w:bCs/>
              </w:rPr>
              <w:t>НОСИОЦИ АКТИВНОСТИ</w:t>
            </w:r>
          </w:p>
        </w:tc>
      </w:tr>
      <w:tr w:rsidR="001B042E">
        <w:tc>
          <w:tcPr>
            <w:tcW w:w="5211" w:type="dxa"/>
            <w:vAlign w:val="center"/>
          </w:tcPr>
          <w:p w:rsidR="001B042E" w:rsidRDefault="001B042E">
            <w:pPr>
              <w:tabs>
                <w:tab w:val="left" w:pos="180"/>
              </w:tabs>
              <w:suppressAutoHyphens/>
              <w:snapToGrid w:val="0"/>
              <w:ind w:left="180"/>
              <w:jc w:val="both"/>
              <w:rPr>
                <w:lang w:val="sr-Cyrl-CS"/>
              </w:rPr>
            </w:pPr>
            <w:r>
              <w:rPr>
                <w:lang w:val="sr-Cyrl-CS"/>
              </w:rPr>
              <w:t>Рад на укључивању што већег броја ученика у школски спорт кроз секције и друге видове активности из области физичког васпитања</w:t>
            </w:r>
          </w:p>
        </w:tc>
        <w:tc>
          <w:tcPr>
            <w:tcW w:w="2268" w:type="dxa"/>
            <w:vAlign w:val="center"/>
          </w:tcPr>
          <w:p w:rsidR="001B042E" w:rsidRDefault="00031CBD">
            <w:pPr>
              <w:snapToGrid w:val="0"/>
              <w:jc w:val="center"/>
              <w:rPr>
                <w:lang w:val="sr-Cyrl-CS"/>
              </w:rPr>
            </w:pPr>
            <w:r>
              <w:rPr>
                <w:lang w:val="sr-Cyrl-CS"/>
              </w:rPr>
              <w:t>у</w:t>
            </w:r>
            <w:r w:rsidR="001B042E">
              <w:rPr>
                <w:lang w:val="sr-Cyrl-CS"/>
              </w:rPr>
              <w:t xml:space="preserve"> току године</w:t>
            </w:r>
          </w:p>
        </w:tc>
        <w:tc>
          <w:tcPr>
            <w:tcW w:w="2092" w:type="dxa"/>
            <w:vAlign w:val="center"/>
          </w:tcPr>
          <w:p w:rsidR="001B042E" w:rsidRDefault="001B042E">
            <w:pPr>
              <w:snapToGrid w:val="0"/>
              <w:jc w:val="center"/>
              <w:rPr>
                <w:lang w:val="sr-Cyrl-CS"/>
              </w:rPr>
            </w:pPr>
            <w:r>
              <w:rPr>
                <w:lang w:val="sr-Cyrl-CS"/>
              </w:rPr>
              <w:t>Тим за школски спорт</w:t>
            </w:r>
          </w:p>
        </w:tc>
      </w:tr>
      <w:tr w:rsidR="001B042E">
        <w:tc>
          <w:tcPr>
            <w:tcW w:w="5211" w:type="dxa"/>
            <w:vAlign w:val="center"/>
          </w:tcPr>
          <w:p w:rsidR="001B042E" w:rsidRDefault="001B042E">
            <w:pPr>
              <w:tabs>
                <w:tab w:val="left" w:pos="180"/>
              </w:tabs>
              <w:suppressAutoHyphens/>
              <w:snapToGrid w:val="0"/>
              <w:ind w:left="176"/>
              <w:rPr>
                <w:lang w:val="sr-Cyrl-CS"/>
              </w:rPr>
            </w:pPr>
            <w:r>
              <w:rPr>
                <w:lang/>
              </w:rPr>
              <w:t>Ревија мини рукомета за девојчице од првог до четвртог разреда</w:t>
            </w:r>
          </w:p>
        </w:tc>
        <w:tc>
          <w:tcPr>
            <w:tcW w:w="2268" w:type="dxa"/>
            <w:vAlign w:val="center"/>
          </w:tcPr>
          <w:p w:rsidR="001B042E" w:rsidRDefault="00031CBD">
            <w:pPr>
              <w:snapToGrid w:val="0"/>
              <w:jc w:val="center"/>
              <w:rPr>
                <w:lang w:val="sr-Cyrl-CS"/>
              </w:rPr>
            </w:pPr>
            <w:r>
              <w:rPr>
                <w:lang w:val="sr-Cyrl-CS"/>
              </w:rPr>
              <w:t>12. с</w:t>
            </w:r>
            <w:r w:rsidR="001B042E">
              <w:rPr>
                <w:lang w:val="sr-Cyrl-CS"/>
              </w:rPr>
              <w:t xml:space="preserve">ептембар </w:t>
            </w:r>
          </w:p>
        </w:tc>
        <w:tc>
          <w:tcPr>
            <w:tcW w:w="2092" w:type="dxa"/>
            <w:vAlign w:val="center"/>
          </w:tcPr>
          <w:p w:rsidR="001B042E" w:rsidRDefault="001B042E">
            <w:pPr>
              <w:snapToGrid w:val="0"/>
              <w:jc w:val="center"/>
              <w:rPr>
                <w:lang w:val="sr-Cyrl-CS"/>
              </w:rPr>
            </w:pPr>
            <w:r>
              <w:rPr>
                <w:lang w:val="sr-Cyrl-CS"/>
              </w:rPr>
              <w:t>Тим за школски спорт, учитељице и ученици</w:t>
            </w:r>
          </w:p>
        </w:tc>
      </w:tr>
      <w:tr w:rsidR="001B042E">
        <w:tc>
          <w:tcPr>
            <w:tcW w:w="5211" w:type="dxa"/>
            <w:vAlign w:val="center"/>
          </w:tcPr>
          <w:p w:rsidR="001B042E" w:rsidRDefault="001B042E">
            <w:pPr>
              <w:tabs>
                <w:tab w:val="left" w:pos="180"/>
              </w:tabs>
              <w:suppressAutoHyphens/>
              <w:snapToGrid w:val="0"/>
              <w:ind w:left="180"/>
              <w:jc w:val="both"/>
              <w:rPr>
                <w:lang w:val="sr-Cyrl-CS"/>
              </w:rPr>
            </w:pPr>
            <w:r>
              <w:rPr>
                <w:lang w:val="sr-Cyrl-CS"/>
              </w:rPr>
              <w:t xml:space="preserve">Организовање турнира - Између 4 ватре </w:t>
            </w:r>
          </w:p>
        </w:tc>
        <w:tc>
          <w:tcPr>
            <w:tcW w:w="2268" w:type="dxa"/>
            <w:vAlign w:val="center"/>
          </w:tcPr>
          <w:p w:rsidR="001B042E" w:rsidRDefault="00031CBD">
            <w:pPr>
              <w:snapToGrid w:val="0"/>
              <w:jc w:val="center"/>
              <w:rPr>
                <w:lang/>
              </w:rPr>
            </w:pPr>
            <w:r>
              <w:rPr>
                <w:lang w:val="sr-Cyrl-CS"/>
              </w:rPr>
              <w:t>о</w:t>
            </w:r>
            <w:r w:rsidR="001B042E">
              <w:rPr>
                <w:lang w:val="sr-Cyrl-CS"/>
              </w:rPr>
              <w:t xml:space="preserve">ктобар </w:t>
            </w:r>
          </w:p>
        </w:tc>
        <w:tc>
          <w:tcPr>
            <w:tcW w:w="2092" w:type="dxa"/>
            <w:vAlign w:val="center"/>
          </w:tcPr>
          <w:p w:rsidR="001B042E" w:rsidRDefault="001B042E">
            <w:pPr>
              <w:snapToGrid w:val="0"/>
              <w:jc w:val="center"/>
              <w:rPr>
                <w:lang w:val="sr-Cyrl-CS"/>
              </w:rPr>
            </w:pPr>
            <w:r>
              <w:rPr>
                <w:lang w:val="sr-Cyrl-CS"/>
              </w:rPr>
              <w:t xml:space="preserve">Тим за школски спорт и млађи </w:t>
            </w:r>
            <w:r>
              <w:rPr>
                <w:lang w:val="sr-Cyrl-CS"/>
              </w:rPr>
              <w:lastRenderedPageBreak/>
              <w:t>разреди</w:t>
            </w:r>
          </w:p>
        </w:tc>
      </w:tr>
      <w:tr w:rsidR="001B042E">
        <w:tc>
          <w:tcPr>
            <w:tcW w:w="5211" w:type="dxa"/>
            <w:vAlign w:val="center"/>
          </w:tcPr>
          <w:p w:rsidR="001B042E" w:rsidRDefault="001B042E">
            <w:pPr>
              <w:tabs>
                <w:tab w:val="left" w:pos="180"/>
              </w:tabs>
              <w:suppressAutoHyphens/>
              <w:snapToGrid w:val="0"/>
              <w:ind w:left="180"/>
              <w:jc w:val="both"/>
              <w:rPr>
                <w:lang w:val="sr-Cyrl-CS"/>
              </w:rPr>
            </w:pPr>
            <w:r>
              <w:rPr>
                <w:lang w:val="sr-Cyrl-CS"/>
              </w:rPr>
              <w:lastRenderedPageBreak/>
              <w:t>Јавни час телесног вежбања</w:t>
            </w:r>
          </w:p>
        </w:tc>
        <w:tc>
          <w:tcPr>
            <w:tcW w:w="2268" w:type="dxa"/>
            <w:vAlign w:val="center"/>
          </w:tcPr>
          <w:p w:rsidR="001B042E" w:rsidRDefault="00031CBD">
            <w:pPr>
              <w:snapToGrid w:val="0"/>
              <w:jc w:val="center"/>
              <w:rPr>
                <w:lang/>
              </w:rPr>
            </w:pPr>
            <w:r>
              <w:rPr>
                <w:lang w:val="sr-Cyrl-CS"/>
              </w:rPr>
              <w:t>о</w:t>
            </w:r>
            <w:r w:rsidR="001B042E">
              <w:rPr>
                <w:lang w:val="sr-Cyrl-CS"/>
              </w:rPr>
              <w:t>ктобар</w:t>
            </w:r>
          </w:p>
        </w:tc>
        <w:tc>
          <w:tcPr>
            <w:tcW w:w="2092" w:type="dxa"/>
            <w:vAlign w:val="center"/>
          </w:tcPr>
          <w:p w:rsidR="001B042E" w:rsidRDefault="001B042E">
            <w:pPr>
              <w:snapToGrid w:val="0"/>
              <w:jc w:val="center"/>
              <w:rPr>
                <w:lang w:val="sr-Cyrl-CS"/>
              </w:rPr>
            </w:pPr>
            <w:r>
              <w:rPr>
                <w:lang w:val="sr-Cyrl-CS"/>
              </w:rPr>
              <w:t>Тим за школски спорт и млађи разреди</w:t>
            </w:r>
          </w:p>
        </w:tc>
      </w:tr>
      <w:tr w:rsidR="001B042E">
        <w:tc>
          <w:tcPr>
            <w:tcW w:w="5211" w:type="dxa"/>
            <w:vAlign w:val="center"/>
          </w:tcPr>
          <w:p w:rsidR="001B042E" w:rsidRDefault="001B042E">
            <w:pPr>
              <w:suppressAutoHyphens/>
              <w:snapToGrid w:val="0"/>
              <w:ind w:left="180"/>
              <w:jc w:val="both"/>
              <w:rPr>
                <w:lang w:val="sr-Cyrl-CS"/>
              </w:rPr>
            </w:pPr>
            <w:r>
              <w:rPr>
                <w:lang w:val="sr-Cyrl-CS"/>
              </w:rPr>
              <w:t>Турнир за дечаке у баскету и за девојчице у одбојци</w:t>
            </w:r>
          </w:p>
        </w:tc>
        <w:tc>
          <w:tcPr>
            <w:tcW w:w="2268" w:type="dxa"/>
            <w:vAlign w:val="center"/>
          </w:tcPr>
          <w:p w:rsidR="001B042E" w:rsidRDefault="00031CBD">
            <w:pPr>
              <w:snapToGrid w:val="0"/>
              <w:jc w:val="center"/>
              <w:rPr>
                <w:lang/>
              </w:rPr>
            </w:pPr>
            <w:r>
              <w:rPr>
                <w:lang w:val="sr-Cyrl-CS"/>
              </w:rPr>
              <w:t>о</w:t>
            </w:r>
            <w:r w:rsidR="001B042E">
              <w:rPr>
                <w:lang w:val="sr-Cyrl-CS"/>
              </w:rPr>
              <w:t xml:space="preserve">ктобар </w:t>
            </w:r>
          </w:p>
        </w:tc>
        <w:tc>
          <w:tcPr>
            <w:tcW w:w="2092" w:type="dxa"/>
            <w:vAlign w:val="center"/>
          </w:tcPr>
          <w:p w:rsidR="001B042E" w:rsidRDefault="001B042E">
            <w:pPr>
              <w:snapToGrid w:val="0"/>
              <w:jc w:val="center"/>
              <w:rPr>
                <w:lang w:val="sr-Cyrl-CS"/>
              </w:rPr>
            </w:pPr>
            <w:r>
              <w:rPr>
                <w:lang w:val="sr-Cyrl-CS"/>
              </w:rPr>
              <w:t>Тим за школски спорт и старији разреди</w:t>
            </w:r>
          </w:p>
        </w:tc>
      </w:tr>
      <w:tr w:rsidR="001B042E">
        <w:tc>
          <w:tcPr>
            <w:tcW w:w="5211" w:type="dxa"/>
            <w:vAlign w:val="center"/>
          </w:tcPr>
          <w:p w:rsidR="001B042E" w:rsidRDefault="001B042E">
            <w:pPr>
              <w:suppressAutoHyphens/>
              <w:snapToGrid w:val="0"/>
              <w:jc w:val="both"/>
              <w:rPr>
                <w:lang/>
              </w:rPr>
            </w:pPr>
            <w:r>
              <w:rPr>
                <w:lang/>
              </w:rPr>
              <w:t>Светосавски турнир у стоном тенису</w:t>
            </w:r>
          </w:p>
        </w:tc>
        <w:tc>
          <w:tcPr>
            <w:tcW w:w="2268" w:type="dxa"/>
            <w:vAlign w:val="center"/>
          </w:tcPr>
          <w:p w:rsidR="001B042E" w:rsidRDefault="00031CBD">
            <w:pPr>
              <w:snapToGrid w:val="0"/>
              <w:jc w:val="center"/>
              <w:rPr>
                <w:lang/>
              </w:rPr>
            </w:pPr>
            <w:r>
              <w:rPr>
                <w:lang/>
              </w:rPr>
              <w:t>ј</w:t>
            </w:r>
            <w:r w:rsidR="001B042E">
              <w:rPr>
                <w:lang/>
              </w:rPr>
              <w:t xml:space="preserve">ануар </w:t>
            </w:r>
          </w:p>
        </w:tc>
        <w:tc>
          <w:tcPr>
            <w:tcW w:w="2092" w:type="dxa"/>
            <w:vAlign w:val="center"/>
          </w:tcPr>
          <w:p w:rsidR="001B042E" w:rsidRDefault="001B042E">
            <w:pPr>
              <w:snapToGrid w:val="0"/>
              <w:jc w:val="center"/>
              <w:rPr>
                <w:lang w:val="sr-Cyrl-CS"/>
              </w:rPr>
            </w:pPr>
            <w:r>
              <w:rPr>
                <w:lang w:val="sr-Cyrl-CS"/>
              </w:rPr>
              <w:t>Тим за школски спорт</w:t>
            </w:r>
          </w:p>
        </w:tc>
      </w:tr>
      <w:tr w:rsidR="001B042E">
        <w:tc>
          <w:tcPr>
            <w:tcW w:w="5211" w:type="dxa"/>
            <w:vAlign w:val="center"/>
          </w:tcPr>
          <w:p w:rsidR="001B042E" w:rsidRDefault="001B042E">
            <w:pPr>
              <w:suppressAutoHyphens/>
              <w:snapToGrid w:val="0"/>
              <w:jc w:val="both"/>
              <w:rPr>
                <w:lang/>
              </w:rPr>
            </w:pPr>
            <w:r>
              <w:rPr>
                <w:lang/>
              </w:rPr>
              <w:t>Крос РТС-а</w:t>
            </w:r>
          </w:p>
        </w:tc>
        <w:tc>
          <w:tcPr>
            <w:tcW w:w="2268" w:type="dxa"/>
            <w:vAlign w:val="center"/>
          </w:tcPr>
          <w:p w:rsidR="001B042E" w:rsidRDefault="00031CBD">
            <w:pPr>
              <w:snapToGrid w:val="0"/>
              <w:jc w:val="center"/>
              <w:rPr>
                <w:lang/>
              </w:rPr>
            </w:pPr>
            <w:r>
              <w:rPr>
                <w:lang/>
              </w:rPr>
              <w:t>м</w:t>
            </w:r>
            <w:r w:rsidR="001B042E">
              <w:rPr>
                <w:lang/>
              </w:rPr>
              <w:t xml:space="preserve">ај </w:t>
            </w:r>
          </w:p>
        </w:tc>
        <w:tc>
          <w:tcPr>
            <w:tcW w:w="2092" w:type="dxa"/>
            <w:vAlign w:val="center"/>
          </w:tcPr>
          <w:p w:rsidR="001B042E" w:rsidRDefault="001B042E">
            <w:pPr>
              <w:snapToGrid w:val="0"/>
              <w:jc w:val="center"/>
              <w:rPr>
                <w:lang w:val="sr-Cyrl-CS"/>
              </w:rPr>
            </w:pPr>
            <w:r>
              <w:rPr>
                <w:lang w:val="sr-Cyrl-CS"/>
              </w:rPr>
              <w:t>Тим за школски спорт</w:t>
            </w:r>
          </w:p>
        </w:tc>
      </w:tr>
      <w:tr w:rsidR="001B042E">
        <w:tc>
          <w:tcPr>
            <w:tcW w:w="5211" w:type="dxa"/>
            <w:vAlign w:val="center"/>
          </w:tcPr>
          <w:p w:rsidR="001B042E" w:rsidRDefault="001B042E">
            <w:pPr>
              <w:suppressAutoHyphens/>
              <w:snapToGrid w:val="0"/>
              <w:jc w:val="both"/>
              <w:rPr>
                <w:lang/>
              </w:rPr>
            </w:pPr>
            <w:r>
              <w:rPr>
                <w:lang/>
              </w:rPr>
              <w:t>Трка ''Драгутин Томашевић''</w:t>
            </w:r>
          </w:p>
        </w:tc>
        <w:tc>
          <w:tcPr>
            <w:tcW w:w="2268" w:type="dxa"/>
            <w:vAlign w:val="center"/>
          </w:tcPr>
          <w:p w:rsidR="001B042E" w:rsidRDefault="00031CBD">
            <w:pPr>
              <w:snapToGrid w:val="0"/>
              <w:jc w:val="center"/>
              <w:rPr>
                <w:lang/>
              </w:rPr>
            </w:pPr>
            <w:r>
              <w:rPr>
                <w:lang/>
              </w:rPr>
              <w:t>м</w:t>
            </w:r>
            <w:r w:rsidR="001B042E">
              <w:rPr>
                <w:lang/>
              </w:rPr>
              <w:t xml:space="preserve">ај </w:t>
            </w:r>
          </w:p>
        </w:tc>
        <w:tc>
          <w:tcPr>
            <w:tcW w:w="2092" w:type="dxa"/>
            <w:vAlign w:val="center"/>
          </w:tcPr>
          <w:p w:rsidR="001B042E" w:rsidRDefault="001B042E">
            <w:pPr>
              <w:snapToGrid w:val="0"/>
              <w:jc w:val="center"/>
              <w:rPr>
                <w:lang w:val="sr-Cyrl-CS"/>
              </w:rPr>
            </w:pPr>
            <w:r>
              <w:rPr>
                <w:lang w:val="sr-Cyrl-CS"/>
              </w:rPr>
              <w:t>Тим за школски спорт</w:t>
            </w:r>
          </w:p>
        </w:tc>
      </w:tr>
      <w:tr w:rsidR="002969F8">
        <w:tc>
          <w:tcPr>
            <w:tcW w:w="5211" w:type="dxa"/>
            <w:vAlign w:val="center"/>
          </w:tcPr>
          <w:p w:rsidR="002969F8" w:rsidRDefault="002969F8">
            <w:pPr>
              <w:suppressAutoHyphens/>
              <w:snapToGrid w:val="0"/>
              <w:jc w:val="both"/>
              <w:rPr>
                <w:lang/>
              </w:rPr>
            </w:pPr>
            <w:r>
              <w:rPr>
                <w:lang/>
              </w:rPr>
              <w:t>Укључивање у пројекте Спортског савеза у локалној заједници</w:t>
            </w:r>
          </w:p>
          <w:p w:rsidR="002969F8" w:rsidRDefault="002969F8">
            <w:pPr>
              <w:suppressAutoHyphens/>
              <w:snapToGrid w:val="0"/>
              <w:jc w:val="both"/>
              <w:rPr>
                <w:lang/>
              </w:rPr>
            </w:pPr>
          </w:p>
        </w:tc>
        <w:tc>
          <w:tcPr>
            <w:tcW w:w="2268" w:type="dxa"/>
            <w:vAlign w:val="center"/>
          </w:tcPr>
          <w:p w:rsidR="002969F8" w:rsidRDefault="00031CBD" w:rsidP="00031CBD">
            <w:pPr>
              <w:snapToGrid w:val="0"/>
              <w:jc w:val="center"/>
              <w:rPr>
                <w:lang/>
              </w:rPr>
            </w:pPr>
            <w:r>
              <w:rPr>
                <w:lang/>
              </w:rPr>
              <w:t>т</w:t>
            </w:r>
            <w:r w:rsidR="002969F8">
              <w:rPr>
                <w:lang/>
              </w:rPr>
              <w:t>оком године (по динамици пројеката)</w:t>
            </w:r>
          </w:p>
        </w:tc>
        <w:tc>
          <w:tcPr>
            <w:tcW w:w="2092" w:type="dxa"/>
            <w:vAlign w:val="center"/>
          </w:tcPr>
          <w:p w:rsidR="002969F8" w:rsidRDefault="002969F8">
            <w:pPr>
              <w:snapToGrid w:val="0"/>
              <w:jc w:val="center"/>
              <w:rPr>
                <w:lang w:val="sr-Cyrl-CS"/>
              </w:rPr>
            </w:pPr>
            <w:r>
              <w:rPr>
                <w:lang w:val="sr-Cyrl-CS"/>
              </w:rPr>
              <w:t>Тим за школски спорт, учитељи, директор</w:t>
            </w:r>
          </w:p>
        </w:tc>
      </w:tr>
    </w:tbl>
    <w:p w:rsidR="001B042E" w:rsidRDefault="001B042E" w:rsidP="003C3958">
      <w:pPr>
        <w:pStyle w:val="Heading2"/>
        <w:jc w:val="left"/>
        <w:rPr>
          <w:lang/>
        </w:rPr>
      </w:pPr>
      <w:bookmarkStart w:id="91" w:name="_Toc86345815"/>
    </w:p>
    <w:p w:rsidR="001B042E" w:rsidRPr="0088214C" w:rsidRDefault="001B042E">
      <w:pPr>
        <w:pStyle w:val="Heading2"/>
      </w:pPr>
      <w:bookmarkStart w:id="92" w:name="_Toc209476693"/>
      <w:r w:rsidRPr="0088214C">
        <w:t>Програм културних активности школе</w:t>
      </w:r>
      <w:bookmarkEnd w:id="91"/>
      <w:bookmarkEnd w:id="92"/>
    </w:p>
    <w:p w:rsidR="001B042E" w:rsidRPr="003C3958" w:rsidRDefault="001B042E">
      <w:pPr>
        <w:rPr>
          <w:color w:val="000000"/>
          <w:lang/>
        </w:rPr>
      </w:pPr>
    </w:p>
    <w:p w:rsidR="0088214C" w:rsidRDefault="001B042E">
      <w:pPr>
        <w:jc w:val="center"/>
        <w:rPr>
          <w:b/>
          <w:lang w:val="sr-Cyrl-CS"/>
        </w:rPr>
      </w:pPr>
      <w:r>
        <w:rPr>
          <w:b/>
          <w:lang w:val="sr-Cyrl-CS"/>
        </w:rPr>
        <w:t>А) Школске приредбе и манифестације</w:t>
      </w:r>
    </w:p>
    <w:p w:rsidR="001B042E" w:rsidRDefault="001B042E">
      <w:pPr>
        <w:jc w:val="center"/>
        <w:rPr>
          <w:b/>
        </w:rPr>
      </w:pPr>
      <w:r>
        <w:rPr>
          <w:b/>
          <w:lang w:val="sr-Cyrl-CS"/>
        </w:rPr>
        <w:t xml:space="preserve">     </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3191"/>
        <w:gridCol w:w="3190"/>
        <w:gridCol w:w="3190"/>
      </w:tblGrid>
      <w:tr w:rsidR="001B042E">
        <w:tc>
          <w:tcPr>
            <w:tcW w:w="3191" w:type="dxa"/>
            <w:vAlign w:val="center"/>
          </w:tcPr>
          <w:p w:rsidR="001B042E" w:rsidRDefault="001B042E">
            <w:pPr>
              <w:jc w:val="center"/>
              <w:rPr>
                <w:b/>
                <w:bCs/>
                <w:lang w:val="sr-Latn-CS" w:eastAsia="sr-Latn-CS"/>
              </w:rPr>
            </w:pPr>
            <w:r>
              <w:rPr>
                <w:b/>
                <w:bCs/>
              </w:rPr>
              <w:t>АКТИВНОСТИ</w:t>
            </w:r>
          </w:p>
        </w:tc>
        <w:tc>
          <w:tcPr>
            <w:tcW w:w="3190" w:type="dxa"/>
            <w:vAlign w:val="center"/>
          </w:tcPr>
          <w:p w:rsidR="001B042E" w:rsidRDefault="001B042E">
            <w:pPr>
              <w:jc w:val="center"/>
              <w:rPr>
                <w:b/>
                <w:bCs/>
                <w:lang w:val="sr-Cyrl-CS"/>
              </w:rPr>
            </w:pPr>
          </w:p>
          <w:p w:rsidR="001B042E" w:rsidRDefault="001B042E">
            <w:pPr>
              <w:jc w:val="center"/>
              <w:rPr>
                <w:b/>
                <w:bCs/>
                <w:lang w:val="sr-Cyrl-CS"/>
              </w:rPr>
            </w:pPr>
            <w:r>
              <w:rPr>
                <w:b/>
                <w:bCs/>
              </w:rPr>
              <w:t>ВРЕМЕ РЕАЛИЗАЦИЈЕ</w:t>
            </w:r>
          </w:p>
          <w:p w:rsidR="001B042E" w:rsidRDefault="001B042E">
            <w:pPr>
              <w:jc w:val="center"/>
              <w:rPr>
                <w:b/>
                <w:bCs/>
                <w:lang w:val="sr-Cyrl-CS" w:eastAsia="sr-Latn-CS"/>
              </w:rPr>
            </w:pPr>
          </w:p>
        </w:tc>
        <w:tc>
          <w:tcPr>
            <w:tcW w:w="3190" w:type="dxa"/>
            <w:vAlign w:val="center"/>
          </w:tcPr>
          <w:p w:rsidR="001B042E" w:rsidRDefault="001B042E">
            <w:pPr>
              <w:jc w:val="center"/>
              <w:rPr>
                <w:b/>
                <w:bCs/>
                <w:lang w:val="sr-Latn-CS" w:eastAsia="sr-Latn-CS"/>
              </w:rPr>
            </w:pPr>
            <w:r>
              <w:rPr>
                <w:b/>
                <w:bCs/>
              </w:rPr>
              <w:t>НОСИОЦИ АКТИВНОСТИ</w:t>
            </w:r>
          </w:p>
        </w:tc>
      </w:tr>
      <w:tr w:rsidR="0088214C">
        <w:tc>
          <w:tcPr>
            <w:tcW w:w="3191" w:type="dxa"/>
            <w:vAlign w:val="center"/>
          </w:tcPr>
          <w:p w:rsidR="0088214C" w:rsidRDefault="0088214C" w:rsidP="0088214C">
            <w:pPr>
              <w:rPr>
                <w:bCs/>
                <w:sz w:val="24"/>
                <w:szCs w:val="24"/>
                <w:lang w:val="sr-Cyrl-CS"/>
              </w:rPr>
            </w:pPr>
            <w:r>
              <w:rPr>
                <w:bCs/>
                <w:sz w:val="24"/>
                <w:szCs w:val="24"/>
                <w:lang w:val="sr-Cyrl-CS"/>
              </w:rPr>
              <w:t>Дочек првака и петака</w:t>
            </w:r>
          </w:p>
        </w:tc>
        <w:tc>
          <w:tcPr>
            <w:tcW w:w="3190" w:type="dxa"/>
            <w:vAlign w:val="center"/>
          </w:tcPr>
          <w:p w:rsidR="0088214C" w:rsidRDefault="0088214C" w:rsidP="0088214C">
            <w:pPr>
              <w:jc w:val="center"/>
              <w:rPr>
                <w:bCs/>
                <w:sz w:val="24"/>
                <w:szCs w:val="24"/>
                <w:lang w:val="sr-Cyrl-CS"/>
              </w:rPr>
            </w:pPr>
            <w:r>
              <w:rPr>
                <w:bCs/>
                <w:sz w:val="24"/>
                <w:szCs w:val="24"/>
                <w:lang w:val="sr-Cyrl-CS"/>
              </w:rPr>
              <w:t>29.август</w:t>
            </w:r>
          </w:p>
        </w:tc>
        <w:tc>
          <w:tcPr>
            <w:tcW w:w="3190" w:type="dxa"/>
            <w:vAlign w:val="center"/>
          </w:tcPr>
          <w:p w:rsidR="0088214C" w:rsidRDefault="0088214C" w:rsidP="0065210C">
            <w:pPr>
              <w:jc w:val="center"/>
              <w:rPr>
                <w:bCs/>
                <w:sz w:val="24"/>
                <w:szCs w:val="24"/>
                <w:lang w:val="sr-Cyrl-CS"/>
              </w:rPr>
            </w:pPr>
            <w:r>
              <w:rPr>
                <w:bCs/>
                <w:sz w:val="24"/>
                <w:szCs w:val="24"/>
                <w:lang w:val="sr-Cyrl-CS"/>
              </w:rPr>
              <w:t>Тим за културне активности</w:t>
            </w:r>
          </w:p>
        </w:tc>
      </w:tr>
      <w:tr w:rsidR="0088214C">
        <w:tc>
          <w:tcPr>
            <w:tcW w:w="3191" w:type="dxa"/>
            <w:vAlign w:val="center"/>
          </w:tcPr>
          <w:p w:rsidR="0088214C" w:rsidRPr="00493E36" w:rsidRDefault="0088214C" w:rsidP="0088214C">
            <w:pPr>
              <w:rPr>
                <w:bCs/>
                <w:sz w:val="24"/>
                <w:szCs w:val="24"/>
                <w:lang w:val="sr-Cyrl-CS"/>
              </w:rPr>
            </w:pPr>
            <w:r>
              <w:rPr>
                <w:bCs/>
                <w:sz w:val="24"/>
                <w:szCs w:val="24"/>
                <w:lang w:val="sr-Cyrl-CS"/>
              </w:rPr>
              <w:t>Обележавање Дечје недеље</w:t>
            </w:r>
          </w:p>
        </w:tc>
        <w:tc>
          <w:tcPr>
            <w:tcW w:w="3190" w:type="dxa"/>
            <w:vAlign w:val="center"/>
          </w:tcPr>
          <w:p w:rsidR="0088214C" w:rsidRPr="00493E36" w:rsidRDefault="0088214C" w:rsidP="0065210C">
            <w:pPr>
              <w:jc w:val="center"/>
              <w:rPr>
                <w:bCs/>
                <w:sz w:val="24"/>
                <w:szCs w:val="24"/>
                <w:lang w:val="sr-Cyrl-CS"/>
              </w:rPr>
            </w:pPr>
            <w:r>
              <w:rPr>
                <w:bCs/>
                <w:sz w:val="24"/>
                <w:szCs w:val="24"/>
                <w:lang w:val="sr-Cyrl-CS"/>
              </w:rPr>
              <w:t>6-10. октобра</w:t>
            </w:r>
          </w:p>
        </w:tc>
        <w:tc>
          <w:tcPr>
            <w:tcW w:w="3190" w:type="dxa"/>
            <w:vAlign w:val="center"/>
          </w:tcPr>
          <w:p w:rsidR="0088214C" w:rsidRPr="00493E36" w:rsidRDefault="0088214C" w:rsidP="0065210C">
            <w:pPr>
              <w:jc w:val="center"/>
              <w:rPr>
                <w:bCs/>
                <w:sz w:val="24"/>
                <w:szCs w:val="24"/>
                <w:lang w:val="sr-Cyrl-CS"/>
              </w:rPr>
            </w:pPr>
            <w:r>
              <w:rPr>
                <w:bCs/>
                <w:sz w:val="24"/>
                <w:szCs w:val="24"/>
                <w:lang w:val="sr-Cyrl-CS"/>
              </w:rPr>
              <w:t>Ученички парламент, сви наставници, ученици</w:t>
            </w:r>
          </w:p>
        </w:tc>
      </w:tr>
      <w:tr w:rsidR="0088214C">
        <w:tc>
          <w:tcPr>
            <w:tcW w:w="3191" w:type="dxa"/>
            <w:vAlign w:val="center"/>
          </w:tcPr>
          <w:p w:rsidR="0088214C" w:rsidRDefault="0088214C" w:rsidP="0088214C">
            <w:pPr>
              <w:rPr>
                <w:bCs/>
                <w:sz w:val="24"/>
                <w:szCs w:val="24"/>
                <w:lang w:val="sr-Cyrl-CS"/>
              </w:rPr>
            </w:pPr>
            <w:r>
              <w:rPr>
                <w:bCs/>
                <w:sz w:val="24"/>
                <w:szCs w:val="24"/>
                <w:lang w:val="sr-Cyrl-CS"/>
              </w:rPr>
              <w:t>Обележавање Дана школе</w:t>
            </w:r>
          </w:p>
        </w:tc>
        <w:tc>
          <w:tcPr>
            <w:tcW w:w="3190" w:type="dxa"/>
            <w:vAlign w:val="center"/>
          </w:tcPr>
          <w:p w:rsidR="0088214C" w:rsidRDefault="0088214C" w:rsidP="0065210C">
            <w:pPr>
              <w:jc w:val="center"/>
              <w:rPr>
                <w:bCs/>
                <w:sz w:val="24"/>
                <w:szCs w:val="24"/>
                <w:lang w:val="sr-Cyrl-CS"/>
              </w:rPr>
            </w:pPr>
            <w:r>
              <w:rPr>
                <w:bCs/>
                <w:sz w:val="24"/>
                <w:szCs w:val="24"/>
                <w:lang w:val="sr-Cyrl-CS"/>
              </w:rPr>
              <w:t>17. октобар</w:t>
            </w:r>
          </w:p>
        </w:tc>
        <w:tc>
          <w:tcPr>
            <w:tcW w:w="3190" w:type="dxa"/>
            <w:vAlign w:val="center"/>
          </w:tcPr>
          <w:p w:rsidR="0088214C" w:rsidRDefault="0088214C" w:rsidP="0065210C">
            <w:pPr>
              <w:jc w:val="center"/>
              <w:rPr>
                <w:bCs/>
                <w:sz w:val="24"/>
                <w:szCs w:val="24"/>
                <w:lang w:val="sr-Cyrl-CS"/>
              </w:rPr>
            </w:pPr>
            <w:r>
              <w:rPr>
                <w:bCs/>
                <w:sz w:val="24"/>
                <w:szCs w:val="24"/>
                <w:lang w:val="sr-Cyrl-CS"/>
              </w:rPr>
              <w:t>Управа школе, Тим за културне активности</w:t>
            </w:r>
          </w:p>
        </w:tc>
      </w:tr>
      <w:tr w:rsidR="0088214C">
        <w:tc>
          <w:tcPr>
            <w:tcW w:w="3191" w:type="dxa"/>
            <w:vAlign w:val="center"/>
          </w:tcPr>
          <w:p w:rsidR="0088214C" w:rsidRPr="00E5255E" w:rsidRDefault="0088214C" w:rsidP="0088214C">
            <w:pPr>
              <w:rPr>
                <w:bCs/>
                <w:sz w:val="24"/>
                <w:szCs w:val="24"/>
              </w:rPr>
            </w:pPr>
            <w:r>
              <w:rPr>
                <w:bCs/>
                <w:sz w:val="24"/>
                <w:szCs w:val="24"/>
              </w:rPr>
              <w:t>Дан просветних радника</w:t>
            </w:r>
          </w:p>
        </w:tc>
        <w:tc>
          <w:tcPr>
            <w:tcW w:w="3190" w:type="dxa"/>
            <w:vAlign w:val="center"/>
          </w:tcPr>
          <w:p w:rsidR="0088214C" w:rsidRDefault="0088214C" w:rsidP="0065210C">
            <w:pPr>
              <w:jc w:val="center"/>
              <w:rPr>
                <w:bCs/>
                <w:sz w:val="24"/>
                <w:szCs w:val="24"/>
                <w:lang w:val="sr-Cyrl-CS"/>
              </w:rPr>
            </w:pPr>
            <w:r>
              <w:rPr>
                <w:bCs/>
                <w:sz w:val="24"/>
                <w:szCs w:val="24"/>
                <w:lang w:val="sr-Cyrl-CS"/>
              </w:rPr>
              <w:t>новембар</w:t>
            </w:r>
          </w:p>
        </w:tc>
        <w:tc>
          <w:tcPr>
            <w:tcW w:w="3190" w:type="dxa"/>
            <w:vAlign w:val="center"/>
          </w:tcPr>
          <w:p w:rsidR="0088214C" w:rsidRPr="00E5255E" w:rsidRDefault="0088214C" w:rsidP="0065210C">
            <w:pPr>
              <w:jc w:val="center"/>
              <w:rPr>
                <w:bCs/>
                <w:sz w:val="24"/>
                <w:szCs w:val="24"/>
                <w:lang w:val="sr-Cyrl-CS"/>
              </w:rPr>
            </w:pPr>
            <w:r>
              <w:rPr>
                <w:bCs/>
                <w:sz w:val="24"/>
                <w:szCs w:val="24"/>
                <w:lang w:val="sr-Cyrl-CS"/>
              </w:rPr>
              <w:t>Тим за културне активности</w:t>
            </w:r>
          </w:p>
        </w:tc>
      </w:tr>
      <w:tr w:rsidR="0088214C">
        <w:tc>
          <w:tcPr>
            <w:tcW w:w="3191" w:type="dxa"/>
            <w:vAlign w:val="center"/>
          </w:tcPr>
          <w:p w:rsidR="0088214C" w:rsidRDefault="0088214C" w:rsidP="0088214C">
            <w:pPr>
              <w:rPr>
                <w:bCs/>
                <w:sz w:val="24"/>
                <w:szCs w:val="24"/>
                <w:lang w:val="sr-Cyrl-CS"/>
              </w:rPr>
            </w:pPr>
            <w:r>
              <w:rPr>
                <w:bCs/>
                <w:sz w:val="24"/>
                <w:szCs w:val="24"/>
                <w:lang w:val="sr-Cyrl-CS"/>
              </w:rPr>
              <w:t>Приредба поводом Нове године/Новогодишњи вашар</w:t>
            </w:r>
          </w:p>
        </w:tc>
        <w:tc>
          <w:tcPr>
            <w:tcW w:w="3190" w:type="dxa"/>
            <w:vAlign w:val="center"/>
          </w:tcPr>
          <w:p w:rsidR="0088214C" w:rsidRDefault="0088214C" w:rsidP="0065210C">
            <w:pPr>
              <w:jc w:val="center"/>
              <w:rPr>
                <w:bCs/>
                <w:sz w:val="24"/>
                <w:szCs w:val="24"/>
                <w:lang w:val="sr-Cyrl-CS"/>
              </w:rPr>
            </w:pPr>
            <w:r>
              <w:rPr>
                <w:bCs/>
                <w:sz w:val="24"/>
                <w:szCs w:val="24"/>
                <w:lang w:val="sr-Cyrl-CS"/>
              </w:rPr>
              <w:t>децембар</w:t>
            </w:r>
          </w:p>
        </w:tc>
        <w:tc>
          <w:tcPr>
            <w:tcW w:w="3190" w:type="dxa"/>
            <w:vAlign w:val="center"/>
          </w:tcPr>
          <w:p w:rsidR="0088214C" w:rsidRDefault="0088214C" w:rsidP="0065210C">
            <w:pPr>
              <w:jc w:val="center"/>
              <w:rPr>
                <w:bCs/>
                <w:sz w:val="24"/>
                <w:szCs w:val="24"/>
                <w:lang w:val="sr-Cyrl-CS"/>
              </w:rPr>
            </w:pPr>
            <w:r>
              <w:rPr>
                <w:bCs/>
                <w:sz w:val="24"/>
                <w:szCs w:val="24"/>
                <w:lang w:val="sr-Cyrl-CS"/>
              </w:rPr>
              <w:t>Тим за културне активности, стручно веће за разредну наставу</w:t>
            </w:r>
          </w:p>
        </w:tc>
      </w:tr>
      <w:tr w:rsidR="0088214C">
        <w:tc>
          <w:tcPr>
            <w:tcW w:w="3191" w:type="dxa"/>
            <w:vAlign w:val="center"/>
          </w:tcPr>
          <w:p w:rsidR="0088214C" w:rsidRDefault="0088214C" w:rsidP="0088214C">
            <w:pPr>
              <w:rPr>
                <w:bCs/>
                <w:sz w:val="24"/>
                <w:szCs w:val="24"/>
                <w:lang w:val="sr-Cyrl-CS"/>
              </w:rPr>
            </w:pPr>
            <w:r>
              <w:rPr>
                <w:bCs/>
                <w:sz w:val="24"/>
                <w:szCs w:val="24"/>
                <w:lang w:val="sr-Cyrl-CS"/>
              </w:rPr>
              <w:t>Прослава школске славе Светог Саве</w:t>
            </w:r>
          </w:p>
        </w:tc>
        <w:tc>
          <w:tcPr>
            <w:tcW w:w="3190" w:type="dxa"/>
            <w:vAlign w:val="center"/>
          </w:tcPr>
          <w:p w:rsidR="0088214C" w:rsidRDefault="0088214C" w:rsidP="0065210C">
            <w:pPr>
              <w:jc w:val="center"/>
              <w:rPr>
                <w:bCs/>
                <w:sz w:val="24"/>
                <w:szCs w:val="24"/>
                <w:lang w:val="sr-Cyrl-CS"/>
              </w:rPr>
            </w:pPr>
            <w:r>
              <w:rPr>
                <w:bCs/>
                <w:sz w:val="24"/>
                <w:szCs w:val="24"/>
                <w:lang w:val="sr-Cyrl-CS"/>
              </w:rPr>
              <w:t>27. Јануар</w:t>
            </w:r>
          </w:p>
        </w:tc>
        <w:tc>
          <w:tcPr>
            <w:tcW w:w="3190" w:type="dxa"/>
            <w:vAlign w:val="center"/>
          </w:tcPr>
          <w:p w:rsidR="0088214C" w:rsidRDefault="0088214C" w:rsidP="0065210C">
            <w:pPr>
              <w:jc w:val="center"/>
              <w:rPr>
                <w:bCs/>
                <w:sz w:val="24"/>
                <w:szCs w:val="24"/>
                <w:lang w:val="sr-Cyrl-CS"/>
              </w:rPr>
            </w:pPr>
            <w:r>
              <w:rPr>
                <w:bCs/>
                <w:sz w:val="24"/>
                <w:szCs w:val="24"/>
                <w:lang w:val="sr-Cyrl-CS"/>
              </w:rPr>
              <w:t>Управа школе, тим за културне активности</w:t>
            </w:r>
          </w:p>
        </w:tc>
      </w:tr>
      <w:tr w:rsidR="0088214C">
        <w:tc>
          <w:tcPr>
            <w:tcW w:w="3191" w:type="dxa"/>
            <w:vAlign w:val="center"/>
          </w:tcPr>
          <w:p w:rsidR="0088214C" w:rsidRDefault="0088214C" w:rsidP="0088214C">
            <w:pPr>
              <w:rPr>
                <w:bCs/>
                <w:sz w:val="24"/>
                <w:szCs w:val="24"/>
                <w:lang w:val="sr-Cyrl-CS"/>
              </w:rPr>
            </w:pPr>
            <w:r>
              <w:rPr>
                <w:bCs/>
                <w:sz w:val="24"/>
                <w:szCs w:val="24"/>
                <w:lang w:val="sr-Cyrl-CS"/>
              </w:rPr>
              <w:t>Ускршње радости/олимпијада јаја или Вашар</w:t>
            </w:r>
          </w:p>
        </w:tc>
        <w:tc>
          <w:tcPr>
            <w:tcW w:w="3190" w:type="dxa"/>
            <w:vAlign w:val="center"/>
          </w:tcPr>
          <w:p w:rsidR="0088214C" w:rsidRDefault="0088214C" w:rsidP="0065210C">
            <w:pPr>
              <w:jc w:val="center"/>
              <w:rPr>
                <w:bCs/>
                <w:sz w:val="24"/>
                <w:szCs w:val="24"/>
                <w:lang w:val="sr-Cyrl-CS"/>
              </w:rPr>
            </w:pPr>
            <w:r>
              <w:rPr>
                <w:bCs/>
                <w:sz w:val="24"/>
                <w:szCs w:val="24"/>
                <w:lang w:val="sr-Cyrl-CS"/>
              </w:rPr>
              <w:t>април, мај</w:t>
            </w:r>
          </w:p>
        </w:tc>
        <w:tc>
          <w:tcPr>
            <w:tcW w:w="3190" w:type="dxa"/>
            <w:vAlign w:val="center"/>
          </w:tcPr>
          <w:p w:rsidR="0088214C" w:rsidRDefault="0088214C" w:rsidP="0065210C">
            <w:pPr>
              <w:jc w:val="center"/>
              <w:rPr>
                <w:bCs/>
                <w:sz w:val="24"/>
                <w:szCs w:val="24"/>
                <w:lang w:val="sr-Cyrl-CS"/>
              </w:rPr>
            </w:pPr>
            <w:r>
              <w:rPr>
                <w:bCs/>
                <w:sz w:val="24"/>
                <w:szCs w:val="24"/>
                <w:lang w:val="sr-Cyrl-CS"/>
              </w:rPr>
              <w:t>Ученици млађих разреда, учитељи, ликовна цекција</w:t>
            </w:r>
          </w:p>
        </w:tc>
      </w:tr>
      <w:tr w:rsidR="0088214C">
        <w:tc>
          <w:tcPr>
            <w:tcW w:w="3191" w:type="dxa"/>
            <w:vAlign w:val="center"/>
          </w:tcPr>
          <w:p w:rsidR="0088214C" w:rsidRDefault="0088214C" w:rsidP="0088214C">
            <w:pPr>
              <w:rPr>
                <w:bCs/>
                <w:sz w:val="24"/>
                <w:szCs w:val="24"/>
                <w:lang w:val="sr-Cyrl-CS"/>
              </w:rPr>
            </w:pPr>
            <w:r>
              <w:rPr>
                <w:bCs/>
                <w:sz w:val="24"/>
                <w:szCs w:val="24"/>
                <w:lang w:val="sr-Cyrl-CS"/>
              </w:rPr>
              <w:t>Недеља енглеског језика</w:t>
            </w:r>
          </w:p>
        </w:tc>
        <w:tc>
          <w:tcPr>
            <w:tcW w:w="3190" w:type="dxa"/>
            <w:vAlign w:val="center"/>
          </w:tcPr>
          <w:p w:rsidR="0088214C" w:rsidRDefault="0088214C" w:rsidP="0065210C">
            <w:pPr>
              <w:jc w:val="center"/>
              <w:rPr>
                <w:bCs/>
                <w:sz w:val="24"/>
                <w:szCs w:val="24"/>
                <w:lang w:val="sr-Cyrl-CS"/>
              </w:rPr>
            </w:pPr>
            <w:r>
              <w:rPr>
                <w:bCs/>
                <w:sz w:val="24"/>
                <w:szCs w:val="24"/>
                <w:lang w:val="sr-Cyrl-CS"/>
              </w:rPr>
              <w:t>април/мај</w:t>
            </w:r>
          </w:p>
        </w:tc>
        <w:tc>
          <w:tcPr>
            <w:tcW w:w="3190" w:type="dxa"/>
            <w:vAlign w:val="center"/>
          </w:tcPr>
          <w:p w:rsidR="0088214C" w:rsidRDefault="0088214C" w:rsidP="0065210C">
            <w:pPr>
              <w:jc w:val="center"/>
              <w:rPr>
                <w:bCs/>
                <w:sz w:val="24"/>
                <w:szCs w:val="24"/>
                <w:lang w:val="sr-Cyrl-CS"/>
              </w:rPr>
            </w:pPr>
            <w:r>
              <w:rPr>
                <w:bCs/>
                <w:sz w:val="24"/>
                <w:szCs w:val="24"/>
                <w:lang w:val="sr-Cyrl-CS"/>
              </w:rPr>
              <w:t>Стручно веће за енглески језик</w:t>
            </w:r>
          </w:p>
        </w:tc>
      </w:tr>
      <w:tr w:rsidR="0088214C">
        <w:tc>
          <w:tcPr>
            <w:tcW w:w="3191" w:type="dxa"/>
            <w:vAlign w:val="center"/>
          </w:tcPr>
          <w:p w:rsidR="0088214C" w:rsidRDefault="0088214C" w:rsidP="0088214C">
            <w:pPr>
              <w:rPr>
                <w:sz w:val="24"/>
                <w:szCs w:val="24"/>
                <w:lang w:val="sr-Cyrl-CS" w:eastAsia="sr-Latn-CS"/>
              </w:rPr>
            </w:pPr>
            <w:r>
              <w:rPr>
                <w:sz w:val="24"/>
                <w:szCs w:val="24"/>
                <w:lang w:val="sr-Cyrl-CS" w:eastAsia="sr-Latn-CS"/>
              </w:rPr>
              <w:t>Недеља француског језика</w:t>
            </w:r>
          </w:p>
        </w:tc>
        <w:tc>
          <w:tcPr>
            <w:tcW w:w="3190" w:type="dxa"/>
            <w:vAlign w:val="center"/>
          </w:tcPr>
          <w:p w:rsidR="0088214C" w:rsidRDefault="0088214C" w:rsidP="0065210C">
            <w:pPr>
              <w:jc w:val="center"/>
              <w:rPr>
                <w:sz w:val="24"/>
                <w:szCs w:val="24"/>
                <w:lang w:val="sr-Cyrl-CS"/>
              </w:rPr>
            </w:pPr>
            <w:r>
              <w:rPr>
                <w:sz w:val="24"/>
                <w:szCs w:val="24"/>
                <w:lang w:val="sr-Cyrl-CS"/>
              </w:rPr>
              <w:t>мај</w:t>
            </w:r>
          </w:p>
        </w:tc>
        <w:tc>
          <w:tcPr>
            <w:tcW w:w="3190" w:type="dxa"/>
            <w:vAlign w:val="center"/>
          </w:tcPr>
          <w:p w:rsidR="0088214C" w:rsidRDefault="0088214C" w:rsidP="0065210C">
            <w:pPr>
              <w:jc w:val="center"/>
              <w:rPr>
                <w:sz w:val="24"/>
                <w:szCs w:val="24"/>
                <w:lang w:val="sr-Cyrl-CS" w:eastAsia="sr-Latn-CS"/>
              </w:rPr>
            </w:pPr>
            <w:r>
              <w:rPr>
                <w:sz w:val="24"/>
                <w:szCs w:val="24"/>
                <w:lang w:val="sr-Cyrl-CS" w:eastAsia="sr-Latn-CS"/>
              </w:rPr>
              <w:t>Стручно веће за француски језик</w:t>
            </w:r>
          </w:p>
        </w:tc>
      </w:tr>
      <w:tr w:rsidR="0088214C">
        <w:tc>
          <w:tcPr>
            <w:tcW w:w="3191" w:type="dxa"/>
            <w:vAlign w:val="center"/>
          </w:tcPr>
          <w:p w:rsidR="0088214C" w:rsidRDefault="0088214C" w:rsidP="0088214C">
            <w:pPr>
              <w:rPr>
                <w:sz w:val="24"/>
                <w:szCs w:val="24"/>
                <w:lang w:val="sr-Cyrl-CS" w:eastAsia="sr-Latn-CS"/>
              </w:rPr>
            </w:pPr>
            <w:r>
              <w:rPr>
                <w:sz w:val="24"/>
                <w:szCs w:val="24"/>
                <w:lang w:val="sr-Cyrl-CS" w:eastAsia="sr-Latn-CS"/>
              </w:rPr>
              <w:t xml:space="preserve">4 изложбе у Галерији </w:t>
            </w:r>
          </w:p>
        </w:tc>
        <w:tc>
          <w:tcPr>
            <w:tcW w:w="3190" w:type="dxa"/>
            <w:vAlign w:val="center"/>
          </w:tcPr>
          <w:p w:rsidR="0088214C" w:rsidRDefault="0088214C" w:rsidP="0065210C">
            <w:pPr>
              <w:jc w:val="center"/>
              <w:rPr>
                <w:sz w:val="24"/>
                <w:szCs w:val="24"/>
                <w:lang w:val="sr-Cyrl-CS"/>
              </w:rPr>
            </w:pPr>
            <w:r>
              <w:rPr>
                <w:sz w:val="24"/>
                <w:szCs w:val="24"/>
                <w:lang w:val="sr-Cyrl-CS"/>
              </w:rPr>
              <w:t>током године</w:t>
            </w:r>
          </w:p>
        </w:tc>
        <w:tc>
          <w:tcPr>
            <w:tcW w:w="3190" w:type="dxa"/>
            <w:vAlign w:val="center"/>
          </w:tcPr>
          <w:p w:rsidR="0088214C" w:rsidRDefault="0088214C" w:rsidP="0065210C">
            <w:pPr>
              <w:jc w:val="center"/>
              <w:rPr>
                <w:sz w:val="24"/>
                <w:szCs w:val="24"/>
                <w:lang w:val="sr-Cyrl-CS" w:eastAsia="sr-Latn-CS"/>
              </w:rPr>
            </w:pPr>
            <w:r w:rsidRPr="00493E36">
              <w:rPr>
                <w:bCs/>
                <w:sz w:val="24"/>
                <w:szCs w:val="24"/>
                <w:lang w:val="sr-Cyrl-CS"/>
              </w:rPr>
              <w:t>Тим за културне активности школе</w:t>
            </w:r>
            <w:r>
              <w:rPr>
                <w:bCs/>
                <w:sz w:val="24"/>
                <w:szCs w:val="24"/>
                <w:lang w:val="sr-Cyrl-CS"/>
              </w:rPr>
              <w:t>, наставници задужени за слободне активности, ученици</w:t>
            </w:r>
          </w:p>
        </w:tc>
      </w:tr>
      <w:tr w:rsidR="0088214C">
        <w:tc>
          <w:tcPr>
            <w:tcW w:w="3191" w:type="dxa"/>
            <w:vAlign w:val="center"/>
          </w:tcPr>
          <w:p w:rsidR="0088214C" w:rsidRDefault="0088214C" w:rsidP="0088214C">
            <w:pPr>
              <w:rPr>
                <w:sz w:val="24"/>
                <w:szCs w:val="24"/>
                <w:lang w:val="sr-Cyrl-CS" w:eastAsia="sr-Latn-CS"/>
              </w:rPr>
            </w:pPr>
            <w:r>
              <w:rPr>
                <w:sz w:val="24"/>
                <w:szCs w:val="24"/>
                <w:lang w:val="sr-Cyrl-CS" w:eastAsia="sr-Latn-CS"/>
              </w:rPr>
              <w:t>Свечана подела сведочанстава, краћи програм поводом завршетка школовања у основној школи за ученике 8. разреда</w:t>
            </w:r>
          </w:p>
        </w:tc>
        <w:tc>
          <w:tcPr>
            <w:tcW w:w="3190" w:type="dxa"/>
            <w:vAlign w:val="center"/>
          </w:tcPr>
          <w:p w:rsidR="0088214C" w:rsidRDefault="0088214C" w:rsidP="0065210C">
            <w:pPr>
              <w:jc w:val="center"/>
              <w:rPr>
                <w:sz w:val="24"/>
                <w:szCs w:val="24"/>
                <w:lang w:val="sr-Cyrl-CS"/>
              </w:rPr>
            </w:pPr>
            <w:r>
              <w:rPr>
                <w:sz w:val="24"/>
                <w:szCs w:val="24"/>
                <w:lang w:val="sr-Cyrl-CS"/>
              </w:rPr>
              <w:t>јун</w:t>
            </w:r>
          </w:p>
        </w:tc>
        <w:tc>
          <w:tcPr>
            <w:tcW w:w="3190" w:type="dxa"/>
            <w:vAlign w:val="center"/>
          </w:tcPr>
          <w:p w:rsidR="0088214C" w:rsidRDefault="0088214C" w:rsidP="0065210C">
            <w:pPr>
              <w:jc w:val="center"/>
              <w:rPr>
                <w:sz w:val="24"/>
                <w:szCs w:val="24"/>
                <w:lang w:val="sr-Cyrl-CS" w:eastAsia="sr-Latn-CS"/>
              </w:rPr>
            </w:pPr>
            <w:r>
              <w:rPr>
                <w:sz w:val="24"/>
                <w:szCs w:val="24"/>
                <w:lang w:val="sr-Cyrl-CS" w:eastAsia="sr-Latn-CS"/>
              </w:rPr>
              <w:t>Одељењске старешине осмог разреда, управа школе</w:t>
            </w:r>
          </w:p>
        </w:tc>
      </w:tr>
      <w:tr w:rsidR="0088214C">
        <w:tc>
          <w:tcPr>
            <w:tcW w:w="3191" w:type="dxa"/>
            <w:vAlign w:val="center"/>
          </w:tcPr>
          <w:p w:rsidR="0088214C" w:rsidRDefault="0088214C" w:rsidP="0088214C">
            <w:pPr>
              <w:rPr>
                <w:sz w:val="24"/>
                <w:szCs w:val="24"/>
                <w:lang w:val="sr-Cyrl-CS" w:eastAsia="sr-Latn-CS"/>
              </w:rPr>
            </w:pPr>
            <w:r>
              <w:rPr>
                <w:sz w:val="24"/>
                <w:szCs w:val="24"/>
                <w:lang w:val="sr-Cyrl-CS" w:eastAsia="sr-Latn-CS"/>
              </w:rPr>
              <w:lastRenderedPageBreak/>
              <w:t>Приредба поводом завршетка разредне наставе за ученике 4. Разреда</w:t>
            </w:r>
          </w:p>
        </w:tc>
        <w:tc>
          <w:tcPr>
            <w:tcW w:w="3190" w:type="dxa"/>
            <w:vAlign w:val="center"/>
          </w:tcPr>
          <w:p w:rsidR="0088214C" w:rsidRDefault="0088214C" w:rsidP="0065210C">
            <w:pPr>
              <w:jc w:val="center"/>
              <w:rPr>
                <w:sz w:val="24"/>
                <w:szCs w:val="24"/>
                <w:lang w:val="sr-Cyrl-CS"/>
              </w:rPr>
            </w:pPr>
            <w:r>
              <w:rPr>
                <w:sz w:val="24"/>
                <w:szCs w:val="24"/>
                <w:lang w:val="sr-Cyrl-CS"/>
              </w:rPr>
              <w:t>јун</w:t>
            </w:r>
          </w:p>
        </w:tc>
        <w:tc>
          <w:tcPr>
            <w:tcW w:w="3190" w:type="dxa"/>
            <w:vAlign w:val="center"/>
          </w:tcPr>
          <w:p w:rsidR="0088214C" w:rsidRDefault="0088214C" w:rsidP="0065210C">
            <w:pPr>
              <w:jc w:val="center"/>
              <w:rPr>
                <w:sz w:val="24"/>
                <w:szCs w:val="24"/>
                <w:lang w:val="sr-Cyrl-CS" w:eastAsia="sr-Latn-CS"/>
              </w:rPr>
            </w:pPr>
            <w:r>
              <w:rPr>
                <w:sz w:val="24"/>
                <w:szCs w:val="24"/>
                <w:lang w:val="sr-Cyrl-CS" w:eastAsia="sr-Latn-CS"/>
              </w:rPr>
              <w:t>Учитељи четвртог разреда, ученици</w:t>
            </w:r>
          </w:p>
        </w:tc>
      </w:tr>
      <w:tr w:rsidR="0088214C">
        <w:tc>
          <w:tcPr>
            <w:tcW w:w="3191" w:type="dxa"/>
            <w:vAlign w:val="center"/>
          </w:tcPr>
          <w:p w:rsidR="0088214C" w:rsidRDefault="0088214C" w:rsidP="0088214C">
            <w:pPr>
              <w:rPr>
                <w:sz w:val="24"/>
                <w:szCs w:val="24"/>
                <w:lang w:val="sr-Cyrl-CS" w:eastAsia="sr-Latn-CS"/>
              </w:rPr>
            </w:pPr>
            <w:r>
              <w:rPr>
                <w:sz w:val="24"/>
                <w:szCs w:val="24"/>
                <w:lang w:val="sr-Cyrl-CS" w:eastAsia="sr-Latn-CS"/>
              </w:rPr>
              <w:t>Активности ученика и учитеља у издвојеним одељењима- учешће на манифестацијама и у програмима које организују месне заједнице (на основу посебног програма)</w:t>
            </w:r>
          </w:p>
        </w:tc>
        <w:tc>
          <w:tcPr>
            <w:tcW w:w="3190" w:type="dxa"/>
            <w:vAlign w:val="center"/>
          </w:tcPr>
          <w:p w:rsidR="0088214C" w:rsidRDefault="0088214C" w:rsidP="0065210C">
            <w:pPr>
              <w:jc w:val="center"/>
              <w:rPr>
                <w:sz w:val="24"/>
                <w:szCs w:val="24"/>
                <w:lang w:val="sr-Cyrl-CS"/>
              </w:rPr>
            </w:pPr>
            <w:r>
              <w:rPr>
                <w:sz w:val="24"/>
                <w:szCs w:val="24"/>
                <w:lang w:val="sr-Cyrl-CS"/>
              </w:rPr>
              <w:t>током године</w:t>
            </w:r>
          </w:p>
        </w:tc>
        <w:tc>
          <w:tcPr>
            <w:tcW w:w="3190" w:type="dxa"/>
            <w:vAlign w:val="center"/>
          </w:tcPr>
          <w:p w:rsidR="0088214C" w:rsidRDefault="0088214C" w:rsidP="0065210C">
            <w:pPr>
              <w:jc w:val="center"/>
              <w:rPr>
                <w:sz w:val="24"/>
                <w:szCs w:val="24"/>
                <w:lang w:val="sr-Cyrl-CS" w:eastAsia="sr-Latn-CS"/>
              </w:rPr>
            </w:pPr>
            <w:r>
              <w:rPr>
                <w:sz w:val="24"/>
                <w:szCs w:val="24"/>
                <w:lang w:val="sr-Cyrl-CS" w:eastAsia="sr-Latn-CS"/>
              </w:rPr>
              <w:t>Учитељи и ученици издвојених одељења</w:t>
            </w:r>
          </w:p>
        </w:tc>
      </w:tr>
    </w:tbl>
    <w:p w:rsidR="001B042E" w:rsidRDefault="0088214C" w:rsidP="0088214C">
      <w:pPr>
        <w:tabs>
          <w:tab w:val="center" w:pos="4677"/>
          <w:tab w:val="left" w:pos="7605"/>
        </w:tabs>
        <w:rPr>
          <w:b/>
          <w:lang w:val="sr-Cyrl-CS"/>
        </w:rPr>
      </w:pPr>
      <w:r>
        <w:rPr>
          <w:b/>
          <w:lang w:val="sr-Cyrl-CS"/>
        </w:rPr>
        <w:tab/>
      </w:r>
      <w:r w:rsidR="001B042E">
        <w:rPr>
          <w:b/>
          <w:lang w:val="sr-Cyrl-CS"/>
        </w:rPr>
        <w:t xml:space="preserve">        </w:t>
      </w:r>
      <w:r w:rsidR="001B042E">
        <w:rPr>
          <w:b/>
          <w:bCs/>
          <w:lang w:val="sr-Cyrl-CS"/>
        </w:rPr>
        <w:t xml:space="preserve"> </w:t>
      </w:r>
      <w:r>
        <w:rPr>
          <w:b/>
          <w:bCs/>
          <w:lang w:val="sr-Cyrl-CS"/>
        </w:rPr>
        <w:tab/>
      </w:r>
    </w:p>
    <w:p w:rsidR="001B042E" w:rsidRDefault="001B042E">
      <w:pPr>
        <w:jc w:val="center"/>
        <w:rPr>
          <w:b/>
          <w:lang w:val="sr-Cyrl-CS"/>
        </w:rPr>
      </w:pPr>
      <w:r>
        <w:rPr>
          <w:b/>
          <w:lang w:val="sr-Cyrl-CS"/>
        </w:rPr>
        <w:t>Б) Организација позоришних представа, концерата, сусрета са књижевницима, глумцима, музичарима, посете позоришту и опери</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3191"/>
        <w:gridCol w:w="3190"/>
        <w:gridCol w:w="3190"/>
      </w:tblGrid>
      <w:tr w:rsidR="001B042E" w:rsidTr="0088214C">
        <w:tc>
          <w:tcPr>
            <w:tcW w:w="3191" w:type="dxa"/>
            <w:vAlign w:val="center"/>
          </w:tcPr>
          <w:p w:rsidR="001B042E" w:rsidRDefault="001B042E">
            <w:pPr>
              <w:jc w:val="center"/>
              <w:rPr>
                <w:b/>
                <w:bCs/>
                <w:lang w:val="sr-Latn-CS" w:eastAsia="sr-Latn-CS"/>
              </w:rPr>
            </w:pPr>
            <w:r>
              <w:rPr>
                <w:b/>
                <w:bCs/>
              </w:rPr>
              <w:t>АКТИВНОСТИ</w:t>
            </w:r>
          </w:p>
        </w:tc>
        <w:tc>
          <w:tcPr>
            <w:tcW w:w="3190" w:type="dxa"/>
            <w:vAlign w:val="center"/>
          </w:tcPr>
          <w:p w:rsidR="001B042E" w:rsidRDefault="001B042E">
            <w:pPr>
              <w:jc w:val="center"/>
              <w:rPr>
                <w:b/>
                <w:bCs/>
                <w:lang w:val="sr-Cyrl-CS"/>
              </w:rPr>
            </w:pPr>
          </w:p>
          <w:p w:rsidR="001B042E" w:rsidRDefault="001B042E">
            <w:pPr>
              <w:jc w:val="center"/>
              <w:rPr>
                <w:b/>
                <w:bCs/>
                <w:lang w:val="sr-Cyrl-CS"/>
              </w:rPr>
            </w:pPr>
            <w:r>
              <w:rPr>
                <w:b/>
                <w:bCs/>
              </w:rPr>
              <w:t>ВРЕМЕ РЕАЛИЗАЦИЈЕ</w:t>
            </w:r>
          </w:p>
          <w:p w:rsidR="001B042E" w:rsidRDefault="001B042E">
            <w:pPr>
              <w:jc w:val="center"/>
              <w:rPr>
                <w:b/>
                <w:bCs/>
                <w:lang w:val="sr-Cyrl-CS" w:eastAsia="sr-Latn-CS"/>
              </w:rPr>
            </w:pPr>
          </w:p>
        </w:tc>
        <w:tc>
          <w:tcPr>
            <w:tcW w:w="3190" w:type="dxa"/>
            <w:vAlign w:val="center"/>
          </w:tcPr>
          <w:p w:rsidR="001B042E" w:rsidRDefault="001B042E">
            <w:pPr>
              <w:jc w:val="center"/>
              <w:rPr>
                <w:b/>
                <w:bCs/>
                <w:lang w:val="sr-Latn-CS" w:eastAsia="sr-Latn-CS"/>
              </w:rPr>
            </w:pPr>
            <w:r>
              <w:rPr>
                <w:b/>
                <w:bCs/>
              </w:rPr>
              <w:t>НОСИОЦИ АКТИВНОСТИ</w:t>
            </w:r>
          </w:p>
        </w:tc>
      </w:tr>
      <w:tr w:rsidR="0088214C" w:rsidTr="0088214C">
        <w:tc>
          <w:tcPr>
            <w:tcW w:w="3191" w:type="dxa"/>
          </w:tcPr>
          <w:p w:rsidR="0088214C" w:rsidRPr="00E61B0B" w:rsidRDefault="0088214C" w:rsidP="0065210C">
            <w:pPr>
              <w:rPr>
                <w:sz w:val="24"/>
                <w:szCs w:val="24"/>
                <w:lang w:val="sr-Cyrl-CS"/>
              </w:rPr>
            </w:pPr>
            <w:r w:rsidRPr="00E61B0B">
              <w:rPr>
                <w:sz w:val="24"/>
                <w:szCs w:val="24"/>
                <w:lang w:val="sr-Cyrl-CS"/>
              </w:rPr>
              <w:t>Гостовања писаца и продајне изложбе књига у школи у сарадњи са издавачима</w:t>
            </w:r>
          </w:p>
        </w:tc>
        <w:tc>
          <w:tcPr>
            <w:tcW w:w="3190" w:type="dxa"/>
          </w:tcPr>
          <w:p w:rsidR="0088214C" w:rsidRPr="00E61B0B" w:rsidRDefault="0088214C" w:rsidP="0065210C">
            <w:pPr>
              <w:jc w:val="center"/>
              <w:rPr>
                <w:sz w:val="24"/>
                <w:szCs w:val="24"/>
                <w:lang w:val="sr-Cyrl-CS"/>
              </w:rPr>
            </w:pPr>
          </w:p>
          <w:p w:rsidR="0088214C" w:rsidRPr="00E61B0B" w:rsidRDefault="0088214C" w:rsidP="0065210C">
            <w:pPr>
              <w:jc w:val="center"/>
              <w:rPr>
                <w:sz w:val="24"/>
                <w:szCs w:val="24"/>
                <w:lang w:val="sr-Cyrl-CS"/>
              </w:rPr>
            </w:pPr>
            <w:r w:rsidRPr="00E61B0B">
              <w:rPr>
                <w:sz w:val="24"/>
                <w:szCs w:val="24"/>
                <w:lang w:val="sr-Cyrl-CS"/>
              </w:rPr>
              <w:t>Током године</w:t>
            </w:r>
          </w:p>
        </w:tc>
        <w:tc>
          <w:tcPr>
            <w:tcW w:w="3190" w:type="dxa"/>
          </w:tcPr>
          <w:p w:rsidR="0088214C" w:rsidRPr="00E61B0B" w:rsidRDefault="0088214C" w:rsidP="0065210C">
            <w:pPr>
              <w:rPr>
                <w:sz w:val="24"/>
                <w:szCs w:val="24"/>
                <w:lang w:val="sr-Cyrl-CS"/>
              </w:rPr>
            </w:pPr>
          </w:p>
          <w:p w:rsidR="0088214C" w:rsidRPr="00E61B0B" w:rsidRDefault="0088214C" w:rsidP="0065210C">
            <w:pPr>
              <w:jc w:val="center"/>
              <w:rPr>
                <w:sz w:val="24"/>
                <w:szCs w:val="24"/>
                <w:lang w:val="sr-Cyrl-CS"/>
              </w:rPr>
            </w:pPr>
            <w:r w:rsidRPr="00E61B0B">
              <w:rPr>
                <w:sz w:val="24"/>
                <w:szCs w:val="24"/>
                <w:lang w:val="sr-Cyrl-CS"/>
              </w:rPr>
              <w:t>Наставници српског језика, библиотекар</w:t>
            </w:r>
          </w:p>
        </w:tc>
      </w:tr>
    </w:tbl>
    <w:p w:rsidR="001B042E" w:rsidRDefault="001B042E">
      <w:pPr>
        <w:jc w:val="center"/>
        <w:rPr>
          <w:b/>
          <w:lang w:val="sr-Cyrl-CS"/>
        </w:rPr>
      </w:pPr>
    </w:p>
    <w:p w:rsidR="001B042E" w:rsidRDefault="001B042E">
      <w:pPr>
        <w:jc w:val="center"/>
        <w:rPr>
          <w:b/>
          <w:lang w:val="sr-Cyrl-CS"/>
        </w:rPr>
      </w:pPr>
      <w:r>
        <w:rPr>
          <w:b/>
          <w:lang w:val="sr-Cyrl-CS"/>
        </w:rPr>
        <w:t>В) Организовање изложби ученичких ликовних радова</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
      <w:tblGrid>
        <w:gridCol w:w="3191"/>
        <w:gridCol w:w="3190"/>
        <w:gridCol w:w="3190"/>
      </w:tblGrid>
      <w:tr w:rsidR="001B042E">
        <w:tc>
          <w:tcPr>
            <w:tcW w:w="3192" w:type="dxa"/>
            <w:vAlign w:val="center"/>
          </w:tcPr>
          <w:p w:rsidR="001B042E" w:rsidRDefault="001B042E">
            <w:pPr>
              <w:jc w:val="center"/>
              <w:rPr>
                <w:b/>
                <w:bCs/>
                <w:lang w:val="sr-Latn-CS" w:eastAsia="sr-Latn-CS"/>
              </w:rPr>
            </w:pPr>
            <w:r>
              <w:rPr>
                <w:b/>
                <w:bCs/>
              </w:rPr>
              <w:t>АКТИВНОСТИ</w:t>
            </w:r>
          </w:p>
        </w:tc>
        <w:tc>
          <w:tcPr>
            <w:tcW w:w="3192" w:type="dxa"/>
            <w:vAlign w:val="center"/>
          </w:tcPr>
          <w:p w:rsidR="001B042E" w:rsidRDefault="001B042E">
            <w:pPr>
              <w:jc w:val="center"/>
              <w:rPr>
                <w:b/>
                <w:bCs/>
                <w:lang w:val="sr-Cyrl-CS"/>
              </w:rPr>
            </w:pPr>
          </w:p>
          <w:p w:rsidR="001B042E" w:rsidRDefault="001B042E">
            <w:pPr>
              <w:jc w:val="center"/>
              <w:rPr>
                <w:b/>
                <w:bCs/>
                <w:lang w:val="sr-Cyrl-CS"/>
              </w:rPr>
            </w:pPr>
            <w:r>
              <w:rPr>
                <w:b/>
                <w:bCs/>
              </w:rPr>
              <w:t>ВРЕМЕ РЕАЛИЗАЦИЈЕ</w:t>
            </w:r>
          </w:p>
          <w:p w:rsidR="001B042E" w:rsidRDefault="001B042E">
            <w:pPr>
              <w:jc w:val="center"/>
              <w:rPr>
                <w:b/>
                <w:bCs/>
                <w:lang w:val="sr-Cyrl-CS" w:eastAsia="sr-Latn-CS"/>
              </w:rPr>
            </w:pPr>
          </w:p>
        </w:tc>
        <w:tc>
          <w:tcPr>
            <w:tcW w:w="3192" w:type="dxa"/>
            <w:vAlign w:val="center"/>
          </w:tcPr>
          <w:p w:rsidR="001B042E" w:rsidRDefault="001B042E">
            <w:pPr>
              <w:jc w:val="center"/>
              <w:rPr>
                <w:b/>
                <w:bCs/>
                <w:lang w:val="sr-Latn-CS" w:eastAsia="sr-Latn-CS"/>
              </w:rPr>
            </w:pPr>
            <w:r>
              <w:rPr>
                <w:b/>
                <w:bCs/>
              </w:rPr>
              <w:t>НОСИОЦИ АКТИВНОСТИ</w:t>
            </w:r>
          </w:p>
        </w:tc>
      </w:tr>
      <w:tr w:rsidR="001B042E">
        <w:tc>
          <w:tcPr>
            <w:tcW w:w="3192" w:type="dxa"/>
            <w:vAlign w:val="center"/>
          </w:tcPr>
          <w:p w:rsidR="001B042E" w:rsidRDefault="001B042E">
            <w:pPr>
              <w:jc w:val="center"/>
              <w:rPr>
                <w:bCs/>
                <w:lang w:val="sr-Cyrl-CS"/>
              </w:rPr>
            </w:pPr>
            <w:r>
              <w:rPr>
                <w:bCs/>
                <w:lang w:val="sr-Cyrl-CS"/>
              </w:rPr>
              <w:t>Посета изложбама у Завичајном музеју, укључивање у активности галерија</w:t>
            </w:r>
          </w:p>
        </w:tc>
        <w:tc>
          <w:tcPr>
            <w:tcW w:w="3192" w:type="dxa"/>
            <w:vAlign w:val="center"/>
          </w:tcPr>
          <w:p w:rsidR="001B042E" w:rsidRDefault="001B042E">
            <w:pPr>
              <w:jc w:val="center"/>
              <w:rPr>
                <w:bCs/>
                <w:lang w:val="sr-Cyrl-CS"/>
              </w:rPr>
            </w:pPr>
            <w:r>
              <w:rPr>
                <w:bCs/>
                <w:lang/>
              </w:rPr>
              <w:t>т</w:t>
            </w:r>
            <w:r>
              <w:rPr>
                <w:bCs/>
                <w:lang w:val="sr-Cyrl-CS"/>
              </w:rPr>
              <w:t>оком године</w:t>
            </w:r>
          </w:p>
        </w:tc>
        <w:tc>
          <w:tcPr>
            <w:tcW w:w="3192" w:type="dxa"/>
            <w:vAlign w:val="center"/>
          </w:tcPr>
          <w:p w:rsidR="001B042E" w:rsidRDefault="001B042E">
            <w:pPr>
              <w:jc w:val="center"/>
              <w:rPr>
                <w:bCs/>
                <w:lang w:val="sr-Cyrl-CS"/>
              </w:rPr>
            </w:pPr>
            <w:r>
              <w:rPr>
                <w:bCs/>
                <w:lang w:val="sr-Cyrl-CS"/>
              </w:rPr>
              <w:t>Ликовна секција</w:t>
            </w:r>
          </w:p>
        </w:tc>
      </w:tr>
      <w:tr w:rsidR="001B042E">
        <w:tc>
          <w:tcPr>
            <w:tcW w:w="3192" w:type="dxa"/>
            <w:vAlign w:val="center"/>
          </w:tcPr>
          <w:p w:rsidR="001B042E" w:rsidRDefault="001B042E">
            <w:pPr>
              <w:jc w:val="center"/>
              <w:rPr>
                <w:bCs/>
                <w:lang/>
              </w:rPr>
            </w:pPr>
            <w:r>
              <w:rPr>
                <w:bCs/>
                <w:lang/>
              </w:rPr>
              <w:t>Изложбе ученичких радова у холу школе</w:t>
            </w:r>
          </w:p>
        </w:tc>
        <w:tc>
          <w:tcPr>
            <w:tcW w:w="3192" w:type="dxa"/>
            <w:vAlign w:val="center"/>
          </w:tcPr>
          <w:p w:rsidR="001B042E" w:rsidRDefault="001B042E">
            <w:pPr>
              <w:jc w:val="center"/>
              <w:rPr>
                <w:bCs/>
                <w:lang/>
              </w:rPr>
            </w:pPr>
            <w:r>
              <w:rPr>
                <w:bCs/>
                <w:lang/>
              </w:rPr>
              <w:t>септембар, октобар, јануар, мај</w:t>
            </w:r>
          </w:p>
        </w:tc>
        <w:tc>
          <w:tcPr>
            <w:tcW w:w="3192" w:type="dxa"/>
            <w:vAlign w:val="center"/>
          </w:tcPr>
          <w:p w:rsidR="001B042E" w:rsidRDefault="001B042E">
            <w:pPr>
              <w:jc w:val="center"/>
              <w:rPr>
                <w:bCs/>
                <w:lang/>
              </w:rPr>
            </w:pPr>
            <w:r>
              <w:rPr>
                <w:bCs/>
                <w:lang/>
              </w:rPr>
              <w:t>Ликовна секција</w:t>
            </w:r>
          </w:p>
        </w:tc>
      </w:tr>
    </w:tbl>
    <w:p w:rsidR="001B042E" w:rsidRPr="003C3958" w:rsidRDefault="001B042E">
      <w:pPr>
        <w:jc w:val="both"/>
        <w:rPr>
          <w:lang w:val="sr-Cyrl-CS"/>
        </w:rPr>
      </w:pPr>
    </w:p>
    <w:p w:rsidR="001B042E" w:rsidRDefault="001B042E">
      <w:pPr>
        <w:rPr>
          <w:lang/>
        </w:rPr>
      </w:pPr>
    </w:p>
    <w:p w:rsidR="001B042E" w:rsidRPr="008C77F9" w:rsidRDefault="001B042E">
      <w:pPr>
        <w:pStyle w:val="Heading2"/>
      </w:pPr>
      <w:bookmarkStart w:id="93" w:name="_Toc209476694"/>
      <w:r w:rsidRPr="008C77F9">
        <w:t>Програм сарадње са јединицом локалне самоуправе и локалном заједницом</w:t>
      </w:r>
      <w:bookmarkEnd w:id="93"/>
    </w:p>
    <w:p w:rsidR="001B042E" w:rsidRDefault="001B042E">
      <w:pPr>
        <w:jc w:val="center"/>
        <w:rPr>
          <w:b/>
          <w:sz w:val="28"/>
          <w:szCs w:val="28"/>
          <w:lang/>
        </w:rPr>
      </w:pPr>
    </w:p>
    <w:tbl>
      <w:tblPr>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000"/>
      </w:tblPr>
      <w:tblGrid>
        <w:gridCol w:w="5268"/>
        <w:gridCol w:w="2160"/>
        <w:gridCol w:w="2178"/>
      </w:tblGrid>
      <w:tr w:rsidR="001B042E">
        <w:tc>
          <w:tcPr>
            <w:tcW w:w="5268" w:type="dxa"/>
            <w:shd w:val="clear" w:color="auto" w:fill="FFFFFF"/>
          </w:tcPr>
          <w:p w:rsidR="001B042E" w:rsidRDefault="001B042E">
            <w:pPr>
              <w:jc w:val="center"/>
              <w:rPr>
                <w:b/>
                <w:lang w:val="sr-Cyrl-CS"/>
              </w:rPr>
            </w:pPr>
            <w:r>
              <w:rPr>
                <w:b/>
                <w:lang w:val="sr-Cyrl-CS"/>
              </w:rPr>
              <w:t>АКТИВНОСТИ</w:t>
            </w:r>
          </w:p>
        </w:tc>
        <w:tc>
          <w:tcPr>
            <w:tcW w:w="2160" w:type="dxa"/>
            <w:shd w:val="clear" w:color="auto" w:fill="FFFFFF"/>
          </w:tcPr>
          <w:p w:rsidR="001B042E" w:rsidRDefault="001B042E">
            <w:pPr>
              <w:jc w:val="center"/>
              <w:rPr>
                <w:b/>
                <w:lang w:val="sr-Cyrl-CS"/>
              </w:rPr>
            </w:pPr>
            <w:r>
              <w:rPr>
                <w:b/>
                <w:lang w:val="sr-Cyrl-CS"/>
              </w:rPr>
              <w:t>ВРЕМЕ РЕАЛИЗАЦИЈЕ</w:t>
            </w:r>
          </w:p>
        </w:tc>
        <w:tc>
          <w:tcPr>
            <w:tcW w:w="2178" w:type="dxa"/>
            <w:shd w:val="clear" w:color="auto" w:fill="FFFFFF"/>
          </w:tcPr>
          <w:p w:rsidR="001B042E" w:rsidRDefault="001B042E">
            <w:pPr>
              <w:jc w:val="center"/>
              <w:rPr>
                <w:b/>
                <w:lang w:val="sr-Cyrl-CS"/>
              </w:rPr>
            </w:pPr>
            <w:r>
              <w:rPr>
                <w:b/>
                <w:lang w:val="sr-Cyrl-CS"/>
              </w:rPr>
              <w:t>НОСИОЦИ АКТИВНОСТИ</w:t>
            </w:r>
          </w:p>
        </w:tc>
      </w:tr>
      <w:tr w:rsidR="001B042E">
        <w:trPr>
          <w:trHeight w:val="469"/>
        </w:trPr>
        <w:tc>
          <w:tcPr>
            <w:tcW w:w="5268" w:type="dxa"/>
            <w:tcBorders>
              <w:bottom w:val="single" w:sz="4" w:space="0" w:color="auto"/>
            </w:tcBorders>
          </w:tcPr>
          <w:p w:rsidR="001B042E" w:rsidRPr="0065210C" w:rsidRDefault="001B042E">
            <w:pPr>
              <w:rPr>
                <w:lang/>
              </w:rPr>
            </w:pPr>
            <w:r>
              <w:rPr>
                <w:lang w:val="sr-Cyrl-CS"/>
              </w:rPr>
              <w:t xml:space="preserve">Сарадња са </w:t>
            </w:r>
            <w:r>
              <w:rPr>
                <w:b/>
                <w:bCs/>
                <w:lang w:val="sr-Cyrl-CS"/>
              </w:rPr>
              <w:t>локалном самоуправом</w:t>
            </w:r>
            <w:r>
              <w:rPr>
                <w:lang w:val="sr-Cyrl-CS"/>
              </w:rPr>
              <w:t xml:space="preserve">  и месним заједницама у насељима у којима се налазе издвојена одељења школе – финансирање школских програма, адаптације школских објеката, набавке опреме и наставних средстава, учешће ученика и наставника на манифестацијама у организацији локалне самоуправе, </w:t>
            </w:r>
            <w:r>
              <w:rPr>
                <w:lang/>
              </w:rPr>
              <w:t>укључивање у рад Локалне мреже за инклузивно образовање</w:t>
            </w:r>
          </w:p>
        </w:tc>
        <w:tc>
          <w:tcPr>
            <w:tcW w:w="2160" w:type="dxa"/>
            <w:tcBorders>
              <w:top w:val="single" w:sz="4" w:space="0" w:color="auto"/>
              <w:bottom w:val="single" w:sz="4" w:space="0" w:color="auto"/>
            </w:tcBorders>
          </w:tcPr>
          <w:p w:rsidR="001B042E" w:rsidRDefault="001B042E">
            <w:pPr>
              <w:jc w:val="center"/>
              <w:rPr>
                <w:lang/>
              </w:rPr>
            </w:pPr>
          </w:p>
          <w:p w:rsidR="001B042E" w:rsidRDefault="0065210C">
            <w:pPr>
              <w:jc w:val="center"/>
              <w:rPr>
                <w:lang/>
              </w:rPr>
            </w:pPr>
            <w:r>
              <w:rPr>
                <w:lang/>
              </w:rPr>
              <w:t>к</w:t>
            </w:r>
            <w:r w:rsidR="001B042E">
              <w:rPr>
                <w:lang/>
              </w:rPr>
              <w:t>онтинуирано</w:t>
            </w:r>
          </w:p>
          <w:p w:rsidR="001B042E" w:rsidRDefault="001B042E">
            <w:pPr>
              <w:jc w:val="center"/>
              <w:rPr>
                <w:lang/>
              </w:rPr>
            </w:pPr>
          </w:p>
          <w:p w:rsidR="001B042E" w:rsidRDefault="001B042E">
            <w:pPr>
              <w:jc w:val="center"/>
              <w:rPr>
                <w:lang/>
              </w:rPr>
            </w:pPr>
          </w:p>
          <w:p w:rsidR="001B042E" w:rsidRDefault="001B042E">
            <w:pPr>
              <w:jc w:val="center"/>
              <w:rPr>
                <w:lang/>
              </w:rPr>
            </w:pPr>
          </w:p>
          <w:p w:rsidR="001B042E" w:rsidRDefault="001B042E" w:rsidP="0065210C">
            <w:pPr>
              <w:rPr>
                <w:lang/>
              </w:rPr>
            </w:pPr>
          </w:p>
        </w:tc>
        <w:tc>
          <w:tcPr>
            <w:tcW w:w="2178" w:type="dxa"/>
            <w:tcBorders>
              <w:bottom w:val="single" w:sz="4" w:space="0" w:color="auto"/>
            </w:tcBorders>
          </w:tcPr>
          <w:p w:rsidR="001B042E" w:rsidRDefault="001B042E">
            <w:pPr>
              <w:jc w:val="center"/>
              <w:rPr>
                <w:i/>
                <w:iCs/>
                <w:lang/>
              </w:rPr>
            </w:pPr>
          </w:p>
          <w:p w:rsidR="001B042E" w:rsidRDefault="001B042E">
            <w:pPr>
              <w:jc w:val="center"/>
              <w:rPr>
                <w:lang w:val="sr-Cyrl-CS"/>
              </w:rPr>
            </w:pPr>
            <w:r>
              <w:rPr>
                <w:iCs/>
                <w:lang w:val="sr-Cyrl-CS"/>
              </w:rPr>
              <w:t xml:space="preserve">Школски одбор, </w:t>
            </w:r>
            <w:r>
              <w:rPr>
                <w:lang w:val="sr-Cyrl-CS"/>
              </w:rPr>
              <w:t>директор, Савет родитеља, учитељи у издвојеним одељењима</w:t>
            </w:r>
          </w:p>
        </w:tc>
      </w:tr>
      <w:tr w:rsidR="001B042E">
        <w:trPr>
          <w:trHeight w:val="469"/>
        </w:trPr>
        <w:tc>
          <w:tcPr>
            <w:tcW w:w="5268" w:type="dxa"/>
            <w:tcBorders>
              <w:bottom w:val="single" w:sz="4" w:space="0" w:color="auto"/>
            </w:tcBorders>
          </w:tcPr>
          <w:p w:rsidR="001B042E" w:rsidRDefault="001B042E" w:rsidP="0065210C">
            <w:pPr>
              <w:jc w:val="both"/>
              <w:rPr>
                <w:lang w:val="sr-Cyrl-CS"/>
              </w:rPr>
            </w:pPr>
            <w:r>
              <w:rPr>
                <w:lang w:val="sr-Cyrl-CS"/>
              </w:rPr>
              <w:t xml:space="preserve">Сарадња са </w:t>
            </w:r>
            <w:r>
              <w:rPr>
                <w:b/>
                <w:bCs/>
                <w:lang w:val="sr-Cyrl-CS"/>
              </w:rPr>
              <w:t>Културно-просветним центром</w:t>
            </w:r>
            <w:r>
              <w:rPr>
                <w:lang w:val="sr-Cyrl-CS"/>
              </w:rPr>
              <w:t xml:space="preserve"> – укључивање ученика школе у ваншколске активности које се организују при Центру</w:t>
            </w:r>
            <w:r w:rsidR="0065210C">
              <w:rPr>
                <w:lang w:val="sr-Cyrl-CS"/>
              </w:rPr>
              <w:t xml:space="preserve"> (позоришне представе, школа глуме, балетски студио)</w:t>
            </w:r>
            <w:r>
              <w:rPr>
                <w:lang w:val="sr-Cyrl-CS"/>
              </w:rPr>
              <w:t xml:space="preserve">, коришћење простора Културно-просветног центра за школске представе, приредбе, трибине и </w:t>
            </w:r>
            <w:r>
              <w:rPr>
                <w:lang w:val="sr-Cyrl-CS"/>
              </w:rPr>
              <w:lastRenderedPageBreak/>
              <w:t>друге манифестације.</w:t>
            </w:r>
          </w:p>
        </w:tc>
        <w:tc>
          <w:tcPr>
            <w:tcW w:w="2160" w:type="dxa"/>
            <w:tcBorders>
              <w:top w:val="single" w:sz="4" w:space="0" w:color="auto"/>
              <w:bottom w:val="single" w:sz="4" w:space="0" w:color="auto"/>
            </w:tcBorders>
          </w:tcPr>
          <w:p w:rsidR="001B042E" w:rsidRDefault="001B042E">
            <w:pPr>
              <w:jc w:val="center"/>
              <w:rPr>
                <w:lang/>
              </w:rPr>
            </w:pPr>
            <w:r>
              <w:rPr>
                <w:lang/>
              </w:rPr>
              <w:lastRenderedPageBreak/>
              <w:t>током школске године</w:t>
            </w:r>
          </w:p>
        </w:tc>
        <w:tc>
          <w:tcPr>
            <w:tcW w:w="2178" w:type="dxa"/>
            <w:tcBorders>
              <w:bottom w:val="single" w:sz="4" w:space="0" w:color="auto"/>
            </w:tcBorders>
          </w:tcPr>
          <w:p w:rsidR="001B042E" w:rsidRDefault="001B042E">
            <w:pPr>
              <w:jc w:val="center"/>
              <w:rPr>
                <w:i/>
                <w:iCs/>
                <w:lang/>
              </w:rPr>
            </w:pPr>
            <w:r>
              <w:rPr>
                <w:lang w:val="sr-Cyrl-CS"/>
              </w:rPr>
              <w:t>наставници задужени за рад секција, директор</w:t>
            </w:r>
          </w:p>
        </w:tc>
      </w:tr>
      <w:tr w:rsidR="001B042E">
        <w:trPr>
          <w:trHeight w:val="469"/>
        </w:trPr>
        <w:tc>
          <w:tcPr>
            <w:tcW w:w="5268" w:type="dxa"/>
            <w:tcBorders>
              <w:bottom w:val="single" w:sz="4" w:space="0" w:color="auto"/>
            </w:tcBorders>
          </w:tcPr>
          <w:p w:rsidR="001B042E" w:rsidRDefault="001B042E">
            <w:pPr>
              <w:jc w:val="both"/>
              <w:rPr>
                <w:lang w:val="sr-Cyrl-CS"/>
              </w:rPr>
            </w:pPr>
            <w:r>
              <w:rPr>
                <w:lang w:val="sr-Cyrl-CS"/>
              </w:rPr>
              <w:lastRenderedPageBreak/>
              <w:t xml:space="preserve">Сарадња са </w:t>
            </w:r>
            <w:r>
              <w:rPr>
                <w:b/>
                <w:bCs/>
                <w:lang w:val="sr-Cyrl-CS"/>
              </w:rPr>
              <w:t>Спортским центром</w:t>
            </w:r>
            <w:r>
              <w:rPr>
                <w:lang w:val="sr-Cyrl-CS"/>
              </w:rPr>
              <w:t xml:space="preserve"> </w:t>
            </w:r>
            <w:r>
              <w:rPr>
                <w:b/>
                <w:bCs/>
                <w:lang/>
              </w:rPr>
              <w:t xml:space="preserve">Петровац на Млави – </w:t>
            </w:r>
            <w:r>
              <w:rPr>
                <w:bCs/>
                <w:lang/>
              </w:rPr>
              <w:t>коришћење простора спортске хале за наставу физичког и здравсвеног васпитања и спорт</w:t>
            </w:r>
            <w:r w:rsidR="0065210C">
              <w:rPr>
                <w:bCs/>
                <w:lang/>
              </w:rPr>
              <w:t>с</w:t>
            </w:r>
            <w:r>
              <w:rPr>
                <w:bCs/>
                <w:lang/>
              </w:rPr>
              <w:t>ка такмчења и манифестације</w:t>
            </w:r>
          </w:p>
          <w:p w:rsidR="001B042E" w:rsidRDefault="001B042E">
            <w:pPr>
              <w:jc w:val="both"/>
              <w:rPr>
                <w:lang w:val="sr-Cyrl-CS"/>
              </w:rPr>
            </w:pPr>
          </w:p>
        </w:tc>
        <w:tc>
          <w:tcPr>
            <w:tcW w:w="2160" w:type="dxa"/>
            <w:tcBorders>
              <w:top w:val="single" w:sz="4" w:space="0" w:color="auto"/>
              <w:bottom w:val="single" w:sz="4" w:space="0" w:color="auto"/>
            </w:tcBorders>
          </w:tcPr>
          <w:p w:rsidR="001B042E" w:rsidRDefault="001B042E">
            <w:pPr>
              <w:jc w:val="center"/>
              <w:rPr>
                <w:lang/>
              </w:rPr>
            </w:pPr>
            <w:r>
              <w:rPr>
                <w:lang w:val="sr-Cyrl-CS"/>
              </w:rPr>
              <w:t>током школске године, термини школских и општинских спортских такмичења</w:t>
            </w:r>
          </w:p>
        </w:tc>
        <w:tc>
          <w:tcPr>
            <w:tcW w:w="2178" w:type="dxa"/>
            <w:tcBorders>
              <w:bottom w:val="single" w:sz="4" w:space="0" w:color="auto"/>
            </w:tcBorders>
          </w:tcPr>
          <w:p w:rsidR="001B042E" w:rsidRDefault="001B042E">
            <w:pPr>
              <w:jc w:val="center"/>
              <w:rPr>
                <w:lang w:val="sr-Cyrl-CS"/>
              </w:rPr>
            </w:pPr>
            <w:r>
              <w:rPr>
                <w:lang w:val="sr-Cyrl-CS"/>
              </w:rPr>
              <w:t>директор, помоћник директора, наставници физичког васпитања и наставници у разредној настави</w:t>
            </w:r>
          </w:p>
        </w:tc>
      </w:tr>
      <w:tr w:rsidR="001B042E">
        <w:trPr>
          <w:trHeight w:val="469"/>
        </w:trPr>
        <w:tc>
          <w:tcPr>
            <w:tcW w:w="5268" w:type="dxa"/>
            <w:tcBorders>
              <w:bottom w:val="single" w:sz="4" w:space="0" w:color="auto"/>
            </w:tcBorders>
          </w:tcPr>
          <w:p w:rsidR="001B042E" w:rsidRDefault="001B042E">
            <w:pPr>
              <w:jc w:val="both"/>
              <w:rPr>
                <w:lang w:val="sr-Cyrl-CS"/>
              </w:rPr>
            </w:pPr>
            <w:r>
              <w:rPr>
                <w:lang w:val="sr-Cyrl-CS"/>
              </w:rPr>
              <w:t xml:space="preserve">Сарадња са </w:t>
            </w:r>
            <w:r>
              <w:rPr>
                <w:b/>
                <w:lang w:val="sr-Cyrl-CS"/>
              </w:rPr>
              <w:t>Полицијском станицом Петровац</w:t>
            </w:r>
            <w:r>
              <w:rPr>
                <w:lang w:val="sr-Cyrl-CS"/>
              </w:rPr>
              <w:t xml:space="preserve"> на Млави – реализација програма превенције вршњачког насиља и унапређивања безбедности ученика (реализација тема на ЧОС-овима)</w:t>
            </w:r>
            <w:r w:rsidR="0065210C">
              <w:rPr>
                <w:lang w:val="sr-Cyrl-CS"/>
              </w:rPr>
              <w:t>, сарадња на заштити ученика, наставника, шк. имовине</w:t>
            </w:r>
          </w:p>
        </w:tc>
        <w:tc>
          <w:tcPr>
            <w:tcW w:w="2160" w:type="dxa"/>
            <w:tcBorders>
              <w:top w:val="single" w:sz="4" w:space="0" w:color="auto"/>
              <w:bottom w:val="single" w:sz="4" w:space="0" w:color="auto"/>
            </w:tcBorders>
          </w:tcPr>
          <w:p w:rsidR="001B042E" w:rsidRDefault="0065210C">
            <w:pPr>
              <w:jc w:val="center"/>
              <w:rPr>
                <w:lang w:val="sr-Cyrl-CS"/>
              </w:rPr>
            </w:pPr>
            <w:r>
              <w:rPr>
                <w:lang/>
              </w:rPr>
              <w:t>т</w:t>
            </w:r>
            <w:r w:rsidR="001B042E">
              <w:rPr>
                <w:lang/>
              </w:rPr>
              <w:t>оком школске године</w:t>
            </w:r>
          </w:p>
        </w:tc>
        <w:tc>
          <w:tcPr>
            <w:tcW w:w="2178" w:type="dxa"/>
            <w:tcBorders>
              <w:bottom w:val="single" w:sz="4" w:space="0" w:color="auto"/>
            </w:tcBorders>
          </w:tcPr>
          <w:p w:rsidR="001B042E" w:rsidRDefault="00644979">
            <w:pPr>
              <w:jc w:val="center"/>
              <w:rPr>
                <w:lang w:val="sr-Cyrl-CS"/>
              </w:rPr>
            </w:pPr>
            <w:r>
              <w:rPr>
                <w:lang/>
              </w:rPr>
              <w:t>д</w:t>
            </w:r>
            <w:r w:rsidR="001B042E">
              <w:rPr>
                <w:lang/>
              </w:rPr>
              <w:t>иректор, помоћник директора, педагог</w:t>
            </w:r>
          </w:p>
        </w:tc>
      </w:tr>
      <w:tr w:rsidR="00644979">
        <w:trPr>
          <w:trHeight w:val="469"/>
        </w:trPr>
        <w:tc>
          <w:tcPr>
            <w:tcW w:w="5268" w:type="dxa"/>
            <w:tcBorders>
              <w:bottom w:val="single" w:sz="4" w:space="0" w:color="auto"/>
            </w:tcBorders>
          </w:tcPr>
          <w:p w:rsidR="00644979" w:rsidRPr="00644979" w:rsidRDefault="00644979">
            <w:pPr>
              <w:jc w:val="both"/>
              <w:rPr>
                <w:lang/>
              </w:rPr>
            </w:pPr>
            <w:r>
              <w:rPr>
                <w:lang w:val="sr-Cyrl-CS"/>
              </w:rPr>
              <w:t xml:space="preserve">Сарадања са </w:t>
            </w:r>
            <w:r w:rsidRPr="00644979">
              <w:rPr>
                <w:b/>
                <w:lang w:val="sr-Cyrl-CS"/>
              </w:rPr>
              <w:t>Домом здравља</w:t>
            </w:r>
            <w:r>
              <w:rPr>
                <w:lang w:val="sr-Cyrl-CS"/>
              </w:rPr>
              <w:t xml:space="preserve"> Петровац на Млави – систематски прегледи ученика – редовни и прегледи пред одржавање кроса, трка и других такмичења</w:t>
            </w:r>
            <w:r>
              <w:t>, као и екскурзија и наставе у природи</w:t>
            </w:r>
            <w:r>
              <w:rPr>
                <w:lang/>
              </w:rPr>
              <w:t>, сарадња у обезбеђивању здравствене и образовне подршке ученицима, раду саветовалишта за ученике са развојним потешкоћама и њиховим породицама</w:t>
            </w:r>
          </w:p>
        </w:tc>
        <w:tc>
          <w:tcPr>
            <w:tcW w:w="2160" w:type="dxa"/>
            <w:tcBorders>
              <w:top w:val="single" w:sz="4" w:space="0" w:color="auto"/>
              <w:bottom w:val="single" w:sz="4" w:space="0" w:color="auto"/>
            </w:tcBorders>
          </w:tcPr>
          <w:p w:rsidR="00644979" w:rsidRDefault="0065210C">
            <w:pPr>
              <w:jc w:val="center"/>
              <w:rPr>
                <w:lang/>
              </w:rPr>
            </w:pPr>
            <w:r>
              <w:rPr>
                <w:lang/>
              </w:rPr>
              <w:t>т</w:t>
            </w:r>
            <w:r w:rsidR="00644979">
              <w:rPr>
                <w:lang/>
              </w:rPr>
              <w:t>оком школске године</w:t>
            </w:r>
          </w:p>
        </w:tc>
        <w:tc>
          <w:tcPr>
            <w:tcW w:w="2178" w:type="dxa"/>
            <w:tcBorders>
              <w:bottom w:val="single" w:sz="4" w:space="0" w:color="auto"/>
            </w:tcBorders>
          </w:tcPr>
          <w:p w:rsidR="00644979" w:rsidRDefault="00644979">
            <w:pPr>
              <w:jc w:val="center"/>
              <w:rPr>
                <w:lang/>
              </w:rPr>
            </w:pPr>
            <w:r>
              <w:rPr>
                <w:lang/>
              </w:rPr>
              <w:t>директор, психолог, педагог</w:t>
            </w:r>
          </w:p>
        </w:tc>
      </w:tr>
      <w:tr w:rsidR="0065210C">
        <w:trPr>
          <w:trHeight w:val="469"/>
        </w:trPr>
        <w:tc>
          <w:tcPr>
            <w:tcW w:w="5268" w:type="dxa"/>
            <w:tcBorders>
              <w:bottom w:val="single" w:sz="4" w:space="0" w:color="auto"/>
            </w:tcBorders>
          </w:tcPr>
          <w:p w:rsidR="0065210C" w:rsidRDefault="0065210C">
            <w:pPr>
              <w:jc w:val="both"/>
              <w:rPr>
                <w:lang w:val="sr-Cyrl-CS"/>
              </w:rPr>
            </w:pPr>
            <w:r>
              <w:rPr>
                <w:lang w:val="sr-Cyrl-CS"/>
              </w:rPr>
              <w:t xml:space="preserve">Сарадња са </w:t>
            </w:r>
            <w:r w:rsidRPr="0065210C">
              <w:rPr>
                <w:b/>
                <w:lang w:val="sr-Cyrl-CS"/>
              </w:rPr>
              <w:t>Центром за социјални рад</w:t>
            </w:r>
            <w:r>
              <w:rPr>
                <w:lang w:val="sr-Cyrl-CS"/>
              </w:rPr>
              <w:t xml:space="preserve"> – подршка ученицима из осетљивих група и ученицима чијим пордицама је потребна помоћ и интервенција Центра, заједничко учешће на конференцијама случаја,  </w:t>
            </w:r>
            <w:r>
              <w:rPr>
                <w:lang/>
              </w:rPr>
              <w:t>сарадња на коришћењу локалне услуге-</w:t>
            </w:r>
            <w:r>
              <w:rPr>
                <w:i/>
                <w:iCs/>
                <w:lang/>
              </w:rPr>
              <w:t xml:space="preserve"> Саветовалиште за децу са развојним тешкоћама и њихове породице</w:t>
            </w:r>
          </w:p>
        </w:tc>
        <w:tc>
          <w:tcPr>
            <w:tcW w:w="2160" w:type="dxa"/>
            <w:tcBorders>
              <w:top w:val="single" w:sz="4" w:space="0" w:color="auto"/>
              <w:bottom w:val="single" w:sz="4" w:space="0" w:color="auto"/>
            </w:tcBorders>
          </w:tcPr>
          <w:p w:rsidR="0065210C" w:rsidRDefault="0065210C" w:rsidP="0065210C">
            <w:pPr>
              <w:jc w:val="center"/>
              <w:rPr>
                <w:lang/>
              </w:rPr>
            </w:pPr>
          </w:p>
          <w:p w:rsidR="0065210C" w:rsidRDefault="0065210C" w:rsidP="0065210C">
            <w:pPr>
              <w:jc w:val="center"/>
              <w:rPr>
                <w:lang/>
              </w:rPr>
            </w:pPr>
            <w:r>
              <w:rPr>
                <w:lang/>
              </w:rPr>
              <w:t>током школске године</w:t>
            </w:r>
          </w:p>
        </w:tc>
        <w:tc>
          <w:tcPr>
            <w:tcW w:w="2178" w:type="dxa"/>
            <w:tcBorders>
              <w:bottom w:val="single" w:sz="4" w:space="0" w:color="auto"/>
            </w:tcBorders>
          </w:tcPr>
          <w:p w:rsidR="0065210C" w:rsidRDefault="0065210C" w:rsidP="0065210C">
            <w:pPr>
              <w:jc w:val="center"/>
              <w:rPr>
                <w:lang/>
              </w:rPr>
            </w:pPr>
          </w:p>
          <w:p w:rsidR="0065210C" w:rsidRDefault="0065210C" w:rsidP="0065210C">
            <w:pPr>
              <w:jc w:val="center"/>
              <w:rPr>
                <w:lang/>
              </w:rPr>
            </w:pPr>
            <w:r>
              <w:rPr>
                <w:lang/>
              </w:rPr>
              <w:t>директор, психолог, педагог</w:t>
            </w:r>
          </w:p>
        </w:tc>
      </w:tr>
      <w:tr w:rsidR="0065210C">
        <w:trPr>
          <w:trHeight w:val="469"/>
        </w:trPr>
        <w:tc>
          <w:tcPr>
            <w:tcW w:w="5268" w:type="dxa"/>
            <w:tcBorders>
              <w:bottom w:val="single" w:sz="4" w:space="0" w:color="auto"/>
            </w:tcBorders>
          </w:tcPr>
          <w:p w:rsidR="0065210C" w:rsidRDefault="0065210C">
            <w:pPr>
              <w:jc w:val="both"/>
              <w:rPr>
                <w:lang w:val="sr-Cyrl-CS"/>
              </w:rPr>
            </w:pPr>
            <w:r>
              <w:rPr>
                <w:lang w:val="sr-Cyrl-CS"/>
              </w:rPr>
              <w:t xml:space="preserve">Сарадња са </w:t>
            </w:r>
            <w:r>
              <w:rPr>
                <w:b/>
                <w:bCs/>
                <w:lang w:val="sr-Cyrl-CS"/>
              </w:rPr>
              <w:t>Општинском организацијом 'Црвеног крста</w:t>
            </w:r>
            <w:r>
              <w:rPr>
                <w:lang w:val="sr-Cyrl-CS"/>
              </w:rPr>
              <w:t xml:space="preserve"> – учешће у трци ''За срећније детињство'', организовање предавања у циљу безбедности деце у саобраћају за ученике првог разреда у сарадњи са Полицијском станицом, учешће на наградном конкурсу – Крв живот значи, организовање квиз такмичења – Шта знаш о здрављу – шта знаш о Црвеном крсту, учешће на такмичењу из прве помоћи, учешће у  хуманитарним акцијама, помоћ школи и ученицима</w:t>
            </w:r>
          </w:p>
        </w:tc>
        <w:tc>
          <w:tcPr>
            <w:tcW w:w="2160" w:type="dxa"/>
            <w:tcBorders>
              <w:top w:val="single" w:sz="4" w:space="0" w:color="auto"/>
              <w:bottom w:val="single" w:sz="4" w:space="0" w:color="auto"/>
            </w:tcBorders>
          </w:tcPr>
          <w:p w:rsidR="0065210C" w:rsidRDefault="0065210C">
            <w:pPr>
              <w:jc w:val="center"/>
              <w:rPr>
                <w:lang w:val="sr-Cyrl-CS"/>
              </w:rPr>
            </w:pPr>
          </w:p>
          <w:p w:rsidR="0065210C" w:rsidRDefault="0065210C">
            <w:pPr>
              <w:jc w:val="center"/>
              <w:rPr>
                <w:lang w:val="sr-Cyrl-CS"/>
              </w:rPr>
            </w:pPr>
          </w:p>
          <w:p w:rsidR="0065210C" w:rsidRDefault="0065210C">
            <w:pPr>
              <w:jc w:val="center"/>
              <w:rPr>
                <w:lang w:val="sr-Cyrl-CS"/>
              </w:rPr>
            </w:pPr>
          </w:p>
          <w:p w:rsidR="0065210C" w:rsidRDefault="0065210C">
            <w:pPr>
              <w:jc w:val="center"/>
              <w:rPr>
                <w:lang/>
              </w:rPr>
            </w:pPr>
            <w:r>
              <w:rPr>
                <w:lang w:val="sr-Cyrl-CS"/>
              </w:rPr>
              <w:t>септембар, октобар, мај, јун</w:t>
            </w:r>
          </w:p>
        </w:tc>
        <w:tc>
          <w:tcPr>
            <w:tcW w:w="2178" w:type="dxa"/>
            <w:tcBorders>
              <w:bottom w:val="single" w:sz="4" w:space="0" w:color="auto"/>
            </w:tcBorders>
          </w:tcPr>
          <w:p w:rsidR="0065210C" w:rsidRDefault="0065210C">
            <w:pPr>
              <w:jc w:val="center"/>
              <w:rPr>
                <w:lang w:val="sr-Cyrl-CS"/>
              </w:rPr>
            </w:pPr>
          </w:p>
          <w:p w:rsidR="0065210C" w:rsidRDefault="0065210C">
            <w:pPr>
              <w:jc w:val="center"/>
              <w:rPr>
                <w:lang w:val="sr-Cyrl-CS"/>
              </w:rPr>
            </w:pPr>
          </w:p>
          <w:p w:rsidR="0065210C" w:rsidRDefault="0065210C">
            <w:pPr>
              <w:jc w:val="center"/>
              <w:rPr>
                <w:lang/>
              </w:rPr>
            </w:pPr>
            <w:r>
              <w:rPr>
                <w:lang w:val="sr-Cyrl-CS"/>
              </w:rPr>
              <w:t>директор, Подмладак Црвеног крста</w:t>
            </w:r>
            <w:r>
              <w:rPr>
                <w:lang/>
              </w:rPr>
              <w:t>, педагог</w:t>
            </w:r>
          </w:p>
        </w:tc>
      </w:tr>
      <w:tr w:rsidR="0065210C">
        <w:trPr>
          <w:trHeight w:val="469"/>
        </w:trPr>
        <w:tc>
          <w:tcPr>
            <w:tcW w:w="5268" w:type="dxa"/>
            <w:tcBorders>
              <w:bottom w:val="single" w:sz="4" w:space="0" w:color="auto"/>
            </w:tcBorders>
          </w:tcPr>
          <w:p w:rsidR="0065210C" w:rsidRDefault="0065210C">
            <w:pPr>
              <w:jc w:val="both"/>
              <w:rPr>
                <w:lang w:val="sr-Cyrl-CS"/>
              </w:rPr>
            </w:pPr>
            <w:r>
              <w:rPr>
                <w:lang w:val="sr-Cyrl-CS"/>
              </w:rPr>
              <w:t xml:space="preserve">Сарадња са </w:t>
            </w:r>
            <w:r>
              <w:rPr>
                <w:b/>
                <w:lang w:val="sr-Cyrl-CS"/>
              </w:rPr>
              <w:t>ПУ ''Галеб'' и СШ ''Младост''</w:t>
            </w:r>
            <w:r>
              <w:rPr>
                <w:lang w:val="sr-Cyrl-CS"/>
              </w:rPr>
              <w:t xml:space="preserve"> (и другим средњим школама ван петровачке општине, по потреби) на реализацији планова транзиције деце/ученика којима је потребна додатна подршка у образовању (састанци, међусобно информиса</w:t>
            </w:r>
            <w:r w:rsidR="008C77F9">
              <w:rPr>
                <w:lang w:val="sr-Cyrl-CS"/>
              </w:rPr>
              <w:t>ње) и реализацији заједничких</w:t>
            </w:r>
            <w:r>
              <w:rPr>
                <w:lang w:val="sr-Cyrl-CS"/>
              </w:rPr>
              <w:t xml:space="preserve"> активности за децу/ученике у циљу унапређивања квалитета транзиције ученика са једног образовног нивоа на други</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април, мај, јун, јул, август, септембар, фебруар</w:t>
            </w:r>
          </w:p>
          <w:p w:rsidR="0065210C" w:rsidRDefault="0065210C">
            <w:pPr>
              <w:jc w:val="center"/>
              <w:rPr>
                <w:lang w:val="sr-Cyrl-CS"/>
              </w:rPr>
            </w:pPr>
          </w:p>
          <w:p w:rsidR="0065210C" w:rsidRDefault="0065210C">
            <w:pPr>
              <w:jc w:val="center"/>
              <w:rPr>
                <w:lang w:val="sr-Cyrl-CS"/>
              </w:rPr>
            </w:pPr>
          </w:p>
          <w:p w:rsidR="0065210C" w:rsidRDefault="0065210C">
            <w:pPr>
              <w:jc w:val="center"/>
              <w:rPr>
                <w:lang w:val="sr-Cyrl-CS"/>
              </w:rPr>
            </w:pPr>
            <w:r>
              <w:rPr>
                <w:lang w:val="sr-Cyrl-CS"/>
              </w:rPr>
              <w:t>октобар, децембар, март</w:t>
            </w:r>
          </w:p>
        </w:tc>
        <w:tc>
          <w:tcPr>
            <w:tcW w:w="2178" w:type="dxa"/>
            <w:tcBorders>
              <w:bottom w:val="single" w:sz="4" w:space="0" w:color="auto"/>
            </w:tcBorders>
          </w:tcPr>
          <w:p w:rsidR="0065210C" w:rsidRDefault="0065210C">
            <w:pPr>
              <w:jc w:val="center"/>
              <w:rPr>
                <w:lang w:val="sr-Cyrl-CS"/>
              </w:rPr>
            </w:pPr>
            <w:r>
              <w:rPr>
                <w:lang w:val="sr-Cyrl-CS"/>
              </w:rPr>
              <w:t>стручни сарадници, ТИО, тимови за пружање додатне подршке ученицима</w:t>
            </w:r>
          </w:p>
          <w:p w:rsidR="0065210C" w:rsidRDefault="0065210C">
            <w:pPr>
              <w:jc w:val="center"/>
              <w:rPr>
                <w:lang w:val="sr-Cyrl-CS"/>
              </w:rPr>
            </w:pPr>
          </w:p>
          <w:p w:rsidR="0065210C" w:rsidRDefault="0065210C">
            <w:pPr>
              <w:jc w:val="center"/>
              <w:rPr>
                <w:lang w:val="sr-Cyrl-CS"/>
              </w:rPr>
            </w:pPr>
            <w:r>
              <w:rPr>
                <w:lang w:val="sr-Cyrl-CS"/>
              </w:rPr>
              <w:t>стручни сарадници</w:t>
            </w:r>
          </w:p>
        </w:tc>
      </w:tr>
      <w:tr w:rsidR="0065210C">
        <w:trPr>
          <w:trHeight w:val="469"/>
        </w:trPr>
        <w:tc>
          <w:tcPr>
            <w:tcW w:w="5268" w:type="dxa"/>
            <w:tcBorders>
              <w:bottom w:val="single" w:sz="4" w:space="0" w:color="auto"/>
            </w:tcBorders>
          </w:tcPr>
          <w:p w:rsidR="0065210C" w:rsidRDefault="0065210C" w:rsidP="008C77F9">
            <w:pPr>
              <w:jc w:val="both"/>
              <w:rPr>
                <w:lang w:val="sr-Cyrl-CS"/>
              </w:rPr>
            </w:pPr>
            <w:r>
              <w:rPr>
                <w:lang w:val="sr-Cyrl-CS"/>
              </w:rPr>
              <w:t xml:space="preserve">Сарадња са </w:t>
            </w:r>
            <w:r>
              <w:rPr>
                <w:b/>
                <w:bCs/>
                <w:lang w:val="sr-Cyrl-CS"/>
              </w:rPr>
              <w:t>Комуналним јавним предузећем ''Извор''</w:t>
            </w:r>
            <w:r>
              <w:rPr>
                <w:lang w:val="sr-Cyrl-CS"/>
              </w:rPr>
              <w:t xml:space="preserve"> – организовање еколошких акција, сепарације отпад</w:t>
            </w:r>
            <w:r w:rsidR="008C77F9">
              <w:rPr>
                <w:lang w:val="sr-Cyrl-CS"/>
              </w:rPr>
              <w:t>ака у школи и школском дворишту</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новембар, април, мај</w:t>
            </w:r>
          </w:p>
        </w:tc>
        <w:tc>
          <w:tcPr>
            <w:tcW w:w="2178" w:type="dxa"/>
            <w:tcBorders>
              <w:bottom w:val="single" w:sz="4" w:space="0" w:color="auto"/>
            </w:tcBorders>
          </w:tcPr>
          <w:p w:rsidR="0065210C" w:rsidRDefault="0065210C">
            <w:pPr>
              <w:jc w:val="center"/>
              <w:rPr>
                <w:lang w:val="sr-Cyrl-CS"/>
              </w:rPr>
            </w:pPr>
            <w:r>
              <w:rPr>
                <w:lang w:val="sr-Cyrl-CS"/>
              </w:rPr>
              <w:t>директор, еколошка секција</w:t>
            </w:r>
          </w:p>
        </w:tc>
      </w:tr>
      <w:tr w:rsidR="0065210C">
        <w:trPr>
          <w:trHeight w:val="469"/>
        </w:trPr>
        <w:tc>
          <w:tcPr>
            <w:tcW w:w="5268" w:type="dxa"/>
            <w:tcBorders>
              <w:bottom w:val="single" w:sz="4" w:space="0" w:color="auto"/>
            </w:tcBorders>
          </w:tcPr>
          <w:p w:rsidR="0065210C" w:rsidRDefault="0065210C" w:rsidP="0065210C">
            <w:pPr>
              <w:pStyle w:val="ListParagraph2"/>
              <w:ind w:left="0"/>
              <w:jc w:val="both"/>
              <w:rPr>
                <w:lang w:val="sr-Cyrl-CS"/>
              </w:rPr>
            </w:pPr>
            <w:r>
              <w:rPr>
                <w:lang w:val="sr-Cyrl-CS"/>
              </w:rPr>
              <w:t xml:space="preserve">Сарадња са </w:t>
            </w:r>
            <w:r>
              <w:rPr>
                <w:b/>
                <w:lang w:val="sr-Cyrl-CS"/>
              </w:rPr>
              <w:t>Одредом извиђача ''Млава''</w:t>
            </w:r>
            <w:r>
              <w:rPr>
                <w:lang w:val="sr-Cyrl-CS"/>
              </w:rPr>
              <w:t xml:space="preserve"> – укључивање ученика у активности извиђачке организације, реализација акција извиђачке организације у школи</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током школске године</w:t>
            </w:r>
          </w:p>
        </w:tc>
        <w:tc>
          <w:tcPr>
            <w:tcW w:w="2178" w:type="dxa"/>
            <w:tcBorders>
              <w:bottom w:val="single" w:sz="4" w:space="0" w:color="auto"/>
            </w:tcBorders>
          </w:tcPr>
          <w:p w:rsidR="0065210C" w:rsidRDefault="0065210C">
            <w:pPr>
              <w:jc w:val="center"/>
              <w:rPr>
                <w:lang/>
              </w:rPr>
            </w:pPr>
            <w:r>
              <w:rPr>
                <w:lang w:val="sr-Cyrl-CS"/>
              </w:rPr>
              <w:t>директор, помоћник директора</w:t>
            </w:r>
          </w:p>
        </w:tc>
      </w:tr>
      <w:tr w:rsidR="0065210C">
        <w:trPr>
          <w:trHeight w:val="469"/>
        </w:trPr>
        <w:tc>
          <w:tcPr>
            <w:tcW w:w="5268" w:type="dxa"/>
          </w:tcPr>
          <w:p w:rsidR="0065210C" w:rsidRPr="0065210C" w:rsidRDefault="0065210C" w:rsidP="0065210C">
            <w:pPr>
              <w:pStyle w:val="ListParagraph2"/>
              <w:ind w:left="0"/>
              <w:jc w:val="both"/>
              <w:rPr>
                <w:lang/>
              </w:rPr>
            </w:pPr>
            <w:r>
              <w:rPr>
                <w:lang w:val="sr-Cyrl-CS"/>
              </w:rPr>
              <w:t xml:space="preserve">Сарадња са </w:t>
            </w:r>
            <w:r>
              <w:rPr>
                <w:b/>
                <w:lang w:val="sr-Cyrl-CS"/>
              </w:rPr>
              <w:t>Јавном установом - Дирекција за омладину и спорт</w:t>
            </w:r>
            <w:r>
              <w:rPr>
                <w:lang w:val="sr-Cyrl-CS"/>
              </w:rPr>
              <w:t xml:space="preserve"> - укључивање ученика и наставника и школе као партнера у пројекте који се </w:t>
            </w:r>
            <w:r>
              <w:rPr>
                <w:lang w:val="sr-Cyrl-CS"/>
              </w:rPr>
              <w:lastRenderedPageBreak/>
              <w:t>тичу образовања и васпитања</w:t>
            </w:r>
            <w:r>
              <w:t xml:space="preserve"> </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lastRenderedPageBreak/>
              <w:t>током школске године</w:t>
            </w:r>
          </w:p>
        </w:tc>
        <w:tc>
          <w:tcPr>
            <w:tcW w:w="2178" w:type="dxa"/>
          </w:tcPr>
          <w:p w:rsidR="0065210C" w:rsidRDefault="0065210C">
            <w:pPr>
              <w:jc w:val="center"/>
              <w:rPr>
                <w:lang/>
              </w:rPr>
            </w:pPr>
            <w:r>
              <w:rPr>
                <w:lang w:val="sr-Cyrl-CS"/>
              </w:rPr>
              <w:t>директор, предметни наставници</w:t>
            </w:r>
          </w:p>
        </w:tc>
      </w:tr>
      <w:tr w:rsidR="0065210C">
        <w:trPr>
          <w:trHeight w:val="469"/>
        </w:trPr>
        <w:tc>
          <w:tcPr>
            <w:tcW w:w="5268" w:type="dxa"/>
          </w:tcPr>
          <w:p w:rsidR="0065210C" w:rsidRDefault="0065210C">
            <w:pPr>
              <w:pStyle w:val="ListParagraph2"/>
              <w:ind w:left="0"/>
              <w:jc w:val="both"/>
              <w:rPr>
                <w:lang w:val="sr-Cyrl-CS"/>
              </w:rPr>
            </w:pPr>
            <w:r>
              <w:rPr>
                <w:lang w:val="sr-Cyrl-CS"/>
              </w:rPr>
              <w:lastRenderedPageBreak/>
              <w:t xml:space="preserve">Сарадња са </w:t>
            </w:r>
            <w:r w:rsidRPr="00644979">
              <w:rPr>
                <w:b/>
                <w:lang w:val="sr-Cyrl-CS"/>
              </w:rPr>
              <w:t>Спортским савезом Петровац на Млави</w:t>
            </w:r>
            <w:r>
              <w:rPr>
                <w:lang w:val="sr-Cyrl-CS"/>
              </w:rPr>
              <w:t xml:space="preserve"> – укључивање у спортска такмичења у локалној заједници и спортске пројектне активности које реализује Спортски савез</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током школске године</w:t>
            </w:r>
          </w:p>
        </w:tc>
        <w:tc>
          <w:tcPr>
            <w:tcW w:w="2178" w:type="dxa"/>
          </w:tcPr>
          <w:p w:rsidR="0065210C" w:rsidRDefault="008C77F9">
            <w:pPr>
              <w:jc w:val="center"/>
              <w:rPr>
                <w:lang w:val="sr-Cyrl-CS"/>
              </w:rPr>
            </w:pPr>
            <w:r>
              <w:rPr>
                <w:lang w:val="sr-Cyrl-CS"/>
              </w:rPr>
              <w:t>д</w:t>
            </w:r>
            <w:r w:rsidR="0065210C">
              <w:rPr>
                <w:lang w:val="sr-Cyrl-CS"/>
              </w:rPr>
              <w:t>иректор, наставници физ. И здр. Васпитања, учитељи</w:t>
            </w:r>
          </w:p>
        </w:tc>
      </w:tr>
      <w:tr w:rsidR="0065210C">
        <w:trPr>
          <w:trHeight w:val="469"/>
        </w:trPr>
        <w:tc>
          <w:tcPr>
            <w:tcW w:w="5268" w:type="dxa"/>
          </w:tcPr>
          <w:p w:rsidR="0065210C" w:rsidRDefault="0065210C">
            <w:pPr>
              <w:pStyle w:val="ListParagraph2"/>
              <w:ind w:left="0"/>
              <w:jc w:val="both"/>
              <w:rPr>
                <w:lang w:val="sr-Cyrl-CS"/>
              </w:rPr>
            </w:pPr>
            <w:r>
              <w:rPr>
                <w:lang w:val="sr-Cyrl-CS"/>
              </w:rPr>
              <w:t xml:space="preserve">Сарадња са </w:t>
            </w:r>
            <w:r w:rsidRPr="008C77F9">
              <w:rPr>
                <w:b/>
                <w:lang w:val="sr-Cyrl-CS"/>
              </w:rPr>
              <w:t>Црквом</w:t>
            </w:r>
            <w:r w:rsidR="008C77F9" w:rsidRPr="008C77F9">
              <w:rPr>
                <w:b/>
                <w:lang w:val="sr-Cyrl-CS"/>
              </w:rPr>
              <w:t xml:space="preserve"> Вазнесења Господњег</w:t>
            </w:r>
            <w:r w:rsidR="008C77F9">
              <w:rPr>
                <w:lang w:val="sr-Cyrl-CS"/>
              </w:rPr>
              <w:t xml:space="preserve"> у Петровцу – реализација активности верске наставе, организација прославе школске славе – Светог Саве</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током школске године</w:t>
            </w:r>
          </w:p>
        </w:tc>
        <w:tc>
          <w:tcPr>
            <w:tcW w:w="2178" w:type="dxa"/>
          </w:tcPr>
          <w:p w:rsidR="0065210C" w:rsidRDefault="008C77F9">
            <w:pPr>
              <w:jc w:val="center"/>
              <w:rPr>
                <w:lang w:val="sr-Cyrl-CS"/>
              </w:rPr>
            </w:pPr>
            <w:r>
              <w:rPr>
                <w:lang w:val="sr-Cyrl-CS"/>
              </w:rPr>
              <w:t>директор, вероучитељи</w:t>
            </w:r>
          </w:p>
        </w:tc>
      </w:tr>
      <w:tr w:rsidR="0065210C">
        <w:trPr>
          <w:trHeight w:val="469"/>
        </w:trPr>
        <w:tc>
          <w:tcPr>
            <w:tcW w:w="5268" w:type="dxa"/>
            <w:tcBorders>
              <w:bottom w:val="single" w:sz="4" w:space="0" w:color="auto"/>
            </w:tcBorders>
          </w:tcPr>
          <w:p w:rsidR="0065210C" w:rsidRDefault="0065210C">
            <w:pPr>
              <w:jc w:val="both"/>
              <w:rPr>
                <w:lang w:val="sr-Cyrl-CS"/>
              </w:rPr>
            </w:pPr>
            <w:r>
              <w:rPr>
                <w:lang w:val="sr-Cyrl-CS"/>
              </w:rPr>
              <w:t xml:space="preserve">Сарадња са </w:t>
            </w:r>
            <w:r>
              <w:rPr>
                <w:b/>
                <w:bCs/>
                <w:lang w:val="sr-Cyrl-CS"/>
              </w:rPr>
              <w:t>локалним медијима</w:t>
            </w:r>
            <w:r>
              <w:rPr>
                <w:lang w:val="sr-Cyrl-CS"/>
              </w:rPr>
              <w:t xml:space="preserve"> у Петровцу – промоција и презентација ученичких постигнућа, школских манифестација и рада школе на локалним ТВ и радио станицама</w:t>
            </w:r>
          </w:p>
        </w:tc>
        <w:tc>
          <w:tcPr>
            <w:tcW w:w="2160" w:type="dxa"/>
            <w:tcBorders>
              <w:top w:val="single" w:sz="4" w:space="0" w:color="auto"/>
              <w:bottom w:val="single" w:sz="4" w:space="0" w:color="auto"/>
            </w:tcBorders>
          </w:tcPr>
          <w:p w:rsidR="0065210C" w:rsidRDefault="0065210C">
            <w:pPr>
              <w:jc w:val="center"/>
              <w:rPr>
                <w:lang w:val="sr-Cyrl-CS"/>
              </w:rPr>
            </w:pPr>
            <w:r>
              <w:rPr>
                <w:lang w:val="sr-Cyrl-CS"/>
              </w:rPr>
              <w:t>током школске године</w:t>
            </w:r>
          </w:p>
        </w:tc>
        <w:tc>
          <w:tcPr>
            <w:tcW w:w="2178" w:type="dxa"/>
            <w:tcBorders>
              <w:bottom w:val="single" w:sz="4" w:space="0" w:color="auto"/>
            </w:tcBorders>
          </w:tcPr>
          <w:p w:rsidR="0065210C" w:rsidRDefault="0065210C">
            <w:pPr>
              <w:jc w:val="center"/>
              <w:rPr>
                <w:lang w:val="sr-Cyrl-CS"/>
              </w:rPr>
            </w:pPr>
            <w:r>
              <w:rPr>
                <w:lang w:val="sr-Cyrl-CS"/>
              </w:rPr>
              <w:t>директор, ученици, наставници, родитељи</w:t>
            </w:r>
          </w:p>
        </w:tc>
      </w:tr>
    </w:tbl>
    <w:p w:rsidR="00AE6AAC" w:rsidRDefault="00AE6AAC" w:rsidP="008C77F9">
      <w:pPr>
        <w:pStyle w:val="Heading2"/>
        <w:jc w:val="left"/>
        <w:rPr>
          <w:lang/>
        </w:rPr>
      </w:pPr>
      <w:bookmarkStart w:id="94" w:name="_Toc86345818"/>
    </w:p>
    <w:p w:rsidR="00CF3D69" w:rsidRPr="00CF3D69" w:rsidRDefault="00CF3D69" w:rsidP="00CF3D69">
      <w:pPr>
        <w:rPr>
          <w:lang/>
        </w:rPr>
      </w:pPr>
    </w:p>
    <w:p w:rsidR="001B042E" w:rsidRPr="00C6119B" w:rsidRDefault="001B042E">
      <w:pPr>
        <w:pStyle w:val="Heading2"/>
        <w:rPr>
          <w:lang/>
        </w:rPr>
      </w:pPr>
      <w:bookmarkStart w:id="95" w:name="_Toc209476695"/>
      <w:r w:rsidRPr="00C6119B">
        <w:t xml:space="preserve">ПЛАН И ПРОГРАМ СТРУЧНОГ УСАВРШАВАЊА </w:t>
      </w:r>
      <w:bookmarkEnd w:id="94"/>
      <w:r w:rsidRPr="00C6119B">
        <w:rPr>
          <w:lang/>
        </w:rPr>
        <w:t>ЗАПОСЛЕНИХ</w:t>
      </w:r>
      <w:bookmarkEnd w:id="95"/>
    </w:p>
    <w:p w:rsidR="001B042E" w:rsidRDefault="001B042E">
      <w:pPr>
        <w:rPr>
          <w:lang/>
        </w:rPr>
      </w:pPr>
    </w:p>
    <w:p w:rsidR="00C6119B" w:rsidRDefault="00C6119B" w:rsidP="00C6119B">
      <w:pPr>
        <w:ind w:firstLine="360"/>
        <w:jc w:val="both"/>
      </w:pPr>
      <w:r>
        <w:t xml:space="preserve">План и програм стручног усавршавања запослених школске 2025/26. године, у складу са Стручним упутством о изради и примени школске документације од 22.8.2025, сачињен је на основу </w:t>
      </w:r>
      <w:r>
        <w:rPr>
          <w:b/>
          <w:bCs/>
        </w:rPr>
        <w:t xml:space="preserve"> планова стручног усавршавања </w:t>
      </w:r>
      <w:r>
        <w:t>донетих на нивоу стручних већа и садржи усаглашене индивидуалне предлоге наставника.</w:t>
      </w:r>
    </w:p>
    <w:p w:rsidR="00C6119B" w:rsidRPr="005C68C4" w:rsidRDefault="00C6119B" w:rsidP="00C6119B">
      <w:pPr>
        <w:ind w:firstLine="360"/>
        <w:jc w:val="both"/>
      </w:pPr>
    </w:p>
    <w:p w:rsidR="00C6119B" w:rsidRPr="00614D71" w:rsidRDefault="00C6119B" w:rsidP="00C6119B">
      <w:pPr>
        <w:ind w:firstLine="360"/>
        <w:jc w:val="both"/>
        <w:rPr>
          <w:b/>
          <w:bCs/>
        </w:rPr>
      </w:pPr>
      <w:r>
        <w:t>План и програм стручног усавршавања садржи:</w:t>
      </w:r>
    </w:p>
    <w:p w:rsidR="00C6119B" w:rsidRDefault="00C6119B" w:rsidP="00C6119B">
      <w:pPr>
        <w:jc w:val="both"/>
        <w:rPr>
          <w:b/>
          <w:bCs/>
        </w:rPr>
      </w:pPr>
    </w:p>
    <w:p w:rsidR="00C6119B" w:rsidRPr="00982328" w:rsidRDefault="00C6119B" w:rsidP="00C6119B">
      <w:pPr>
        <w:pStyle w:val="ListParagraph"/>
        <w:numPr>
          <w:ilvl w:val="0"/>
          <w:numId w:val="30"/>
        </w:numPr>
        <w:jc w:val="both"/>
      </w:pPr>
      <w:r w:rsidRPr="00982328">
        <w:t>план активности које предузима установа у оквиру својих развојних активности (извођење угледних часова и тематске наставе, излагање на састанцима стручних органа, учешће у истраживањаима у установи, акти</w:t>
      </w:r>
      <w:r>
        <w:t>в</w:t>
      </w:r>
      <w:r w:rsidRPr="00982328">
        <w:t>ности партнертства са другим установама – обавезних 44 сата стручног усавршавања);</w:t>
      </w:r>
    </w:p>
    <w:p w:rsidR="00C6119B" w:rsidRPr="00982328" w:rsidRDefault="00C6119B" w:rsidP="00C6119B">
      <w:pPr>
        <w:pStyle w:val="ListParagraph"/>
        <w:numPr>
          <w:ilvl w:val="0"/>
          <w:numId w:val="30"/>
        </w:numPr>
        <w:spacing w:before="100" w:beforeAutospacing="1" w:after="100" w:afterAutospacing="1" w:line="273" w:lineRule="auto"/>
        <w:contextualSpacing/>
        <w:jc w:val="both"/>
      </w:pPr>
      <w:r w:rsidRPr="00982328">
        <w:t>план похађања програма стручног усавршавања (одобрени програм</w:t>
      </w:r>
      <w:r>
        <w:t>и</w:t>
      </w:r>
      <w:r w:rsidRPr="00982328">
        <w:t xml:space="preserve"> из Каталога програма стручног усавршавања или програм који доноси Министар);</w:t>
      </w:r>
    </w:p>
    <w:p w:rsidR="00C6119B" w:rsidRPr="00982328" w:rsidRDefault="00C6119B" w:rsidP="00C6119B">
      <w:pPr>
        <w:pStyle w:val="ListParagraph"/>
        <w:numPr>
          <w:ilvl w:val="0"/>
          <w:numId w:val="30"/>
        </w:numPr>
        <w:spacing w:before="100" w:beforeAutospacing="1" w:after="100" w:afterAutospacing="1" w:line="273" w:lineRule="auto"/>
        <w:contextualSpacing/>
        <w:jc w:val="both"/>
      </w:pPr>
      <w:r w:rsidRPr="00982328">
        <w:t>план учешћа на стручним скуповима</w:t>
      </w:r>
      <w:r>
        <w:t>;</w:t>
      </w:r>
    </w:p>
    <w:p w:rsidR="00C6119B" w:rsidRPr="00C75F43" w:rsidRDefault="00C6119B" w:rsidP="00C6119B">
      <w:pPr>
        <w:pStyle w:val="ListParagraph"/>
        <w:numPr>
          <w:ilvl w:val="0"/>
          <w:numId w:val="30"/>
        </w:numPr>
        <w:spacing w:before="100" w:beforeAutospacing="1" w:after="100" w:afterAutospacing="1" w:line="273" w:lineRule="auto"/>
        <w:contextualSpacing/>
        <w:jc w:val="both"/>
      </w:pPr>
      <w:r w:rsidRPr="00982328">
        <w:t>план других активности које предузимају наставници у складу са својим личним плановима стручног усавршавања.</w:t>
      </w:r>
    </w:p>
    <w:p w:rsidR="00C6119B" w:rsidRPr="00C75F43" w:rsidRDefault="00C6119B" w:rsidP="00C6119B">
      <w:pPr>
        <w:pStyle w:val="ListParagraph"/>
        <w:spacing w:before="100" w:beforeAutospacing="1" w:after="100" w:afterAutospacing="1" w:line="273" w:lineRule="auto"/>
        <w:contextualSpacing/>
        <w:jc w:val="both"/>
      </w:pPr>
    </w:p>
    <w:p w:rsidR="00C6119B" w:rsidRDefault="00C6119B" w:rsidP="00C6119B">
      <w:pPr>
        <w:pStyle w:val="ListParagraph"/>
        <w:ind w:left="0" w:firstLine="720"/>
        <w:jc w:val="both"/>
      </w:pPr>
      <w:r w:rsidRPr="00C75F43">
        <w:t xml:space="preserve">У складу са Приоритетним задацима школе школске 2025/26., резултатима и закључцима самовредновања, партиципативног акционог истраживања - </w:t>
      </w:r>
      <w:r w:rsidRPr="00C75F43">
        <w:rPr>
          <w:i/>
        </w:rPr>
        <w:t>Како ученици виде смисао учења у школи</w:t>
      </w:r>
      <w:r w:rsidRPr="00C75F43">
        <w:t xml:space="preserve">, Извештаја о реализацији образовно-васпитног рада прошле школске године и планова стручног усавршавања наставника на нивоу стручних већа и стручних сарадника, стручно усавршавање школске 2025/26. године биће усмерено на ојачавање компетенција наставника за примену диференциране, индивидуализоване, тематске, тимске, амбијенталне и других видова наставе, коришћење ИКТ-а у настави, развијање међупредметних компетенција ученика, развијање социо-емоционалних компетенција ученика, превенцију насиља, инклузивно образовање, унапређивање оцењивања и на подстицање приказивања и примене  наученог на различитим облицима стручног усавршавања. </w:t>
      </w:r>
    </w:p>
    <w:p w:rsidR="00C6119B" w:rsidRPr="005C68C4" w:rsidRDefault="00C6119B" w:rsidP="00C6119B">
      <w:pPr>
        <w:pStyle w:val="ListParagraph"/>
        <w:ind w:left="0" w:firstLine="720"/>
        <w:jc w:val="both"/>
      </w:pPr>
    </w:p>
    <w:p w:rsidR="00C6119B" w:rsidRDefault="00C6119B" w:rsidP="00C6119B">
      <w:pPr>
        <w:pStyle w:val="ListParagraph"/>
        <w:ind w:left="0" w:firstLine="720"/>
        <w:jc w:val="both"/>
      </w:pPr>
      <w:r w:rsidRPr="00982328">
        <w:t>Координатор Тима за професионални развој наставника и стручних сарадника пркупљаће доказе о стручном усавршавању, водити евиденцију на нивоу школе, извештавати директора и издавати потврде наставницима и стру</w:t>
      </w:r>
      <w:r>
        <w:t>ч</w:t>
      </w:r>
      <w:r w:rsidRPr="00982328">
        <w:t xml:space="preserve">ним сарадницима о </w:t>
      </w:r>
      <w:r w:rsidRPr="00982328">
        <w:lastRenderedPageBreak/>
        <w:t>оствареним бодовима стручног усавршавања на основу Правилника о вредновању ста</w:t>
      </w:r>
      <w:r>
        <w:t>л</w:t>
      </w:r>
      <w:r w:rsidRPr="00982328">
        <w:t>ног стручног усавршавања у основној школи ‘’Бата Булић’’ петровац на Млави, од 12.3.2021.</w:t>
      </w:r>
    </w:p>
    <w:p w:rsidR="00C6119B" w:rsidRPr="005C68C4" w:rsidRDefault="00C6119B" w:rsidP="00C6119B">
      <w:pPr>
        <w:pStyle w:val="ListParagraph"/>
        <w:ind w:left="0" w:firstLine="720"/>
        <w:jc w:val="both"/>
      </w:pPr>
    </w:p>
    <w:p w:rsidR="00C6119B" w:rsidRPr="00C75F43" w:rsidRDefault="00C6119B" w:rsidP="00C6119B">
      <w:pPr>
        <w:pStyle w:val="ListParagraph"/>
        <w:ind w:left="0" w:firstLine="720"/>
        <w:jc w:val="both"/>
      </w:pPr>
      <w:r>
        <w:t xml:space="preserve">На крају наставне године наставници ће достављати краће извештаје о примени наученог на обукама, стручним скуповима и другим видовима стручног усавршавања у образовно-васпитном раду у школи.  </w:t>
      </w:r>
    </w:p>
    <w:p w:rsidR="00C6119B" w:rsidRPr="00CF3D69" w:rsidRDefault="00C6119B" w:rsidP="00C6119B">
      <w:pPr>
        <w:jc w:val="center"/>
        <w:rPr>
          <w:b/>
          <w:sz w:val="28"/>
          <w:szCs w:val="28"/>
          <w:lang/>
        </w:rPr>
      </w:pPr>
    </w:p>
    <w:p w:rsidR="00C6119B" w:rsidRPr="00C75F43" w:rsidRDefault="00C6119B" w:rsidP="00C6119B">
      <w:pPr>
        <w:jc w:val="center"/>
        <w:rPr>
          <w:b/>
          <w:sz w:val="28"/>
          <w:szCs w:val="28"/>
        </w:rPr>
      </w:pPr>
      <w:r w:rsidRPr="00C75F43">
        <w:rPr>
          <w:b/>
          <w:sz w:val="28"/>
          <w:szCs w:val="28"/>
        </w:rPr>
        <w:t>Стручно усавршавање које предузима установа у оквиру својих развојних активности</w:t>
      </w:r>
    </w:p>
    <w:p w:rsidR="00C6119B" w:rsidRPr="001E28B9" w:rsidRDefault="00C6119B" w:rsidP="00C6119B">
      <w:pPr>
        <w:rPr>
          <w:b/>
        </w:rPr>
      </w:pPr>
    </w:p>
    <w:tbl>
      <w:tblPr>
        <w:tblW w:w="9450" w:type="dxa"/>
        <w:jc w:val="center"/>
        <w:tblInd w:w="0" w:type="dxa"/>
        <w:tblLayout w:type="fixed"/>
        <w:tblCellMar>
          <w:top w:w="15" w:type="dxa"/>
          <w:left w:w="15" w:type="dxa"/>
          <w:bottom w:w="15" w:type="dxa"/>
          <w:right w:w="15" w:type="dxa"/>
        </w:tblCellMar>
        <w:tblLook w:val="04A0"/>
      </w:tblPr>
      <w:tblGrid>
        <w:gridCol w:w="4845"/>
        <w:gridCol w:w="2040"/>
        <w:gridCol w:w="2565"/>
      </w:tblGrid>
      <w:tr w:rsidR="00C6119B" w:rsidTr="00860689">
        <w:trPr>
          <w:jc w:val="center"/>
        </w:trPr>
        <w:tc>
          <w:tcPr>
            <w:tcW w:w="4845" w:type="dxa"/>
            <w:tcBorders>
              <w:top w:val="outset" w:sz="6" w:space="0" w:color="auto"/>
              <w:left w:val="outset" w:sz="6" w:space="0" w:color="auto"/>
              <w:bottom w:val="outset" w:sz="6" w:space="0" w:color="auto"/>
              <w:right w:val="outset" w:sz="6" w:space="0" w:color="auto"/>
            </w:tcBorders>
            <w:vAlign w:val="center"/>
          </w:tcPr>
          <w:p w:rsidR="00C6119B" w:rsidRDefault="00C6119B" w:rsidP="00860689">
            <w:pPr>
              <w:jc w:val="center"/>
              <w:rPr>
                <w:b/>
              </w:rPr>
            </w:pPr>
            <w:r>
              <w:rPr>
                <w:b/>
              </w:rPr>
              <w:t>АКТИВНОСТИ</w:t>
            </w:r>
          </w:p>
        </w:tc>
        <w:tc>
          <w:tcPr>
            <w:tcW w:w="2040" w:type="dxa"/>
            <w:tcBorders>
              <w:top w:val="outset" w:sz="6" w:space="0" w:color="auto"/>
              <w:left w:val="nil"/>
              <w:bottom w:val="outset" w:sz="6" w:space="0" w:color="auto"/>
              <w:right w:val="outset" w:sz="6" w:space="0" w:color="auto"/>
            </w:tcBorders>
            <w:vAlign w:val="center"/>
          </w:tcPr>
          <w:p w:rsidR="00C6119B" w:rsidRDefault="00C6119B" w:rsidP="00860689">
            <w:pPr>
              <w:jc w:val="center"/>
              <w:rPr>
                <w:b/>
              </w:rPr>
            </w:pPr>
            <w:r>
              <w:rPr>
                <w:b/>
              </w:rPr>
              <w:t>ВРЕМЕ РЕАЛИЗАЦИЈЕ</w:t>
            </w:r>
          </w:p>
        </w:tc>
        <w:tc>
          <w:tcPr>
            <w:tcW w:w="2565" w:type="dxa"/>
            <w:tcBorders>
              <w:top w:val="outset" w:sz="6" w:space="0" w:color="auto"/>
              <w:left w:val="nil"/>
              <w:bottom w:val="outset" w:sz="6" w:space="0" w:color="auto"/>
              <w:right w:val="outset" w:sz="6" w:space="0" w:color="auto"/>
            </w:tcBorders>
            <w:vAlign w:val="center"/>
          </w:tcPr>
          <w:p w:rsidR="00C6119B" w:rsidRDefault="00C6119B" w:rsidP="00860689">
            <w:pPr>
              <w:jc w:val="center"/>
              <w:rPr>
                <w:b/>
              </w:rPr>
            </w:pPr>
            <w:r>
              <w:rPr>
                <w:b/>
              </w:rPr>
              <w:t>НОСИОЦИ АКТИВНОСТИ</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Планирање и програмирање стручног усавршавања</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август-септембар</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Тим за професионални развој, стручна већа, директор</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Реализација и присуство угледним часовима у школи према личним плановима стручног усавршавања наставника и стручних сарадника</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током године, по утврђеној динамици стручних већа</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стручна већа, педагог</w:t>
            </w:r>
          </w:p>
        </w:tc>
      </w:tr>
      <w:tr w:rsidR="00C6119B" w:rsidTr="00860689">
        <w:trPr>
          <w:jc w:val="center"/>
        </w:trPr>
        <w:tc>
          <w:tcPr>
            <w:tcW w:w="4845" w:type="dxa"/>
            <w:tcBorders>
              <w:top w:val="nil"/>
              <w:left w:val="outset" w:sz="6" w:space="0" w:color="auto"/>
              <w:bottom w:val="single" w:sz="4" w:space="0" w:color="auto"/>
              <w:right w:val="outset" w:sz="6" w:space="0" w:color="auto"/>
            </w:tcBorders>
          </w:tcPr>
          <w:p w:rsidR="00C6119B" w:rsidRPr="00A50275" w:rsidRDefault="00C6119B" w:rsidP="00860689">
            <w:r w:rsidRPr="00A50275">
              <w:t>Реализацја тематске наставе</w:t>
            </w:r>
          </w:p>
          <w:p w:rsidR="00C6119B" w:rsidRPr="00A50275" w:rsidRDefault="00C6119B" w:rsidP="00860689">
            <w:r w:rsidRPr="00A50275">
              <w:t xml:space="preserve"> – обавезне теме за све наставне предмете у оба циклуса:</w:t>
            </w:r>
          </w:p>
          <w:p w:rsidR="00C6119B" w:rsidRPr="00A50275" w:rsidRDefault="00C6119B" w:rsidP="00C6119B">
            <w:pPr>
              <w:numPr>
                <w:ilvl w:val="0"/>
                <w:numId w:val="31"/>
              </w:numPr>
            </w:pPr>
            <w:r w:rsidRPr="00A50275">
              <w:t xml:space="preserve">Тематски дан - </w:t>
            </w:r>
            <w:r w:rsidRPr="00A50275">
              <w:rPr>
                <w:i/>
              </w:rPr>
              <w:t>Љубазност мења</w:t>
            </w:r>
            <w:r w:rsidRPr="00A50275">
              <w:rPr>
                <w:i/>
                <w:iCs/>
              </w:rPr>
              <w:t xml:space="preserve"> свет </w:t>
            </w:r>
            <w:r w:rsidRPr="00A50275">
              <w:rPr>
                <w:iCs/>
              </w:rPr>
              <w:t>поводом Светског дана љубазности</w:t>
            </w:r>
            <w:r w:rsidRPr="00A50275">
              <w:rPr>
                <w:i/>
              </w:rPr>
              <w:t xml:space="preserve"> </w:t>
            </w:r>
          </w:p>
          <w:p w:rsidR="00C6119B" w:rsidRPr="00A50275" w:rsidRDefault="00C6119B" w:rsidP="00C6119B">
            <w:pPr>
              <w:numPr>
                <w:ilvl w:val="0"/>
                <w:numId w:val="31"/>
              </w:numPr>
            </w:pPr>
            <w:r w:rsidRPr="00A50275">
              <w:rPr>
                <w:bCs/>
                <w:iCs/>
              </w:rPr>
              <w:t xml:space="preserve">Тематска недеља – </w:t>
            </w:r>
            <w:r w:rsidRPr="00A50275">
              <w:rPr>
                <w:bCs/>
                <w:i/>
                <w:iCs/>
              </w:rPr>
              <w:t xml:space="preserve">Математика је свуда око нас </w:t>
            </w:r>
            <w:r w:rsidRPr="00A50275">
              <w:t>(поводом маја – месеца математике)</w:t>
            </w:r>
          </w:p>
          <w:p w:rsidR="00C6119B" w:rsidRPr="00A50275" w:rsidRDefault="00C6119B" w:rsidP="00860689">
            <w:r w:rsidRPr="00A50275">
              <w:t>3.теме које реализују поједина стручна већа:</w:t>
            </w:r>
          </w:p>
          <w:p w:rsidR="00C6119B" w:rsidRPr="00A50275" w:rsidRDefault="00C6119B" w:rsidP="00860689">
            <w:r w:rsidRPr="00A50275">
              <w:t>- ОВ I разреда и издвојена одељења</w:t>
            </w:r>
          </w:p>
          <w:p w:rsidR="00C6119B" w:rsidRPr="00A50275" w:rsidRDefault="00C6119B" w:rsidP="00860689">
            <w:pPr>
              <w:rPr>
                <w:lang w:val="sr-Cyrl-CS"/>
              </w:rPr>
            </w:pPr>
            <w:r w:rsidRPr="00A50275">
              <w:t xml:space="preserve">1. </w:t>
            </w:r>
            <w:r w:rsidRPr="00A50275">
              <w:rPr>
                <w:i/>
                <w:lang w:val="sr-Cyrl-CS"/>
              </w:rPr>
              <w:t>Први дан у школи</w:t>
            </w:r>
            <w:r w:rsidRPr="00A50275">
              <w:rPr>
                <w:lang w:val="sr-Cyrl-CS"/>
              </w:rPr>
              <w:t xml:space="preserve"> (септембар), </w:t>
            </w:r>
          </w:p>
          <w:p w:rsidR="00C6119B" w:rsidRPr="00A50275" w:rsidRDefault="00C6119B" w:rsidP="00860689">
            <w:pPr>
              <w:rPr>
                <w:lang w:val="sr-Cyrl-CS"/>
              </w:rPr>
            </w:pPr>
            <w:r w:rsidRPr="00A50275">
              <w:rPr>
                <w:lang w:val="sr-Cyrl-CS"/>
              </w:rPr>
              <w:t xml:space="preserve">2. </w:t>
            </w:r>
            <w:r w:rsidRPr="00A50275">
              <w:rPr>
                <w:i/>
                <w:lang w:val="sr-Cyrl-CS"/>
              </w:rPr>
              <w:t>Јесен</w:t>
            </w:r>
            <w:r w:rsidRPr="00A50275">
              <w:rPr>
                <w:lang w:val="sr-Cyrl-CS"/>
              </w:rPr>
              <w:t xml:space="preserve"> (октобар), </w:t>
            </w:r>
          </w:p>
          <w:p w:rsidR="00C6119B" w:rsidRPr="00A50275" w:rsidRDefault="00C6119B" w:rsidP="00860689">
            <w:pPr>
              <w:rPr>
                <w:lang w:val="sr-Cyrl-CS"/>
              </w:rPr>
            </w:pPr>
            <w:r w:rsidRPr="00A50275">
              <w:rPr>
                <w:lang w:val="sr-Cyrl-CS"/>
              </w:rPr>
              <w:t xml:space="preserve">3. </w:t>
            </w:r>
            <w:r w:rsidRPr="00A50275">
              <w:rPr>
                <w:i/>
                <w:lang w:val="sr-Cyrl-CS"/>
              </w:rPr>
              <w:t>Нова година</w:t>
            </w:r>
            <w:r w:rsidRPr="00A50275">
              <w:rPr>
                <w:lang w:val="sr-Cyrl-CS"/>
              </w:rPr>
              <w:t xml:space="preserve"> (децембар) </w:t>
            </w:r>
          </w:p>
          <w:p w:rsidR="00C6119B" w:rsidRPr="00A50275" w:rsidRDefault="00C6119B" w:rsidP="00860689">
            <w:pPr>
              <w:rPr>
                <w:lang w:val="sr-Cyrl-CS"/>
              </w:rPr>
            </w:pPr>
            <w:r w:rsidRPr="00A50275">
              <w:rPr>
                <w:lang w:val="sr-Cyrl-CS"/>
              </w:rPr>
              <w:t xml:space="preserve">4. </w:t>
            </w:r>
            <w:r w:rsidRPr="00A50275">
              <w:rPr>
                <w:i/>
                <w:lang w:val="sr-Cyrl-CS"/>
              </w:rPr>
              <w:t>Пролеће</w:t>
            </w:r>
            <w:r w:rsidRPr="00A50275">
              <w:rPr>
                <w:lang w:val="sr-Cyrl-CS"/>
              </w:rPr>
              <w:t xml:space="preserve"> (март)</w:t>
            </w:r>
          </w:p>
          <w:p w:rsidR="00C6119B" w:rsidRPr="00A50275" w:rsidRDefault="00C6119B" w:rsidP="00860689">
            <w:r w:rsidRPr="00A50275">
              <w:t>- ОВ II разреда и издвојена одељења</w:t>
            </w:r>
          </w:p>
          <w:p w:rsidR="00C6119B" w:rsidRPr="00A50275" w:rsidRDefault="00C6119B" w:rsidP="00860689">
            <w:r w:rsidRPr="00A50275">
              <w:t xml:space="preserve">1. </w:t>
            </w:r>
            <w:r w:rsidRPr="00A50275">
              <w:rPr>
                <w:i/>
              </w:rPr>
              <w:t>Чувамо здравље</w:t>
            </w:r>
          </w:p>
          <w:p w:rsidR="00C6119B" w:rsidRPr="00A50275" w:rsidRDefault="00C6119B" w:rsidP="00860689">
            <w:r w:rsidRPr="00A50275">
              <w:t xml:space="preserve">2. </w:t>
            </w:r>
            <w:r w:rsidRPr="00A50275">
              <w:rPr>
                <w:i/>
              </w:rPr>
              <w:t>Ускрс</w:t>
            </w:r>
          </w:p>
        </w:tc>
        <w:tc>
          <w:tcPr>
            <w:tcW w:w="2040" w:type="dxa"/>
            <w:tcBorders>
              <w:top w:val="nil"/>
              <w:left w:val="nil"/>
              <w:bottom w:val="outset" w:sz="6" w:space="0" w:color="auto"/>
              <w:right w:val="outset" w:sz="6" w:space="0" w:color="auto"/>
            </w:tcBorders>
            <w:vAlign w:val="center"/>
          </w:tcPr>
          <w:p w:rsidR="00C6119B" w:rsidRDefault="00C6119B" w:rsidP="00860689">
            <w:pPr>
              <w:pStyle w:val="ListParagraph"/>
              <w:jc w:val="both"/>
            </w:pPr>
          </w:p>
          <w:p w:rsidR="00C6119B" w:rsidRDefault="00C6119B" w:rsidP="00860689">
            <w:pPr>
              <w:pStyle w:val="ListParagraph"/>
              <w:jc w:val="both"/>
            </w:pPr>
          </w:p>
          <w:p w:rsidR="00C6119B" w:rsidRDefault="00C6119B" w:rsidP="00860689">
            <w:pPr>
              <w:pStyle w:val="ListParagraph"/>
              <w:jc w:val="both"/>
            </w:pPr>
          </w:p>
          <w:p w:rsidR="00C6119B" w:rsidRPr="00093E75" w:rsidRDefault="00C6119B" w:rsidP="00C6119B">
            <w:pPr>
              <w:pStyle w:val="ListParagraph"/>
              <w:numPr>
                <w:ilvl w:val="0"/>
                <w:numId w:val="73"/>
              </w:numPr>
              <w:jc w:val="both"/>
            </w:pPr>
            <w:r>
              <w:t>новембар</w:t>
            </w:r>
          </w:p>
          <w:p w:rsidR="00C6119B" w:rsidRDefault="00C6119B" w:rsidP="00860689">
            <w:pPr>
              <w:spacing w:before="100" w:beforeAutospacing="1" w:after="100" w:afterAutospacing="1"/>
              <w:ind w:left="360"/>
            </w:pPr>
            <w:r w:rsidRPr="00093E75">
              <w:t>2.недеља маја</w:t>
            </w:r>
          </w:p>
          <w:p w:rsidR="00C6119B" w:rsidRPr="00093E75" w:rsidRDefault="00C6119B" w:rsidP="00860689">
            <w:pPr>
              <w:spacing w:before="100" w:beforeAutospacing="1" w:after="100" w:afterAutospacing="1"/>
              <w:ind w:left="360"/>
            </w:pPr>
          </w:p>
          <w:p w:rsidR="00C6119B" w:rsidRPr="00093E75" w:rsidRDefault="00C6119B" w:rsidP="00860689">
            <w:pPr>
              <w:jc w:val="center"/>
            </w:pPr>
            <w:r>
              <w:t>септембар</w:t>
            </w:r>
          </w:p>
          <w:p w:rsidR="00C6119B" w:rsidRPr="00093E75" w:rsidRDefault="00C6119B" w:rsidP="00860689">
            <w:pPr>
              <w:jc w:val="center"/>
            </w:pPr>
            <w:r>
              <w:t>октобар</w:t>
            </w:r>
          </w:p>
          <w:p w:rsidR="00C6119B" w:rsidRPr="00093E75" w:rsidRDefault="00C6119B" w:rsidP="00860689">
            <w:pPr>
              <w:jc w:val="center"/>
            </w:pPr>
            <w:r>
              <w:t>децембар</w:t>
            </w:r>
          </w:p>
          <w:p w:rsidR="00C6119B" w:rsidRDefault="00C6119B" w:rsidP="00860689">
            <w:pPr>
              <w:jc w:val="center"/>
            </w:pPr>
            <w:r>
              <w:t>март</w:t>
            </w:r>
          </w:p>
          <w:p w:rsidR="00C6119B" w:rsidRDefault="00C6119B" w:rsidP="00860689">
            <w:pPr>
              <w:jc w:val="center"/>
            </w:pPr>
          </w:p>
          <w:p w:rsidR="00C6119B" w:rsidRDefault="00C6119B" w:rsidP="00860689">
            <w:pPr>
              <w:jc w:val="center"/>
            </w:pPr>
            <w:r>
              <w:t>март</w:t>
            </w:r>
          </w:p>
          <w:p w:rsidR="00C6119B" w:rsidRPr="00093E75" w:rsidRDefault="00C6119B" w:rsidP="00860689">
            <w:pPr>
              <w:jc w:val="center"/>
            </w:pPr>
            <w:r>
              <w:t>април</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наставници у разредној и предметној настави, стр. сарадници</w:t>
            </w:r>
          </w:p>
        </w:tc>
      </w:tr>
      <w:tr w:rsidR="00C6119B" w:rsidTr="00860689">
        <w:trPr>
          <w:jc w:val="center"/>
        </w:trPr>
        <w:tc>
          <w:tcPr>
            <w:tcW w:w="4845" w:type="dxa"/>
            <w:tcBorders>
              <w:top w:val="single" w:sz="4" w:space="0" w:color="auto"/>
              <w:left w:val="outset" w:sz="6" w:space="0" w:color="auto"/>
              <w:bottom w:val="outset" w:sz="6" w:space="0" w:color="auto"/>
              <w:right w:val="outset" w:sz="6" w:space="0" w:color="auto"/>
            </w:tcBorders>
          </w:tcPr>
          <w:p w:rsidR="00C6119B" w:rsidRPr="00A50275" w:rsidRDefault="00C6119B" w:rsidP="00860689">
            <w:r w:rsidRPr="00A50275">
              <w:t>Планиране теме за стручно усавршавање унутар установе (на седницама Наставничког већа):</w:t>
            </w:r>
          </w:p>
          <w:p w:rsidR="00C6119B" w:rsidRPr="00A50275" w:rsidRDefault="00C6119B" w:rsidP="00860689">
            <w:pPr>
              <w:rPr>
                <w:bCs/>
                <w:i/>
                <w:color w:val="000000"/>
              </w:rPr>
            </w:pPr>
            <w:r w:rsidRPr="00A50275">
              <w:rPr>
                <w:bCs/>
                <w:i/>
                <w:color w:val="000000"/>
                <w:lang w:val="sr-Cyrl-CS"/>
              </w:rPr>
              <w:t>1.</w:t>
            </w:r>
            <w:r w:rsidRPr="00A50275">
              <w:rPr>
                <w:i/>
                <w:color w:val="000000"/>
                <w:lang w:val="sr-Cyrl-CS"/>
              </w:rPr>
              <w:t xml:space="preserve"> Примери добре праксе диференција</w:t>
            </w:r>
            <w:r w:rsidRPr="00A50275">
              <w:rPr>
                <w:i/>
                <w:color w:val="000000"/>
              </w:rPr>
              <w:t>ције</w:t>
            </w:r>
            <w:r w:rsidRPr="00A50275">
              <w:rPr>
                <w:i/>
                <w:color w:val="000000"/>
                <w:lang w:val="sr-Cyrl-CS"/>
              </w:rPr>
              <w:t xml:space="preserve"> наставе и учења</w:t>
            </w:r>
            <w:r w:rsidRPr="00A50275">
              <w:rPr>
                <w:color w:val="000000"/>
                <w:lang w:val="sr-Cyrl-CS"/>
              </w:rPr>
              <w:t xml:space="preserve"> </w:t>
            </w:r>
          </w:p>
          <w:p w:rsidR="00C6119B" w:rsidRPr="00A50275" w:rsidRDefault="00C6119B" w:rsidP="00C6119B">
            <w:pPr>
              <w:numPr>
                <w:ilvl w:val="0"/>
                <w:numId w:val="33"/>
              </w:numPr>
              <w:rPr>
                <w:bCs/>
                <w:i/>
                <w:color w:val="000000"/>
              </w:rPr>
            </w:pPr>
            <w:r w:rsidRPr="00A50275">
              <w:rPr>
                <w:bCs/>
                <w:i/>
                <w:iCs/>
                <w:color w:val="000000"/>
              </w:rPr>
              <w:t>Подстицање развоја социјално-емоционалних компетенција  ученика</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p>
          <w:p w:rsidR="00C6119B" w:rsidRDefault="00C6119B" w:rsidP="00860689"/>
          <w:p w:rsidR="00C6119B" w:rsidRDefault="00C6119B" w:rsidP="00860689">
            <w:pPr>
              <w:jc w:val="center"/>
            </w:pPr>
          </w:p>
          <w:p w:rsidR="00C6119B" w:rsidRDefault="00C6119B" w:rsidP="00860689">
            <w:pPr>
              <w:jc w:val="center"/>
            </w:pPr>
            <w:r>
              <w:t>новембар</w:t>
            </w:r>
          </w:p>
          <w:p w:rsidR="00C6119B" w:rsidRPr="002A5A8F" w:rsidRDefault="00C6119B" w:rsidP="00860689">
            <w:pPr>
              <w:jc w:val="center"/>
            </w:pPr>
          </w:p>
          <w:p w:rsidR="00C6119B" w:rsidRPr="00982328" w:rsidRDefault="00C6119B" w:rsidP="00860689">
            <w:pPr>
              <w:jc w:val="center"/>
            </w:pPr>
            <w:r>
              <w:t>март</w:t>
            </w:r>
          </w:p>
          <w:p w:rsidR="00C6119B" w:rsidRPr="000A00AE" w:rsidRDefault="00C6119B" w:rsidP="00860689"/>
        </w:tc>
        <w:tc>
          <w:tcPr>
            <w:tcW w:w="2565" w:type="dxa"/>
            <w:tcBorders>
              <w:top w:val="nil"/>
              <w:left w:val="nil"/>
              <w:bottom w:val="outset" w:sz="6" w:space="0" w:color="auto"/>
              <w:right w:val="outset" w:sz="6" w:space="0" w:color="auto"/>
            </w:tcBorders>
            <w:vAlign w:val="center"/>
          </w:tcPr>
          <w:p w:rsidR="00C6119B" w:rsidRPr="00982328" w:rsidRDefault="00C6119B" w:rsidP="00860689">
            <w:pPr>
              <w:jc w:val="center"/>
            </w:pPr>
            <w:r>
              <w:t>педагог у сарадњи са наставницима наше школе и представницима школе ''В. Дугошевић'' Турија</w:t>
            </w:r>
          </w:p>
          <w:p w:rsidR="00C6119B" w:rsidRDefault="00C6119B" w:rsidP="00860689">
            <w:pPr>
              <w:jc w:val="center"/>
            </w:pPr>
          </w:p>
        </w:tc>
      </w:tr>
      <w:tr w:rsidR="00C6119B" w:rsidTr="00860689">
        <w:trPr>
          <w:jc w:val="center"/>
        </w:trPr>
        <w:tc>
          <w:tcPr>
            <w:tcW w:w="4845" w:type="dxa"/>
            <w:tcBorders>
              <w:top w:val="single" w:sz="4" w:space="0" w:color="auto"/>
              <w:left w:val="outset" w:sz="6" w:space="0" w:color="auto"/>
              <w:bottom w:val="outset" w:sz="6" w:space="0" w:color="auto"/>
              <w:right w:val="outset" w:sz="6" w:space="0" w:color="auto"/>
            </w:tcBorders>
          </w:tcPr>
          <w:p w:rsidR="00C6119B" w:rsidRPr="00A50275" w:rsidRDefault="00C6119B" w:rsidP="00860689">
            <w:r w:rsidRPr="00A50275">
              <w:t xml:space="preserve">Хоризонтално учење - међусобне посете часова наставника </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 xml:space="preserve">током године, </w:t>
            </w:r>
          </w:p>
          <w:p w:rsidR="00C6119B" w:rsidRDefault="00C6119B" w:rsidP="00860689">
            <w:pPr>
              <w:jc w:val="center"/>
            </w:pPr>
            <w:r>
              <w:t>по потреби</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педагошке саветнице, наставници, педагог</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Индивидуалне и групне консултације о изради педагошких профила и ИОП-а</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септембар/октобар и током године</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ТИО</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Индивидуалне консултације о формативном оцењивању</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током године</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педагог, педагошки саветници у школи</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 xml:space="preserve">Организовање испита за проверу савладаности програма увођења у посао </w:t>
            </w:r>
          </w:p>
        </w:tc>
        <w:tc>
          <w:tcPr>
            <w:tcW w:w="2040" w:type="dxa"/>
            <w:tcBorders>
              <w:top w:val="nil"/>
              <w:left w:val="nil"/>
              <w:bottom w:val="outset" w:sz="6" w:space="0" w:color="auto"/>
              <w:right w:val="outset" w:sz="6" w:space="0" w:color="auto"/>
            </w:tcBorders>
            <w:vAlign w:val="center"/>
          </w:tcPr>
          <w:p w:rsidR="00C6119B" w:rsidRPr="000A00AE" w:rsidRDefault="00C6119B" w:rsidP="00860689">
            <w:pPr>
              <w:jc w:val="center"/>
            </w:pPr>
            <w:r>
              <w:t>током године</w:t>
            </w:r>
          </w:p>
        </w:tc>
        <w:tc>
          <w:tcPr>
            <w:tcW w:w="2565" w:type="dxa"/>
            <w:tcBorders>
              <w:top w:val="nil"/>
              <w:left w:val="nil"/>
              <w:bottom w:val="outset" w:sz="6" w:space="0" w:color="auto"/>
              <w:right w:val="outset" w:sz="6" w:space="0" w:color="auto"/>
            </w:tcBorders>
            <w:vAlign w:val="center"/>
          </w:tcPr>
          <w:p w:rsidR="00C6119B" w:rsidRPr="00856B63" w:rsidRDefault="00C6119B" w:rsidP="00860689">
            <w:pPr>
              <w:jc w:val="center"/>
            </w:pPr>
            <w:r>
              <w:t>Комисија</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Default="00C6119B" w:rsidP="00860689">
            <w:r w:rsidRPr="00A50275">
              <w:t>Сарадња са Француским институтом</w:t>
            </w:r>
          </w:p>
          <w:p w:rsidR="00C6119B" w:rsidRPr="00D633A1" w:rsidRDefault="00C6119B" w:rsidP="00860689">
            <w:r>
              <w:t>1.</w:t>
            </w:r>
            <w:r w:rsidRPr="00D633A1">
              <w:t xml:space="preserve">Пројекат </w:t>
            </w:r>
            <w:r>
              <w:t xml:space="preserve">- </w:t>
            </w:r>
            <w:r w:rsidRPr="00D633A1">
              <w:rPr>
                <w:i/>
                <w:iCs/>
              </w:rPr>
              <w:t>DELF</w:t>
            </w:r>
          </w:p>
          <w:p w:rsidR="00C6119B" w:rsidRPr="00A50275" w:rsidRDefault="00C6119B" w:rsidP="00860689">
            <w:r>
              <w:rPr>
                <w:bCs/>
                <w:iCs/>
              </w:rPr>
              <w:t xml:space="preserve">2.Пројекат - </w:t>
            </w:r>
            <w:r w:rsidRPr="00D633A1">
              <w:rPr>
                <w:bCs/>
                <w:iCs/>
              </w:rPr>
              <w:t xml:space="preserve"> </w:t>
            </w:r>
            <w:r w:rsidRPr="00D633A1">
              <w:rPr>
                <w:bCs/>
                <w:i/>
                <w:iCs/>
              </w:rPr>
              <w:t>Ја волим француски</w:t>
            </w:r>
          </w:p>
        </w:tc>
        <w:tc>
          <w:tcPr>
            <w:tcW w:w="2040" w:type="dxa"/>
            <w:tcBorders>
              <w:top w:val="nil"/>
              <w:left w:val="nil"/>
              <w:bottom w:val="outset" w:sz="6" w:space="0" w:color="auto"/>
              <w:right w:val="outset" w:sz="6" w:space="0" w:color="auto"/>
            </w:tcBorders>
          </w:tcPr>
          <w:p w:rsidR="00C6119B" w:rsidRPr="00A50275" w:rsidRDefault="00C6119B" w:rsidP="00860689">
            <w:pPr>
              <w:jc w:val="center"/>
              <w:rPr>
                <w:bCs/>
                <w:iCs/>
              </w:rPr>
            </w:pPr>
            <w:r w:rsidRPr="00D633A1">
              <w:t>септембар – децембар</w:t>
            </w:r>
          </w:p>
        </w:tc>
        <w:tc>
          <w:tcPr>
            <w:tcW w:w="2565" w:type="dxa"/>
            <w:tcBorders>
              <w:top w:val="nil"/>
              <w:left w:val="nil"/>
              <w:bottom w:val="outset" w:sz="6" w:space="0" w:color="auto"/>
              <w:right w:val="outset" w:sz="6" w:space="0" w:color="auto"/>
            </w:tcBorders>
          </w:tcPr>
          <w:p w:rsidR="00C6119B" w:rsidRPr="00D633A1" w:rsidRDefault="00C6119B" w:rsidP="00860689">
            <w:pPr>
              <w:jc w:val="center"/>
            </w:pPr>
            <w:r w:rsidRPr="00D633A1">
              <w:t>наставнице француског језика</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pPr>
              <w:rPr>
                <w:i/>
              </w:rPr>
            </w:pPr>
            <w:r w:rsidRPr="00A50275">
              <w:lastRenderedPageBreak/>
              <w:t xml:space="preserve">Пројекат Института за психологију - </w:t>
            </w:r>
            <w:r w:rsidRPr="00A50275">
              <w:rPr>
                <w:i/>
              </w:rPr>
              <w:t>И ја сам наставник - заједница учења као место подршке  наставничком идентитету</w:t>
            </w:r>
          </w:p>
          <w:p w:rsidR="00C6119B" w:rsidRPr="00A50275" w:rsidRDefault="00C6119B" w:rsidP="00860689">
            <w:r w:rsidRPr="00A50275">
              <w:t>(учешће групе наставника у радионицама једном месечно уживо и онлајн)</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новембар - мај</w:t>
            </w:r>
          </w:p>
        </w:tc>
        <w:tc>
          <w:tcPr>
            <w:tcW w:w="2565" w:type="dxa"/>
            <w:tcBorders>
              <w:top w:val="nil"/>
              <w:left w:val="nil"/>
              <w:bottom w:val="outset" w:sz="6" w:space="0" w:color="auto"/>
              <w:right w:val="outset" w:sz="6" w:space="0" w:color="auto"/>
            </w:tcBorders>
            <w:vAlign w:val="center"/>
          </w:tcPr>
          <w:p w:rsidR="00C6119B" w:rsidRPr="00A50275" w:rsidRDefault="00C6119B" w:rsidP="00860689">
            <w:pPr>
              <w:jc w:val="center"/>
            </w:pPr>
            <w:r>
              <w:t>педагог</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D633A1">
              <w:t>С</w:t>
            </w:r>
            <w:r>
              <w:t>а</w:t>
            </w:r>
            <w:r w:rsidRPr="00D633A1">
              <w:t xml:space="preserve">радња са ПУ ''Галеб'' и СШ ''Младост''  </w:t>
            </w:r>
            <w:r>
              <w:t>заједничке</w:t>
            </w:r>
            <w:r w:rsidRPr="00D633A1">
              <w:t xml:space="preserve"> активност</w:t>
            </w:r>
            <w:r>
              <w:t>и</w:t>
            </w:r>
            <w:r w:rsidRPr="00D633A1">
              <w:t xml:space="preserve"> у оквиру Дечје недеље</w:t>
            </w:r>
            <w:r>
              <w:t xml:space="preserve"> и у области транзиције </w:t>
            </w:r>
          </w:p>
        </w:tc>
        <w:tc>
          <w:tcPr>
            <w:tcW w:w="2040" w:type="dxa"/>
            <w:tcBorders>
              <w:top w:val="nil"/>
              <w:left w:val="nil"/>
              <w:bottom w:val="outset" w:sz="6" w:space="0" w:color="auto"/>
              <w:right w:val="outset" w:sz="6" w:space="0" w:color="auto"/>
            </w:tcBorders>
          </w:tcPr>
          <w:p w:rsidR="00C6119B" w:rsidRPr="00D633A1" w:rsidRDefault="00C6119B" w:rsidP="00860689">
            <w:pPr>
              <w:jc w:val="center"/>
            </w:pPr>
          </w:p>
          <w:p w:rsidR="00C6119B" w:rsidRPr="00A50275" w:rsidRDefault="00C6119B" w:rsidP="00860689">
            <w:pPr>
              <w:jc w:val="center"/>
            </w:pPr>
            <w:r>
              <w:t>током године</w:t>
            </w:r>
          </w:p>
        </w:tc>
        <w:tc>
          <w:tcPr>
            <w:tcW w:w="2565" w:type="dxa"/>
            <w:tcBorders>
              <w:top w:val="nil"/>
              <w:left w:val="nil"/>
              <w:bottom w:val="outset" w:sz="6" w:space="0" w:color="auto"/>
              <w:right w:val="outset" w:sz="6" w:space="0" w:color="auto"/>
            </w:tcBorders>
          </w:tcPr>
          <w:p w:rsidR="00C6119B" w:rsidRDefault="00C6119B" w:rsidP="00860689">
            <w:pPr>
              <w:jc w:val="center"/>
            </w:pPr>
          </w:p>
          <w:p w:rsidR="00C6119B" w:rsidRPr="00D633A1" w:rsidRDefault="00C6119B" w:rsidP="00860689">
            <w:pPr>
              <w:jc w:val="center"/>
            </w:pPr>
            <w:r w:rsidRPr="00D633A1">
              <w:t>стручни сарадници</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t>Сарадња са Дирекцијом за омладину и спорт и Спортским савезом Петровац на Млави - Учешће у пројектима у локалној заједници</w:t>
            </w:r>
          </w:p>
        </w:tc>
        <w:tc>
          <w:tcPr>
            <w:tcW w:w="2040" w:type="dxa"/>
            <w:tcBorders>
              <w:top w:val="nil"/>
              <w:left w:val="nil"/>
              <w:bottom w:val="outset" w:sz="6" w:space="0" w:color="auto"/>
              <w:right w:val="outset" w:sz="6" w:space="0" w:color="auto"/>
            </w:tcBorders>
          </w:tcPr>
          <w:p w:rsidR="00C6119B" w:rsidRDefault="00C6119B" w:rsidP="00860689">
            <w:pPr>
              <w:jc w:val="center"/>
            </w:pPr>
          </w:p>
          <w:p w:rsidR="00C6119B" w:rsidRPr="00AE6AAC" w:rsidRDefault="00C6119B" w:rsidP="00860689">
            <w:pPr>
              <w:jc w:val="center"/>
            </w:pPr>
            <w:r>
              <w:t>током године</w:t>
            </w:r>
          </w:p>
        </w:tc>
        <w:tc>
          <w:tcPr>
            <w:tcW w:w="2565" w:type="dxa"/>
            <w:tcBorders>
              <w:top w:val="nil"/>
              <w:left w:val="nil"/>
              <w:bottom w:val="outset" w:sz="6" w:space="0" w:color="auto"/>
              <w:right w:val="outset" w:sz="6" w:space="0" w:color="auto"/>
            </w:tcBorders>
          </w:tcPr>
          <w:p w:rsidR="00C6119B" w:rsidRDefault="00C6119B" w:rsidP="00860689">
            <w:pPr>
              <w:jc w:val="center"/>
            </w:pPr>
          </w:p>
          <w:p w:rsidR="00C6119B" w:rsidRPr="00A50275" w:rsidRDefault="00C6119B" w:rsidP="00860689">
            <w:pPr>
              <w:jc w:val="center"/>
            </w:pPr>
            <w:r>
              <w:t>директор</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Примена наученог на различитим облицима СУ на седницама стручних већа, часовима и другим облицима ОВ рада – израда извештаја</w:t>
            </w:r>
          </w:p>
        </w:tc>
        <w:tc>
          <w:tcPr>
            <w:tcW w:w="2040" w:type="dxa"/>
            <w:tcBorders>
              <w:top w:val="nil"/>
              <w:left w:val="nil"/>
              <w:bottom w:val="outset" w:sz="6" w:space="0" w:color="auto"/>
              <w:right w:val="outset" w:sz="6" w:space="0" w:color="auto"/>
            </w:tcBorders>
            <w:vAlign w:val="center"/>
          </w:tcPr>
          <w:p w:rsidR="00C6119B" w:rsidRPr="007A0216" w:rsidRDefault="00C6119B" w:rsidP="00860689">
            <w:pPr>
              <w:jc w:val="center"/>
            </w:pPr>
            <w:r>
              <w:t>током године и на крају I и II полуг.</w:t>
            </w:r>
          </w:p>
        </w:tc>
        <w:tc>
          <w:tcPr>
            <w:tcW w:w="2565" w:type="dxa"/>
            <w:tcBorders>
              <w:top w:val="nil"/>
              <w:left w:val="nil"/>
              <w:bottom w:val="outset" w:sz="6" w:space="0" w:color="auto"/>
              <w:right w:val="outset" w:sz="6" w:space="0" w:color="auto"/>
            </w:tcBorders>
            <w:vAlign w:val="center"/>
          </w:tcPr>
          <w:p w:rsidR="00C6119B" w:rsidRPr="00FB737F" w:rsidRDefault="00C6119B" w:rsidP="00860689">
            <w:pPr>
              <w:jc w:val="center"/>
            </w:pPr>
            <w:r>
              <w:t>Тим за професионални развој</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Евидентирање стручног усавршавања наставника и стручних сарадника</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током године</w:t>
            </w:r>
          </w:p>
        </w:tc>
        <w:tc>
          <w:tcPr>
            <w:tcW w:w="2565" w:type="dxa"/>
            <w:tcBorders>
              <w:top w:val="nil"/>
              <w:left w:val="nil"/>
              <w:bottom w:val="outset" w:sz="6" w:space="0" w:color="auto"/>
              <w:right w:val="outset" w:sz="6" w:space="0" w:color="auto"/>
            </w:tcBorders>
            <w:vAlign w:val="center"/>
          </w:tcPr>
          <w:p w:rsidR="00C6119B" w:rsidRPr="00FB737F" w:rsidRDefault="00C6119B" w:rsidP="00860689">
            <w:pPr>
              <w:jc w:val="center"/>
            </w:pPr>
            <w:r>
              <w:t>Тим за професионални развој</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 xml:space="preserve">Опремање школске библиотеке стручном и педагошко-психолошком литературом, асистивном технологијом </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током године</w:t>
            </w:r>
          </w:p>
        </w:tc>
        <w:tc>
          <w:tcPr>
            <w:tcW w:w="2565" w:type="dxa"/>
            <w:tcBorders>
              <w:top w:val="nil"/>
              <w:left w:val="nil"/>
              <w:bottom w:val="outset" w:sz="6" w:space="0" w:color="auto"/>
              <w:right w:val="outset" w:sz="6" w:space="0" w:color="auto"/>
            </w:tcBorders>
            <w:vAlign w:val="center"/>
          </w:tcPr>
          <w:p w:rsidR="00C6119B" w:rsidRDefault="00C6119B" w:rsidP="00860689">
            <w:pPr>
              <w:jc w:val="center"/>
            </w:pPr>
            <w:r>
              <w:t>библиотекар, директор</w:t>
            </w:r>
          </w:p>
        </w:tc>
      </w:tr>
      <w:tr w:rsidR="00C6119B" w:rsidTr="00860689">
        <w:trPr>
          <w:jc w:val="center"/>
        </w:trPr>
        <w:tc>
          <w:tcPr>
            <w:tcW w:w="4845" w:type="dxa"/>
            <w:tcBorders>
              <w:top w:val="nil"/>
              <w:left w:val="outset" w:sz="6" w:space="0" w:color="auto"/>
              <w:bottom w:val="outset" w:sz="6" w:space="0" w:color="auto"/>
              <w:right w:val="outset" w:sz="6" w:space="0" w:color="auto"/>
            </w:tcBorders>
          </w:tcPr>
          <w:p w:rsidR="00C6119B" w:rsidRPr="00A50275" w:rsidRDefault="00C6119B" w:rsidP="00860689">
            <w:r w:rsidRPr="00A50275">
              <w:t>Израда извештаја о стручном усавршавању и евалуација стручног усавршавања /израда потврда о стручном усавршавању</w:t>
            </w:r>
          </w:p>
        </w:tc>
        <w:tc>
          <w:tcPr>
            <w:tcW w:w="2040" w:type="dxa"/>
            <w:tcBorders>
              <w:top w:val="nil"/>
              <w:left w:val="nil"/>
              <w:bottom w:val="outset" w:sz="6" w:space="0" w:color="auto"/>
              <w:right w:val="outset" w:sz="6" w:space="0" w:color="auto"/>
            </w:tcBorders>
            <w:vAlign w:val="center"/>
          </w:tcPr>
          <w:p w:rsidR="00C6119B" w:rsidRDefault="00C6119B" w:rsidP="00860689">
            <w:pPr>
              <w:jc w:val="center"/>
            </w:pPr>
            <w:r>
              <w:t>јул / август</w:t>
            </w:r>
          </w:p>
        </w:tc>
        <w:tc>
          <w:tcPr>
            <w:tcW w:w="2565" w:type="dxa"/>
            <w:tcBorders>
              <w:top w:val="nil"/>
              <w:left w:val="nil"/>
              <w:bottom w:val="outset" w:sz="6" w:space="0" w:color="auto"/>
              <w:right w:val="outset" w:sz="6" w:space="0" w:color="auto"/>
            </w:tcBorders>
            <w:vAlign w:val="center"/>
          </w:tcPr>
          <w:p w:rsidR="00C6119B" w:rsidRPr="007A0216" w:rsidRDefault="00C6119B" w:rsidP="00860689">
            <w:pPr>
              <w:jc w:val="center"/>
            </w:pPr>
            <w:r>
              <w:t>Педагошки колегијум, Тим за професионални развој</w:t>
            </w:r>
          </w:p>
        </w:tc>
      </w:tr>
    </w:tbl>
    <w:p w:rsidR="00AE6AAC" w:rsidRDefault="00AE6AAC" w:rsidP="00AE6AAC">
      <w:pPr>
        <w:jc w:val="center"/>
        <w:rPr>
          <w:b/>
          <w:lang w:val="sr-Cyrl-CS"/>
        </w:rPr>
      </w:pPr>
    </w:p>
    <w:p w:rsidR="00C6119B" w:rsidRPr="008C1402" w:rsidRDefault="00C6119B" w:rsidP="00C6119B">
      <w:pPr>
        <w:jc w:val="center"/>
        <w:rPr>
          <w:b/>
          <w:sz w:val="28"/>
          <w:szCs w:val="28"/>
        </w:rPr>
      </w:pPr>
      <w:r w:rsidRPr="008C1402">
        <w:rPr>
          <w:b/>
          <w:sz w:val="28"/>
          <w:szCs w:val="28"/>
        </w:rPr>
        <w:t xml:space="preserve">Планови и програми стручног усавршавања стручних већа </w:t>
      </w:r>
    </w:p>
    <w:p w:rsidR="00C6119B" w:rsidRDefault="00C6119B" w:rsidP="00C6119B">
      <w:pPr>
        <w:jc w:val="center"/>
        <w:rPr>
          <w:b/>
        </w:rPr>
      </w:pPr>
    </w:p>
    <w:p w:rsidR="00C6119B" w:rsidRDefault="00C6119B" w:rsidP="00C6119B">
      <w:pPr>
        <w:jc w:val="center"/>
        <w:rPr>
          <w:b/>
        </w:rPr>
      </w:pPr>
      <w:r>
        <w:rPr>
          <w:b/>
        </w:rPr>
        <w:t>Стручно веће за разредну наставу</w:t>
      </w:r>
    </w:p>
    <w:p w:rsidR="00C6119B" w:rsidRDefault="00C6119B" w:rsidP="00C6119B">
      <w:pPr>
        <w:jc w:val="cente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580"/>
        <w:gridCol w:w="2207"/>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580" w:type="dxa"/>
          </w:tcPr>
          <w:p w:rsidR="00C6119B" w:rsidRPr="003A6929" w:rsidRDefault="00C6119B" w:rsidP="00C6119B">
            <w:pPr>
              <w:jc w:val="center"/>
            </w:pPr>
            <w:r w:rsidRPr="003A6929">
              <w:t xml:space="preserve">Тема/предмет  стручног усавршавања </w:t>
            </w:r>
          </w:p>
        </w:tc>
        <w:tc>
          <w:tcPr>
            <w:tcW w:w="2207"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rPr>
          <w:trHeight w:val="78"/>
        </w:trPr>
        <w:tc>
          <w:tcPr>
            <w:tcW w:w="2235" w:type="dxa"/>
            <w:vMerge w:val="restart"/>
          </w:tcPr>
          <w:p w:rsidR="00C6119B" w:rsidRDefault="00C6119B" w:rsidP="00C6119B">
            <w:pPr>
              <w:jc w:val="center"/>
            </w:pPr>
          </w:p>
          <w:p w:rsidR="00C6119B" w:rsidRPr="003A6929" w:rsidRDefault="00C6119B" w:rsidP="00C6119B">
            <w:pPr>
              <w:jc w:val="center"/>
            </w:pPr>
            <w:r w:rsidRPr="003A6929">
              <w:t>Извођење угледног часа</w:t>
            </w:r>
          </w:p>
        </w:tc>
        <w:tc>
          <w:tcPr>
            <w:tcW w:w="2580" w:type="dxa"/>
          </w:tcPr>
          <w:p w:rsidR="00C6119B" w:rsidRPr="003A6929" w:rsidRDefault="00C6119B" w:rsidP="00C6119B">
            <w:pPr>
              <w:jc w:val="center"/>
            </w:pPr>
            <w:r w:rsidRPr="003A6929">
              <w:t xml:space="preserve">Музичка култура </w:t>
            </w:r>
          </w:p>
        </w:tc>
        <w:tc>
          <w:tcPr>
            <w:tcW w:w="2207" w:type="dxa"/>
          </w:tcPr>
          <w:p w:rsidR="00C6119B" w:rsidRPr="003A6929" w:rsidRDefault="00C6119B" w:rsidP="00C6119B">
            <w:pPr>
              <w:jc w:val="center"/>
            </w:pPr>
            <w:r w:rsidRPr="003A6929">
              <w:t>Мај</w:t>
            </w:r>
          </w:p>
        </w:tc>
        <w:tc>
          <w:tcPr>
            <w:tcW w:w="2442" w:type="dxa"/>
          </w:tcPr>
          <w:p w:rsidR="00C6119B" w:rsidRPr="003A6929" w:rsidRDefault="00C6119B" w:rsidP="00C6119B">
            <w:pPr>
              <w:jc w:val="center"/>
            </w:pPr>
            <w:r w:rsidRPr="003A6929">
              <w:t>Татјана Ристић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 xml:space="preserve">Српски језик </w:t>
            </w:r>
          </w:p>
        </w:tc>
        <w:tc>
          <w:tcPr>
            <w:tcW w:w="2207" w:type="dxa"/>
          </w:tcPr>
          <w:p w:rsidR="00C6119B" w:rsidRPr="003A6929" w:rsidRDefault="00C6119B" w:rsidP="00C6119B">
            <w:pPr>
              <w:jc w:val="center"/>
            </w:pPr>
            <w:r w:rsidRPr="003A6929">
              <w:t>Март</w:t>
            </w:r>
          </w:p>
        </w:tc>
        <w:tc>
          <w:tcPr>
            <w:tcW w:w="2442" w:type="dxa"/>
          </w:tcPr>
          <w:p w:rsidR="00C6119B" w:rsidRPr="003A6929" w:rsidRDefault="00C6119B" w:rsidP="00C6119B">
            <w:pPr>
              <w:jc w:val="center"/>
            </w:pPr>
            <w:r w:rsidRPr="003A6929">
              <w:t>Мирјана Савић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Грађанско васпитање</w:t>
            </w:r>
          </w:p>
        </w:tc>
        <w:tc>
          <w:tcPr>
            <w:tcW w:w="2207" w:type="dxa"/>
          </w:tcPr>
          <w:p w:rsidR="00C6119B" w:rsidRPr="003A6929" w:rsidRDefault="00C6119B" w:rsidP="00C6119B">
            <w:pPr>
              <w:jc w:val="center"/>
            </w:pPr>
            <w:r>
              <w:t>М</w:t>
            </w:r>
            <w:r w:rsidRPr="003A6929">
              <w:t>арт</w:t>
            </w:r>
          </w:p>
        </w:tc>
        <w:tc>
          <w:tcPr>
            <w:tcW w:w="2442" w:type="dxa"/>
          </w:tcPr>
          <w:p w:rsidR="00C6119B" w:rsidRPr="003A6929" w:rsidRDefault="00C6119B" w:rsidP="00C6119B">
            <w:pPr>
              <w:jc w:val="center"/>
            </w:pPr>
            <w:r w:rsidRPr="003A6929">
              <w:t>Биљана Животић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Српски језик</w:t>
            </w:r>
          </w:p>
        </w:tc>
        <w:tc>
          <w:tcPr>
            <w:tcW w:w="2207" w:type="dxa"/>
          </w:tcPr>
          <w:p w:rsidR="00C6119B" w:rsidRPr="003A6929" w:rsidRDefault="00C6119B" w:rsidP="00C6119B">
            <w:pPr>
              <w:jc w:val="center"/>
            </w:pPr>
            <w:r>
              <w:t>М</w:t>
            </w:r>
            <w:r w:rsidRPr="003A6929">
              <w:t>арт</w:t>
            </w:r>
          </w:p>
        </w:tc>
        <w:tc>
          <w:tcPr>
            <w:tcW w:w="2442" w:type="dxa"/>
          </w:tcPr>
          <w:p w:rsidR="00C6119B" w:rsidRPr="003A6929" w:rsidRDefault="00C6119B" w:rsidP="00C6119B">
            <w:pPr>
              <w:jc w:val="center"/>
            </w:pPr>
            <w:r w:rsidRPr="003A6929">
              <w:t>Биљана Милошевић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t xml:space="preserve">Ликовна култура </w:t>
            </w:r>
          </w:p>
        </w:tc>
        <w:tc>
          <w:tcPr>
            <w:tcW w:w="2207" w:type="dxa"/>
          </w:tcPr>
          <w:p w:rsidR="00C6119B" w:rsidRPr="003A6929" w:rsidRDefault="00C6119B" w:rsidP="00C6119B">
            <w:pPr>
              <w:jc w:val="center"/>
            </w:pPr>
            <w:r>
              <w:t>Април</w:t>
            </w:r>
          </w:p>
        </w:tc>
        <w:tc>
          <w:tcPr>
            <w:tcW w:w="2442" w:type="dxa"/>
          </w:tcPr>
          <w:p w:rsidR="00C6119B" w:rsidRPr="003A6929" w:rsidRDefault="00C6119B" w:rsidP="00C6119B">
            <w:pPr>
              <w:jc w:val="center"/>
            </w:pPr>
            <w:r>
              <w:t>Гордана Павићевић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t>Математика</w:t>
            </w:r>
          </w:p>
        </w:tc>
        <w:tc>
          <w:tcPr>
            <w:tcW w:w="2207" w:type="dxa"/>
          </w:tcPr>
          <w:p w:rsidR="00C6119B" w:rsidRPr="003A6929" w:rsidRDefault="00C6119B" w:rsidP="00C6119B">
            <w:pPr>
              <w:jc w:val="center"/>
            </w:pPr>
            <w:r>
              <w:t>Април</w:t>
            </w:r>
          </w:p>
        </w:tc>
        <w:tc>
          <w:tcPr>
            <w:tcW w:w="2442" w:type="dxa"/>
          </w:tcPr>
          <w:p w:rsidR="00C6119B" w:rsidRPr="003A6929" w:rsidRDefault="00C6119B" w:rsidP="00C6119B">
            <w:pPr>
              <w:jc w:val="center"/>
            </w:pPr>
            <w:r>
              <w:t>Виолинка Динић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t>Српски језик</w:t>
            </w:r>
          </w:p>
        </w:tc>
        <w:tc>
          <w:tcPr>
            <w:tcW w:w="2207" w:type="dxa"/>
          </w:tcPr>
          <w:p w:rsidR="00C6119B" w:rsidRPr="003A6929" w:rsidRDefault="00C6119B" w:rsidP="00C6119B">
            <w:pPr>
              <w:jc w:val="center"/>
            </w:pPr>
            <w:r>
              <w:t>Октобар</w:t>
            </w:r>
          </w:p>
        </w:tc>
        <w:tc>
          <w:tcPr>
            <w:tcW w:w="2442" w:type="dxa"/>
          </w:tcPr>
          <w:p w:rsidR="00C6119B" w:rsidRPr="003A6929" w:rsidRDefault="00C6119B" w:rsidP="00C6119B">
            <w:pPr>
              <w:jc w:val="center"/>
            </w:pPr>
            <w:r>
              <w:t>Данијела Стокић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t>Српски језик</w:t>
            </w:r>
          </w:p>
        </w:tc>
        <w:tc>
          <w:tcPr>
            <w:tcW w:w="2207" w:type="dxa"/>
          </w:tcPr>
          <w:p w:rsidR="00C6119B" w:rsidRPr="003A6929" w:rsidRDefault="00C6119B" w:rsidP="00C6119B">
            <w:pPr>
              <w:jc w:val="center"/>
            </w:pPr>
            <w:r>
              <w:t>Април</w:t>
            </w:r>
          </w:p>
        </w:tc>
        <w:tc>
          <w:tcPr>
            <w:tcW w:w="2442" w:type="dxa"/>
          </w:tcPr>
          <w:p w:rsidR="00C6119B" w:rsidRPr="003A6929" w:rsidRDefault="00C6119B" w:rsidP="00C6119B">
            <w:pPr>
              <w:jc w:val="center"/>
            </w:pPr>
            <w:r>
              <w:t>Јованка Ранковић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Pr="003A6929" w:rsidRDefault="00C6119B" w:rsidP="00C6119B">
            <w:pPr>
              <w:jc w:val="center"/>
            </w:pPr>
            <w:r>
              <w:t>Свет око нас</w:t>
            </w:r>
          </w:p>
        </w:tc>
        <w:tc>
          <w:tcPr>
            <w:tcW w:w="2207" w:type="dxa"/>
          </w:tcPr>
          <w:p w:rsidR="00C6119B" w:rsidRPr="003A6929" w:rsidRDefault="00C6119B" w:rsidP="00C6119B">
            <w:pPr>
              <w:jc w:val="center"/>
            </w:pPr>
            <w:r>
              <w:t>Март</w:t>
            </w:r>
          </w:p>
        </w:tc>
        <w:tc>
          <w:tcPr>
            <w:tcW w:w="2442" w:type="dxa"/>
          </w:tcPr>
          <w:p w:rsidR="00C6119B" w:rsidRPr="003A6929" w:rsidRDefault="00C6119B" w:rsidP="00C6119B">
            <w:pPr>
              <w:jc w:val="center"/>
            </w:pPr>
            <w:r>
              <w:t>Весна Милосављевић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Ликовна култура</w:t>
            </w:r>
          </w:p>
        </w:tc>
        <w:tc>
          <w:tcPr>
            <w:tcW w:w="2207" w:type="dxa"/>
          </w:tcPr>
          <w:p w:rsidR="00C6119B" w:rsidRDefault="00C6119B" w:rsidP="00C6119B">
            <w:pPr>
              <w:jc w:val="center"/>
            </w:pPr>
            <w:r>
              <w:t>Мај 2026.</w:t>
            </w:r>
          </w:p>
        </w:tc>
        <w:tc>
          <w:tcPr>
            <w:tcW w:w="2442" w:type="dxa"/>
          </w:tcPr>
          <w:p w:rsidR="00C6119B" w:rsidRDefault="00C6119B" w:rsidP="00C6119B">
            <w:pPr>
              <w:jc w:val="center"/>
            </w:pPr>
            <w:r>
              <w:t>Татјана Угриновић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Дигитални свет</w:t>
            </w:r>
          </w:p>
        </w:tc>
        <w:tc>
          <w:tcPr>
            <w:tcW w:w="2207" w:type="dxa"/>
          </w:tcPr>
          <w:p w:rsidR="00C6119B" w:rsidRDefault="00C6119B" w:rsidP="00C6119B">
            <w:pPr>
              <w:jc w:val="center"/>
            </w:pPr>
            <w:r>
              <w:t>Април</w:t>
            </w:r>
          </w:p>
        </w:tc>
        <w:tc>
          <w:tcPr>
            <w:tcW w:w="2442" w:type="dxa"/>
          </w:tcPr>
          <w:p w:rsidR="00C6119B" w:rsidRDefault="00C6119B" w:rsidP="00C6119B">
            <w:pPr>
              <w:jc w:val="center"/>
            </w:pPr>
            <w:r>
              <w:t>Оливера Рамовић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Ликовна култура</w:t>
            </w:r>
          </w:p>
        </w:tc>
        <w:tc>
          <w:tcPr>
            <w:tcW w:w="2207" w:type="dxa"/>
          </w:tcPr>
          <w:p w:rsidR="00C6119B" w:rsidRDefault="00C6119B" w:rsidP="00C6119B">
            <w:pPr>
              <w:jc w:val="center"/>
            </w:pPr>
            <w:r>
              <w:t>Април</w:t>
            </w:r>
          </w:p>
        </w:tc>
        <w:tc>
          <w:tcPr>
            <w:tcW w:w="2442" w:type="dxa"/>
          </w:tcPr>
          <w:p w:rsidR="00C6119B" w:rsidRDefault="00C6119B" w:rsidP="00C6119B">
            <w:pPr>
              <w:jc w:val="center"/>
            </w:pPr>
            <w:r>
              <w:t>Александра Илић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Ликовна култура</w:t>
            </w:r>
          </w:p>
        </w:tc>
        <w:tc>
          <w:tcPr>
            <w:tcW w:w="2207" w:type="dxa"/>
          </w:tcPr>
          <w:p w:rsidR="00C6119B" w:rsidRDefault="00C6119B" w:rsidP="00C6119B">
            <w:pPr>
              <w:jc w:val="center"/>
            </w:pPr>
            <w:r>
              <w:t>Децембар</w:t>
            </w:r>
          </w:p>
        </w:tc>
        <w:tc>
          <w:tcPr>
            <w:tcW w:w="2442" w:type="dxa"/>
          </w:tcPr>
          <w:p w:rsidR="00C6119B" w:rsidRDefault="00C6119B" w:rsidP="00C6119B">
            <w:pPr>
              <w:jc w:val="center"/>
            </w:pPr>
            <w:r w:rsidRPr="00402E01">
              <w:t>РадицаСтевић</w:t>
            </w:r>
          </w:p>
        </w:tc>
      </w:tr>
      <w:tr w:rsidR="00C6119B" w:rsidRPr="003A6929" w:rsidTr="00C6119B">
        <w:trPr>
          <w:trHeight w:val="78"/>
        </w:trPr>
        <w:tc>
          <w:tcPr>
            <w:tcW w:w="2235" w:type="dxa"/>
            <w:vMerge w:val="restart"/>
          </w:tcPr>
          <w:p w:rsidR="00C6119B" w:rsidRPr="003A6929" w:rsidRDefault="00C6119B" w:rsidP="00860689"/>
        </w:tc>
        <w:tc>
          <w:tcPr>
            <w:tcW w:w="2580" w:type="dxa"/>
          </w:tcPr>
          <w:p w:rsidR="00C6119B" w:rsidRDefault="00C6119B" w:rsidP="00C6119B">
            <w:pPr>
              <w:jc w:val="center"/>
            </w:pPr>
            <w:r>
              <w:t>Л</w:t>
            </w:r>
            <w:r w:rsidRPr="00AD4E36">
              <w:t>иковна култура</w:t>
            </w:r>
          </w:p>
        </w:tc>
        <w:tc>
          <w:tcPr>
            <w:tcW w:w="2207" w:type="dxa"/>
          </w:tcPr>
          <w:p w:rsidR="00C6119B" w:rsidRDefault="00C6119B" w:rsidP="00C6119B">
            <w:pPr>
              <w:jc w:val="center"/>
            </w:pPr>
            <w:r>
              <w:t>А</w:t>
            </w:r>
            <w:r w:rsidRPr="00AD4E36">
              <w:t>прил</w:t>
            </w:r>
          </w:p>
        </w:tc>
        <w:tc>
          <w:tcPr>
            <w:tcW w:w="2442" w:type="dxa"/>
          </w:tcPr>
          <w:p w:rsidR="00C6119B" w:rsidRDefault="00C6119B" w:rsidP="00C6119B">
            <w:pPr>
              <w:spacing w:line="273" w:lineRule="auto"/>
              <w:jc w:val="center"/>
            </w:pPr>
            <w:r>
              <w:t>Весна Глишић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Музичка култура</w:t>
            </w:r>
          </w:p>
        </w:tc>
        <w:tc>
          <w:tcPr>
            <w:tcW w:w="2207" w:type="dxa"/>
          </w:tcPr>
          <w:p w:rsidR="00C6119B" w:rsidRDefault="00C6119B" w:rsidP="00C6119B">
            <w:pPr>
              <w:jc w:val="center"/>
            </w:pPr>
            <w:r>
              <w:t>Д</w:t>
            </w:r>
            <w:r w:rsidRPr="00A8096E">
              <w:t>ецембар</w:t>
            </w:r>
          </w:p>
        </w:tc>
        <w:tc>
          <w:tcPr>
            <w:tcW w:w="2442" w:type="dxa"/>
          </w:tcPr>
          <w:p w:rsidR="00C6119B" w:rsidRPr="00A8096E" w:rsidRDefault="00C6119B" w:rsidP="00C6119B">
            <w:pPr>
              <w:spacing w:line="273" w:lineRule="auto"/>
              <w:jc w:val="center"/>
            </w:pPr>
            <w:r>
              <w:t>Маја Милојковић Василијевић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Дигитални свет</w:t>
            </w:r>
          </w:p>
        </w:tc>
        <w:tc>
          <w:tcPr>
            <w:tcW w:w="2207" w:type="dxa"/>
          </w:tcPr>
          <w:p w:rsidR="00C6119B" w:rsidRDefault="00C6119B" w:rsidP="00C6119B">
            <w:pPr>
              <w:jc w:val="center"/>
            </w:pPr>
            <w:r>
              <w:t>А</w:t>
            </w:r>
            <w:r w:rsidRPr="00B150B1">
              <w:t>прил</w:t>
            </w:r>
          </w:p>
        </w:tc>
        <w:tc>
          <w:tcPr>
            <w:tcW w:w="2442" w:type="dxa"/>
          </w:tcPr>
          <w:p w:rsidR="00C6119B" w:rsidRDefault="00C6119B" w:rsidP="00C6119B">
            <w:pPr>
              <w:spacing w:line="273" w:lineRule="auto"/>
              <w:jc w:val="center"/>
            </w:pPr>
            <w:r>
              <w:t>Тања Марковић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С</w:t>
            </w:r>
            <w:r w:rsidRPr="00694303">
              <w:t>рпски језик</w:t>
            </w:r>
          </w:p>
        </w:tc>
        <w:tc>
          <w:tcPr>
            <w:tcW w:w="2207" w:type="dxa"/>
          </w:tcPr>
          <w:p w:rsidR="00C6119B" w:rsidRDefault="00C6119B" w:rsidP="00C6119B">
            <w:pPr>
              <w:jc w:val="center"/>
            </w:pPr>
            <w:r>
              <w:t>М</w:t>
            </w:r>
            <w:r w:rsidRPr="00694303">
              <w:t>арт</w:t>
            </w:r>
          </w:p>
        </w:tc>
        <w:tc>
          <w:tcPr>
            <w:tcW w:w="2442" w:type="dxa"/>
          </w:tcPr>
          <w:p w:rsidR="00C6119B" w:rsidRDefault="00C6119B" w:rsidP="00C6119B">
            <w:pPr>
              <w:spacing w:line="273" w:lineRule="auto"/>
              <w:jc w:val="center"/>
            </w:pPr>
            <w:r>
              <w:t>Биљана Милошевић</w:t>
            </w:r>
          </w:p>
        </w:tc>
      </w:tr>
      <w:tr w:rsidR="00C6119B" w:rsidRPr="003A6929" w:rsidTr="00C6119B">
        <w:trPr>
          <w:trHeight w:val="78"/>
        </w:trPr>
        <w:tc>
          <w:tcPr>
            <w:tcW w:w="2235" w:type="dxa"/>
            <w:vMerge/>
          </w:tcPr>
          <w:p w:rsidR="00C6119B" w:rsidRPr="003A6929" w:rsidRDefault="00C6119B" w:rsidP="00860689"/>
        </w:tc>
        <w:tc>
          <w:tcPr>
            <w:tcW w:w="2580" w:type="dxa"/>
          </w:tcPr>
          <w:p w:rsidR="00C6119B" w:rsidRDefault="00C6119B" w:rsidP="00C6119B">
            <w:pPr>
              <w:jc w:val="center"/>
            </w:pPr>
            <w:r>
              <w:t>П и Д</w:t>
            </w:r>
          </w:p>
        </w:tc>
        <w:tc>
          <w:tcPr>
            <w:tcW w:w="2207" w:type="dxa"/>
          </w:tcPr>
          <w:p w:rsidR="00C6119B" w:rsidRDefault="00C6119B" w:rsidP="00C6119B">
            <w:pPr>
              <w:jc w:val="center"/>
            </w:pPr>
            <w:r>
              <w:t>М</w:t>
            </w:r>
            <w:r w:rsidRPr="00F319CF">
              <w:t>ај</w:t>
            </w:r>
          </w:p>
        </w:tc>
        <w:tc>
          <w:tcPr>
            <w:tcW w:w="2442" w:type="dxa"/>
          </w:tcPr>
          <w:p w:rsidR="00C6119B" w:rsidRDefault="00C6119B" w:rsidP="00C6119B">
            <w:pPr>
              <w:spacing w:line="273" w:lineRule="auto"/>
              <w:jc w:val="center"/>
            </w:pPr>
            <w:r>
              <w:t>Саша Радосављевић</w:t>
            </w:r>
          </w:p>
        </w:tc>
      </w:tr>
      <w:tr w:rsidR="00C6119B" w:rsidRPr="003A6929" w:rsidTr="00C6119B">
        <w:trPr>
          <w:trHeight w:val="196"/>
        </w:trPr>
        <w:tc>
          <w:tcPr>
            <w:tcW w:w="2235" w:type="dxa"/>
            <w:vMerge w:val="restart"/>
          </w:tcPr>
          <w:p w:rsidR="00C6119B" w:rsidRDefault="00C6119B" w:rsidP="00860689"/>
          <w:p w:rsidR="00C6119B" w:rsidRDefault="00C6119B" w:rsidP="00860689"/>
          <w:p w:rsidR="00C6119B" w:rsidRDefault="00C6119B" w:rsidP="00860689"/>
          <w:p w:rsidR="00C6119B" w:rsidRDefault="00C6119B" w:rsidP="00860689"/>
          <w:p w:rsidR="00C6119B" w:rsidRDefault="00C6119B" w:rsidP="00860689"/>
          <w:p w:rsidR="00C6119B" w:rsidRDefault="00C6119B" w:rsidP="00860689"/>
          <w:p w:rsidR="00C6119B" w:rsidRPr="003A6929" w:rsidRDefault="00C6119B" w:rsidP="00860689">
            <w:r w:rsidRPr="003A6929">
              <w:t xml:space="preserve">Тематска  настава </w:t>
            </w:r>
          </w:p>
        </w:tc>
        <w:tc>
          <w:tcPr>
            <w:tcW w:w="2580" w:type="dxa"/>
          </w:tcPr>
          <w:p w:rsidR="00C6119B" w:rsidRPr="003A6929" w:rsidRDefault="00C6119B" w:rsidP="00C6119B">
            <w:pPr>
              <w:jc w:val="center"/>
            </w:pPr>
            <w:r w:rsidRPr="003A6929">
              <w:lastRenderedPageBreak/>
              <w:t xml:space="preserve">Први дан у школи-1.септембар </w:t>
            </w:r>
          </w:p>
        </w:tc>
        <w:tc>
          <w:tcPr>
            <w:tcW w:w="2207" w:type="dxa"/>
          </w:tcPr>
          <w:p w:rsidR="00C6119B" w:rsidRPr="003A6929" w:rsidRDefault="00C6119B" w:rsidP="00C6119B">
            <w:pPr>
              <w:jc w:val="center"/>
            </w:pPr>
            <w:r w:rsidRPr="003A6929">
              <w:t>септембар</w:t>
            </w:r>
          </w:p>
        </w:tc>
        <w:tc>
          <w:tcPr>
            <w:tcW w:w="2442" w:type="dxa"/>
          </w:tcPr>
          <w:p w:rsidR="00C6119B" w:rsidRPr="003A6929" w:rsidRDefault="00C6119B" w:rsidP="00C6119B">
            <w:pPr>
              <w:jc w:val="center"/>
            </w:pPr>
            <w:r w:rsidRPr="003A6929">
              <w:t>Б. Животић, аутор, М. Савић, Т. Ристић, реализатори;</w:t>
            </w:r>
          </w:p>
        </w:tc>
      </w:tr>
      <w:tr w:rsidR="00C6119B" w:rsidRPr="003A6929" w:rsidTr="00C6119B">
        <w:trPr>
          <w:trHeight w:val="196"/>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 xml:space="preserve">Јесен </w:t>
            </w:r>
          </w:p>
        </w:tc>
        <w:tc>
          <w:tcPr>
            <w:tcW w:w="2207" w:type="dxa"/>
          </w:tcPr>
          <w:p w:rsidR="00C6119B" w:rsidRPr="003A6929" w:rsidRDefault="00C6119B" w:rsidP="00C6119B">
            <w:pPr>
              <w:jc w:val="center"/>
            </w:pPr>
            <w:r w:rsidRPr="003A6929">
              <w:t>Октобар</w:t>
            </w:r>
          </w:p>
        </w:tc>
        <w:tc>
          <w:tcPr>
            <w:tcW w:w="2442" w:type="dxa"/>
          </w:tcPr>
          <w:p w:rsidR="00C6119B" w:rsidRPr="00C6119B" w:rsidRDefault="00C6119B" w:rsidP="00C6119B">
            <w:pPr>
              <w:jc w:val="center"/>
              <w:rPr>
                <w:b/>
                <w:bCs/>
              </w:rPr>
            </w:pPr>
            <w:r w:rsidRPr="003A6929">
              <w:t xml:space="preserve">М. Савић,  Б. Животић </w:t>
            </w:r>
            <w:r w:rsidRPr="003A6929">
              <w:lastRenderedPageBreak/>
              <w:t>и Т. Ристић, Б. Милошевић</w:t>
            </w:r>
          </w:p>
        </w:tc>
      </w:tr>
      <w:tr w:rsidR="00C6119B" w:rsidRPr="003A6929" w:rsidTr="00C6119B">
        <w:trPr>
          <w:trHeight w:val="196"/>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 xml:space="preserve">Љубазност мења свет </w:t>
            </w:r>
          </w:p>
        </w:tc>
        <w:tc>
          <w:tcPr>
            <w:tcW w:w="2207" w:type="dxa"/>
          </w:tcPr>
          <w:p w:rsidR="00C6119B" w:rsidRPr="003A6929" w:rsidRDefault="00C6119B" w:rsidP="00C6119B">
            <w:pPr>
              <w:jc w:val="center"/>
            </w:pPr>
            <w:r w:rsidRPr="003A6929">
              <w:t>Новембар</w:t>
            </w:r>
          </w:p>
        </w:tc>
        <w:tc>
          <w:tcPr>
            <w:tcW w:w="2442" w:type="dxa"/>
          </w:tcPr>
          <w:p w:rsidR="00C6119B" w:rsidRPr="003A6929" w:rsidRDefault="00C6119B" w:rsidP="00C6119B">
            <w:pPr>
              <w:jc w:val="center"/>
            </w:pPr>
            <w:r>
              <w:t>Сви чланови СВ за разр. наставу</w:t>
            </w:r>
          </w:p>
        </w:tc>
      </w:tr>
      <w:tr w:rsidR="00C6119B" w:rsidRPr="003A6929" w:rsidTr="00C6119B">
        <w:trPr>
          <w:trHeight w:val="196"/>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 xml:space="preserve">Нова година </w:t>
            </w:r>
          </w:p>
        </w:tc>
        <w:tc>
          <w:tcPr>
            <w:tcW w:w="2207" w:type="dxa"/>
          </w:tcPr>
          <w:p w:rsidR="00C6119B" w:rsidRPr="003A6929" w:rsidRDefault="00C6119B" w:rsidP="00C6119B">
            <w:pPr>
              <w:jc w:val="center"/>
            </w:pPr>
            <w:r w:rsidRPr="003A6929">
              <w:t>Децембар</w:t>
            </w:r>
          </w:p>
        </w:tc>
        <w:tc>
          <w:tcPr>
            <w:tcW w:w="2442" w:type="dxa"/>
          </w:tcPr>
          <w:p w:rsidR="00C6119B" w:rsidRPr="003A6929" w:rsidRDefault="00C6119B" w:rsidP="00C6119B">
            <w:pPr>
              <w:jc w:val="center"/>
            </w:pPr>
            <w:r w:rsidRPr="003A6929">
              <w:t xml:space="preserve">М. Савић,  Б. Животић и Т. Ристић, Б. </w:t>
            </w:r>
            <w:r>
              <w:t>Ми</w:t>
            </w:r>
            <w:r w:rsidRPr="003A6929">
              <w:t>лошевић</w:t>
            </w:r>
          </w:p>
        </w:tc>
      </w:tr>
      <w:tr w:rsidR="00C6119B" w:rsidRPr="003A6929" w:rsidTr="00C6119B">
        <w:trPr>
          <w:trHeight w:val="195"/>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 xml:space="preserve">Пролеће </w:t>
            </w:r>
          </w:p>
        </w:tc>
        <w:tc>
          <w:tcPr>
            <w:tcW w:w="2207" w:type="dxa"/>
          </w:tcPr>
          <w:p w:rsidR="00C6119B" w:rsidRPr="003A6929" w:rsidRDefault="00C6119B" w:rsidP="00C6119B">
            <w:pPr>
              <w:jc w:val="center"/>
            </w:pPr>
            <w:r w:rsidRPr="003A6929">
              <w:t>Март</w:t>
            </w:r>
          </w:p>
        </w:tc>
        <w:tc>
          <w:tcPr>
            <w:tcW w:w="2442" w:type="dxa"/>
          </w:tcPr>
          <w:p w:rsidR="00C6119B" w:rsidRPr="003A6929" w:rsidRDefault="00C6119B" w:rsidP="00C6119B">
            <w:pPr>
              <w:jc w:val="center"/>
            </w:pPr>
            <w:r w:rsidRPr="003A6929">
              <w:t>М. Савић,  Б. Животић и Т. Ристић, Б. Милошевић</w:t>
            </w:r>
          </w:p>
        </w:tc>
      </w:tr>
      <w:tr w:rsidR="00C6119B" w:rsidRPr="003A6929" w:rsidTr="00C6119B">
        <w:trPr>
          <w:trHeight w:val="195"/>
        </w:trPr>
        <w:tc>
          <w:tcPr>
            <w:tcW w:w="2235" w:type="dxa"/>
            <w:vMerge/>
          </w:tcPr>
          <w:p w:rsidR="00C6119B" w:rsidRPr="003A6929" w:rsidRDefault="00C6119B" w:rsidP="00860689"/>
        </w:tc>
        <w:tc>
          <w:tcPr>
            <w:tcW w:w="2580" w:type="dxa"/>
          </w:tcPr>
          <w:p w:rsidR="00C6119B" w:rsidRPr="003A6929" w:rsidRDefault="00C6119B" w:rsidP="00C6119B">
            <w:pPr>
              <w:jc w:val="center"/>
            </w:pPr>
            <w:r w:rsidRPr="003A6929">
              <w:t>Математика је свуда око нас</w:t>
            </w:r>
          </w:p>
        </w:tc>
        <w:tc>
          <w:tcPr>
            <w:tcW w:w="2207" w:type="dxa"/>
          </w:tcPr>
          <w:p w:rsidR="00C6119B" w:rsidRPr="003A6929" w:rsidRDefault="00C6119B" w:rsidP="00C6119B">
            <w:pPr>
              <w:jc w:val="center"/>
            </w:pPr>
            <w:r w:rsidRPr="003A6929">
              <w:t>Мај</w:t>
            </w:r>
          </w:p>
        </w:tc>
        <w:tc>
          <w:tcPr>
            <w:tcW w:w="2442" w:type="dxa"/>
          </w:tcPr>
          <w:p w:rsidR="00C6119B" w:rsidRPr="003A6929" w:rsidRDefault="00C6119B" w:rsidP="00C6119B">
            <w:pPr>
              <w:jc w:val="center"/>
            </w:pPr>
            <w:r>
              <w:t>Сви чланови СВ за разр. наставу</w:t>
            </w:r>
          </w:p>
        </w:tc>
      </w:tr>
      <w:tr w:rsidR="00C6119B" w:rsidRPr="003A6929" w:rsidTr="00C6119B">
        <w:trPr>
          <w:trHeight w:val="195"/>
        </w:trPr>
        <w:tc>
          <w:tcPr>
            <w:tcW w:w="2235" w:type="dxa"/>
            <w:vMerge/>
          </w:tcPr>
          <w:p w:rsidR="00C6119B" w:rsidRPr="003A6929" w:rsidRDefault="00C6119B" w:rsidP="00860689"/>
        </w:tc>
        <w:tc>
          <w:tcPr>
            <w:tcW w:w="2580" w:type="dxa"/>
          </w:tcPr>
          <w:p w:rsidR="00C6119B" w:rsidRPr="003A6929" w:rsidRDefault="00C6119B" w:rsidP="00C6119B">
            <w:pPr>
              <w:jc w:val="center"/>
            </w:pPr>
            <w:r>
              <w:t>Брига о здрављу</w:t>
            </w:r>
          </w:p>
        </w:tc>
        <w:tc>
          <w:tcPr>
            <w:tcW w:w="2207" w:type="dxa"/>
          </w:tcPr>
          <w:p w:rsidR="00C6119B" w:rsidRPr="003A6929" w:rsidRDefault="00C6119B" w:rsidP="00C6119B">
            <w:pPr>
              <w:jc w:val="center"/>
            </w:pPr>
            <w:r>
              <w:t>Март</w:t>
            </w:r>
          </w:p>
        </w:tc>
        <w:tc>
          <w:tcPr>
            <w:tcW w:w="2442" w:type="dxa"/>
          </w:tcPr>
          <w:p w:rsidR="00C6119B" w:rsidRPr="003A6929" w:rsidRDefault="00C6119B" w:rsidP="00C6119B">
            <w:pPr>
              <w:jc w:val="center"/>
            </w:pPr>
            <w:r>
              <w:t>Уч.2. разреда</w:t>
            </w:r>
          </w:p>
        </w:tc>
      </w:tr>
      <w:tr w:rsidR="00C6119B" w:rsidRPr="003A6929" w:rsidTr="00C6119B">
        <w:trPr>
          <w:trHeight w:val="195"/>
        </w:trPr>
        <w:tc>
          <w:tcPr>
            <w:tcW w:w="2235" w:type="dxa"/>
            <w:vMerge/>
          </w:tcPr>
          <w:p w:rsidR="00C6119B" w:rsidRPr="003A6929" w:rsidRDefault="00C6119B" w:rsidP="00860689"/>
        </w:tc>
        <w:tc>
          <w:tcPr>
            <w:tcW w:w="2580" w:type="dxa"/>
          </w:tcPr>
          <w:p w:rsidR="00C6119B" w:rsidRPr="003A6929" w:rsidRDefault="00C6119B" w:rsidP="00C6119B">
            <w:pPr>
              <w:jc w:val="center"/>
            </w:pPr>
            <w:r>
              <w:t>Васкрс</w:t>
            </w:r>
          </w:p>
        </w:tc>
        <w:tc>
          <w:tcPr>
            <w:tcW w:w="2207" w:type="dxa"/>
          </w:tcPr>
          <w:p w:rsidR="00C6119B" w:rsidRPr="003A6929" w:rsidRDefault="00C6119B" w:rsidP="00C6119B">
            <w:pPr>
              <w:jc w:val="center"/>
            </w:pPr>
            <w:r>
              <w:t>Април</w:t>
            </w:r>
          </w:p>
        </w:tc>
        <w:tc>
          <w:tcPr>
            <w:tcW w:w="2442" w:type="dxa"/>
          </w:tcPr>
          <w:p w:rsidR="00C6119B" w:rsidRPr="003A6929" w:rsidRDefault="00C6119B" w:rsidP="00C6119B">
            <w:pPr>
              <w:jc w:val="center"/>
            </w:pPr>
            <w:r>
              <w:t>Уч.2. разреда</w:t>
            </w:r>
          </w:p>
        </w:tc>
      </w:tr>
      <w:tr w:rsidR="00C6119B" w:rsidRPr="003A6929" w:rsidTr="00C6119B">
        <w:trPr>
          <w:trHeight w:val="1114"/>
        </w:trPr>
        <w:tc>
          <w:tcPr>
            <w:tcW w:w="2235" w:type="dxa"/>
            <w:vMerge w:val="restart"/>
          </w:tcPr>
          <w:p w:rsidR="00C6119B" w:rsidRDefault="00C6119B" w:rsidP="00C6119B">
            <w:pPr>
              <w:jc w:val="center"/>
            </w:pPr>
          </w:p>
          <w:p w:rsidR="00C6119B" w:rsidRDefault="00C6119B" w:rsidP="00C6119B">
            <w:pPr>
              <w:jc w:val="center"/>
            </w:pPr>
          </w:p>
          <w:p w:rsidR="00C6119B" w:rsidRDefault="00C6119B" w:rsidP="00C6119B">
            <w:pPr>
              <w:jc w:val="center"/>
            </w:pPr>
            <w:r>
              <w:t>Тематске седнице НВ</w:t>
            </w:r>
          </w:p>
        </w:tc>
        <w:tc>
          <w:tcPr>
            <w:tcW w:w="2580"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2207"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rPr>
          <w:trHeight w:val="1081"/>
        </w:trPr>
        <w:tc>
          <w:tcPr>
            <w:tcW w:w="2235" w:type="dxa"/>
            <w:vMerge/>
          </w:tcPr>
          <w:p w:rsidR="00C6119B" w:rsidRDefault="00C6119B" w:rsidP="00C6119B">
            <w:pPr>
              <w:jc w:val="center"/>
            </w:pPr>
          </w:p>
        </w:tc>
        <w:tc>
          <w:tcPr>
            <w:tcW w:w="2580"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2207" w:type="dxa"/>
          </w:tcPr>
          <w:p w:rsidR="00C6119B" w:rsidRDefault="00C6119B" w:rsidP="00C6119B">
            <w:pPr>
              <w:jc w:val="center"/>
            </w:pPr>
          </w:p>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rPr>
          <w:trHeight w:val="196"/>
        </w:trPr>
        <w:tc>
          <w:tcPr>
            <w:tcW w:w="2235" w:type="dxa"/>
            <w:vMerge w:val="restart"/>
          </w:tcPr>
          <w:p w:rsidR="00C6119B" w:rsidRPr="003A6929" w:rsidRDefault="00C6119B" w:rsidP="00C6119B">
            <w:pPr>
              <w:jc w:val="center"/>
            </w:pPr>
            <w:r w:rsidRPr="003A6929">
              <w:t>Остали облици СУ у установи који су остварени у складу са потребама запослених</w:t>
            </w:r>
          </w:p>
        </w:tc>
        <w:tc>
          <w:tcPr>
            <w:tcW w:w="2580" w:type="dxa"/>
          </w:tcPr>
          <w:p w:rsidR="00C6119B" w:rsidRPr="003A6929" w:rsidRDefault="00C6119B" w:rsidP="00C6119B">
            <w:pPr>
              <w:jc w:val="center"/>
            </w:pPr>
            <w:r w:rsidRPr="003A6929">
              <w:t xml:space="preserve">Рад у продуженом боравку </w:t>
            </w:r>
          </w:p>
        </w:tc>
        <w:tc>
          <w:tcPr>
            <w:tcW w:w="2207" w:type="dxa"/>
          </w:tcPr>
          <w:p w:rsidR="00C6119B" w:rsidRPr="003A6929" w:rsidRDefault="00C6119B" w:rsidP="00C6119B">
            <w:pPr>
              <w:jc w:val="center"/>
            </w:pPr>
            <w:r w:rsidRPr="003A6929">
              <w:t>Август</w:t>
            </w:r>
          </w:p>
        </w:tc>
        <w:tc>
          <w:tcPr>
            <w:tcW w:w="2442" w:type="dxa"/>
          </w:tcPr>
          <w:p w:rsidR="00C6119B" w:rsidRPr="003A6929" w:rsidRDefault="00C6119B" w:rsidP="00C6119B">
            <w:pPr>
              <w:jc w:val="center"/>
            </w:pPr>
            <w:r>
              <w:t>Б.</w:t>
            </w:r>
            <w:r w:rsidRPr="003A6929">
              <w:t xml:space="preserve"> Животић</w:t>
            </w:r>
          </w:p>
        </w:tc>
      </w:tr>
      <w:tr w:rsidR="00C6119B" w:rsidRPr="003A6929" w:rsidTr="00C6119B">
        <w:trPr>
          <w:trHeight w:val="196"/>
        </w:trPr>
        <w:tc>
          <w:tcPr>
            <w:tcW w:w="2235" w:type="dxa"/>
            <w:vMerge/>
          </w:tcPr>
          <w:p w:rsidR="00C6119B" w:rsidRPr="003A6929" w:rsidRDefault="00C6119B" w:rsidP="00860689"/>
        </w:tc>
        <w:tc>
          <w:tcPr>
            <w:tcW w:w="2580" w:type="dxa"/>
          </w:tcPr>
          <w:p w:rsidR="00C6119B" w:rsidRPr="003A6929" w:rsidRDefault="00C6119B" w:rsidP="00C6119B">
            <w:pPr>
              <w:jc w:val="center"/>
            </w:pPr>
            <w:r>
              <w:t xml:space="preserve">Пројекат - </w:t>
            </w:r>
            <w:r w:rsidRPr="00C6119B">
              <w:rPr>
                <w:i/>
              </w:rPr>
              <w:t>И ја сам наставник -заједница учења као место подршке  наставничком идентитету</w:t>
            </w:r>
          </w:p>
        </w:tc>
        <w:tc>
          <w:tcPr>
            <w:tcW w:w="2207" w:type="dxa"/>
          </w:tcPr>
          <w:p w:rsidR="00C6119B" w:rsidRPr="003A6929" w:rsidRDefault="00C6119B" w:rsidP="00C6119B">
            <w:pPr>
              <w:jc w:val="center"/>
            </w:pPr>
            <w:r>
              <w:t>Новембар - мај</w:t>
            </w:r>
          </w:p>
        </w:tc>
        <w:tc>
          <w:tcPr>
            <w:tcW w:w="2442" w:type="dxa"/>
          </w:tcPr>
          <w:p w:rsidR="00C6119B" w:rsidRPr="003A6929" w:rsidRDefault="00C6119B" w:rsidP="00C6119B">
            <w:pPr>
              <w:jc w:val="center"/>
            </w:pPr>
            <w:r w:rsidRPr="003A6929">
              <w:t>Б. Животић</w:t>
            </w:r>
            <w:r>
              <w:t>, Т. Марковић, Д. Живковић</w:t>
            </w:r>
          </w:p>
        </w:tc>
      </w:tr>
      <w:tr w:rsidR="00C6119B" w:rsidRPr="003A6929" w:rsidTr="00C6119B">
        <w:trPr>
          <w:trHeight w:val="118"/>
        </w:trPr>
        <w:tc>
          <w:tcPr>
            <w:tcW w:w="2235" w:type="dxa"/>
            <w:vMerge w:val="restart"/>
          </w:tcPr>
          <w:p w:rsidR="00C6119B" w:rsidRDefault="00C6119B" w:rsidP="00C6119B">
            <w:pPr>
              <w:jc w:val="center"/>
            </w:pPr>
          </w:p>
          <w:p w:rsidR="00C6119B" w:rsidRDefault="00C6119B" w:rsidP="00C6119B">
            <w:pPr>
              <w:jc w:val="center"/>
            </w:pPr>
          </w:p>
          <w:p w:rsidR="00C6119B" w:rsidRPr="003A6929" w:rsidRDefault="00C6119B" w:rsidP="00C6119B">
            <w:pPr>
              <w:jc w:val="center"/>
            </w:pPr>
            <w:r>
              <w:t>П</w:t>
            </w:r>
            <w:r w:rsidRPr="003A6929">
              <w:t>р</w:t>
            </w:r>
            <w:r>
              <w:t>ограми сручног усавршавања</w:t>
            </w:r>
            <w:r w:rsidRPr="003A6929">
              <w:t xml:space="preserve"> </w:t>
            </w:r>
          </w:p>
        </w:tc>
        <w:tc>
          <w:tcPr>
            <w:tcW w:w="2580" w:type="dxa"/>
          </w:tcPr>
          <w:p w:rsidR="00C6119B" w:rsidRPr="00A1556B" w:rsidRDefault="00C6119B" w:rsidP="00C6119B">
            <w:pPr>
              <w:jc w:val="center"/>
            </w:pPr>
            <w:r w:rsidRPr="00501AE5">
              <w:t>Учешће</w:t>
            </w:r>
            <w:r>
              <w:t xml:space="preserve"> </w:t>
            </w:r>
            <w:r w:rsidRPr="00501AE5">
              <w:t>на</w:t>
            </w:r>
            <w:r>
              <w:t xml:space="preserve"> </w:t>
            </w:r>
            <w:r w:rsidRPr="00501AE5">
              <w:t>семинарима</w:t>
            </w:r>
          </w:p>
          <w:p w:rsidR="00C6119B" w:rsidRPr="00C6119B" w:rsidRDefault="00C6119B" w:rsidP="00C6119B">
            <w:pPr>
              <w:jc w:val="center"/>
              <w:rPr>
                <w:i/>
              </w:rPr>
            </w:pPr>
            <w:r>
              <w:t xml:space="preserve">у оквиру </w:t>
            </w:r>
            <w:r w:rsidRPr="00C6119B">
              <w:rPr>
                <w:i/>
              </w:rPr>
              <w:t>Сусрета учитеља</w:t>
            </w:r>
          </w:p>
        </w:tc>
        <w:tc>
          <w:tcPr>
            <w:tcW w:w="2207" w:type="dxa"/>
          </w:tcPr>
          <w:p w:rsidR="00C6119B" w:rsidRPr="003A6929" w:rsidRDefault="00C6119B" w:rsidP="00C6119B">
            <w:pPr>
              <w:jc w:val="center"/>
            </w:pPr>
            <w:r>
              <w:t>Фебруар/март</w:t>
            </w:r>
          </w:p>
        </w:tc>
        <w:tc>
          <w:tcPr>
            <w:tcW w:w="2442" w:type="dxa"/>
          </w:tcPr>
          <w:p w:rsidR="00C6119B" w:rsidRPr="003A6929" w:rsidRDefault="00C6119B" w:rsidP="00C6119B">
            <w:pPr>
              <w:jc w:val="center"/>
            </w:pPr>
            <w:r>
              <w:t>Ч</w:t>
            </w:r>
            <w:r w:rsidRPr="003A6929">
              <w:t xml:space="preserve">ланови </w:t>
            </w:r>
            <w:r>
              <w:t xml:space="preserve">СВ </w:t>
            </w:r>
            <w:r w:rsidRPr="003A6929">
              <w:t>већа</w:t>
            </w:r>
          </w:p>
        </w:tc>
      </w:tr>
      <w:tr w:rsidR="00C6119B" w:rsidRPr="003A6929" w:rsidTr="00C6119B">
        <w:trPr>
          <w:trHeight w:val="118"/>
        </w:trPr>
        <w:tc>
          <w:tcPr>
            <w:tcW w:w="2235" w:type="dxa"/>
            <w:vMerge/>
          </w:tcPr>
          <w:p w:rsidR="00C6119B" w:rsidRPr="003A6929" w:rsidRDefault="00C6119B" w:rsidP="00C6119B">
            <w:pPr>
              <w:jc w:val="center"/>
            </w:pPr>
          </w:p>
        </w:tc>
        <w:tc>
          <w:tcPr>
            <w:tcW w:w="2580" w:type="dxa"/>
          </w:tcPr>
          <w:p w:rsidR="00C6119B" w:rsidRPr="003A6929" w:rsidRDefault="00C6119B" w:rsidP="00C6119B">
            <w:pPr>
              <w:jc w:val="center"/>
            </w:pPr>
            <w:r w:rsidRPr="003A6929">
              <w:t>Програм обуке за супервизоре и председнике школских комисија на завршном испиту</w:t>
            </w:r>
          </w:p>
        </w:tc>
        <w:tc>
          <w:tcPr>
            <w:tcW w:w="2207" w:type="dxa"/>
          </w:tcPr>
          <w:p w:rsidR="00C6119B" w:rsidRPr="003A6929" w:rsidRDefault="00C6119B" w:rsidP="00C6119B">
            <w:pPr>
              <w:jc w:val="center"/>
            </w:pPr>
            <w:r>
              <w:t>М</w:t>
            </w:r>
            <w:r w:rsidRPr="003A6929">
              <w:t>ај</w:t>
            </w:r>
          </w:p>
        </w:tc>
        <w:tc>
          <w:tcPr>
            <w:tcW w:w="2442" w:type="dxa"/>
          </w:tcPr>
          <w:p w:rsidR="00C6119B" w:rsidRPr="003A6929" w:rsidRDefault="00C6119B" w:rsidP="00C6119B">
            <w:pPr>
              <w:jc w:val="center"/>
            </w:pPr>
            <w:r w:rsidRPr="003A6929">
              <w:t>Б. Животић</w:t>
            </w:r>
          </w:p>
          <w:p w:rsidR="00C6119B" w:rsidRDefault="00C6119B" w:rsidP="00C6119B">
            <w:pPr>
              <w:jc w:val="center"/>
            </w:pPr>
            <w:r w:rsidRPr="003A6929">
              <w:t>М.Савић</w:t>
            </w:r>
          </w:p>
          <w:p w:rsidR="00C6119B" w:rsidRPr="003A6929" w:rsidRDefault="00C6119B" w:rsidP="00C6119B">
            <w:pPr>
              <w:jc w:val="center"/>
            </w:pPr>
            <w:r>
              <w:t>Ч</w:t>
            </w:r>
            <w:r w:rsidRPr="003A6929">
              <w:t>ланови већа</w:t>
            </w:r>
          </w:p>
        </w:tc>
      </w:tr>
      <w:tr w:rsidR="00C6119B" w:rsidRPr="003A6929" w:rsidTr="00C6119B">
        <w:trPr>
          <w:trHeight w:val="118"/>
        </w:trPr>
        <w:tc>
          <w:tcPr>
            <w:tcW w:w="2235" w:type="dxa"/>
            <w:vMerge/>
          </w:tcPr>
          <w:p w:rsidR="00C6119B" w:rsidRPr="003A6929" w:rsidRDefault="00C6119B" w:rsidP="00C6119B">
            <w:pPr>
              <w:jc w:val="center"/>
            </w:pPr>
          </w:p>
        </w:tc>
        <w:tc>
          <w:tcPr>
            <w:tcW w:w="2580" w:type="dxa"/>
          </w:tcPr>
          <w:p w:rsidR="00C6119B" w:rsidRPr="00A1556B" w:rsidRDefault="00C6119B" w:rsidP="00C6119B">
            <w:pPr>
              <w:jc w:val="center"/>
            </w:pPr>
            <w:r w:rsidRPr="00841FE3">
              <w:t>Ди</w:t>
            </w:r>
            <w:r>
              <w:t>гитални свет од 1 до 4.разреда</w:t>
            </w:r>
          </w:p>
        </w:tc>
        <w:tc>
          <w:tcPr>
            <w:tcW w:w="2207" w:type="dxa"/>
          </w:tcPr>
          <w:p w:rsidR="00C6119B" w:rsidRPr="003A6929" w:rsidRDefault="00C6119B" w:rsidP="00C6119B">
            <w:pPr>
              <w:jc w:val="center"/>
            </w:pPr>
            <w:r w:rsidRPr="003A6929">
              <w:t>Током године</w:t>
            </w:r>
          </w:p>
        </w:tc>
        <w:tc>
          <w:tcPr>
            <w:tcW w:w="2442" w:type="dxa"/>
          </w:tcPr>
          <w:p w:rsidR="00C6119B" w:rsidRPr="003A6929" w:rsidRDefault="00C6119B" w:rsidP="00C6119B">
            <w:pPr>
              <w:jc w:val="center"/>
            </w:pPr>
            <w:r>
              <w:t>Ч</w:t>
            </w:r>
            <w:r w:rsidRPr="003A6929">
              <w:t xml:space="preserve">ланови </w:t>
            </w:r>
            <w:r>
              <w:t xml:space="preserve">СВ </w:t>
            </w:r>
            <w:r w:rsidRPr="003A6929">
              <w:t>већа</w:t>
            </w:r>
          </w:p>
        </w:tc>
      </w:tr>
      <w:tr w:rsidR="00C6119B" w:rsidRPr="003A6929" w:rsidTr="00C6119B">
        <w:trPr>
          <w:trHeight w:val="118"/>
        </w:trPr>
        <w:tc>
          <w:tcPr>
            <w:tcW w:w="2235" w:type="dxa"/>
            <w:vMerge/>
          </w:tcPr>
          <w:p w:rsidR="00C6119B" w:rsidRPr="003A6929" w:rsidRDefault="00C6119B" w:rsidP="00C6119B">
            <w:pPr>
              <w:jc w:val="center"/>
            </w:pPr>
          </w:p>
        </w:tc>
        <w:tc>
          <w:tcPr>
            <w:tcW w:w="2580" w:type="dxa"/>
          </w:tcPr>
          <w:p w:rsidR="00C6119B" w:rsidRPr="00A1556B" w:rsidRDefault="00C6119B" w:rsidP="00C6119B">
            <w:pPr>
              <w:jc w:val="center"/>
            </w:pPr>
            <w:r w:rsidRPr="0029528A">
              <w:t>Семинар у области комуникацијских вештина</w:t>
            </w:r>
            <w:r w:rsidRPr="00C6119B">
              <w:rPr>
                <w:i/>
              </w:rPr>
              <w:t xml:space="preserve"> </w:t>
            </w:r>
            <w:r w:rsidRPr="00501AE5">
              <w:t>-</w:t>
            </w:r>
            <w:r>
              <w:t xml:space="preserve"> </w:t>
            </w:r>
            <w:r w:rsidRPr="00501AE5">
              <w:t>на нивоу школе</w:t>
            </w:r>
          </w:p>
        </w:tc>
        <w:tc>
          <w:tcPr>
            <w:tcW w:w="2207" w:type="dxa"/>
          </w:tcPr>
          <w:p w:rsidR="00C6119B" w:rsidRDefault="00C6119B" w:rsidP="00C6119B">
            <w:pPr>
              <w:jc w:val="center"/>
            </w:pPr>
          </w:p>
          <w:p w:rsidR="00C6119B" w:rsidRPr="003A6929" w:rsidRDefault="00C6119B" w:rsidP="00C6119B">
            <w:pPr>
              <w:jc w:val="center"/>
            </w:pPr>
            <w:r>
              <w:t>март/април</w:t>
            </w:r>
          </w:p>
        </w:tc>
        <w:tc>
          <w:tcPr>
            <w:tcW w:w="2442" w:type="dxa"/>
          </w:tcPr>
          <w:p w:rsidR="00C6119B" w:rsidRDefault="00C6119B" w:rsidP="00C6119B">
            <w:pPr>
              <w:jc w:val="center"/>
            </w:pPr>
          </w:p>
          <w:p w:rsidR="00C6119B" w:rsidRPr="003A6929" w:rsidRDefault="00C6119B" w:rsidP="00C6119B">
            <w:pPr>
              <w:jc w:val="center"/>
            </w:pPr>
            <w:r>
              <w:t>Ч</w:t>
            </w:r>
            <w:r w:rsidRPr="003A6929">
              <w:t xml:space="preserve">ланови </w:t>
            </w:r>
            <w:r>
              <w:t xml:space="preserve">СВ </w:t>
            </w:r>
            <w:r w:rsidRPr="003A6929">
              <w:t>већа</w:t>
            </w:r>
          </w:p>
        </w:tc>
      </w:tr>
      <w:tr w:rsidR="00C6119B" w:rsidRPr="003A6929" w:rsidTr="00C6119B">
        <w:tc>
          <w:tcPr>
            <w:tcW w:w="2235" w:type="dxa"/>
          </w:tcPr>
          <w:p w:rsidR="00C6119B" w:rsidRPr="003A6929" w:rsidRDefault="00C6119B" w:rsidP="00C6119B">
            <w:pPr>
              <w:jc w:val="center"/>
            </w:pPr>
            <w:r w:rsidRPr="003A6929">
              <w:t xml:space="preserve">Стручни скупови </w:t>
            </w:r>
          </w:p>
          <w:p w:rsidR="00C6119B" w:rsidRPr="003A6929" w:rsidRDefault="00C6119B" w:rsidP="00C6119B">
            <w:pPr>
              <w:jc w:val="center"/>
            </w:pPr>
            <w:r w:rsidRPr="003A6929">
              <w:t>(конфереције, саветовања, трибине...)</w:t>
            </w:r>
          </w:p>
        </w:tc>
        <w:tc>
          <w:tcPr>
            <w:tcW w:w="2580" w:type="dxa"/>
          </w:tcPr>
          <w:p w:rsidR="00C6119B" w:rsidRPr="003A6929" w:rsidRDefault="00C6119B" w:rsidP="00C6119B">
            <w:pPr>
              <w:jc w:val="center"/>
            </w:pPr>
            <w:r>
              <w:t>Трибине у организацији Кlett</w:t>
            </w:r>
            <w:r w:rsidRPr="003A6929">
              <w:t>-друштво за развој образовања (онлајн)</w:t>
            </w:r>
            <w:r>
              <w:t>, Архимедесови стр. скупови</w:t>
            </w:r>
          </w:p>
        </w:tc>
        <w:tc>
          <w:tcPr>
            <w:tcW w:w="2207" w:type="dxa"/>
          </w:tcPr>
          <w:p w:rsidR="00C6119B" w:rsidRDefault="00C6119B" w:rsidP="00C6119B">
            <w:pPr>
              <w:jc w:val="center"/>
            </w:pPr>
          </w:p>
          <w:p w:rsidR="00C6119B" w:rsidRPr="003A6929" w:rsidRDefault="00C6119B" w:rsidP="00C6119B">
            <w:pPr>
              <w:jc w:val="center"/>
            </w:pPr>
            <w:r w:rsidRPr="003A6929">
              <w:t>Током године</w:t>
            </w:r>
          </w:p>
        </w:tc>
        <w:tc>
          <w:tcPr>
            <w:tcW w:w="2442" w:type="dxa"/>
          </w:tcPr>
          <w:p w:rsidR="00C6119B" w:rsidRDefault="00C6119B" w:rsidP="00C6119B">
            <w:pPr>
              <w:jc w:val="center"/>
            </w:pPr>
          </w:p>
          <w:p w:rsidR="00C6119B" w:rsidRPr="003A6929" w:rsidRDefault="00C6119B" w:rsidP="00C6119B">
            <w:pPr>
              <w:jc w:val="center"/>
            </w:pPr>
            <w:r>
              <w:t>Ч</w:t>
            </w:r>
            <w:r w:rsidRPr="003A6929">
              <w:t xml:space="preserve">ланови </w:t>
            </w:r>
            <w:r>
              <w:t xml:space="preserve">СВ </w:t>
            </w:r>
            <w:r w:rsidRPr="003A6929">
              <w:t>већа</w:t>
            </w:r>
          </w:p>
        </w:tc>
      </w:tr>
      <w:tr w:rsidR="00C6119B" w:rsidRPr="003A6929" w:rsidTr="00C6119B">
        <w:tc>
          <w:tcPr>
            <w:tcW w:w="2235" w:type="dxa"/>
            <w:vMerge w:val="restart"/>
          </w:tcPr>
          <w:p w:rsidR="00C6119B" w:rsidRDefault="00C6119B" w:rsidP="00C6119B">
            <w:pPr>
              <w:jc w:val="center"/>
            </w:pPr>
          </w:p>
          <w:p w:rsidR="00C6119B" w:rsidRPr="00AE1989" w:rsidRDefault="00C6119B" w:rsidP="00C6119B">
            <w:pPr>
              <w:jc w:val="center"/>
            </w:pPr>
            <w:r>
              <w:t>Остало</w:t>
            </w:r>
          </w:p>
          <w:p w:rsidR="00C6119B" w:rsidRPr="003A6929" w:rsidRDefault="00C6119B" w:rsidP="00860689"/>
        </w:tc>
        <w:tc>
          <w:tcPr>
            <w:tcW w:w="2580" w:type="dxa"/>
          </w:tcPr>
          <w:p w:rsidR="00C6119B" w:rsidRPr="003A6929" w:rsidRDefault="00C6119B" w:rsidP="00C6119B">
            <w:pPr>
              <w:jc w:val="center"/>
            </w:pPr>
            <w:r w:rsidRPr="003A6929">
              <w:t>АI алати у СТЕМ-у</w:t>
            </w:r>
          </w:p>
          <w:p w:rsidR="00C6119B" w:rsidRPr="003A6929" w:rsidRDefault="00C6119B" w:rsidP="00C6119B">
            <w:pPr>
              <w:jc w:val="center"/>
            </w:pPr>
            <w:r w:rsidRPr="003A6929">
              <w:t>Моћ смисленог учења, онлајн обука</w:t>
            </w:r>
          </w:p>
        </w:tc>
        <w:tc>
          <w:tcPr>
            <w:tcW w:w="2207" w:type="dxa"/>
          </w:tcPr>
          <w:p w:rsidR="00C6119B" w:rsidRPr="003A6929" w:rsidRDefault="00C6119B" w:rsidP="00C6119B">
            <w:pPr>
              <w:jc w:val="center"/>
            </w:pPr>
            <w:r w:rsidRPr="003A6929">
              <w:t>Септембар</w:t>
            </w:r>
          </w:p>
        </w:tc>
        <w:tc>
          <w:tcPr>
            <w:tcW w:w="2442" w:type="dxa"/>
          </w:tcPr>
          <w:p w:rsidR="00C6119B" w:rsidRPr="003A6929" w:rsidRDefault="00C6119B" w:rsidP="00C6119B">
            <w:pPr>
              <w:jc w:val="center"/>
            </w:pPr>
            <w:r w:rsidRPr="003A6929">
              <w:t>Биљана Животић</w:t>
            </w:r>
            <w:r>
              <w:t>, Тања Марковић</w:t>
            </w:r>
          </w:p>
        </w:tc>
      </w:tr>
      <w:tr w:rsidR="00C6119B" w:rsidRPr="003A6929" w:rsidTr="00C6119B">
        <w:tc>
          <w:tcPr>
            <w:tcW w:w="2235" w:type="dxa"/>
            <w:vMerge/>
          </w:tcPr>
          <w:p w:rsidR="00C6119B" w:rsidRDefault="00C6119B" w:rsidP="00C6119B">
            <w:pPr>
              <w:jc w:val="center"/>
            </w:pPr>
          </w:p>
        </w:tc>
        <w:tc>
          <w:tcPr>
            <w:tcW w:w="2580" w:type="dxa"/>
          </w:tcPr>
          <w:p w:rsidR="00C6119B" w:rsidRPr="003A6929" w:rsidRDefault="00C6119B" w:rsidP="00C6119B">
            <w:pPr>
              <w:jc w:val="center"/>
            </w:pPr>
            <w:r>
              <w:t xml:space="preserve">Продужени боравак – подстицајни простор за </w:t>
            </w:r>
            <w:r>
              <w:lastRenderedPageBreak/>
              <w:t>раст и развој ученика</w:t>
            </w:r>
          </w:p>
        </w:tc>
        <w:tc>
          <w:tcPr>
            <w:tcW w:w="2207" w:type="dxa"/>
          </w:tcPr>
          <w:p w:rsidR="00C6119B" w:rsidRPr="003A6929" w:rsidRDefault="00C6119B" w:rsidP="00C6119B">
            <w:pPr>
              <w:jc w:val="center"/>
            </w:pPr>
            <w:r>
              <w:lastRenderedPageBreak/>
              <w:t>Септембар</w:t>
            </w:r>
          </w:p>
        </w:tc>
        <w:tc>
          <w:tcPr>
            <w:tcW w:w="2442" w:type="dxa"/>
          </w:tcPr>
          <w:p w:rsidR="00C6119B" w:rsidRPr="003A6929" w:rsidRDefault="00C6119B" w:rsidP="00C6119B">
            <w:pPr>
              <w:jc w:val="center"/>
            </w:pPr>
            <w:r>
              <w:t>Тања Марковић, Данијела Живковић</w:t>
            </w:r>
          </w:p>
        </w:tc>
      </w:tr>
      <w:tr w:rsidR="00C6119B" w:rsidRPr="003A6929" w:rsidTr="00C6119B">
        <w:tc>
          <w:tcPr>
            <w:tcW w:w="2235" w:type="dxa"/>
            <w:vMerge/>
          </w:tcPr>
          <w:p w:rsidR="00C6119B" w:rsidRDefault="00C6119B" w:rsidP="00C6119B">
            <w:pPr>
              <w:jc w:val="center"/>
            </w:pPr>
          </w:p>
        </w:tc>
        <w:tc>
          <w:tcPr>
            <w:tcW w:w="2580" w:type="dxa"/>
          </w:tcPr>
          <w:p w:rsidR="00C6119B" w:rsidRPr="003A6929" w:rsidRDefault="00C6119B" w:rsidP="00C6119B">
            <w:pPr>
              <w:jc w:val="center"/>
            </w:pPr>
            <w:r w:rsidRPr="003A6929">
              <w:t xml:space="preserve">Онлајн обуке за запослене на платформи </w:t>
            </w:r>
            <w:r w:rsidRPr="00C6119B">
              <w:rPr>
                <w:i/>
                <w:iCs/>
              </w:rPr>
              <w:t>Чувам те</w:t>
            </w:r>
          </w:p>
        </w:tc>
        <w:tc>
          <w:tcPr>
            <w:tcW w:w="2207" w:type="dxa"/>
          </w:tcPr>
          <w:p w:rsidR="00C6119B" w:rsidRPr="003A6929" w:rsidRDefault="00C6119B" w:rsidP="00C6119B">
            <w:pPr>
              <w:jc w:val="center"/>
            </w:pPr>
            <w:r w:rsidRPr="003A6929">
              <w:t>Током године</w:t>
            </w:r>
          </w:p>
        </w:tc>
        <w:tc>
          <w:tcPr>
            <w:tcW w:w="2442" w:type="dxa"/>
          </w:tcPr>
          <w:p w:rsidR="00C6119B" w:rsidRPr="003A6929" w:rsidRDefault="00C6119B" w:rsidP="00C6119B">
            <w:pPr>
              <w:jc w:val="center"/>
            </w:pPr>
            <w:r w:rsidRPr="003A6929">
              <w:t>Сви чланови већа</w:t>
            </w:r>
          </w:p>
        </w:tc>
      </w:tr>
    </w:tbl>
    <w:p w:rsidR="00C6119B" w:rsidRDefault="00C6119B" w:rsidP="00C6119B">
      <w:pPr>
        <w:jc w:val="center"/>
        <w:rPr>
          <w:b/>
        </w:rPr>
      </w:pPr>
    </w:p>
    <w:p w:rsidR="00C6119B" w:rsidRDefault="00C6119B" w:rsidP="00C6119B">
      <w:pPr>
        <w:jc w:val="center"/>
        <w:rPr>
          <w:b/>
        </w:rPr>
      </w:pPr>
    </w:p>
    <w:p w:rsidR="00C6119B" w:rsidRDefault="00C6119B" w:rsidP="00C6119B">
      <w:pPr>
        <w:jc w:val="center"/>
      </w:pPr>
      <w:r>
        <w:rPr>
          <w:b/>
        </w:rPr>
        <w:t>Стручно веће за српски језик и књижевност</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vMerge w:val="restart"/>
          </w:tcPr>
          <w:p w:rsidR="00C6119B" w:rsidRPr="003A6929" w:rsidRDefault="00C6119B" w:rsidP="00C6119B">
            <w:pPr>
              <w:jc w:val="center"/>
            </w:pPr>
            <w:r w:rsidRPr="003A6929">
              <w:t>Извођење угледног часа</w:t>
            </w:r>
          </w:p>
        </w:tc>
        <w:tc>
          <w:tcPr>
            <w:tcW w:w="2835" w:type="dxa"/>
          </w:tcPr>
          <w:p w:rsidR="00C6119B" w:rsidRPr="003704CC" w:rsidRDefault="00C6119B" w:rsidP="00C6119B">
            <w:pPr>
              <w:jc w:val="center"/>
            </w:pPr>
            <w:r>
              <w:t xml:space="preserve">Промовисање секције – </w:t>
            </w:r>
            <w:r w:rsidRPr="00C6119B">
              <w:rPr>
                <w:i/>
              </w:rPr>
              <w:t>Клуб љубитеља књига</w:t>
            </w:r>
          </w:p>
        </w:tc>
        <w:tc>
          <w:tcPr>
            <w:tcW w:w="1952" w:type="dxa"/>
          </w:tcPr>
          <w:p w:rsidR="00C6119B" w:rsidRPr="003A6929" w:rsidRDefault="00C6119B" w:rsidP="00C6119B">
            <w:pPr>
              <w:jc w:val="center"/>
            </w:pPr>
            <w:r>
              <w:t>октобар</w:t>
            </w:r>
          </w:p>
        </w:tc>
        <w:tc>
          <w:tcPr>
            <w:tcW w:w="2442" w:type="dxa"/>
          </w:tcPr>
          <w:p w:rsidR="00C6119B" w:rsidRDefault="00C6119B" w:rsidP="00C6119B">
            <w:pPr>
              <w:jc w:val="center"/>
            </w:pPr>
            <w:r>
              <w:t>Ј. Дамњановић</w:t>
            </w:r>
          </w:p>
          <w:p w:rsidR="00C6119B" w:rsidRPr="003A6929" w:rsidRDefault="00C6119B" w:rsidP="00C6119B">
            <w:pPr>
              <w:jc w:val="center"/>
            </w:pPr>
            <w:r>
              <w:t>Г. Кнежевић</w:t>
            </w:r>
          </w:p>
        </w:tc>
      </w:tr>
      <w:tr w:rsidR="00C6119B" w:rsidRPr="003A6929" w:rsidTr="00C6119B">
        <w:tc>
          <w:tcPr>
            <w:tcW w:w="2235" w:type="dxa"/>
            <w:vMerge/>
          </w:tcPr>
          <w:p w:rsidR="00C6119B" w:rsidRPr="003A6929" w:rsidRDefault="00C6119B" w:rsidP="00C6119B">
            <w:pPr>
              <w:jc w:val="center"/>
            </w:pPr>
          </w:p>
        </w:tc>
        <w:tc>
          <w:tcPr>
            <w:tcW w:w="2835" w:type="dxa"/>
          </w:tcPr>
          <w:p w:rsidR="00C6119B" w:rsidRPr="0022081F" w:rsidRDefault="00C6119B" w:rsidP="00C6119B">
            <w:pPr>
              <w:jc w:val="center"/>
            </w:pPr>
            <w:r>
              <w:t>Тема ће бити накнадно одређена</w:t>
            </w:r>
          </w:p>
        </w:tc>
        <w:tc>
          <w:tcPr>
            <w:tcW w:w="1952" w:type="dxa"/>
          </w:tcPr>
          <w:p w:rsidR="00C6119B" w:rsidRDefault="00C6119B" w:rsidP="00C6119B">
            <w:pPr>
              <w:jc w:val="center"/>
            </w:pPr>
            <w:r>
              <w:t>2. полугодиште</w:t>
            </w:r>
          </w:p>
        </w:tc>
        <w:tc>
          <w:tcPr>
            <w:tcW w:w="2442" w:type="dxa"/>
          </w:tcPr>
          <w:p w:rsidR="00C6119B" w:rsidRDefault="00C6119B" w:rsidP="00C6119B">
            <w:pPr>
              <w:jc w:val="center"/>
            </w:pPr>
            <w:r>
              <w:t>Љ. Стојиловић</w:t>
            </w:r>
          </w:p>
          <w:p w:rsidR="00C6119B" w:rsidRDefault="00C6119B" w:rsidP="00C6119B">
            <w:pPr>
              <w:jc w:val="center"/>
            </w:pPr>
            <w:r>
              <w:t>Д. Васић</w:t>
            </w:r>
          </w:p>
        </w:tc>
      </w:tr>
      <w:tr w:rsidR="00C6119B" w:rsidRPr="003A6929" w:rsidTr="00C6119B">
        <w:tc>
          <w:tcPr>
            <w:tcW w:w="2235" w:type="dxa"/>
          </w:tcPr>
          <w:p w:rsidR="00C6119B" w:rsidRPr="003A6929" w:rsidRDefault="00C6119B" w:rsidP="00C6119B">
            <w:pPr>
              <w:jc w:val="center"/>
            </w:pPr>
            <w:r>
              <w:t>Остваривање пројекта образовно-васпитног рада</w:t>
            </w:r>
          </w:p>
        </w:tc>
        <w:tc>
          <w:tcPr>
            <w:tcW w:w="2835" w:type="dxa"/>
          </w:tcPr>
          <w:p w:rsidR="00C6119B" w:rsidRPr="00C6119B" w:rsidRDefault="00C6119B" w:rsidP="00C6119B">
            <w:pPr>
              <w:jc w:val="center"/>
              <w:rPr>
                <w:i/>
              </w:rPr>
            </w:pPr>
            <w:r w:rsidRPr="00C6119B">
              <w:rPr>
                <w:i/>
              </w:rPr>
              <w:t>И ја сам наставник – Заједница учења као подршка наставничком идентитету</w:t>
            </w:r>
          </w:p>
        </w:tc>
        <w:tc>
          <w:tcPr>
            <w:tcW w:w="1952" w:type="dxa"/>
          </w:tcPr>
          <w:p w:rsidR="00C6119B" w:rsidRDefault="00C6119B" w:rsidP="00C6119B">
            <w:pPr>
              <w:jc w:val="center"/>
            </w:pPr>
          </w:p>
          <w:p w:rsidR="00C6119B" w:rsidRDefault="00C6119B" w:rsidP="00C6119B">
            <w:pPr>
              <w:jc w:val="center"/>
            </w:pPr>
            <w:r>
              <w:t>новембар - мај</w:t>
            </w:r>
          </w:p>
        </w:tc>
        <w:tc>
          <w:tcPr>
            <w:tcW w:w="2442" w:type="dxa"/>
          </w:tcPr>
          <w:p w:rsidR="00C6119B" w:rsidRDefault="00C6119B" w:rsidP="00C6119B">
            <w:pPr>
              <w:jc w:val="center"/>
            </w:pPr>
          </w:p>
          <w:p w:rsidR="00C6119B" w:rsidRDefault="00C6119B" w:rsidP="00C6119B">
            <w:pPr>
              <w:jc w:val="center"/>
            </w:pPr>
            <w:r>
              <w:t>Ј. Дамњановић</w:t>
            </w:r>
          </w:p>
        </w:tc>
      </w:tr>
      <w:tr w:rsidR="00C6119B" w:rsidRPr="003A6929" w:rsidTr="00C6119B">
        <w:trPr>
          <w:trHeight w:val="82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r>
              <w:t>Сви чланови СВ</w:t>
            </w:r>
          </w:p>
          <w:p w:rsidR="00C6119B" w:rsidRDefault="00C6119B" w:rsidP="00C6119B">
            <w:pPr>
              <w:jc w:val="center"/>
            </w:pPr>
          </w:p>
          <w:p w:rsidR="00C6119B" w:rsidRDefault="00C6119B" w:rsidP="00C6119B">
            <w:pPr>
              <w:jc w:val="center"/>
            </w:pPr>
          </w:p>
        </w:tc>
      </w:tr>
      <w:tr w:rsidR="00C6119B" w:rsidRPr="003A6929"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C6119B">
            <w:pPr>
              <w:jc w:val="center"/>
            </w:pPr>
          </w:p>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RPr="003A6929"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Default="00C6119B" w:rsidP="00C6119B">
            <w:pPr>
              <w:jc w:val="center"/>
            </w:pPr>
            <w:r>
              <w:t>2. недеља маја</w:t>
            </w:r>
          </w:p>
        </w:tc>
        <w:tc>
          <w:tcPr>
            <w:tcW w:w="2442" w:type="dxa"/>
          </w:tcPr>
          <w:p w:rsidR="00C6119B" w:rsidRDefault="00C6119B" w:rsidP="00C6119B">
            <w:pPr>
              <w:jc w:val="center"/>
            </w:pPr>
            <w:r>
              <w:t>Сви чланови СВ</w:t>
            </w:r>
          </w:p>
        </w:tc>
      </w:tr>
      <w:tr w:rsidR="00C6119B" w:rsidRPr="003A6929" w:rsidTr="00C6119B">
        <w:trPr>
          <w:trHeight w:val="326"/>
        </w:trPr>
        <w:tc>
          <w:tcPr>
            <w:tcW w:w="2235" w:type="dxa"/>
            <w:vMerge w:val="restart"/>
          </w:tcPr>
          <w:p w:rsidR="00C6119B" w:rsidRPr="003A6929" w:rsidRDefault="00C6119B" w:rsidP="00C6119B">
            <w:pPr>
              <w:jc w:val="center"/>
            </w:pPr>
            <w:r>
              <w:t>Одобрени програми стручног усавршавања</w:t>
            </w:r>
          </w:p>
        </w:tc>
        <w:tc>
          <w:tcPr>
            <w:tcW w:w="2835" w:type="dxa"/>
          </w:tcPr>
          <w:p w:rsidR="00C6119B" w:rsidRPr="001075BC" w:rsidRDefault="00C6119B" w:rsidP="00C6119B">
            <w:pPr>
              <w:jc w:val="center"/>
            </w:pPr>
            <w:r>
              <w:t xml:space="preserve">Зимски сусрети наставника </w:t>
            </w:r>
          </w:p>
        </w:tc>
        <w:tc>
          <w:tcPr>
            <w:tcW w:w="1952" w:type="dxa"/>
          </w:tcPr>
          <w:p w:rsidR="00C6119B" w:rsidRDefault="00C6119B" w:rsidP="00C6119B">
            <w:pPr>
              <w:jc w:val="center"/>
            </w:pPr>
            <w:r>
              <w:t>јануар</w:t>
            </w:r>
          </w:p>
        </w:tc>
        <w:tc>
          <w:tcPr>
            <w:tcW w:w="2442" w:type="dxa"/>
          </w:tcPr>
          <w:p w:rsidR="00C6119B" w:rsidRDefault="00C6119B" w:rsidP="00C6119B">
            <w:pPr>
              <w:jc w:val="center"/>
            </w:pPr>
            <w:r>
              <w:t>Сви чланови СВ</w:t>
            </w:r>
          </w:p>
        </w:tc>
      </w:tr>
      <w:tr w:rsidR="00C6119B" w:rsidRPr="003A6929" w:rsidTr="00C6119B">
        <w:trPr>
          <w:trHeight w:val="776"/>
        </w:trPr>
        <w:tc>
          <w:tcPr>
            <w:tcW w:w="2235" w:type="dxa"/>
            <w:vMerge/>
          </w:tcPr>
          <w:p w:rsidR="00C6119B" w:rsidRDefault="00C6119B" w:rsidP="00C6119B">
            <w:pPr>
              <w:jc w:val="center"/>
            </w:pPr>
          </w:p>
        </w:tc>
        <w:tc>
          <w:tcPr>
            <w:tcW w:w="2835" w:type="dxa"/>
          </w:tcPr>
          <w:p w:rsidR="00C6119B" w:rsidRDefault="00C6119B" w:rsidP="00C6119B">
            <w:pPr>
              <w:jc w:val="center"/>
            </w:pPr>
            <w:r w:rsidRPr="0029528A">
              <w:t>Семинар у области комуникацијских вештина</w:t>
            </w:r>
          </w:p>
        </w:tc>
        <w:tc>
          <w:tcPr>
            <w:tcW w:w="1952" w:type="dxa"/>
          </w:tcPr>
          <w:p w:rsidR="00C6119B" w:rsidRDefault="00C6119B" w:rsidP="00C6119B">
            <w:pPr>
              <w:jc w:val="center"/>
            </w:pPr>
          </w:p>
          <w:p w:rsidR="00C6119B" w:rsidRDefault="00C6119B" w:rsidP="00C6119B">
            <w:pPr>
              <w:jc w:val="center"/>
            </w:pPr>
            <w:r>
              <w:t>март/април</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c>
          <w:tcPr>
            <w:tcW w:w="2235" w:type="dxa"/>
          </w:tcPr>
          <w:p w:rsidR="00C6119B" w:rsidRDefault="00C6119B" w:rsidP="00C6119B">
            <w:pPr>
              <w:jc w:val="center"/>
            </w:pPr>
            <w:r>
              <w:t>Остало</w:t>
            </w:r>
          </w:p>
        </w:tc>
        <w:tc>
          <w:tcPr>
            <w:tcW w:w="2835" w:type="dxa"/>
          </w:tcPr>
          <w:p w:rsidR="00C6119B" w:rsidRDefault="00C6119B" w:rsidP="00C6119B">
            <w:pPr>
              <w:jc w:val="center"/>
            </w:pPr>
            <w:r>
              <w:t>Вебинар:</w:t>
            </w:r>
          </w:p>
          <w:p w:rsidR="00C6119B" w:rsidRPr="0029528A" w:rsidRDefault="00C6119B" w:rsidP="00C6119B">
            <w:pPr>
              <w:jc w:val="center"/>
            </w:pPr>
            <w:r w:rsidRPr="00C6119B">
              <w:rPr>
                <w:i/>
              </w:rPr>
              <w:t>Подстицање развоја читалачких навика код деце</w:t>
            </w:r>
            <w:r>
              <w:t xml:space="preserve"> (Креативни центар)</w:t>
            </w:r>
          </w:p>
        </w:tc>
        <w:tc>
          <w:tcPr>
            <w:tcW w:w="1952" w:type="dxa"/>
          </w:tcPr>
          <w:p w:rsidR="00C6119B" w:rsidRDefault="00C6119B" w:rsidP="00C6119B">
            <w:pPr>
              <w:jc w:val="center"/>
            </w:pPr>
          </w:p>
          <w:p w:rsidR="00C6119B" w:rsidRDefault="00C6119B" w:rsidP="00C6119B">
            <w:pPr>
              <w:jc w:val="center"/>
            </w:pPr>
            <w:r>
              <w:t>онлајн</w:t>
            </w:r>
          </w:p>
        </w:tc>
        <w:tc>
          <w:tcPr>
            <w:tcW w:w="2442" w:type="dxa"/>
          </w:tcPr>
          <w:p w:rsidR="00C6119B" w:rsidRDefault="00C6119B" w:rsidP="00C6119B">
            <w:pPr>
              <w:jc w:val="center"/>
            </w:pPr>
          </w:p>
          <w:p w:rsidR="00C6119B" w:rsidRDefault="00C6119B" w:rsidP="00C6119B">
            <w:pPr>
              <w:jc w:val="center"/>
            </w:pPr>
            <w:r>
              <w:t>Ј. Дамњановић</w:t>
            </w:r>
          </w:p>
        </w:tc>
      </w:tr>
    </w:tbl>
    <w:p w:rsidR="00C6119B" w:rsidRDefault="00C6119B" w:rsidP="00C6119B">
      <w:pPr>
        <w:jc w:val="center"/>
        <w:rPr>
          <w:b/>
        </w:rPr>
      </w:pPr>
    </w:p>
    <w:p w:rsidR="00C6119B" w:rsidRDefault="00C6119B" w:rsidP="00C6119B">
      <w:pPr>
        <w:jc w:val="center"/>
        <w:rPr>
          <w:b/>
        </w:rPr>
      </w:pPr>
    </w:p>
    <w:p w:rsidR="00C6119B" w:rsidRDefault="00C6119B" w:rsidP="00C6119B">
      <w:pPr>
        <w:jc w:val="center"/>
      </w:pPr>
      <w:r>
        <w:rPr>
          <w:b/>
        </w:rPr>
        <w:t xml:space="preserve">Стручно веће за енглески језик </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RPr="003A6929"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RPr="003A6929" w:rsidTr="00C6119B">
        <w:tc>
          <w:tcPr>
            <w:tcW w:w="2235" w:type="dxa"/>
          </w:tcPr>
          <w:p w:rsidR="00C6119B" w:rsidRPr="003A6929" w:rsidRDefault="00C6119B" w:rsidP="00C6119B">
            <w:pPr>
              <w:jc w:val="center"/>
            </w:pPr>
            <w:r>
              <w:t>Хоризонтално учење</w:t>
            </w:r>
          </w:p>
        </w:tc>
        <w:tc>
          <w:tcPr>
            <w:tcW w:w="2835" w:type="dxa"/>
          </w:tcPr>
          <w:p w:rsidR="00C6119B" w:rsidRPr="006312EA" w:rsidRDefault="00C6119B" w:rsidP="00C6119B">
            <w:pPr>
              <w:jc w:val="center"/>
            </w:pPr>
            <w:r>
              <w:t>Међусобна посета часова чланова СВ</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Сви чланови СВ</w:t>
            </w:r>
          </w:p>
        </w:tc>
      </w:tr>
      <w:tr w:rsidR="00C6119B" w:rsidRPr="003A6929" w:rsidTr="00C6119B">
        <w:trPr>
          <w:trHeight w:val="839"/>
        </w:trPr>
        <w:tc>
          <w:tcPr>
            <w:tcW w:w="2235" w:type="dxa"/>
            <w:vMerge w:val="restart"/>
          </w:tcPr>
          <w:p w:rsidR="00C6119B" w:rsidRDefault="00C6119B" w:rsidP="00C6119B">
            <w:pPr>
              <w:jc w:val="center"/>
            </w:pPr>
            <w:r>
              <w:lastRenderedPageBreak/>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r>
              <w:t>Сви чланови СВ</w:t>
            </w:r>
          </w:p>
          <w:p w:rsidR="00C6119B" w:rsidRDefault="00C6119B" w:rsidP="00C6119B">
            <w:pPr>
              <w:jc w:val="center"/>
            </w:pPr>
          </w:p>
          <w:p w:rsidR="00C6119B" w:rsidRDefault="00C6119B" w:rsidP="00C6119B">
            <w:pPr>
              <w:jc w:val="center"/>
            </w:pPr>
          </w:p>
        </w:tc>
      </w:tr>
      <w:tr w:rsidR="00C6119B" w:rsidRPr="003A6929" w:rsidTr="00C6119B">
        <w:trPr>
          <w:trHeight w:val="814"/>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r>
              <w:t>Сви чланови СВ</w:t>
            </w:r>
          </w:p>
        </w:tc>
      </w:tr>
      <w:tr w:rsidR="00C6119B" w:rsidRPr="003A6929" w:rsidTr="00C6119B">
        <w:tc>
          <w:tcPr>
            <w:tcW w:w="2235" w:type="dxa"/>
          </w:tcPr>
          <w:p w:rsidR="00C6119B" w:rsidRPr="003A6929" w:rsidRDefault="00C6119B" w:rsidP="00C6119B">
            <w:pPr>
              <w:jc w:val="center"/>
            </w:pPr>
            <w:r>
              <w:t>Одобрени програми стручног усавршавања</w:t>
            </w:r>
          </w:p>
        </w:tc>
        <w:tc>
          <w:tcPr>
            <w:tcW w:w="2835" w:type="dxa"/>
          </w:tcPr>
          <w:p w:rsidR="00C6119B" w:rsidRPr="0022081F" w:rsidRDefault="00C6119B" w:rsidP="00C6119B">
            <w:pPr>
              <w:jc w:val="center"/>
            </w:pPr>
            <w:r w:rsidRPr="00C6119B">
              <w:rPr>
                <w:i/>
              </w:rPr>
              <w:t>Управљање стресом на радном месту</w:t>
            </w:r>
            <w:r>
              <w:t xml:space="preserve"> - ОКЦ</w:t>
            </w:r>
          </w:p>
        </w:tc>
        <w:tc>
          <w:tcPr>
            <w:tcW w:w="1952" w:type="dxa"/>
          </w:tcPr>
          <w:p w:rsidR="00C6119B" w:rsidRDefault="00C6119B" w:rsidP="00C6119B">
            <w:pPr>
              <w:jc w:val="center"/>
            </w:pPr>
          </w:p>
        </w:tc>
        <w:tc>
          <w:tcPr>
            <w:tcW w:w="2442" w:type="dxa"/>
          </w:tcPr>
          <w:p w:rsidR="00C6119B" w:rsidRPr="0022081F" w:rsidRDefault="00C6119B" w:rsidP="00C6119B">
            <w:pPr>
              <w:jc w:val="center"/>
            </w:pPr>
            <w:r>
              <w:t>Б. Шпирић</w:t>
            </w:r>
          </w:p>
        </w:tc>
      </w:tr>
      <w:tr w:rsidR="00C6119B" w:rsidRPr="003A6929" w:rsidTr="00C6119B">
        <w:tc>
          <w:tcPr>
            <w:tcW w:w="2235" w:type="dxa"/>
          </w:tcPr>
          <w:p w:rsidR="00C6119B" w:rsidRDefault="00C6119B" w:rsidP="00C6119B">
            <w:pPr>
              <w:jc w:val="center"/>
            </w:pPr>
          </w:p>
        </w:tc>
        <w:tc>
          <w:tcPr>
            <w:tcW w:w="2835" w:type="dxa"/>
          </w:tcPr>
          <w:p w:rsidR="00C6119B" w:rsidRPr="0029528A" w:rsidRDefault="00C6119B" w:rsidP="00C6119B">
            <w:pPr>
              <w:jc w:val="center"/>
            </w:pPr>
            <w:r w:rsidRPr="0029528A">
              <w:t>Семинар у области комуникацијских вештина</w:t>
            </w:r>
          </w:p>
        </w:tc>
        <w:tc>
          <w:tcPr>
            <w:tcW w:w="1952" w:type="dxa"/>
          </w:tcPr>
          <w:p w:rsidR="00C6119B" w:rsidRDefault="00C6119B" w:rsidP="00C6119B">
            <w:pPr>
              <w:jc w:val="center"/>
            </w:pPr>
          </w:p>
          <w:p w:rsidR="00C6119B" w:rsidRDefault="00C6119B" w:rsidP="00C6119B">
            <w:pPr>
              <w:jc w:val="center"/>
            </w:pPr>
            <w:r>
              <w:t>март/април</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c>
          <w:tcPr>
            <w:tcW w:w="2235" w:type="dxa"/>
            <w:vMerge w:val="restart"/>
          </w:tcPr>
          <w:p w:rsidR="00C6119B" w:rsidRDefault="00C6119B" w:rsidP="00C6119B">
            <w:pPr>
              <w:jc w:val="center"/>
            </w:pPr>
            <w:r>
              <w:t xml:space="preserve">Обуке на платформи </w:t>
            </w:r>
          </w:p>
          <w:p w:rsidR="00C6119B" w:rsidRPr="00C6119B" w:rsidRDefault="00C6119B" w:rsidP="00C6119B">
            <w:pPr>
              <w:jc w:val="center"/>
              <w:rPr>
                <w:i/>
              </w:rPr>
            </w:pPr>
            <w:r w:rsidRPr="00C6119B">
              <w:rPr>
                <w:i/>
              </w:rPr>
              <w:t>Чувам те</w:t>
            </w:r>
          </w:p>
        </w:tc>
        <w:tc>
          <w:tcPr>
            <w:tcW w:w="2835" w:type="dxa"/>
          </w:tcPr>
          <w:p w:rsidR="00C6119B" w:rsidRPr="00C6119B" w:rsidRDefault="00C6119B" w:rsidP="00C6119B">
            <w:pPr>
              <w:jc w:val="center"/>
              <w:rPr>
                <w:i/>
              </w:rPr>
            </w:pPr>
            <w:r w:rsidRPr="00C6119B">
              <w:rPr>
                <w:i/>
              </w:rPr>
              <w:t>Стратегије у раду са ученицима који показују проблеме у понашању</w:t>
            </w:r>
          </w:p>
        </w:tc>
        <w:tc>
          <w:tcPr>
            <w:tcW w:w="1952" w:type="dxa"/>
          </w:tcPr>
          <w:p w:rsidR="00C6119B" w:rsidRDefault="00C6119B" w:rsidP="00C6119B">
            <w:pPr>
              <w:jc w:val="center"/>
            </w:pPr>
          </w:p>
          <w:p w:rsidR="00C6119B" w:rsidRDefault="00C6119B" w:rsidP="00C6119B">
            <w:pPr>
              <w:jc w:val="center"/>
            </w:pPr>
            <w:r>
              <w:t>онлајн</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rPr>
            </w:pPr>
            <w:r w:rsidRPr="00C6119B">
              <w:rPr>
                <w:i/>
              </w:rPr>
              <w:t>Безбедно коришћење дигиталне технологије</w:t>
            </w:r>
          </w:p>
        </w:tc>
        <w:tc>
          <w:tcPr>
            <w:tcW w:w="1952" w:type="dxa"/>
          </w:tcPr>
          <w:p w:rsidR="00C6119B" w:rsidRDefault="00C6119B" w:rsidP="00C6119B">
            <w:pPr>
              <w:jc w:val="center"/>
            </w:pPr>
          </w:p>
          <w:p w:rsidR="00C6119B" w:rsidRDefault="00C6119B" w:rsidP="00C6119B">
            <w:pPr>
              <w:jc w:val="center"/>
            </w:pPr>
            <w:r>
              <w:t>онлајн</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RPr="003A6929"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rPr>
            </w:pPr>
            <w:r w:rsidRPr="00C6119B">
              <w:rPr>
                <w:i/>
              </w:rPr>
              <w:t>Породично насиље</w:t>
            </w:r>
          </w:p>
        </w:tc>
        <w:tc>
          <w:tcPr>
            <w:tcW w:w="1952" w:type="dxa"/>
          </w:tcPr>
          <w:p w:rsidR="00C6119B" w:rsidRDefault="00C6119B" w:rsidP="00C6119B">
            <w:pPr>
              <w:jc w:val="center"/>
            </w:pPr>
            <w:r>
              <w:t>онлајн</w:t>
            </w:r>
          </w:p>
        </w:tc>
        <w:tc>
          <w:tcPr>
            <w:tcW w:w="2442" w:type="dxa"/>
          </w:tcPr>
          <w:p w:rsidR="00C6119B" w:rsidRDefault="00C6119B" w:rsidP="00C6119B">
            <w:pPr>
              <w:jc w:val="center"/>
            </w:pPr>
            <w:r>
              <w:t>Сви чланови СВ</w:t>
            </w:r>
          </w:p>
        </w:tc>
      </w:tr>
    </w:tbl>
    <w:p w:rsidR="00C6119B" w:rsidRPr="00C344F1" w:rsidRDefault="00C6119B" w:rsidP="00C6119B">
      <w:pPr>
        <w:rPr>
          <w:b/>
        </w:rPr>
      </w:pPr>
    </w:p>
    <w:p w:rsidR="00C6119B" w:rsidRDefault="00C6119B" w:rsidP="00C6119B">
      <w:pPr>
        <w:jc w:val="center"/>
      </w:pPr>
      <w:r>
        <w:rPr>
          <w:b/>
        </w:rPr>
        <w:t xml:space="preserve">Стручно веће за француски језик </w:t>
      </w:r>
    </w:p>
    <w:p w:rsidR="00C6119B" w:rsidRDefault="00C6119B" w:rsidP="00C6119B">
      <w:pPr>
        <w:jc w:val="cente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Pr="003A6929" w:rsidRDefault="00C6119B" w:rsidP="00C6119B">
            <w:pPr>
              <w:jc w:val="center"/>
            </w:pPr>
            <w:r>
              <w:t>Фр. језик у 5. разреду</w:t>
            </w:r>
          </w:p>
        </w:tc>
        <w:tc>
          <w:tcPr>
            <w:tcW w:w="1952" w:type="dxa"/>
          </w:tcPr>
          <w:p w:rsidR="00C6119B" w:rsidRPr="003A6929" w:rsidRDefault="00C6119B" w:rsidP="00C6119B">
            <w:pPr>
              <w:jc w:val="center"/>
            </w:pPr>
            <w:r>
              <w:t>април/мај</w:t>
            </w:r>
          </w:p>
        </w:tc>
        <w:tc>
          <w:tcPr>
            <w:tcW w:w="2442" w:type="dxa"/>
          </w:tcPr>
          <w:p w:rsidR="00C6119B" w:rsidRDefault="00C6119B" w:rsidP="00C6119B">
            <w:pPr>
              <w:jc w:val="center"/>
            </w:pPr>
            <w:r>
              <w:t>Ј. Пантелић</w:t>
            </w:r>
          </w:p>
          <w:p w:rsidR="00C6119B" w:rsidRPr="003A6929" w:rsidRDefault="00C6119B" w:rsidP="00C6119B">
            <w:pPr>
              <w:jc w:val="center"/>
            </w:pPr>
            <w:r>
              <w:t>Д. Бранковић</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2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r>
              <w:t>Сви чланови СВ</w:t>
            </w:r>
          </w:p>
          <w:p w:rsidR="00C6119B" w:rsidRDefault="00C6119B" w:rsidP="00C6119B">
            <w:pPr>
              <w:jc w:val="center"/>
            </w:pPr>
          </w:p>
          <w:p w:rsidR="00C6119B" w:rsidRDefault="00C6119B" w:rsidP="00C6119B">
            <w:pPr>
              <w:jc w:val="center"/>
            </w:pPr>
          </w:p>
        </w:tc>
      </w:tr>
      <w:tr w:rsidR="00C6119B"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i/>
                <w:color w:val="000000"/>
                <w:lang w:val="sr-Cyrl-CS"/>
              </w:rPr>
            </w:pPr>
            <w:r w:rsidRPr="00C6119B">
              <w:rPr>
                <w:i/>
                <w:color w:val="000000"/>
                <w:lang w:val="sr-Cyrl-CS"/>
              </w:rPr>
              <w:t>Континуирано усавршавање професора француског језика (зимска школа)</w:t>
            </w:r>
          </w:p>
        </w:tc>
        <w:tc>
          <w:tcPr>
            <w:tcW w:w="1952" w:type="dxa"/>
          </w:tcPr>
          <w:p w:rsidR="00C6119B" w:rsidRDefault="00C6119B" w:rsidP="00C6119B">
            <w:pPr>
              <w:jc w:val="center"/>
            </w:pPr>
          </w:p>
          <w:p w:rsidR="00C6119B" w:rsidRDefault="00C6119B" w:rsidP="00C6119B">
            <w:pPr>
              <w:jc w:val="center"/>
            </w:pPr>
            <w:r>
              <w:t>јануар</w:t>
            </w:r>
          </w:p>
        </w:tc>
        <w:tc>
          <w:tcPr>
            <w:tcW w:w="2442" w:type="dxa"/>
          </w:tcPr>
          <w:p w:rsidR="00C6119B" w:rsidRDefault="00C6119B" w:rsidP="00C6119B">
            <w:pPr>
              <w:jc w:val="center"/>
            </w:pPr>
          </w:p>
          <w:p w:rsidR="00C6119B" w:rsidRDefault="00C6119B" w:rsidP="00C6119B">
            <w:pPr>
              <w:jc w:val="center"/>
            </w:pPr>
            <w:r>
              <w:t>Ј. Пантелић</w:t>
            </w:r>
          </w:p>
          <w:p w:rsidR="00C6119B" w:rsidRDefault="00C6119B" w:rsidP="00C6119B">
            <w:pPr>
              <w:jc w:val="center"/>
            </w:pPr>
            <w:r>
              <w:t>Д. Бранковић</w:t>
            </w:r>
          </w:p>
          <w:p w:rsidR="00C6119B" w:rsidRDefault="00C6119B" w:rsidP="00C6119B">
            <w:pPr>
              <w:jc w:val="center"/>
            </w:pPr>
          </w:p>
        </w:tc>
      </w:tr>
      <w:tr w:rsidR="00C6119B" w:rsidTr="00C6119B">
        <w:tc>
          <w:tcPr>
            <w:tcW w:w="2235" w:type="dxa"/>
          </w:tcPr>
          <w:p w:rsidR="00C6119B" w:rsidRDefault="00C6119B" w:rsidP="00C6119B">
            <w:pPr>
              <w:jc w:val="center"/>
            </w:pPr>
            <w:r>
              <w:t>Стручни скупови</w:t>
            </w:r>
          </w:p>
        </w:tc>
        <w:tc>
          <w:tcPr>
            <w:tcW w:w="2835" w:type="dxa"/>
          </w:tcPr>
          <w:p w:rsidR="00C6119B" w:rsidRPr="00C6119B" w:rsidRDefault="00C6119B" w:rsidP="00C6119B">
            <w:pPr>
              <w:jc w:val="center"/>
              <w:rPr>
                <w:color w:val="000000"/>
                <w:lang w:val="sr-Cyrl-CS"/>
              </w:rPr>
            </w:pPr>
            <w:r w:rsidRPr="00C6119B">
              <w:rPr>
                <w:color w:val="000000"/>
                <w:lang w:val="sr-Cyrl-CS"/>
              </w:rPr>
              <w:t>Стручни скупови у организацији ИК Клет</w:t>
            </w:r>
          </w:p>
        </w:tc>
        <w:tc>
          <w:tcPr>
            <w:tcW w:w="1952" w:type="dxa"/>
          </w:tcPr>
          <w:p w:rsidR="00C6119B" w:rsidRDefault="00C6119B" w:rsidP="00C6119B">
            <w:pPr>
              <w:jc w:val="center"/>
            </w:pPr>
          </w:p>
          <w:p w:rsidR="00C6119B" w:rsidRDefault="00C6119B" w:rsidP="00C6119B">
            <w:pPr>
              <w:jc w:val="center"/>
            </w:pPr>
            <w:r>
              <w:t>током године</w:t>
            </w:r>
          </w:p>
        </w:tc>
        <w:tc>
          <w:tcPr>
            <w:tcW w:w="2442" w:type="dxa"/>
          </w:tcPr>
          <w:p w:rsidR="00C6119B" w:rsidRDefault="00C6119B" w:rsidP="00C6119B">
            <w:pPr>
              <w:jc w:val="center"/>
            </w:pPr>
            <w:r>
              <w:t>Ј. Пантелић</w:t>
            </w:r>
          </w:p>
          <w:p w:rsidR="00C6119B" w:rsidRDefault="00C6119B" w:rsidP="00C6119B">
            <w:pPr>
              <w:jc w:val="center"/>
            </w:pPr>
            <w:r>
              <w:t>Д. Бранковић</w:t>
            </w:r>
          </w:p>
        </w:tc>
      </w:tr>
    </w:tbl>
    <w:p w:rsidR="00C6119B" w:rsidRDefault="00C6119B" w:rsidP="00C6119B">
      <w:pPr>
        <w:jc w:val="center"/>
        <w:rPr>
          <w:b/>
        </w:rPr>
      </w:pPr>
    </w:p>
    <w:p w:rsidR="00C6119B" w:rsidRDefault="00C6119B" w:rsidP="00C6119B">
      <w:pPr>
        <w:jc w:val="center"/>
        <w:rPr>
          <w:b/>
        </w:rPr>
      </w:pPr>
    </w:p>
    <w:p w:rsidR="00C6119B" w:rsidRDefault="00C6119B" w:rsidP="00C6119B">
      <w:pPr>
        <w:jc w:val="center"/>
        <w:rPr>
          <w:b/>
        </w:rPr>
      </w:pPr>
      <w:r>
        <w:rPr>
          <w:b/>
        </w:rPr>
        <w:t>Стручно веће за музичку и ликовну културу</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Pr="003A6929" w:rsidRDefault="00C6119B" w:rsidP="00C6119B">
            <w:pPr>
              <w:jc w:val="center"/>
            </w:pPr>
            <w:r>
              <w:t>Музичка култура са ученицима 5. разреда и ученицима одељења за ученике са сметњама у развоју</w:t>
            </w:r>
          </w:p>
        </w:tc>
        <w:tc>
          <w:tcPr>
            <w:tcW w:w="1952" w:type="dxa"/>
          </w:tcPr>
          <w:p w:rsidR="00C6119B" w:rsidRPr="003A6929" w:rsidRDefault="00C6119B" w:rsidP="00C6119B">
            <w:pPr>
              <w:jc w:val="center"/>
            </w:pPr>
          </w:p>
        </w:tc>
        <w:tc>
          <w:tcPr>
            <w:tcW w:w="2442" w:type="dxa"/>
          </w:tcPr>
          <w:p w:rsidR="00C6119B" w:rsidRPr="003A6929" w:rsidRDefault="00C6119B" w:rsidP="00C6119B">
            <w:pPr>
              <w:jc w:val="center"/>
            </w:pPr>
            <w:r>
              <w:t>Р. Милојковић</w:t>
            </w:r>
          </w:p>
        </w:tc>
      </w:tr>
      <w:tr w:rsidR="00C6119B" w:rsidTr="00C6119B">
        <w:tc>
          <w:tcPr>
            <w:tcW w:w="2235" w:type="dxa"/>
            <w:vMerge w:val="restart"/>
          </w:tcPr>
          <w:p w:rsidR="00C6119B" w:rsidRDefault="00C6119B" w:rsidP="00C6119B">
            <w:pPr>
              <w:jc w:val="center"/>
            </w:pPr>
            <w:r w:rsidRPr="003A6929">
              <w:lastRenderedPageBreak/>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2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C6119B">
            <w:pPr>
              <w:jc w:val="center"/>
            </w:pPr>
          </w:p>
        </w:tc>
      </w:tr>
      <w:tr w:rsidR="00C6119B"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r>
              <w:t>Сви чланови СВ</w:t>
            </w:r>
          </w:p>
        </w:tc>
      </w:tr>
      <w:tr w:rsidR="00C6119B" w:rsidTr="00C6119B">
        <w:trPr>
          <w:trHeight w:val="851"/>
        </w:trPr>
        <w:tc>
          <w:tcPr>
            <w:tcW w:w="2235" w:type="dxa"/>
            <w:vMerge w:val="restart"/>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i/>
                <w:color w:val="000000"/>
                <w:lang w:val="sr-Cyrl-CS"/>
              </w:rPr>
            </w:pPr>
            <w:r w:rsidRPr="00C6119B">
              <w:rPr>
                <w:i/>
                <w:color w:val="000000"/>
                <w:lang w:val="sr-Cyrl-CS"/>
              </w:rPr>
              <w:t>Праћење и вредновање ученичких постигнућа у области музике</w:t>
            </w:r>
          </w:p>
        </w:tc>
        <w:tc>
          <w:tcPr>
            <w:tcW w:w="1952" w:type="dxa"/>
          </w:tcPr>
          <w:p w:rsidR="00C6119B" w:rsidRDefault="00C6119B" w:rsidP="00C6119B">
            <w:pPr>
              <w:jc w:val="center"/>
            </w:pPr>
          </w:p>
          <w:p w:rsidR="00C6119B" w:rsidRDefault="00C6119B" w:rsidP="00C6119B">
            <w:pPr>
              <w:jc w:val="center"/>
            </w:pPr>
            <w:r>
              <w:t>јануар</w:t>
            </w:r>
          </w:p>
        </w:tc>
        <w:tc>
          <w:tcPr>
            <w:tcW w:w="2442" w:type="dxa"/>
          </w:tcPr>
          <w:p w:rsidR="00C6119B" w:rsidRDefault="00C6119B" w:rsidP="00C6119B">
            <w:pPr>
              <w:jc w:val="center"/>
            </w:pPr>
            <w:r>
              <w:t>Р. Милојковић</w:t>
            </w:r>
          </w:p>
          <w:p w:rsidR="00C6119B" w:rsidRDefault="00C6119B" w:rsidP="00C6119B">
            <w:pPr>
              <w:jc w:val="center"/>
            </w:pPr>
            <w:r>
              <w:t>Ј. Прокић</w:t>
            </w:r>
          </w:p>
          <w:p w:rsidR="00C6119B" w:rsidRDefault="00C6119B" w:rsidP="00C6119B">
            <w:pPr>
              <w:jc w:val="center"/>
            </w:pPr>
          </w:p>
        </w:tc>
      </w:tr>
      <w:tr w:rsidR="00C6119B" w:rsidTr="00C6119B">
        <w:trPr>
          <w:trHeight w:val="526"/>
        </w:trPr>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Карикатура у учионици</w:t>
            </w:r>
          </w:p>
        </w:tc>
        <w:tc>
          <w:tcPr>
            <w:tcW w:w="1952" w:type="dxa"/>
          </w:tcPr>
          <w:p w:rsidR="00C6119B" w:rsidRDefault="00C6119B" w:rsidP="00C6119B">
            <w:pPr>
              <w:jc w:val="center"/>
            </w:pPr>
          </w:p>
        </w:tc>
        <w:tc>
          <w:tcPr>
            <w:tcW w:w="2442" w:type="dxa"/>
          </w:tcPr>
          <w:p w:rsidR="00C6119B" w:rsidRDefault="00C6119B" w:rsidP="00C6119B">
            <w:pPr>
              <w:jc w:val="center"/>
            </w:pPr>
            <w:r>
              <w:t>Ж. Бранковић</w:t>
            </w:r>
          </w:p>
        </w:tc>
      </w:tr>
      <w:tr w:rsidR="00C6119B" w:rsidTr="00C6119B">
        <w:tc>
          <w:tcPr>
            <w:tcW w:w="2235" w:type="dxa"/>
          </w:tcPr>
          <w:p w:rsidR="00C6119B" w:rsidRDefault="00C6119B" w:rsidP="00C6119B">
            <w:pPr>
              <w:jc w:val="center"/>
            </w:pPr>
            <w:r>
              <w:t>Стручни скупови</w:t>
            </w:r>
          </w:p>
        </w:tc>
        <w:tc>
          <w:tcPr>
            <w:tcW w:w="2835" w:type="dxa"/>
          </w:tcPr>
          <w:p w:rsidR="00C6119B" w:rsidRPr="00C6119B" w:rsidRDefault="00C6119B" w:rsidP="00C6119B">
            <w:pPr>
              <w:jc w:val="center"/>
              <w:rPr>
                <w:color w:val="000000"/>
                <w:lang w:val="sr-Cyrl-CS"/>
              </w:rPr>
            </w:pPr>
            <w:r w:rsidRPr="00C6119B">
              <w:rPr>
                <w:color w:val="000000"/>
                <w:lang w:val="sr-Cyrl-CS"/>
              </w:rPr>
              <w:t>Стручни скупови и вебинари у организацији ИК Клет</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Сви чланови СВ</w:t>
            </w:r>
          </w:p>
        </w:tc>
      </w:tr>
    </w:tbl>
    <w:p w:rsidR="00C6119B" w:rsidRDefault="00C6119B" w:rsidP="00C6119B">
      <w:pPr>
        <w:rPr>
          <w:b/>
        </w:rPr>
      </w:pPr>
    </w:p>
    <w:p w:rsidR="00C6119B" w:rsidRDefault="00C6119B" w:rsidP="00C6119B">
      <w:pPr>
        <w:jc w:val="center"/>
        <w:rPr>
          <w:b/>
        </w:rPr>
      </w:pPr>
    </w:p>
    <w:p w:rsidR="00C6119B" w:rsidRDefault="00C6119B" w:rsidP="00C6119B">
      <w:pPr>
        <w:jc w:val="center"/>
      </w:pPr>
      <w:r>
        <w:rPr>
          <w:b/>
        </w:rPr>
        <w:t>Стручно веће за историју-географију</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vMerge w:val="restart"/>
          </w:tcPr>
          <w:p w:rsidR="00C6119B" w:rsidRDefault="00C6119B" w:rsidP="00C6119B">
            <w:pPr>
              <w:jc w:val="center"/>
            </w:pPr>
          </w:p>
          <w:p w:rsidR="00C6119B" w:rsidRPr="003A6929" w:rsidRDefault="00C6119B" w:rsidP="00C6119B">
            <w:pPr>
              <w:jc w:val="center"/>
            </w:pPr>
            <w:r>
              <w:t>Угледни час</w:t>
            </w:r>
          </w:p>
        </w:tc>
        <w:tc>
          <w:tcPr>
            <w:tcW w:w="2835" w:type="dxa"/>
          </w:tcPr>
          <w:p w:rsidR="00C6119B" w:rsidRDefault="00C6119B" w:rsidP="00C6119B">
            <w:pPr>
              <w:jc w:val="center"/>
            </w:pPr>
          </w:p>
          <w:p w:rsidR="00C6119B" w:rsidRDefault="00C6119B" w:rsidP="00860689">
            <w:r>
              <w:t xml:space="preserve">- </w:t>
            </w:r>
            <w:r w:rsidRPr="008A0FBC">
              <w:t>Географија завичаја</w:t>
            </w:r>
          </w:p>
          <w:p w:rsidR="00C6119B" w:rsidRPr="008A0FBC" w:rsidRDefault="00C6119B" w:rsidP="00860689"/>
          <w:p w:rsidR="00C6119B" w:rsidRPr="008A0FBC" w:rsidRDefault="00C6119B" w:rsidP="00860689"/>
        </w:tc>
        <w:tc>
          <w:tcPr>
            <w:tcW w:w="1952" w:type="dxa"/>
          </w:tcPr>
          <w:p w:rsidR="00C6119B" w:rsidRPr="003A6929" w:rsidRDefault="00C6119B" w:rsidP="00C6119B">
            <w:pPr>
              <w:jc w:val="center"/>
            </w:pPr>
          </w:p>
        </w:tc>
        <w:tc>
          <w:tcPr>
            <w:tcW w:w="2442" w:type="dxa"/>
          </w:tcPr>
          <w:p w:rsidR="00C6119B" w:rsidRPr="00C344F1" w:rsidRDefault="00C6119B" w:rsidP="00C6119B">
            <w:pPr>
              <w:jc w:val="center"/>
            </w:pPr>
            <w:r>
              <w:t>Наставници историје и географије у сарадњи са наставницима ОШ ''Проф. Брана Пауновић'' Рашанац</w:t>
            </w:r>
          </w:p>
        </w:tc>
      </w:tr>
      <w:tr w:rsidR="00C6119B" w:rsidRPr="003A6929" w:rsidTr="00C6119B">
        <w:tc>
          <w:tcPr>
            <w:tcW w:w="2235" w:type="dxa"/>
            <w:vMerge/>
          </w:tcPr>
          <w:p w:rsidR="00C6119B" w:rsidRDefault="00C6119B" w:rsidP="00C6119B">
            <w:pPr>
              <w:jc w:val="center"/>
            </w:pPr>
          </w:p>
        </w:tc>
        <w:tc>
          <w:tcPr>
            <w:tcW w:w="2835" w:type="dxa"/>
          </w:tcPr>
          <w:p w:rsidR="00C6119B" w:rsidRDefault="00C6119B" w:rsidP="00C6119B">
            <w:pPr>
              <w:jc w:val="center"/>
            </w:pPr>
            <w:r>
              <w:t xml:space="preserve">- </w:t>
            </w:r>
            <w:r w:rsidRPr="008A0FBC">
              <w:t>Територија Србије у античко доба</w:t>
            </w:r>
          </w:p>
        </w:tc>
        <w:tc>
          <w:tcPr>
            <w:tcW w:w="1952" w:type="dxa"/>
          </w:tcPr>
          <w:p w:rsidR="00C6119B" w:rsidRPr="003A6929" w:rsidRDefault="00C6119B" w:rsidP="00C6119B">
            <w:pPr>
              <w:jc w:val="center"/>
            </w:pPr>
          </w:p>
        </w:tc>
        <w:tc>
          <w:tcPr>
            <w:tcW w:w="2442" w:type="dxa"/>
          </w:tcPr>
          <w:p w:rsidR="00C6119B" w:rsidRDefault="00C6119B" w:rsidP="00C6119B">
            <w:pPr>
              <w:jc w:val="center"/>
            </w:pPr>
            <w:r>
              <w:t>Наставници историје</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52"/>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860689"/>
        </w:tc>
      </w:tr>
      <w:tr w:rsidR="00C6119B" w:rsidTr="00C6119B">
        <w:trPr>
          <w:trHeight w:val="801"/>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rPr>
          <w:trHeight w:val="564"/>
        </w:trPr>
        <w:tc>
          <w:tcPr>
            <w:tcW w:w="2235" w:type="dxa"/>
            <w:vMerge w:val="restart"/>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color w:val="000000"/>
                <w:lang w:val="sr-Cyrl-CS"/>
              </w:rPr>
            </w:pPr>
            <w:r w:rsidRPr="00C6119B">
              <w:rPr>
                <w:color w:val="000000"/>
                <w:lang w:val="sr-Cyrl-CS"/>
              </w:rPr>
              <w:t xml:space="preserve">Обуке у оквиру </w:t>
            </w:r>
            <w:r w:rsidRPr="00C6119B">
              <w:rPr>
                <w:i/>
                <w:color w:val="000000"/>
                <w:lang w:val="sr-Cyrl-CS"/>
              </w:rPr>
              <w:t>Зимских сусрета географа</w:t>
            </w:r>
          </w:p>
        </w:tc>
        <w:tc>
          <w:tcPr>
            <w:tcW w:w="1952" w:type="dxa"/>
          </w:tcPr>
          <w:p w:rsidR="00C6119B" w:rsidRDefault="00C6119B" w:rsidP="00C6119B">
            <w:pPr>
              <w:jc w:val="center"/>
            </w:pPr>
          </w:p>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rPr>
          <w:trHeight w:val="541"/>
        </w:trPr>
        <w:tc>
          <w:tcPr>
            <w:tcW w:w="2235" w:type="dxa"/>
            <w:vMerge/>
          </w:tcPr>
          <w:p w:rsidR="00C6119B" w:rsidRDefault="00C6119B" w:rsidP="00C6119B">
            <w:pPr>
              <w:jc w:val="center"/>
            </w:pPr>
          </w:p>
        </w:tc>
        <w:tc>
          <w:tcPr>
            <w:tcW w:w="2835" w:type="dxa"/>
          </w:tcPr>
          <w:p w:rsidR="00C6119B" w:rsidRPr="00C6119B" w:rsidRDefault="00C6119B" w:rsidP="00C6119B">
            <w:pPr>
              <w:jc w:val="center"/>
              <w:rPr>
                <w:color w:val="000000"/>
                <w:lang w:val="sr-Cyrl-CS"/>
              </w:rPr>
            </w:pPr>
            <w:r w:rsidRPr="00C6119B">
              <w:rPr>
                <w:i/>
                <w:color w:val="000000"/>
                <w:lang w:val="sr-Cyrl-CS"/>
              </w:rPr>
              <w:t>Екскурзија као обавезан ресурс</w:t>
            </w:r>
          </w:p>
        </w:tc>
        <w:tc>
          <w:tcPr>
            <w:tcW w:w="1952" w:type="dxa"/>
          </w:tcPr>
          <w:p w:rsidR="00C6119B" w:rsidRDefault="00C6119B" w:rsidP="00C6119B">
            <w:pPr>
              <w:jc w:val="center"/>
            </w:pPr>
          </w:p>
        </w:tc>
        <w:tc>
          <w:tcPr>
            <w:tcW w:w="2442" w:type="dxa"/>
          </w:tcPr>
          <w:p w:rsidR="00C6119B" w:rsidRDefault="00C6119B" w:rsidP="00C6119B">
            <w:pPr>
              <w:jc w:val="center"/>
            </w:pPr>
            <w:r>
              <w:t>чланови СВ</w:t>
            </w:r>
          </w:p>
        </w:tc>
      </w:tr>
      <w:tr w:rsidR="00C6119B"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29528A">
              <w:t>Семинар у области комуникацијских вештина</w:t>
            </w:r>
          </w:p>
        </w:tc>
        <w:tc>
          <w:tcPr>
            <w:tcW w:w="1952" w:type="dxa"/>
          </w:tcPr>
          <w:p w:rsidR="00C6119B" w:rsidRDefault="00C6119B" w:rsidP="00C6119B">
            <w:pPr>
              <w:jc w:val="center"/>
            </w:pPr>
          </w:p>
        </w:tc>
        <w:tc>
          <w:tcPr>
            <w:tcW w:w="2442" w:type="dxa"/>
          </w:tcPr>
          <w:p w:rsidR="00C6119B" w:rsidRDefault="00C6119B" w:rsidP="00C6119B">
            <w:pPr>
              <w:jc w:val="center"/>
            </w:pPr>
            <w:r>
              <w:t>чланови СВ</w:t>
            </w:r>
          </w:p>
        </w:tc>
      </w:tr>
      <w:tr w:rsidR="00C6119B" w:rsidTr="00C6119B">
        <w:tc>
          <w:tcPr>
            <w:tcW w:w="2235" w:type="dxa"/>
          </w:tcPr>
          <w:p w:rsidR="00C6119B" w:rsidRDefault="00C6119B" w:rsidP="00C6119B">
            <w:pPr>
              <w:jc w:val="center"/>
            </w:pPr>
            <w:r>
              <w:t>Стручни скупови</w:t>
            </w:r>
          </w:p>
        </w:tc>
        <w:tc>
          <w:tcPr>
            <w:tcW w:w="2835" w:type="dxa"/>
          </w:tcPr>
          <w:p w:rsidR="00C6119B" w:rsidRPr="00C6119B" w:rsidRDefault="00C6119B" w:rsidP="00C6119B">
            <w:pPr>
              <w:jc w:val="center"/>
              <w:rPr>
                <w:color w:val="000000"/>
                <w:lang w:val="sr-Cyrl-CS"/>
              </w:rPr>
            </w:pPr>
            <w:r w:rsidRPr="00C6119B">
              <w:rPr>
                <w:color w:val="000000"/>
                <w:lang w:val="sr-Cyrl-CS"/>
              </w:rPr>
              <w:t>Стручни скупови у организацији ИК Клет</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Сви чланови СВ</w:t>
            </w:r>
          </w:p>
        </w:tc>
      </w:tr>
    </w:tbl>
    <w:p w:rsidR="00C6119B" w:rsidRDefault="00C6119B" w:rsidP="00CF3D69">
      <w:pPr>
        <w:jc w:val="center"/>
      </w:pPr>
      <w:r>
        <w:rPr>
          <w:b/>
        </w:rPr>
        <w:lastRenderedPageBreak/>
        <w:t>Стручно веће за математику</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rPr>
          <w:trHeight w:val="300"/>
        </w:trPr>
        <w:tc>
          <w:tcPr>
            <w:tcW w:w="2235" w:type="dxa"/>
            <w:vMerge w:val="restart"/>
          </w:tcPr>
          <w:p w:rsidR="00C6119B" w:rsidRPr="003A6929" w:rsidRDefault="00C6119B" w:rsidP="00C6119B">
            <w:pPr>
              <w:jc w:val="center"/>
            </w:pPr>
            <w:r>
              <w:t>Угледни час</w:t>
            </w:r>
          </w:p>
        </w:tc>
        <w:tc>
          <w:tcPr>
            <w:tcW w:w="2835" w:type="dxa"/>
          </w:tcPr>
          <w:p w:rsidR="00C6119B" w:rsidRPr="008A0FBC" w:rsidRDefault="00C6119B" w:rsidP="00C6119B">
            <w:pPr>
              <w:jc w:val="center"/>
            </w:pPr>
            <w:r>
              <w:t>Троугао – конструкције</w:t>
            </w:r>
          </w:p>
        </w:tc>
        <w:tc>
          <w:tcPr>
            <w:tcW w:w="1952" w:type="dxa"/>
          </w:tcPr>
          <w:p w:rsidR="00C6119B" w:rsidRPr="003A6929" w:rsidRDefault="00C6119B" w:rsidP="00C6119B">
            <w:pPr>
              <w:jc w:val="center"/>
            </w:pPr>
            <w:r>
              <w:t>децембар</w:t>
            </w:r>
          </w:p>
        </w:tc>
        <w:tc>
          <w:tcPr>
            <w:tcW w:w="2442" w:type="dxa"/>
          </w:tcPr>
          <w:p w:rsidR="00C6119B" w:rsidRPr="003A6929" w:rsidRDefault="00C6119B" w:rsidP="00C6119B">
            <w:pPr>
              <w:jc w:val="center"/>
            </w:pPr>
            <w:r>
              <w:t>Чланови СВ</w:t>
            </w:r>
          </w:p>
        </w:tc>
      </w:tr>
      <w:tr w:rsidR="00C6119B" w:rsidRPr="003A6929" w:rsidTr="00C6119B">
        <w:trPr>
          <w:trHeight w:val="526"/>
        </w:trPr>
        <w:tc>
          <w:tcPr>
            <w:tcW w:w="2235" w:type="dxa"/>
            <w:vMerge/>
          </w:tcPr>
          <w:p w:rsidR="00C6119B" w:rsidRDefault="00C6119B" w:rsidP="00C6119B">
            <w:pPr>
              <w:jc w:val="center"/>
            </w:pPr>
          </w:p>
        </w:tc>
        <w:tc>
          <w:tcPr>
            <w:tcW w:w="2835" w:type="dxa"/>
          </w:tcPr>
          <w:p w:rsidR="00C6119B" w:rsidRDefault="00C6119B" w:rsidP="00C6119B">
            <w:pPr>
              <w:jc w:val="center"/>
            </w:pPr>
            <w:r>
              <w:t>Површине троугла и четвороугла</w:t>
            </w:r>
          </w:p>
        </w:tc>
        <w:tc>
          <w:tcPr>
            <w:tcW w:w="1952" w:type="dxa"/>
          </w:tcPr>
          <w:p w:rsidR="00C6119B" w:rsidRDefault="00C6119B" w:rsidP="00C6119B">
            <w:pPr>
              <w:jc w:val="center"/>
            </w:pPr>
            <w:r>
              <w:t>мај</w:t>
            </w:r>
          </w:p>
        </w:tc>
        <w:tc>
          <w:tcPr>
            <w:tcW w:w="2442" w:type="dxa"/>
          </w:tcPr>
          <w:p w:rsidR="00C6119B" w:rsidRDefault="00C6119B" w:rsidP="00C6119B">
            <w:pPr>
              <w:jc w:val="center"/>
            </w:pPr>
            <w:r>
              <w:t>Чланови СВ</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39"/>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C6119B">
            <w:pPr>
              <w:jc w:val="center"/>
            </w:pPr>
          </w:p>
        </w:tc>
      </w:tr>
      <w:tr w:rsidR="00C6119B" w:rsidTr="00C6119B">
        <w:trPr>
          <w:trHeight w:val="814"/>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color w:val="000000"/>
                <w:lang w:val="sr-Cyrl-CS"/>
              </w:rPr>
            </w:pPr>
            <w:r w:rsidRPr="00C6119B">
              <w:rPr>
                <w:color w:val="000000"/>
                <w:lang w:val="sr-Cyrl-CS"/>
              </w:rPr>
              <w:t>Државни семинар о настави математике и рачунарства Друштва математичара Србије</w:t>
            </w:r>
          </w:p>
        </w:tc>
        <w:tc>
          <w:tcPr>
            <w:tcW w:w="1952" w:type="dxa"/>
          </w:tcPr>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p>
          <w:p w:rsidR="00C6119B" w:rsidRDefault="00C6119B" w:rsidP="00C6119B">
            <w:pPr>
              <w:jc w:val="center"/>
            </w:pPr>
            <w:r>
              <w:t>Стручни скупови</w:t>
            </w:r>
          </w:p>
        </w:tc>
        <w:tc>
          <w:tcPr>
            <w:tcW w:w="2835" w:type="dxa"/>
          </w:tcPr>
          <w:p w:rsidR="00C6119B" w:rsidRPr="00C6119B" w:rsidRDefault="00C6119B" w:rsidP="00C6119B">
            <w:pPr>
              <w:jc w:val="center"/>
              <w:rPr>
                <w:color w:val="000000"/>
                <w:lang w:val="sr-Cyrl-CS"/>
              </w:rPr>
            </w:pPr>
            <w:r w:rsidRPr="00C6119B">
              <w:rPr>
                <w:color w:val="000000"/>
                <w:lang w:val="sr-Cyrl-CS"/>
              </w:rPr>
              <w:t>Стручни скупови у организацији Математископа и Архимедеса</w:t>
            </w:r>
          </w:p>
        </w:tc>
        <w:tc>
          <w:tcPr>
            <w:tcW w:w="1952" w:type="dxa"/>
          </w:tcPr>
          <w:p w:rsidR="00C6119B" w:rsidRDefault="00C6119B" w:rsidP="00C6119B">
            <w:pPr>
              <w:jc w:val="center"/>
            </w:pPr>
          </w:p>
          <w:p w:rsidR="00C6119B" w:rsidRDefault="00C6119B" w:rsidP="00C6119B">
            <w:pPr>
              <w:jc w:val="center"/>
            </w:pPr>
            <w:r>
              <w:t>током године</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Остваривање програма од националног значаја</w:t>
            </w:r>
          </w:p>
        </w:tc>
        <w:tc>
          <w:tcPr>
            <w:tcW w:w="2835" w:type="dxa"/>
          </w:tcPr>
          <w:p w:rsidR="00C6119B" w:rsidRPr="00C6119B" w:rsidRDefault="00C6119B" w:rsidP="00C6119B">
            <w:pPr>
              <w:jc w:val="center"/>
              <w:rPr>
                <w:color w:val="000000"/>
                <w:lang w:val="sr-Cyrl-CS"/>
              </w:rPr>
            </w:pPr>
            <w:r w:rsidRPr="00C6119B">
              <w:rPr>
                <w:color w:val="000000"/>
                <w:lang w:val="sr-Cyrl-CS"/>
              </w:rPr>
              <w:t>Пробни завршни и завршни испит</w:t>
            </w:r>
          </w:p>
        </w:tc>
        <w:tc>
          <w:tcPr>
            <w:tcW w:w="1952" w:type="dxa"/>
          </w:tcPr>
          <w:p w:rsidR="00C6119B" w:rsidRDefault="00C6119B" w:rsidP="00C6119B">
            <w:pPr>
              <w:jc w:val="center"/>
            </w:pPr>
          </w:p>
          <w:p w:rsidR="00C6119B" w:rsidRDefault="00C6119B" w:rsidP="00C6119B">
            <w:pPr>
              <w:jc w:val="center"/>
            </w:pPr>
            <w:r>
              <w:t>март/јун</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p>
          <w:p w:rsidR="00C6119B" w:rsidRDefault="00C6119B" w:rsidP="00C6119B">
            <w:pPr>
              <w:jc w:val="center"/>
            </w:pPr>
            <w:r>
              <w:t>Остало</w:t>
            </w:r>
          </w:p>
        </w:tc>
        <w:tc>
          <w:tcPr>
            <w:tcW w:w="2835" w:type="dxa"/>
          </w:tcPr>
          <w:p w:rsidR="00C6119B" w:rsidRPr="00C6119B" w:rsidRDefault="00C6119B" w:rsidP="00C6119B">
            <w:pPr>
              <w:jc w:val="center"/>
              <w:rPr>
                <w:color w:val="000000"/>
                <w:lang w:val="sr-Cyrl-CS"/>
              </w:rPr>
            </w:pPr>
            <w:r w:rsidRPr="00C6119B">
              <w:rPr>
                <w:color w:val="000000"/>
                <w:lang w:val="sr-Cyrl-CS"/>
              </w:rPr>
              <w:t>Такмичења у организацији ДМС и Архимедеса</w:t>
            </w:r>
          </w:p>
          <w:p w:rsidR="00C6119B" w:rsidRPr="00C6119B" w:rsidRDefault="00C6119B" w:rsidP="00C6119B">
            <w:pPr>
              <w:jc w:val="center"/>
              <w:rPr>
                <w:color w:val="000000"/>
                <w:lang w:val="sr-Cyrl-CS"/>
              </w:rPr>
            </w:pPr>
            <w:r w:rsidRPr="00C6119B">
              <w:rPr>
                <w:color w:val="000000"/>
                <w:lang w:val="sr-Cyrl-CS"/>
              </w:rPr>
              <w:t>Квизови</w:t>
            </w:r>
          </w:p>
        </w:tc>
        <w:tc>
          <w:tcPr>
            <w:tcW w:w="1952" w:type="dxa"/>
          </w:tcPr>
          <w:p w:rsidR="00C6119B" w:rsidRDefault="00C6119B" w:rsidP="00C6119B">
            <w:pPr>
              <w:jc w:val="center"/>
            </w:pPr>
          </w:p>
          <w:p w:rsidR="00C6119B" w:rsidRDefault="00C6119B" w:rsidP="00C6119B">
            <w:pPr>
              <w:jc w:val="center"/>
            </w:pPr>
            <w:r>
              <w:t>током године</w:t>
            </w:r>
          </w:p>
        </w:tc>
        <w:tc>
          <w:tcPr>
            <w:tcW w:w="2442" w:type="dxa"/>
          </w:tcPr>
          <w:p w:rsidR="00C6119B" w:rsidRDefault="00C6119B" w:rsidP="00C6119B">
            <w:pPr>
              <w:jc w:val="center"/>
            </w:pPr>
          </w:p>
          <w:p w:rsidR="00C6119B" w:rsidRDefault="00C6119B" w:rsidP="00C6119B">
            <w:pPr>
              <w:jc w:val="center"/>
            </w:pPr>
            <w:r>
              <w:t>Сви чланови СВ</w:t>
            </w:r>
          </w:p>
        </w:tc>
      </w:tr>
    </w:tbl>
    <w:p w:rsidR="00C6119B" w:rsidRDefault="00C6119B" w:rsidP="00C6119B">
      <w:pPr>
        <w:jc w:val="center"/>
        <w:rPr>
          <w:b/>
        </w:rPr>
      </w:pPr>
    </w:p>
    <w:p w:rsidR="00C6119B" w:rsidRDefault="00C6119B" w:rsidP="00C6119B">
      <w:pPr>
        <w:jc w:val="center"/>
        <w:rPr>
          <w:b/>
        </w:rPr>
      </w:pPr>
    </w:p>
    <w:p w:rsidR="00C6119B" w:rsidRDefault="00C6119B" w:rsidP="00C6119B">
      <w:pPr>
        <w:jc w:val="center"/>
      </w:pPr>
      <w:r>
        <w:rPr>
          <w:b/>
        </w:rPr>
        <w:t>Стручно веће за физику- технику и технологију</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Default="00C6119B" w:rsidP="00C6119B">
            <w:pPr>
              <w:jc w:val="center"/>
            </w:pPr>
            <w:r>
              <w:t>Робот који пише</w:t>
            </w:r>
          </w:p>
          <w:p w:rsidR="00C6119B" w:rsidRPr="008A0FBC" w:rsidRDefault="00C6119B" w:rsidP="00C6119B">
            <w:pPr>
              <w:jc w:val="center"/>
            </w:pPr>
          </w:p>
        </w:tc>
        <w:tc>
          <w:tcPr>
            <w:tcW w:w="1952" w:type="dxa"/>
          </w:tcPr>
          <w:p w:rsidR="00C6119B" w:rsidRDefault="00C6119B" w:rsidP="00C6119B">
            <w:pPr>
              <w:jc w:val="center"/>
            </w:pPr>
            <w:r>
              <w:t>март</w:t>
            </w:r>
          </w:p>
          <w:p w:rsidR="00C6119B" w:rsidRPr="003A6929" w:rsidRDefault="00C6119B" w:rsidP="00C6119B">
            <w:pPr>
              <w:jc w:val="center"/>
            </w:pPr>
          </w:p>
        </w:tc>
        <w:tc>
          <w:tcPr>
            <w:tcW w:w="2442" w:type="dxa"/>
          </w:tcPr>
          <w:p w:rsidR="00C6119B" w:rsidRPr="001075BC" w:rsidRDefault="00C6119B" w:rsidP="00C6119B">
            <w:pPr>
              <w:jc w:val="center"/>
            </w:pPr>
            <w:r>
              <w:t>И. Љубић Тодоровић и наставнице ТИТ</w:t>
            </w:r>
          </w:p>
        </w:tc>
      </w:tr>
      <w:tr w:rsidR="00C6119B" w:rsidRPr="003A6929" w:rsidTr="00C6119B">
        <w:tc>
          <w:tcPr>
            <w:tcW w:w="2235" w:type="dxa"/>
          </w:tcPr>
          <w:p w:rsidR="00C6119B" w:rsidRDefault="00C6119B" w:rsidP="00C6119B">
            <w:pPr>
              <w:jc w:val="center"/>
            </w:pPr>
          </w:p>
        </w:tc>
        <w:tc>
          <w:tcPr>
            <w:tcW w:w="2835" w:type="dxa"/>
          </w:tcPr>
          <w:p w:rsidR="00C6119B" w:rsidRDefault="00C6119B" w:rsidP="00C6119B">
            <w:pPr>
              <w:jc w:val="center"/>
            </w:pPr>
            <w:r>
              <w:t>Тело плива, лебди, тоне</w:t>
            </w:r>
          </w:p>
        </w:tc>
        <w:tc>
          <w:tcPr>
            <w:tcW w:w="1952" w:type="dxa"/>
          </w:tcPr>
          <w:p w:rsidR="00C6119B" w:rsidRDefault="00C6119B" w:rsidP="00C6119B">
            <w:pPr>
              <w:jc w:val="center"/>
            </w:pPr>
            <w:r>
              <w:t>април</w:t>
            </w:r>
          </w:p>
        </w:tc>
        <w:tc>
          <w:tcPr>
            <w:tcW w:w="2442" w:type="dxa"/>
          </w:tcPr>
          <w:p w:rsidR="00C6119B" w:rsidRDefault="00C6119B" w:rsidP="00C6119B">
            <w:pPr>
              <w:jc w:val="center"/>
            </w:pPr>
            <w:r>
              <w:t>И. Љубић Тодоровић</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39"/>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860689"/>
        </w:tc>
      </w:tr>
      <w:tr w:rsidR="00C6119B" w:rsidTr="00C6119B">
        <w:trPr>
          <w:trHeight w:val="814"/>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r>
              <w:t>Сви чланови СВ</w:t>
            </w:r>
          </w:p>
        </w:tc>
      </w:tr>
      <w:tr w:rsidR="00C6119B" w:rsidTr="00C6119B">
        <w:trPr>
          <w:trHeight w:val="676"/>
        </w:trPr>
        <w:tc>
          <w:tcPr>
            <w:tcW w:w="2235" w:type="dxa"/>
            <w:vMerge w:val="restart"/>
          </w:tcPr>
          <w:p w:rsidR="00C6119B" w:rsidRDefault="00C6119B" w:rsidP="00C6119B">
            <w:pPr>
              <w:jc w:val="center"/>
            </w:pPr>
            <w:r>
              <w:lastRenderedPageBreak/>
              <w:t>Одобрени програми стручног усавршавања</w:t>
            </w:r>
          </w:p>
        </w:tc>
        <w:tc>
          <w:tcPr>
            <w:tcW w:w="2835" w:type="dxa"/>
          </w:tcPr>
          <w:p w:rsidR="00C6119B" w:rsidRPr="008146E5" w:rsidRDefault="00C6119B" w:rsidP="00C6119B">
            <w:pPr>
              <w:jc w:val="center"/>
            </w:pPr>
            <w:r>
              <w:t>Републички семинар о настави физике</w:t>
            </w:r>
          </w:p>
          <w:p w:rsidR="00C6119B" w:rsidRPr="00C6119B" w:rsidRDefault="00C6119B" w:rsidP="00C6119B">
            <w:pPr>
              <w:jc w:val="center"/>
              <w:rPr>
                <w:color w:val="000000"/>
                <w:lang w:val="sr-Cyrl-CS"/>
              </w:rPr>
            </w:pPr>
          </w:p>
        </w:tc>
        <w:tc>
          <w:tcPr>
            <w:tcW w:w="1952" w:type="dxa"/>
          </w:tcPr>
          <w:p w:rsidR="00C6119B" w:rsidRDefault="00C6119B" w:rsidP="00C6119B">
            <w:pPr>
              <w:jc w:val="center"/>
            </w:pPr>
          </w:p>
          <w:p w:rsidR="00C6119B" w:rsidRDefault="00C6119B" w:rsidP="00C6119B">
            <w:pPr>
              <w:jc w:val="center"/>
            </w:pPr>
          </w:p>
          <w:p w:rsidR="00C6119B" w:rsidRDefault="00C6119B" w:rsidP="00C6119B">
            <w:pPr>
              <w:jc w:val="center"/>
            </w:pPr>
          </w:p>
        </w:tc>
        <w:tc>
          <w:tcPr>
            <w:tcW w:w="2442" w:type="dxa"/>
          </w:tcPr>
          <w:p w:rsidR="00C6119B" w:rsidRDefault="00C6119B" w:rsidP="00C6119B">
            <w:pPr>
              <w:jc w:val="center"/>
            </w:pPr>
            <w:r>
              <w:t>И. Љубић Тодоровић</w:t>
            </w:r>
          </w:p>
          <w:p w:rsidR="00C6119B" w:rsidRDefault="00C6119B" w:rsidP="00C6119B">
            <w:pPr>
              <w:jc w:val="center"/>
            </w:pPr>
          </w:p>
          <w:p w:rsidR="00C6119B" w:rsidRDefault="00C6119B" w:rsidP="00C6119B">
            <w:pPr>
              <w:jc w:val="center"/>
            </w:pPr>
          </w:p>
        </w:tc>
      </w:tr>
      <w:tr w:rsidR="00C6119B" w:rsidTr="00C6119B">
        <w:trPr>
          <w:trHeight w:val="714"/>
        </w:trPr>
        <w:tc>
          <w:tcPr>
            <w:tcW w:w="2235" w:type="dxa"/>
            <w:vMerge/>
          </w:tcPr>
          <w:p w:rsidR="00C6119B" w:rsidRDefault="00C6119B" w:rsidP="00C6119B">
            <w:pPr>
              <w:jc w:val="center"/>
            </w:pPr>
          </w:p>
        </w:tc>
        <w:tc>
          <w:tcPr>
            <w:tcW w:w="2835" w:type="dxa"/>
          </w:tcPr>
          <w:p w:rsidR="00C6119B" w:rsidRDefault="00C6119B" w:rsidP="00C6119B">
            <w:pPr>
              <w:jc w:val="center"/>
            </w:pPr>
            <w:r w:rsidRPr="0029528A">
              <w:t>Семинар у области комуникацијских вештина</w:t>
            </w:r>
          </w:p>
        </w:tc>
        <w:tc>
          <w:tcPr>
            <w:tcW w:w="1952" w:type="dxa"/>
          </w:tcPr>
          <w:p w:rsidR="00C6119B" w:rsidRDefault="00C6119B" w:rsidP="00C6119B">
            <w:pPr>
              <w:jc w:val="center"/>
            </w:pPr>
          </w:p>
          <w:p w:rsidR="00C6119B" w:rsidRDefault="00C6119B" w:rsidP="00C6119B">
            <w:pPr>
              <w:jc w:val="center"/>
            </w:pPr>
            <w:r>
              <w:t>март/април</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Стручни скупови и вебинари</w:t>
            </w:r>
          </w:p>
        </w:tc>
        <w:tc>
          <w:tcPr>
            <w:tcW w:w="2835" w:type="dxa"/>
          </w:tcPr>
          <w:p w:rsidR="00C6119B" w:rsidRDefault="00C6119B" w:rsidP="00C6119B">
            <w:pPr>
              <w:jc w:val="center"/>
            </w:pPr>
            <w:r>
              <w:t xml:space="preserve">Стручни скупови и вебинари -  СТЕМ, </w:t>
            </w:r>
          </w:p>
          <w:p w:rsidR="00C6119B" w:rsidRPr="008146E5" w:rsidRDefault="00C6119B" w:rsidP="00C6119B">
            <w:pPr>
              <w:jc w:val="center"/>
            </w:pPr>
            <w:r>
              <w:t>Klett, Moodle moot</w:t>
            </w:r>
          </w:p>
        </w:tc>
        <w:tc>
          <w:tcPr>
            <w:tcW w:w="1952" w:type="dxa"/>
          </w:tcPr>
          <w:p w:rsidR="00C6119B" w:rsidRDefault="00C6119B" w:rsidP="00C6119B">
            <w:pPr>
              <w:jc w:val="center"/>
            </w:pPr>
          </w:p>
        </w:tc>
        <w:tc>
          <w:tcPr>
            <w:tcW w:w="2442" w:type="dxa"/>
          </w:tcPr>
          <w:p w:rsidR="00C6119B" w:rsidRDefault="00C6119B" w:rsidP="00C6119B">
            <w:pPr>
              <w:jc w:val="center"/>
            </w:pPr>
            <w:r>
              <w:t>И. Љубић Тодоровић</w:t>
            </w:r>
          </w:p>
          <w:p w:rsidR="00C6119B" w:rsidRDefault="00C6119B" w:rsidP="00C6119B">
            <w:pPr>
              <w:jc w:val="center"/>
            </w:pPr>
          </w:p>
        </w:tc>
      </w:tr>
    </w:tbl>
    <w:p w:rsidR="00C6119B" w:rsidRDefault="00C6119B" w:rsidP="00C6119B">
      <w:pPr>
        <w:jc w:val="center"/>
        <w:rPr>
          <w:b/>
        </w:rPr>
      </w:pPr>
    </w:p>
    <w:p w:rsidR="00C6119B" w:rsidRDefault="00C6119B" w:rsidP="00C6119B">
      <w:pPr>
        <w:jc w:val="center"/>
        <w:rPr>
          <w:b/>
        </w:rPr>
      </w:pPr>
    </w:p>
    <w:p w:rsidR="00C6119B" w:rsidRDefault="00C6119B" w:rsidP="00C6119B">
      <w:pPr>
        <w:jc w:val="center"/>
      </w:pPr>
      <w:r>
        <w:rPr>
          <w:b/>
        </w:rPr>
        <w:t>Стручно веће за биологију - хемију</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Pr="00C6119B" w:rsidRDefault="00C6119B" w:rsidP="00C6119B">
            <w:pPr>
              <w:jc w:val="center"/>
              <w:rPr>
                <w:i/>
              </w:rPr>
            </w:pPr>
            <w:r w:rsidRPr="00C6119B">
              <w:rPr>
                <w:i/>
              </w:rPr>
              <w:t>Здрави стилови живота</w:t>
            </w:r>
          </w:p>
        </w:tc>
        <w:tc>
          <w:tcPr>
            <w:tcW w:w="1952" w:type="dxa"/>
          </w:tcPr>
          <w:p w:rsidR="00C6119B" w:rsidRPr="003A6929" w:rsidRDefault="00C6119B" w:rsidP="00C6119B">
            <w:pPr>
              <w:jc w:val="center"/>
            </w:pPr>
          </w:p>
        </w:tc>
        <w:tc>
          <w:tcPr>
            <w:tcW w:w="2442" w:type="dxa"/>
          </w:tcPr>
          <w:p w:rsidR="00C6119B" w:rsidRDefault="00C6119B" w:rsidP="00C6119B">
            <w:pPr>
              <w:jc w:val="center"/>
            </w:pPr>
            <w:r>
              <w:t>О. Ђорђевић</w:t>
            </w:r>
          </w:p>
          <w:p w:rsidR="00C6119B" w:rsidRPr="001075BC" w:rsidRDefault="00C6119B" w:rsidP="00C6119B">
            <w:pPr>
              <w:jc w:val="center"/>
            </w:pPr>
            <w:r>
              <w:t>М. Ђорђевић у сарадњи са наставницима физ. и здр. васпитања</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2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C6119B">
            <w:pPr>
              <w:jc w:val="center"/>
            </w:pPr>
          </w:p>
        </w:tc>
      </w:tr>
      <w:tr w:rsidR="00C6119B"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rPr>
          <w:trHeight w:val="1477"/>
        </w:trPr>
        <w:tc>
          <w:tcPr>
            <w:tcW w:w="2235" w:type="dxa"/>
            <w:vMerge w:val="restart"/>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i/>
                <w:color w:val="000000"/>
                <w:lang w:val="sr-Cyrl-CS"/>
              </w:rPr>
            </w:pPr>
            <w:r w:rsidRPr="00C6119B">
              <w:rPr>
                <w:i/>
                <w:color w:val="000000"/>
                <w:lang w:val="sr-Cyrl-CS"/>
              </w:rPr>
              <w:t>Вршњачко насиље на друштвеним мрежама – препознавање, интервенција и превенција</w:t>
            </w:r>
          </w:p>
        </w:tc>
        <w:tc>
          <w:tcPr>
            <w:tcW w:w="1952" w:type="dxa"/>
          </w:tcPr>
          <w:p w:rsidR="00C6119B" w:rsidRDefault="00C6119B" w:rsidP="00C6119B">
            <w:pPr>
              <w:jc w:val="center"/>
            </w:pPr>
          </w:p>
        </w:tc>
        <w:tc>
          <w:tcPr>
            <w:tcW w:w="2442" w:type="dxa"/>
          </w:tcPr>
          <w:p w:rsidR="00C6119B" w:rsidRDefault="00C6119B" w:rsidP="00C6119B">
            <w:pPr>
              <w:jc w:val="center"/>
            </w:pPr>
            <w:r>
              <w:t>О. Ђорђевић</w:t>
            </w:r>
          </w:p>
          <w:p w:rsidR="00C6119B" w:rsidRDefault="00C6119B" w:rsidP="00C6119B">
            <w:pPr>
              <w:jc w:val="center"/>
            </w:pPr>
            <w:r>
              <w:t>М. Ђорђевић</w:t>
            </w:r>
          </w:p>
          <w:p w:rsidR="00C6119B" w:rsidRDefault="00C6119B" w:rsidP="00C6119B">
            <w:pPr>
              <w:jc w:val="center"/>
            </w:pPr>
          </w:p>
          <w:p w:rsidR="00C6119B" w:rsidRDefault="00C6119B" w:rsidP="00C6119B">
            <w:pPr>
              <w:jc w:val="center"/>
            </w:pPr>
          </w:p>
          <w:p w:rsidR="00C6119B" w:rsidRDefault="00C6119B" w:rsidP="00860689"/>
        </w:tc>
      </w:tr>
      <w:tr w:rsidR="00C6119B" w:rsidTr="00C6119B">
        <w:trPr>
          <w:trHeight w:val="862"/>
        </w:trPr>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Модел изокренуте учионице у настави хемије</w:t>
            </w:r>
          </w:p>
        </w:tc>
        <w:tc>
          <w:tcPr>
            <w:tcW w:w="1952" w:type="dxa"/>
          </w:tcPr>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наставници хемије</w:t>
            </w:r>
          </w:p>
        </w:tc>
      </w:tr>
      <w:tr w:rsidR="00C6119B" w:rsidTr="00C6119B">
        <w:trPr>
          <w:trHeight w:val="1129"/>
        </w:trPr>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Специјални и демонстрациони хемијски експеримент у настави</w:t>
            </w:r>
          </w:p>
        </w:tc>
        <w:tc>
          <w:tcPr>
            <w:tcW w:w="1952" w:type="dxa"/>
          </w:tcPr>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наставници хемије</w:t>
            </w:r>
          </w:p>
        </w:tc>
      </w:tr>
      <w:tr w:rsidR="00C6119B" w:rsidTr="00C6119B">
        <w:trPr>
          <w:trHeight w:val="902"/>
        </w:trPr>
        <w:tc>
          <w:tcPr>
            <w:tcW w:w="2235" w:type="dxa"/>
            <w:vMerge w:val="restart"/>
          </w:tcPr>
          <w:p w:rsidR="00C6119B" w:rsidRDefault="00C6119B" w:rsidP="00C6119B">
            <w:pPr>
              <w:jc w:val="center"/>
            </w:pPr>
            <w:r>
              <w:t xml:space="preserve">Стручни скупови </w:t>
            </w:r>
          </w:p>
        </w:tc>
        <w:tc>
          <w:tcPr>
            <w:tcW w:w="2835" w:type="dxa"/>
          </w:tcPr>
          <w:p w:rsidR="00C6119B" w:rsidRPr="00C6119B" w:rsidRDefault="00C6119B" w:rsidP="00C6119B">
            <w:pPr>
              <w:jc w:val="center"/>
              <w:rPr>
                <w:color w:val="000000"/>
                <w:lang w:val="sr-Cyrl-CS"/>
              </w:rPr>
            </w:pPr>
            <w:r w:rsidRPr="00C6119B">
              <w:rPr>
                <w:color w:val="000000"/>
                <w:lang w:val="sr-Cyrl-CS"/>
              </w:rPr>
              <w:t xml:space="preserve">Међународна конференција </w:t>
            </w:r>
            <w:r w:rsidRPr="00C6119B">
              <w:rPr>
                <w:i/>
                <w:color w:val="000000"/>
                <w:lang w:val="sr-Cyrl-CS"/>
              </w:rPr>
              <w:t>Дигитално образовање 2025</w:t>
            </w:r>
          </w:p>
        </w:tc>
        <w:tc>
          <w:tcPr>
            <w:tcW w:w="1952" w:type="dxa"/>
          </w:tcPr>
          <w:p w:rsidR="00C6119B" w:rsidRDefault="00C6119B" w:rsidP="00C6119B">
            <w:pPr>
              <w:jc w:val="center"/>
            </w:pPr>
          </w:p>
          <w:p w:rsidR="00C6119B" w:rsidRDefault="00C6119B" w:rsidP="00C6119B">
            <w:pPr>
              <w:jc w:val="center"/>
            </w:pPr>
            <w:r>
              <w:t>октобар</w:t>
            </w:r>
          </w:p>
        </w:tc>
        <w:tc>
          <w:tcPr>
            <w:tcW w:w="2442" w:type="dxa"/>
          </w:tcPr>
          <w:p w:rsidR="00C6119B" w:rsidRDefault="00C6119B" w:rsidP="00C6119B">
            <w:pPr>
              <w:jc w:val="center"/>
            </w:pPr>
            <w:r>
              <w:t>О. Ђорђевић</w:t>
            </w:r>
          </w:p>
          <w:p w:rsidR="00C6119B" w:rsidRDefault="00C6119B" w:rsidP="00C6119B">
            <w:pPr>
              <w:jc w:val="center"/>
            </w:pPr>
            <w:r>
              <w:t>М. Ђорђевић</w:t>
            </w:r>
          </w:p>
          <w:p w:rsidR="00C6119B" w:rsidRDefault="00C6119B" w:rsidP="00C6119B">
            <w:pPr>
              <w:jc w:val="center"/>
            </w:pPr>
          </w:p>
        </w:tc>
      </w:tr>
      <w:tr w:rsidR="00C6119B" w:rsidTr="00C6119B">
        <w:trPr>
          <w:trHeight w:val="612"/>
        </w:trPr>
        <w:tc>
          <w:tcPr>
            <w:tcW w:w="2235" w:type="dxa"/>
            <w:vMerge/>
          </w:tcPr>
          <w:p w:rsidR="00C6119B" w:rsidRDefault="00C6119B" w:rsidP="00C6119B">
            <w:pPr>
              <w:jc w:val="center"/>
            </w:pPr>
          </w:p>
        </w:tc>
        <w:tc>
          <w:tcPr>
            <w:tcW w:w="2835" w:type="dxa"/>
          </w:tcPr>
          <w:p w:rsidR="00C6119B" w:rsidRPr="00C6119B" w:rsidRDefault="00C6119B" w:rsidP="00C6119B">
            <w:pPr>
              <w:jc w:val="center"/>
              <w:rPr>
                <w:color w:val="000000"/>
                <w:lang w:val="sr-Cyrl-CS"/>
              </w:rPr>
            </w:pPr>
            <w:r w:rsidRPr="00C6119B">
              <w:rPr>
                <w:i/>
                <w:color w:val="000000"/>
                <w:lang w:val="sr-Cyrl-CS"/>
              </w:rPr>
              <w:t xml:space="preserve">Стварамо заједно 6 - </w:t>
            </w:r>
            <w:r w:rsidRPr="00C6119B">
              <w:rPr>
                <w:color w:val="000000"/>
                <w:lang w:val="sr-Cyrl-CS"/>
              </w:rPr>
              <w:t>трибина</w:t>
            </w:r>
          </w:p>
        </w:tc>
        <w:tc>
          <w:tcPr>
            <w:tcW w:w="1952" w:type="dxa"/>
          </w:tcPr>
          <w:p w:rsidR="00C6119B" w:rsidRDefault="00C6119B" w:rsidP="00C6119B">
            <w:pPr>
              <w:jc w:val="center"/>
            </w:pPr>
          </w:p>
        </w:tc>
        <w:tc>
          <w:tcPr>
            <w:tcW w:w="2442" w:type="dxa"/>
          </w:tcPr>
          <w:p w:rsidR="00C6119B" w:rsidRDefault="00C6119B" w:rsidP="00C6119B">
            <w:pPr>
              <w:jc w:val="center"/>
            </w:pPr>
            <w:r>
              <w:t>наставници хемије</w:t>
            </w:r>
          </w:p>
        </w:tc>
      </w:tr>
      <w:tr w:rsidR="00C6119B" w:rsidTr="00C6119B">
        <w:tc>
          <w:tcPr>
            <w:tcW w:w="2235" w:type="dxa"/>
          </w:tcPr>
          <w:p w:rsidR="00C6119B" w:rsidRDefault="00C6119B" w:rsidP="00C6119B">
            <w:pPr>
              <w:jc w:val="center"/>
            </w:pPr>
            <w:r>
              <w:t>Остале обуке</w:t>
            </w:r>
          </w:p>
        </w:tc>
        <w:tc>
          <w:tcPr>
            <w:tcW w:w="2835" w:type="dxa"/>
          </w:tcPr>
          <w:p w:rsidR="00C6119B" w:rsidRDefault="00C6119B" w:rsidP="00C6119B">
            <w:pPr>
              <w:jc w:val="center"/>
            </w:pPr>
            <w:r>
              <w:t xml:space="preserve">Обуке на платформи </w:t>
            </w:r>
          </w:p>
          <w:p w:rsidR="00C6119B" w:rsidRPr="00C6119B" w:rsidRDefault="00C6119B" w:rsidP="00C6119B">
            <w:pPr>
              <w:jc w:val="center"/>
              <w:rPr>
                <w:i/>
                <w:color w:val="000000"/>
                <w:lang w:val="sr-Cyrl-CS"/>
              </w:rPr>
            </w:pPr>
            <w:r w:rsidRPr="00C6119B">
              <w:rPr>
                <w:i/>
              </w:rPr>
              <w:t>Чувам те</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О. Ђорђевић</w:t>
            </w:r>
          </w:p>
          <w:p w:rsidR="00C6119B" w:rsidRDefault="00C6119B" w:rsidP="00C6119B">
            <w:pPr>
              <w:jc w:val="center"/>
            </w:pPr>
            <w:r>
              <w:t>М. Ђорђевић</w:t>
            </w:r>
          </w:p>
        </w:tc>
      </w:tr>
      <w:tr w:rsidR="00C6119B" w:rsidTr="00C6119B">
        <w:trPr>
          <w:trHeight w:val="513"/>
        </w:trPr>
        <w:tc>
          <w:tcPr>
            <w:tcW w:w="2235" w:type="dxa"/>
            <w:vMerge w:val="restart"/>
          </w:tcPr>
          <w:p w:rsidR="00C6119B" w:rsidRPr="003A6929" w:rsidRDefault="00C6119B" w:rsidP="00C6119B">
            <w:pPr>
              <w:jc w:val="center"/>
            </w:pPr>
            <w:r>
              <w:t>Остваривање пројекта образовно-</w:t>
            </w:r>
            <w:r>
              <w:lastRenderedPageBreak/>
              <w:t>васпитног рада</w:t>
            </w:r>
          </w:p>
        </w:tc>
        <w:tc>
          <w:tcPr>
            <w:tcW w:w="2835" w:type="dxa"/>
          </w:tcPr>
          <w:p w:rsidR="00C6119B" w:rsidRPr="00C6119B" w:rsidRDefault="00C6119B" w:rsidP="00C6119B">
            <w:pPr>
              <w:jc w:val="center"/>
              <w:rPr>
                <w:i/>
              </w:rPr>
            </w:pPr>
            <w:r w:rsidRPr="00C6119B">
              <w:rPr>
                <w:i/>
              </w:rPr>
              <w:lastRenderedPageBreak/>
              <w:t>Еко јунаци у акцији</w:t>
            </w:r>
          </w:p>
          <w:p w:rsidR="00C6119B" w:rsidRPr="00C6119B" w:rsidRDefault="00C6119B" w:rsidP="00C6119B">
            <w:pPr>
              <w:jc w:val="center"/>
              <w:rPr>
                <w:i/>
              </w:rPr>
            </w:pPr>
          </w:p>
        </w:tc>
        <w:tc>
          <w:tcPr>
            <w:tcW w:w="1952" w:type="dxa"/>
          </w:tcPr>
          <w:p w:rsidR="00C6119B" w:rsidRDefault="00C6119B" w:rsidP="00C6119B">
            <w:pPr>
              <w:jc w:val="center"/>
            </w:pPr>
            <w:r>
              <w:t>септембар - децембар</w:t>
            </w:r>
          </w:p>
        </w:tc>
        <w:tc>
          <w:tcPr>
            <w:tcW w:w="2442" w:type="dxa"/>
          </w:tcPr>
          <w:p w:rsidR="00C6119B" w:rsidRDefault="00C6119B" w:rsidP="00C6119B">
            <w:pPr>
              <w:jc w:val="center"/>
            </w:pPr>
            <w:r>
              <w:t>М. Ђорђевић</w:t>
            </w:r>
          </w:p>
        </w:tc>
      </w:tr>
      <w:tr w:rsidR="00C6119B" w:rsidTr="00C6119B">
        <w:trPr>
          <w:trHeight w:val="1152"/>
        </w:trPr>
        <w:tc>
          <w:tcPr>
            <w:tcW w:w="2235" w:type="dxa"/>
            <w:vMerge/>
          </w:tcPr>
          <w:p w:rsidR="00C6119B" w:rsidRDefault="00C6119B" w:rsidP="00C6119B">
            <w:pPr>
              <w:jc w:val="center"/>
            </w:pPr>
          </w:p>
        </w:tc>
        <w:tc>
          <w:tcPr>
            <w:tcW w:w="2835" w:type="dxa"/>
          </w:tcPr>
          <w:p w:rsidR="00C6119B" w:rsidRPr="00C6119B" w:rsidRDefault="00C6119B" w:rsidP="00C6119B">
            <w:pPr>
              <w:jc w:val="center"/>
              <w:rPr>
                <w:i/>
              </w:rPr>
            </w:pPr>
            <w:r w:rsidRPr="00C6119B">
              <w:rPr>
                <w:i/>
              </w:rPr>
              <w:t>И ја сам наставник – Заједница учења као подршка наставничком идентитету</w:t>
            </w:r>
          </w:p>
        </w:tc>
        <w:tc>
          <w:tcPr>
            <w:tcW w:w="1952" w:type="dxa"/>
          </w:tcPr>
          <w:p w:rsidR="00C6119B" w:rsidRDefault="00C6119B" w:rsidP="00C6119B">
            <w:pPr>
              <w:jc w:val="center"/>
            </w:pPr>
          </w:p>
          <w:p w:rsidR="00C6119B" w:rsidRDefault="00C6119B" w:rsidP="00C6119B">
            <w:pPr>
              <w:jc w:val="center"/>
            </w:pPr>
            <w:r>
              <w:t>новембар - мај</w:t>
            </w:r>
          </w:p>
        </w:tc>
        <w:tc>
          <w:tcPr>
            <w:tcW w:w="2442" w:type="dxa"/>
          </w:tcPr>
          <w:p w:rsidR="00C6119B" w:rsidRDefault="00C6119B" w:rsidP="00C6119B">
            <w:pPr>
              <w:jc w:val="center"/>
            </w:pPr>
          </w:p>
          <w:p w:rsidR="00C6119B" w:rsidRDefault="00C6119B" w:rsidP="00C6119B">
            <w:pPr>
              <w:jc w:val="center"/>
            </w:pPr>
            <w:r>
              <w:t>М. Ђорђевић</w:t>
            </w:r>
          </w:p>
        </w:tc>
      </w:tr>
    </w:tbl>
    <w:p w:rsidR="00C6119B" w:rsidRPr="001075BC" w:rsidRDefault="00C6119B" w:rsidP="00C6119B">
      <w:pPr>
        <w:rPr>
          <w:b/>
        </w:rPr>
      </w:pPr>
    </w:p>
    <w:p w:rsidR="00C6119B" w:rsidRDefault="00C6119B" w:rsidP="00C6119B">
      <w:pPr>
        <w:jc w:val="center"/>
        <w:rPr>
          <w:b/>
        </w:rPr>
      </w:pPr>
    </w:p>
    <w:p w:rsidR="00C6119B" w:rsidRDefault="00C6119B" w:rsidP="00C6119B">
      <w:pPr>
        <w:jc w:val="center"/>
      </w:pPr>
      <w:r>
        <w:rPr>
          <w:b/>
        </w:rPr>
        <w:t>Стручно веће за физичко и здравствено васпитање</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Pr="00C6119B" w:rsidRDefault="00C6119B" w:rsidP="00C6119B">
            <w:pPr>
              <w:jc w:val="center"/>
              <w:rPr>
                <w:i/>
              </w:rPr>
            </w:pPr>
          </w:p>
        </w:tc>
        <w:tc>
          <w:tcPr>
            <w:tcW w:w="1952" w:type="dxa"/>
          </w:tcPr>
          <w:p w:rsidR="00C6119B" w:rsidRPr="003A6929" w:rsidRDefault="00C6119B" w:rsidP="00C6119B">
            <w:pPr>
              <w:jc w:val="center"/>
            </w:pPr>
            <w:r>
              <w:t>фебруар</w:t>
            </w:r>
          </w:p>
        </w:tc>
        <w:tc>
          <w:tcPr>
            <w:tcW w:w="2442" w:type="dxa"/>
          </w:tcPr>
          <w:p w:rsidR="00C6119B" w:rsidRPr="003A6929" w:rsidRDefault="00C6119B" w:rsidP="00C6119B">
            <w:pPr>
              <w:jc w:val="center"/>
            </w:pPr>
            <w:r>
              <w:t>М. Стојићевић</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14"/>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C6119B">
            <w:pPr>
              <w:jc w:val="center"/>
            </w:pPr>
          </w:p>
        </w:tc>
      </w:tr>
      <w:tr w:rsidR="00C6119B" w:rsidTr="00C6119B">
        <w:trPr>
          <w:trHeight w:val="839"/>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i/>
                <w:color w:val="000000"/>
                <w:lang w:val="sr-Cyrl-CS"/>
              </w:rPr>
            </w:pPr>
            <w:r w:rsidRPr="00C6119B">
              <w:rPr>
                <w:i/>
                <w:color w:val="000000"/>
                <w:lang w:val="sr-Cyrl-CS"/>
              </w:rPr>
              <w:t>Примена ИКТ у настави физичког и здравственог васпитања</w:t>
            </w:r>
          </w:p>
        </w:tc>
        <w:tc>
          <w:tcPr>
            <w:tcW w:w="1952" w:type="dxa"/>
          </w:tcPr>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p>
          <w:p w:rsidR="00C6119B" w:rsidRDefault="00C6119B" w:rsidP="00C6119B">
            <w:pPr>
              <w:jc w:val="center"/>
            </w:pPr>
            <w:r>
              <w:t xml:space="preserve">Стручни скупови </w:t>
            </w:r>
          </w:p>
        </w:tc>
        <w:tc>
          <w:tcPr>
            <w:tcW w:w="2835" w:type="dxa"/>
          </w:tcPr>
          <w:p w:rsidR="00C6119B" w:rsidRPr="00C6119B" w:rsidRDefault="00C6119B" w:rsidP="00C6119B">
            <w:pPr>
              <w:jc w:val="center"/>
              <w:rPr>
                <w:color w:val="000000"/>
                <w:lang w:val="sr-Cyrl-CS"/>
              </w:rPr>
            </w:pPr>
            <w:r w:rsidRPr="00C6119B">
              <w:rPr>
                <w:color w:val="000000"/>
                <w:lang w:val="sr-Cyrl-CS"/>
              </w:rPr>
              <w:t>Стручни скупови у организацији издавачких кућа или стр. друштва</w:t>
            </w:r>
          </w:p>
        </w:tc>
        <w:tc>
          <w:tcPr>
            <w:tcW w:w="1952" w:type="dxa"/>
          </w:tcPr>
          <w:p w:rsidR="00C6119B" w:rsidRDefault="00C6119B" w:rsidP="00C6119B">
            <w:pPr>
              <w:jc w:val="center"/>
            </w:pPr>
          </w:p>
          <w:p w:rsidR="00C6119B" w:rsidRDefault="00C6119B" w:rsidP="00C6119B">
            <w:pPr>
              <w:jc w:val="center"/>
            </w:pPr>
            <w:r>
              <w:t>током године</w:t>
            </w:r>
          </w:p>
        </w:tc>
        <w:tc>
          <w:tcPr>
            <w:tcW w:w="2442" w:type="dxa"/>
          </w:tcPr>
          <w:p w:rsidR="00C6119B" w:rsidRDefault="00C6119B" w:rsidP="00C6119B">
            <w:pPr>
              <w:jc w:val="center"/>
            </w:pPr>
          </w:p>
          <w:p w:rsidR="00C6119B" w:rsidRDefault="00C6119B" w:rsidP="00C6119B">
            <w:pPr>
              <w:jc w:val="center"/>
            </w:pPr>
            <w:r>
              <w:t>Сви чланови СВ</w:t>
            </w:r>
          </w:p>
        </w:tc>
      </w:tr>
    </w:tbl>
    <w:p w:rsidR="00C6119B" w:rsidRDefault="00C6119B" w:rsidP="00C6119B">
      <w:pPr>
        <w:jc w:val="center"/>
        <w:rPr>
          <w:b/>
        </w:rPr>
      </w:pPr>
    </w:p>
    <w:p w:rsidR="00C6119B" w:rsidRDefault="00C6119B" w:rsidP="00C6119B">
      <w:pPr>
        <w:jc w:val="center"/>
      </w:pPr>
      <w:r>
        <w:rPr>
          <w:b/>
        </w:rPr>
        <w:t>Стручно веће за верску наставу и грађанско васпитање</w:t>
      </w:r>
    </w:p>
    <w:p w:rsidR="00C6119B" w:rsidRDefault="00C6119B" w:rsidP="00C6119B">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vMerge w:val="restart"/>
          </w:tcPr>
          <w:p w:rsidR="00C6119B" w:rsidRDefault="00C6119B" w:rsidP="00C6119B">
            <w:pPr>
              <w:jc w:val="center"/>
            </w:pPr>
          </w:p>
          <w:p w:rsidR="00C6119B" w:rsidRDefault="00C6119B" w:rsidP="00C6119B">
            <w:pPr>
              <w:jc w:val="center"/>
            </w:pPr>
          </w:p>
          <w:p w:rsidR="00C6119B" w:rsidRPr="003A6929" w:rsidRDefault="00C6119B" w:rsidP="00C6119B">
            <w:pPr>
              <w:jc w:val="center"/>
            </w:pPr>
            <w:r>
              <w:t>Угледни час</w:t>
            </w:r>
          </w:p>
        </w:tc>
        <w:tc>
          <w:tcPr>
            <w:tcW w:w="2835" w:type="dxa"/>
          </w:tcPr>
          <w:p w:rsidR="00C6119B" w:rsidRPr="00C6119B" w:rsidRDefault="00C6119B" w:rsidP="00C6119B">
            <w:pPr>
              <w:jc w:val="center"/>
              <w:rPr>
                <w:i/>
              </w:rPr>
            </w:pPr>
            <w:r w:rsidRPr="00C6119B">
              <w:rPr>
                <w:i/>
              </w:rPr>
              <w:t>Историјске околности пред појавом хришћанства</w:t>
            </w:r>
          </w:p>
        </w:tc>
        <w:tc>
          <w:tcPr>
            <w:tcW w:w="1952" w:type="dxa"/>
          </w:tcPr>
          <w:p w:rsidR="00C6119B" w:rsidRDefault="00C6119B" w:rsidP="00C6119B">
            <w:pPr>
              <w:jc w:val="center"/>
            </w:pPr>
          </w:p>
          <w:p w:rsidR="00C6119B" w:rsidRPr="00F343CD" w:rsidRDefault="00C6119B" w:rsidP="00C6119B">
            <w:pPr>
              <w:jc w:val="center"/>
            </w:pPr>
            <w:r>
              <w:t>2.</w:t>
            </w:r>
            <w:r w:rsidRPr="00F343CD">
              <w:t>полугодиште</w:t>
            </w:r>
          </w:p>
        </w:tc>
        <w:tc>
          <w:tcPr>
            <w:tcW w:w="2442" w:type="dxa"/>
          </w:tcPr>
          <w:p w:rsidR="00C6119B" w:rsidRPr="003A6929" w:rsidRDefault="00C6119B" w:rsidP="00C6119B">
            <w:pPr>
              <w:jc w:val="center"/>
            </w:pPr>
            <w:r>
              <w:t>Наст. верске наставе у сарадњи са наст. историје и св. живота у прошлости</w:t>
            </w:r>
          </w:p>
        </w:tc>
      </w:tr>
      <w:tr w:rsidR="00C6119B" w:rsidRPr="003A6929"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rPr>
            </w:pPr>
            <w:r w:rsidRPr="00C6119B">
              <w:rPr>
                <w:i/>
              </w:rPr>
              <w:t>Божић, Васкрс</w:t>
            </w:r>
          </w:p>
        </w:tc>
        <w:tc>
          <w:tcPr>
            <w:tcW w:w="1952" w:type="dxa"/>
          </w:tcPr>
          <w:p w:rsidR="00C6119B" w:rsidRDefault="00C6119B" w:rsidP="00C6119B">
            <w:pPr>
              <w:jc w:val="center"/>
            </w:pPr>
            <w:r>
              <w:t>децембар/април</w:t>
            </w:r>
          </w:p>
        </w:tc>
        <w:tc>
          <w:tcPr>
            <w:tcW w:w="2442" w:type="dxa"/>
          </w:tcPr>
          <w:p w:rsidR="00C6119B" w:rsidRDefault="00C6119B" w:rsidP="00C6119B">
            <w:pPr>
              <w:jc w:val="center"/>
            </w:pPr>
            <w:r>
              <w:t>Наст. верске наставе у сарадњи са наст. ликовне и музичке културе</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Сви чланови СВ</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Сви чланови СВ</w:t>
            </w:r>
          </w:p>
        </w:tc>
      </w:tr>
      <w:tr w:rsidR="00C6119B" w:rsidTr="00C6119B">
        <w:trPr>
          <w:trHeight w:val="87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p w:rsidR="00C6119B" w:rsidRDefault="00C6119B" w:rsidP="00C6119B">
            <w:pPr>
              <w:jc w:val="center"/>
            </w:pPr>
          </w:p>
        </w:tc>
      </w:tr>
      <w:tr w:rsidR="00C6119B" w:rsidTr="00C6119B">
        <w:trPr>
          <w:trHeight w:val="77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vMerge w:val="restart"/>
          </w:tcPr>
          <w:p w:rsidR="00C6119B" w:rsidRDefault="00C6119B" w:rsidP="00C6119B">
            <w:pPr>
              <w:jc w:val="center"/>
            </w:pPr>
            <w:r>
              <w:lastRenderedPageBreak/>
              <w:t>Одобрени програми стручног усавршавања</w:t>
            </w:r>
          </w:p>
        </w:tc>
        <w:tc>
          <w:tcPr>
            <w:tcW w:w="2835" w:type="dxa"/>
          </w:tcPr>
          <w:p w:rsidR="00C6119B" w:rsidRPr="00C6119B" w:rsidRDefault="00C6119B" w:rsidP="00C6119B">
            <w:pPr>
              <w:jc w:val="center"/>
              <w:rPr>
                <w:color w:val="000000"/>
                <w:lang w:val="sr-Cyrl-CS"/>
              </w:rPr>
            </w:pPr>
            <w:r w:rsidRPr="00C6119B">
              <w:rPr>
                <w:color w:val="000000"/>
                <w:lang w:val="sr-Cyrl-CS"/>
              </w:rPr>
              <w:t xml:space="preserve">Обуке у оквиру </w:t>
            </w:r>
            <w:r w:rsidRPr="00C6119B">
              <w:rPr>
                <w:i/>
                <w:color w:val="000000"/>
                <w:lang w:val="sr-Cyrl-CS"/>
              </w:rPr>
              <w:t xml:space="preserve"> Сусрета учитеља</w:t>
            </w:r>
          </w:p>
        </w:tc>
        <w:tc>
          <w:tcPr>
            <w:tcW w:w="1952" w:type="dxa"/>
          </w:tcPr>
          <w:p w:rsidR="00C6119B" w:rsidRDefault="00C6119B" w:rsidP="00C6119B">
            <w:pPr>
              <w:jc w:val="center"/>
            </w:pPr>
          </w:p>
        </w:tc>
        <w:tc>
          <w:tcPr>
            <w:tcW w:w="2442" w:type="dxa"/>
          </w:tcPr>
          <w:p w:rsidR="00C6119B" w:rsidRDefault="00C6119B" w:rsidP="00C6119B">
            <w:pPr>
              <w:jc w:val="center"/>
            </w:pPr>
            <w:r>
              <w:t>Наставници верске наставе</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Примена концептуалних мапа ума у настави православног катихизиса</w:t>
            </w:r>
          </w:p>
        </w:tc>
        <w:tc>
          <w:tcPr>
            <w:tcW w:w="1952" w:type="dxa"/>
          </w:tcPr>
          <w:p w:rsidR="00C6119B" w:rsidRDefault="00C6119B" w:rsidP="00C6119B">
            <w:pPr>
              <w:jc w:val="center"/>
            </w:pPr>
          </w:p>
        </w:tc>
        <w:tc>
          <w:tcPr>
            <w:tcW w:w="2442" w:type="dxa"/>
          </w:tcPr>
          <w:p w:rsidR="00C6119B" w:rsidRDefault="00C6119B" w:rsidP="00C6119B">
            <w:pPr>
              <w:jc w:val="center"/>
            </w:pPr>
            <w:r>
              <w:t>Наставници верске наставе</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color w:val="000000"/>
                <w:lang w:val="sr-Cyrl-CS"/>
              </w:rPr>
            </w:pPr>
            <w:r w:rsidRPr="00C6119B">
              <w:rPr>
                <w:color w:val="000000"/>
                <w:lang w:val="sr-Cyrl-CS"/>
              </w:rPr>
              <w:t>Семинар за наставнике грађанског васпитања</w:t>
            </w:r>
          </w:p>
        </w:tc>
        <w:tc>
          <w:tcPr>
            <w:tcW w:w="1952" w:type="dxa"/>
          </w:tcPr>
          <w:p w:rsidR="00C6119B" w:rsidRDefault="00C6119B" w:rsidP="00C6119B">
            <w:pPr>
              <w:jc w:val="center"/>
            </w:pPr>
          </w:p>
        </w:tc>
        <w:tc>
          <w:tcPr>
            <w:tcW w:w="2442" w:type="dxa"/>
          </w:tcPr>
          <w:p w:rsidR="00C6119B" w:rsidRDefault="00C6119B" w:rsidP="00C6119B">
            <w:pPr>
              <w:jc w:val="center"/>
            </w:pPr>
            <w:r>
              <w:t>Наставници грађ. васпитања</w:t>
            </w:r>
          </w:p>
        </w:tc>
      </w:tr>
      <w:tr w:rsidR="00C6119B" w:rsidTr="00C6119B">
        <w:tc>
          <w:tcPr>
            <w:tcW w:w="2235" w:type="dxa"/>
          </w:tcPr>
          <w:p w:rsidR="00C6119B" w:rsidRDefault="00C6119B" w:rsidP="00C6119B">
            <w:pPr>
              <w:jc w:val="center"/>
            </w:pPr>
            <w:r>
              <w:t>Стручни скупови и вебинари</w:t>
            </w:r>
          </w:p>
        </w:tc>
        <w:tc>
          <w:tcPr>
            <w:tcW w:w="2835" w:type="dxa"/>
          </w:tcPr>
          <w:p w:rsidR="00C6119B" w:rsidRPr="00C6119B" w:rsidRDefault="00C6119B" w:rsidP="00C6119B">
            <w:pPr>
              <w:jc w:val="center"/>
              <w:rPr>
                <w:color w:val="000000"/>
                <w:lang w:val="sr-Cyrl-CS"/>
              </w:rPr>
            </w:pPr>
            <w:r w:rsidRPr="00C6119B">
              <w:rPr>
                <w:i/>
                <w:color w:val="000000"/>
                <w:lang w:val="sr-Cyrl-CS"/>
              </w:rPr>
              <w:t xml:space="preserve">Значај менталног здравља и пружање психо-социјалне подршке – </w:t>
            </w:r>
            <w:r w:rsidRPr="00C6119B">
              <w:rPr>
                <w:color w:val="000000"/>
                <w:lang w:val="sr-Cyrl-CS"/>
              </w:rPr>
              <w:t>пасош за учење</w:t>
            </w:r>
          </w:p>
        </w:tc>
        <w:tc>
          <w:tcPr>
            <w:tcW w:w="1952" w:type="dxa"/>
          </w:tcPr>
          <w:p w:rsidR="00C6119B" w:rsidRDefault="00C6119B" w:rsidP="00C6119B">
            <w:pPr>
              <w:jc w:val="center"/>
            </w:pPr>
          </w:p>
        </w:tc>
        <w:tc>
          <w:tcPr>
            <w:tcW w:w="2442" w:type="dxa"/>
          </w:tcPr>
          <w:p w:rsidR="00C6119B" w:rsidRDefault="00C6119B" w:rsidP="00C6119B">
            <w:pPr>
              <w:jc w:val="center"/>
            </w:pPr>
          </w:p>
          <w:p w:rsidR="00C6119B" w:rsidRDefault="00C6119B" w:rsidP="00C6119B">
            <w:pPr>
              <w:jc w:val="center"/>
            </w:pPr>
            <w:r>
              <w:t>Сви чланови СВ</w:t>
            </w:r>
          </w:p>
        </w:tc>
      </w:tr>
      <w:tr w:rsidR="00C6119B" w:rsidTr="00C6119B">
        <w:tc>
          <w:tcPr>
            <w:tcW w:w="2235" w:type="dxa"/>
          </w:tcPr>
          <w:p w:rsidR="00C6119B" w:rsidRDefault="00C6119B" w:rsidP="00C6119B">
            <w:pPr>
              <w:jc w:val="center"/>
            </w:pPr>
            <w:r>
              <w:t>Остале обуке</w:t>
            </w:r>
          </w:p>
        </w:tc>
        <w:tc>
          <w:tcPr>
            <w:tcW w:w="2835" w:type="dxa"/>
          </w:tcPr>
          <w:p w:rsidR="00C6119B" w:rsidRDefault="00C6119B" w:rsidP="00C6119B">
            <w:pPr>
              <w:jc w:val="center"/>
            </w:pPr>
            <w:r>
              <w:t xml:space="preserve">Обуке на платформи </w:t>
            </w:r>
          </w:p>
          <w:p w:rsidR="00C6119B" w:rsidRPr="00C6119B" w:rsidRDefault="00C6119B" w:rsidP="00C6119B">
            <w:pPr>
              <w:jc w:val="center"/>
              <w:rPr>
                <w:i/>
                <w:color w:val="000000"/>
                <w:lang w:val="sr-Cyrl-CS"/>
              </w:rPr>
            </w:pPr>
            <w:r w:rsidRPr="00C6119B">
              <w:rPr>
                <w:i/>
              </w:rPr>
              <w:t>Чувам те</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Сви чланови СВ</w:t>
            </w:r>
          </w:p>
        </w:tc>
      </w:tr>
    </w:tbl>
    <w:p w:rsidR="00C6119B" w:rsidRDefault="00C6119B" w:rsidP="00C6119B">
      <w:pPr>
        <w:jc w:val="center"/>
        <w:rPr>
          <w:b/>
        </w:rPr>
      </w:pPr>
    </w:p>
    <w:p w:rsidR="00C6119B" w:rsidRDefault="00C6119B" w:rsidP="00C6119B">
      <w:pPr>
        <w:jc w:val="center"/>
        <w:rPr>
          <w:b/>
        </w:rPr>
      </w:pPr>
    </w:p>
    <w:p w:rsidR="00C6119B" w:rsidRPr="00C23FF4" w:rsidRDefault="00C6119B" w:rsidP="00C6119B">
      <w:pPr>
        <w:jc w:val="center"/>
        <w:rPr>
          <w:b/>
        </w:rPr>
      </w:pPr>
      <w:r>
        <w:rPr>
          <w:b/>
        </w:rPr>
        <w:t>Планови стручног усавршавања стручних сарадника и дефектолога</w:t>
      </w:r>
    </w:p>
    <w:p w:rsidR="00C6119B" w:rsidRDefault="00C6119B" w:rsidP="00C6119B">
      <w:pPr>
        <w:jc w:val="cente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1952"/>
        <w:gridCol w:w="2442"/>
      </w:tblGrid>
      <w:tr w:rsidR="00C6119B" w:rsidRPr="003A6929" w:rsidTr="00C6119B">
        <w:tc>
          <w:tcPr>
            <w:tcW w:w="2235" w:type="dxa"/>
          </w:tcPr>
          <w:p w:rsidR="00C6119B" w:rsidRPr="003A6929" w:rsidRDefault="00C6119B" w:rsidP="00C6119B">
            <w:pPr>
              <w:jc w:val="center"/>
            </w:pPr>
            <w:r w:rsidRPr="003A6929">
              <w:t xml:space="preserve">Облик стручног усавршавања </w:t>
            </w:r>
          </w:p>
        </w:tc>
        <w:tc>
          <w:tcPr>
            <w:tcW w:w="2835" w:type="dxa"/>
          </w:tcPr>
          <w:p w:rsidR="00C6119B" w:rsidRPr="003A6929" w:rsidRDefault="00C6119B" w:rsidP="00C6119B">
            <w:pPr>
              <w:jc w:val="center"/>
            </w:pPr>
            <w:r w:rsidRPr="003A6929">
              <w:t xml:space="preserve">Тема/предмет  стручног усавршавања </w:t>
            </w:r>
          </w:p>
        </w:tc>
        <w:tc>
          <w:tcPr>
            <w:tcW w:w="1952" w:type="dxa"/>
          </w:tcPr>
          <w:p w:rsidR="00C6119B" w:rsidRPr="003A6929" w:rsidRDefault="00C6119B" w:rsidP="00C6119B">
            <w:pPr>
              <w:jc w:val="center"/>
            </w:pPr>
            <w:r w:rsidRPr="003A6929">
              <w:t xml:space="preserve">Време реализације </w:t>
            </w:r>
          </w:p>
        </w:tc>
        <w:tc>
          <w:tcPr>
            <w:tcW w:w="2442" w:type="dxa"/>
          </w:tcPr>
          <w:p w:rsidR="00C6119B" w:rsidRPr="003A6929" w:rsidRDefault="00C6119B" w:rsidP="00C6119B">
            <w:pPr>
              <w:jc w:val="center"/>
            </w:pPr>
            <w:r w:rsidRPr="003A6929">
              <w:t xml:space="preserve">Реализатори </w:t>
            </w:r>
          </w:p>
        </w:tc>
      </w:tr>
      <w:tr w:rsidR="00C6119B" w:rsidRPr="003A6929" w:rsidTr="00C6119B">
        <w:tc>
          <w:tcPr>
            <w:tcW w:w="2235" w:type="dxa"/>
          </w:tcPr>
          <w:p w:rsidR="00C6119B" w:rsidRPr="003A6929" w:rsidRDefault="00C6119B" w:rsidP="00C6119B">
            <w:pPr>
              <w:jc w:val="center"/>
            </w:pPr>
            <w:r>
              <w:t>Угледни час</w:t>
            </w:r>
          </w:p>
        </w:tc>
        <w:tc>
          <w:tcPr>
            <w:tcW w:w="2835" w:type="dxa"/>
          </w:tcPr>
          <w:p w:rsidR="00C6119B" w:rsidRPr="00C6119B" w:rsidRDefault="00C6119B" w:rsidP="00C6119B">
            <w:pPr>
              <w:jc w:val="center"/>
              <w:rPr>
                <w:i/>
              </w:rPr>
            </w:pPr>
            <w:r w:rsidRPr="00C6119B">
              <w:rPr>
                <w:i/>
              </w:rPr>
              <w:t>Исти а другачији</w:t>
            </w:r>
          </w:p>
        </w:tc>
        <w:tc>
          <w:tcPr>
            <w:tcW w:w="1952" w:type="dxa"/>
          </w:tcPr>
          <w:p w:rsidR="00C6119B" w:rsidRPr="003A6929" w:rsidRDefault="00C6119B" w:rsidP="00C6119B">
            <w:pPr>
              <w:jc w:val="center"/>
            </w:pPr>
            <w:r>
              <w:t>април</w:t>
            </w:r>
          </w:p>
        </w:tc>
        <w:tc>
          <w:tcPr>
            <w:tcW w:w="2442" w:type="dxa"/>
          </w:tcPr>
          <w:p w:rsidR="00C6119B" w:rsidRPr="003A6929" w:rsidRDefault="00C6119B" w:rsidP="00C6119B">
            <w:pPr>
              <w:jc w:val="center"/>
            </w:pPr>
            <w:r>
              <w:t>Ј. Нешић Јовановић</w:t>
            </w:r>
          </w:p>
        </w:tc>
      </w:tr>
      <w:tr w:rsidR="00C6119B" w:rsidTr="00C6119B">
        <w:tc>
          <w:tcPr>
            <w:tcW w:w="2235" w:type="dxa"/>
            <w:vMerge w:val="restart"/>
          </w:tcPr>
          <w:p w:rsidR="00C6119B" w:rsidRDefault="00C6119B" w:rsidP="00C6119B">
            <w:pPr>
              <w:jc w:val="center"/>
            </w:pPr>
            <w:r w:rsidRPr="003A6929">
              <w:t>Тематска  настава</w:t>
            </w:r>
          </w:p>
        </w:tc>
        <w:tc>
          <w:tcPr>
            <w:tcW w:w="2835" w:type="dxa"/>
          </w:tcPr>
          <w:p w:rsidR="00C6119B" w:rsidRPr="0029528A" w:rsidRDefault="00C6119B" w:rsidP="00C6119B">
            <w:pPr>
              <w:jc w:val="center"/>
            </w:pPr>
            <w:r w:rsidRPr="00C6119B">
              <w:rPr>
                <w:i/>
              </w:rPr>
              <w:t xml:space="preserve">Љубазност мења свет </w:t>
            </w:r>
            <w:r>
              <w:t>(тем. дан)</w:t>
            </w:r>
          </w:p>
        </w:tc>
        <w:tc>
          <w:tcPr>
            <w:tcW w:w="1952" w:type="dxa"/>
          </w:tcPr>
          <w:p w:rsidR="00C6119B" w:rsidRDefault="00C6119B" w:rsidP="00C6119B">
            <w:pPr>
              <w:jc w:val="center"/>
            </w:pPr>
            <w:r>
              <w:t>13. новембар – Светски дан љубазности</w:t>
            </w:r>
          </w:p>
        </w:tc>
        <w:tc>
          <w:tcPr>
            <w:tcW w:w="2442" w:type="dxa"/>
          </w:tcPr>
          <w:p w:rsidR="00C6119B" w:rsidRDefault="00C6119B" w:rsidP="00C6119B">
            <w:pPr>
              <w:jc w:val="center"/>
            </w:pPr>
            <w:r>
              <w:t>стр. сарадници у сарадњи са наставницима</w:t>
            </w:r>
          </w:p>
        </w:tc>
      </w:tr>
      <w:tr w:rsidR="00C6119B" w:rsidTr="00C6119B">
        <w:tc>
          <w:tcPr>
            <w:tcW w:w="2235" w:type="dxa"/>
            <w:vMerge/>
          </w:tcPr>
          <w:p w:rsidR="00C6119B" w:rsidRPr="003A6929" w:rsidRDefault="00C6119B" w:rsidP="00C6119B">
            <w:pPr>
              <w:jc w:val="center"/>
            </w:pPr>
          </w:p>
        </w:tc>
        <w:tc>
          <w:tcPr>
            <w:tcW w:w="2835" w:type="dxa"/>
          </w:tcPr>
          <w:p w:rsidR="00C6119B" w:rsidRPr="0029528A" w:rsidRDefault="00C6119B" w:rsidP="00C6119B">
            <w:pPr>
              <w:jc w:val="center"/>
            </w:pPr>
            <w:r w:rsidRPr="00C6119B">
              <w:rPr>
                <w:i/>
              </w:rPr>
              <w:t xml:space="preserve">Математика је свуда око нас </w:t>
            </w:r>
            <w:r>
              <w:t>(тем. недеља)</w:t>
            </w:r>
          </w:p>
        </w:tc>
        <w:tc>
          <w:tcPr>
            <w:tcW w:w="1952" w:type="dxa"/>
          </w:tcPr>
          <w:p w:rsidR="00C6119B" w:rsidRPr="006312EA" w:rsidRDefault="00C6119B" w:rsidP="00C6119B">
            <w:pPr>
              <w:jc w:val="center"/>
            </w:pPr>
            <w:r>
              <w:t>2. н</w:t>
            </w:r>
            <w:r w:rsidRPr="006312EA">
              <w:t>едеља маја</w:t>
            </w:r>
          </w:p>
        </w:tc>
        <w:tc>
          <w:tcPr>
            <w:tcW w:w="2442" w:type="dxa"/>
          </w:tcPr>
          <w:p w:rsidR="00C6119B" w:rsidRDefault="00C6119B" w:rsidP="00C6119B">
            <w:pPr>
              <w:jc w:val="center"/>
            </w:pPr>
            <w:r>
              <w:t>стр. сарадници у сарадњи са наставницима</w:t>
            </w:r>
          </w:p>
        </w:tc>
      </w:tr>
      <w:tr w:rsidR="00C6119B" w:rsidTr="00C6119B">
        <w:trPr>
          <w:trHeight w:val="827"/>
        </w:trPr>
        <w:tc>
          <w:tcPr>
            <w:tcW w:w="2235" w:type="dxa"/>
            <w:vMerge w:val="restart"/>
          </w:tcPr>
          <w:p w:rsidR="00C6119B" w:rsidRDefault="00C6119B" w:rsidP="00C6119B">
            <w:pPr>
              <w:jc w:val="center"/>
            </w:pPr>
            <w:r>
              <w:t>Тематске седнице НВ</w:t>
            </w:r>
          </w:p>
        </w:tc>
        <w:tc>
          <w:tcPr>
            <w:tcW w:w="2835" w:type="dxa"/>
          </w:tcPr>
          <w:p w:rsidR="00C6119B" w:rsidRPr="00C6119B" w:rsidRDefault="00C6119B" w:rsidP="00C6119B">
            <w:pPr>
              <w:rPr>
                <w:i/>
              </w:rPr>
            </w:pPr>
            <w:r w:rsidRPr="00C6119B">
              <w:rPr>
                <w:i/>
                <w:color w:val="000000"/>
                <w:lang w:val="sr-Cyrl-CS"/>
              </w:rPr>
              <w:t>1.Примери добре праксе диференција</w:t>
            </w:r>
            <w:r w:rsidRPr="00C6119B">
              <w:rPr>
                <w:i/>
                <w:color w:val="000000"/>
              </w:rPr>
              <w:t>ције</w:t>
            </w:r>
            <w:r w:rsidRPr="00C6119B">
              <w:rPr>
                <w:i/>
                <w:color w:val="000000"/>
                <w:lang w:val="sr-Cyrl-CS"/>
              </w:rPr>
              <w:t xml:space="preserve"> наставе и учења </w:t>
            </w:r>
          </w:p>
        </w:tc>
        <w:tc>
          <w:tcPr>
            <w:tcW w:w="1952" w:type="dxa"/>
          </w:tcPr>
          <w:p w:rsidR="00C6119B" w:rsidRDefault="00C6119B" w:rsidP="00C6119B">
            <w:pPr>
              <w:jc w:val="center"/>
            </w:pPr>
          </w:p>
          <w:p w:rsidR="00C6119B" w:rsidRDefault="00C6119B" w:rsidP="00C6119B">
            <w:pPr>
              <w:jc w:val="center"/>
            </w:pPr>
            <w:r>
              <w:t>новембар</w:t>
            </w:r>
          </w:p>
          <w:p w:rsidR="00C6119B" w:rsidRDefault="00C6119B" w:rsidP="00C6119B">
            <w:pPr>
              <w:jc w:val="center"/>
            </w:pPr>
          </w:p>
        </w:tc>
        <w:tc>
          <w:tcPr>
            <w:tcW w:w="2442" w:type="dxa"/>
          </w:tcPr>
          <w:p w:rsidR="00C6119B" w:rsidRDefault="00C6119B" w:rsidP="00C6119B">
            <w:pPr>
              <w:jc w:val="center"/>
            </w:pPr>
            <w:r>
              <w:t>М. Васић – реализатор</w:t>
            </w:r>
          </w:p>
          <w:p w:rsidR="00C6119B" w:rsidRDefault="00C6119B" w:rsidP="00C6119B">
            <w:pPr>
              <w:jc w:val="center"/>
            </w:pPr>
            <w:r>
              <w:t>стр. сарадници, дефектолог - учесници</w:t>
            </w:r>
          </w:p>
        </w:tc>
      </w:tr>
      <w:tr w:rsidR="00C6119B" w:rsidTr="00C6119B">
        <w:trPr>
          <w:trHeight w:val="826"/>
        </w:trPr>
        <w:tc>
          <w:tcPr>
            <w:tcW w:w="2235" w:type="dxa"/>
            <w:vMerge/>
          </w:tcPr>
          <w:p w:rsidR="00C6119B" w:rsidRDefault="00C6119B" w:rsidP="00C6119B">
            <w:pPr>
              <w:jc w:val="center"/>
            </w:pPr>
          </w:p>
        </w:tc>
        <w:tc>
          <w:tcPr>
            <w:tcW w:w="2835" w:type="dxa"/>
          </w:tcPr>
          <w:p w:rsidR="00C6119B" w:rsidRPr="00C6119B" w:rsidRDefault="00C6119B" w:rsidP="00860689">
            <w:pPr>
              <w:rPr>
                <w:i/>
                <w:color w:val="000000"/>
                <w:lang w:val="sr-Cyrl-CS"/>
              </w:rPr>
            </w:pPr>
            <w:r w:rsidRPr="00C6119B">
              <w:rPr>
                <w:bCs/>
                <w:i/>
                <w:iCs/>
                <w:color w:val="000000"/>
              </w:rPr>
              <w:t>2.Подстицање развоја социјално-емоционалних компетенција  ученика</w:t>
            </w:r>
          </w:p>
        </w:tc>
        <w:tc>
          <w:tcPr>
            <w:tcW w:w="1952" w:type="dxa"/>
          </w:tcPr>
          <w:p w:rsidR="00C6119B" w:rsidRDefault="00C6119B" w:rsidP="00860689"/>
          <w:p w:rsidR="00C6119B" w:rsidRDefault="00C6119B" w:rsidP="00C6119B">
            <w:pPr>
              <w:jc w:val="center"/>
            </w:pPr>
            <w:r>
              <w:t>март</w:t>
            </w:r>
          </w:p>
        </w:tc>
        <w:tc>
          <w:tcPr>
            <w:tcW w:w="2442" w:type="dxa"/>
          </w:tcPr>
          <w:p w:rsidR="00C6119B" w:rsidRDefault="00C6119B" w:rsidP="00C6119B">
            <w:pPr>
              <w:jc w:val="center"/>
            </w:pPr>
            <w:r>
              <w:t>М. Васић – модератор,</w:t>
            </w:r>
          </w:p>
          <w:p w:rsidR="00C6119B" w:rsidRDefault="00C6119B" w:rsidP="00C6119B">
            <w:pPr>
              <w:jc w:val="center"/>
            </w:pPr>
            <w:r>
              <w:t>стр. сарадници, дефектолог - учесници</w:t>
            </w:r>
          </w:p>
        </w:tc>
      </w:tr>
      <w:tr w:rsidR="00C6119B" w:rsidTr="00C6119B">
        <w:tc>
          <w:tcPr>
            <w:tcW w:w="2235" w:type="dxa"/>
            <w:vMerge w:val="restart"/>
          </w:tcPr>
          <w:p w:rsidR="00C6119B" w:rsidRDefault="00C6119B" w:rsidP="00C6119B">
            <w:pPr>
              <w:jc w:val="center"/>
            </w:pPr>
            <w:r>
              <w:t>Одобрени програми стручног усавршавања</w:t>
            </w:r>
          </w:p>
        </w:tc>
        <w:tc>
          <w:tcPr>
            <w:tcW w:w="2835" w:type="dxa"/>
          </w:tcPr>
          <w:p w:rsidR="00C6119B" w:rsidRPr="00C6119B" w:rsidRDefault="00C6119B" w:rsidP="00C6119B">
            <w:pPr>
              <w:jc w:val="center"/>
              <w:rPr>
                <w:i/>
                <w:color w:val="000000"/>
                <w:lang w:val="sr-Cyrl-CS"/>
              </w:rPr>
            </w:pPr>
            <w:r w:rsidRPr="00C6119B">
              <w:rPr>
                <w:i/>
                <w:color w:val="000000"/>
                <w:lang w:val="sr-Cyrl-CS"/>
              </w:rPr>
              <w:t>Са адолесцентом кроз кризу</w:t>
            </w:r>
          </w:p>
        </w:tc>
        <w:tc>
          <w:tcPr>
            <w:tcW w:w="1952" w:type="dxa"/>
          </w:tcPr>
          <w:p w:rsidR="00C6119B" w:rsidRDefault="00C6119B" w:rsidP="00C6119B">
            <w:pPr>
              <w:jc w:val="center"/>
            </w:pPr>
          </w:p>
        </w:tc>
        <w:tc>
          <w:tcPr>
            <w:tcW w:w="2442" w:type="dxa"/>
          </w:tcPr>
          <w:p w:rsidR="00C6119B" w:rsidRDefault="00C6119B" w:rsidP="00C6119B">
            <w:pPr>
              <w:jc w:val="center"/>
            </w:pPr>
            <w:r>
              <w:t>К. Илић Гомилановић</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Унапређивање компетенција запослених у систему образовања у области заштите менталног здравља младих</w:t>
            </w:r>
          </w:p>
        </w:tc>
        <w:tc>
          <w:tcPr>
            <w:tcW w:w="1952" w:type="dxa"/>
          </w:tcPr>
          <w:p w:rsidR="00C6119B" w:rsidRDefault="00C6119B" w:rsidP="00C6119B">
            <w:pPr>
              <w:jc w:val="center"/>
            </w:pPr>
            <w:r>
              <w:t>септембар</w:t>
            </w:r>
          </w:p>
        </w:tc>
        <w:tc>
          <w:tcPr>
            <w:tcW w:w="2442" w:type="dxa"/>
          </w:tcPr>
          <w:p w:rsidR="00C6119B" w:rsidRDefault="00C6119B" w:rsidP="00C6119B">
            <w:pPr>
              <w:jc w:val="center"/>
            </w:pPr>
            <w:r>
              <w:t>М. Васић</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Технике учења и саморегулисано учење</w:t>
            </w:r>
          </w:p>
        </w:tc>
        <w:tc>
          <w:tcPr>
            <w:tcW w:w="1952" w:type="dxa"/>
          </w:tcPr>
          <w:p w:rsidR="00C6119B" w:rsidRDefault="00C6119B" w:rsidP="00C6119B">
            <w:pPr>
              <w:jc w:val="center"/>
            </w:pPr>
          </w:p>
        </w:tc>
        <w:tc>
          <w:tcPr>
            <w:tcW w:w="2442" w:type="dxa"/>
          </w:tcPr>
          <w:p w:rsidR="00C6119B" w:rsidRDefault="00C6119B" w:rsidP="00C6119B">
            <w:pPr>
              <w:jc w:val="center"/>
            </w:pPr>
            <w:r>
              <w:t>М. Васић</w:t>
            </w:r>
          </w:p>
        </w:tc>
      </w:tr>
      <w:tr w:rsidR="00C6119B" w:rsidTr="00C6119B">
        <w:tc>
          <w:tcPr>
            <w:tcW w:w="2235" w:type="dxa"/>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Да уз ИОП свако учи лако</w:t>
            </w:r>
          </w:p>
        </w:tc>
        <w:tc>
          <w:tcPr>
            <w:tcW w:w="1952" w:type="dxa"/>
          </w:tcPr>
          <w:p w:rsidR="00C6119B" w:rsidRDefault="00C6119B" w:rsidP="00C6119B">
            <w:pPr>
              <w:jc w:val="center"/>
            </w:pPr>
          </w:p>
        </w:tc>
        <w:tc>
          <w:tcPr>
            <w:tcW w:w="2442" w:type="dxa"/>
          </w:tcPr>
          <w:p w:rsidR="00C6119B" w:rsidRPr="003E1895" w:rsidRDefault="00C6119B" w:rsidP="00C6119B">
            <w:pPr>
              <w:jc w:val="center"/>
            </w:pPr>
            <w:r>
              <w:t>Ј.Нешић Јовановић</w:t>
            </w:r>
          </w:p>
        </w:tc>
      </w:tr>
      <w:tr w:rsidR="00C6119B" w:rsidTr="00C6119B">
        <w:tc>
          <w:tcPr>
            <w:tcW w:w="2235" w:type="dxa"/>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Дете са дисфункцијом сензорне интеграције у вртићу и школи</w:t>
            </w:r>
          </w:p>
        </w:tc>
        <w:tc>
          <w:tcPr>
            <w:tcW w:w="1952" w:type="dxa"/>
          </w:tcPr>
          <w:p w:rsidR="00C6119B" w:rsidRDefault="00C6119B" w:rsidP="00C6119B">
            <w:pPr>
              <w:jc w:val="center"/>
            </w:pPr>
          </w:p>
        </w:tc>
        <w:tc>
          <w:tcPr>
            <w:tcW w:w="2442" w:type="dxa"/>
          </w:tcPr>
          <w:p w:rsidR="00C6119B" w:rsidRDefault="00C6119B" w:rsidP="00C6119B">
            <w:pPr>
              <w:jc w:val="center"/>
            </w:pPr>
            <w:r>
              <w:t>Ј.Нешић Јовановић</w:t>
            </w:r>
          </w:p>
        </w:tc>
      </w:tr>
      <w:tr w:rsidR="00C6119B" w:rsidTr="00C6119B">
        <w:tc>
          <w:tcPr>
            <w:tcW w:w="2235" w:type="dxa"/>
          </w:tcPr>
          <w:p w:rsidR="00C6119B" w:rsidRPr="003E1895"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Дислексије, дисграфије – превенција, рано откривање и модели рада</w:t>
            </w:r>
          </w:p>
        </w:tc>
        <w:tc>
          <w:tcPr>
            <w:tcW w:w="1952" w:type="dxa"/>
          </w:tcPr>
          <w:p w:rsidR="00C6119B" w:rsidRDefault="00C6119B" w:rsidP="00C6119B">
            <w:pPr>
              <w:jc w:val="center"/>
            </w:pPr>
          </w:p>
        </w:tc>
        <w:tc>
          <w:tcPr>
            <w:tcW w:w="2442" w:type="dxa"/>
          </w:tcPr>
          <w:p w:rsidR="00C6119B" w:rsidRDefault="00C6119B" w:rsidP="00C6119B">
            <w:pPr>
              <w:jc w:val="center"/>
            </w:pPr>
            <w:r>
              <w:t>Ј.Нешић Јовановић</w:t>
            </w:r>
          </w:p>
        </w:tc>
      </w:tr>
      <w:tr w:rsidR="00C6119B" w:rsidTr="00C6119B">
        <w:tc>
          <w:tcPr>
            <w:tcW w:w="2235" w:type="dxa"/>
            <w:vMerge w:val="restart"/>
          </w:tcPr>
          <w:p w:rsidR="00C6119B" w:rsidRDefault="00C6119B" w:rsidP="00C6119B">
            <w:pPr>
              <w:jc w:val="center"/>
            </w:pPr>
            <w:r>
              <w:t>Стручни скупови и вебинари</w:t>
            </w:r>
          </w:p>
        </w:tc>
        <w:tc>
          <w:tcPr>
            <w:tcW w:w="2835" w:type="dxa"/>
          </w:tcPr>
          <w:p w:rsidR="00C6119B" w:rsidRPr="00C6119B" w:rsidRDefault="00C6119B" w:rsidP="00C6119B">
            <w:pPr>
              <w:jc w:val="center"/>
              <w:rPr>
                <w:i/>
                <w:color w:val="000000"/>
                <w:lang w:val="sr-Cyrl-CS"/>
              </w:rPr>
            </w:pPr>
            <w:r w:rsidRPr="00C6119B">
              <w:rPr>
                <w:i/>
                <w:color w:val="000000"/>
                <w:lang w:val="sr-Cyrl-CS"/>
              </w:rPr>
              <w:t>Конгрес психолога Србије</w:t>
            </w:r>
          </w:p>
        </w:tc>
        <w:tc>
          <w:tcPr>
            <w:tcW w:w="1952" w:type="dxa"/>
          </w:tcPr>
          <w:p w:rsidR="00C6119B" w:rsidRDefault="00C6119B" w:rsidP="00C6119B">
            <w:pPr>
              <w:jc w:val="center"/>
            </w:pPr>
            <w:r>
              <w:t>2. полугодиште</w:t>
            </w:r>
          </w:p>
        </w:tc>
        <w:tc>
          <w:tcPr>
            <w:tcW w:w="2442" w:type="dxa"/>
          </w:tcPr>
          <w:p w:rsidR="00C6119B" w:rsidRDefault="00C6119B" w:rsidP="00C6119B">
            <w:pPr>
              <w:jc w:val="center"/>
            </w:pPr>
            <w:r>
              <w:t>К. Илић Гомилановић</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i/>
                <w:color w:val="000000"/>
                <w:lang w:val="sr-Cyrl-CS"/>
              </w:rPr>
            </w:pPr>
            <w:r w:rsidRPr="00C6119B">
              <w:rPr>
                <w:i/>
                <w:color w:val="000000"/>
                <w:lang w:val="sr-Cyrl-CS"/>
              </w:rPr>
              <w:t>Сусрети педагога – Очекивања (од) педагога</w:t>
            </w:r>
          </w:p>
        </w:tc>
        <w:tc>
          <w:tcPr>
            <w:tcW w:w="1952" w:type="dxa"/>
          </w:tcPr>
          <w:p w:rsidR="00C6119B" w:rsidRDefault="00C6119B" w:rsidP="00C6119B">
            <w:pPr>
              <w:jc w:val="center"/>
            </w:pPr>
            <w:r>
              <w:t>28. новембар</w:t>
            </w:r>
          </w:p>
        </w:tc>
        <w:tc>
          <w:tcPr>
            <w:tcW w:w="2442" w:type="dxa"/>
          </w:tcPr>
          <w:p w:rsidR="00C6119B" w:rsidRDefault="00C6119B" w:rsidP="00C6119B">
            <w:pPr>
              <w:jc w:val="center"/>
            </w:pPr>
            <w:r>
              <w:t>М. Васић</w:t>
            </w:r>
          </w:p>
        </w:tc>
      </w:tr>
      <w:tr w:rsidR="00C6119B" w:rsidTr="00C6119B">
        <w:tc>
          <w:tcPr>
            <w:tcW w:w="2235" w:type="dxa"/>
            <w:vMerge w:val="restart"/>
          </w:tcPr>
          <w:p w:rsidR="00C6119B" w:rsidRDefault="00C6119B" w:rsidP="00C6119B">
            <w:pPr>
              <w:jc w:val="center"/>
            </w:pPr>
          </w:p>
          <w:p w:rsidR="00C6119B" w:rsidRDefault="00C6119B" w:rsidP="00C6119B">
            <w:pPr>
              <w:jc w:val="center"/>
            </w:pPr>
            <w:r>
              <w:t>Остало</w:t>
            </w:r>
          </w:p>
        </w:tc>
        <w:tc>
          <w:tcPr>
            <w:tcW w:w="2835" w:type="dxa"/>
          </w:tcPr>
          <w:p w:rsidR="00C6119B" w:rsidRPr="00C6119B" w:rsidRDefault="00C6119B" w:rsidP="00C6119B">
            <w:pPr>
              <w:jc w:val="center"/>
              <w:rPr>
                <w:i/>
                <w:color w:val="000000"/>
                <w:lang w:val="sr-Cyrl-CS"/>
              </w:rPr>
            </w:pPr>
            <w:r w:rsidRPr="00C6119B">
              <w:rPr>
                <w:color w:val="000000"/>
                <w:lang w:val="sr-Cyrl-CS"/>
              </w:rPr>
              <w:t>Обуке на платформи</w:t>
            </w:r>
            <w:r w:rsidRPr="00C6119B">
              <w:rPr>
                <w:i/>
                <w:color w:val="000000"/>
                <w:lang w:val="sr-Cyrl-CS"/>
              </w:rPr>
              <w:t xml:space="preserve"> – Пасош за учење</w:t>
            </w:r>
          </w:p>
        </w:tc>
        <w:tc>
          <w:tcPr>
            <w:tcW w:w="1952" w:type="dxa"/>
          </w:tcPr>
          <w:p w:rsidR="00C6119B" w:rsidRDefault="00C6119B" w:rsidP="00C6119B">
            <w:pPr>
              <w:jc w:val="center"/>
            </w:pPr>
            <w:r>
              <w:t>током године</w:t>
            </w:r>
          </w:p>
        </w:tc>
        <w:tc>
          <w:tcPr>
            <w:tcW w:w="2442" w:type="dxa"/>
          </w:tcPr>
          <w:p w:rsidR="00C6119B" w:rsidRDefault="00C6119B" w:rsidP="00C6119B">
            <w:pPr>
              <w:jc w:val="center"/>
            </w:pPr>
            <w:r>
              <w:t>М. Васић</w:t>
            </w:r>
          </w:p>
        </w:tc>
      </w:tr>
      <w:tr w:rsidR="00C6119B" w:rsidTr="00C6119B">
        <w:tc>
          <w:tcPr>
            <w:tcW w:w="2235" w:type="dxa"/>
            <w:vMerge/>
          </w:tcPr>
          <w:p w:rsidR="00C6119B" w:rsidRDefault="00C6119B" w:rsidP="00C6119B">
            <w:pPr>
              <w:jc w:val="center"/>
            </w:pPr>
          </w:p>
        </w:tc>
        <w:tc>
          <w:tcPr>
            <w:tcW w:w="2835" w:type="dxa"/>
          </w:tcPr>
          <w:p w:rsidR="00C6119B" w:rsidRPr="00C6119B" w:rsidRDefault="00C6119B" w:rsidP="00C6119B">
            <w:pPr>
              <w:jc w:val="center"/>
              <w:rPr>
                <w:color w:val="000000"/>
                <w:lang w:val="sr-Cyrl-CS"/>
              </w:rPr>
            </w:pPr>
            <w:r w:rsidRPr="00C6119B">
              <w:rPr>
                <w:color w:val="000000"/>
                <w:lang w:val="sr-Cyrl-CS"/>
              </w:rPr>
              <w:t xml:space="preserve">Анализа ИОП-а на основу </w:t>
            </w:r>
            <w:r w:rsidRPr="00C6119B">
              <w:rPr>
                <w:color w:val="000000"/>
                <w:lang w:val="sr-Cyrl-CS"/>
              </w:rPr>
              <w:lastRenderedPageBreak/>
              <w:t>протокола за процену и упознавање ТИО и ПК са резултатима</w:t>
            </w:r>
          </w:p>
        </w:tc>
        <w:tc>
          <w:tcPr>
            <w:tcW w:w="1952" w:type="dxa"/>
          </w:tcPr>
          <w:p w:rsidR="00C6119B" w:rsidRDefault="00C6119B" w:rsidP="00C6119B">
            <w:pPr>
              <w:jc w:val="center"/>
            </w:pPr>
          </w:p>
          <w:p w:rsidR="00C6119B" w:rsidRPr="00374063" w:rsidRDefault="00C6119B" w:rsidP="00C6119B">
            <w:pPr>
              <w:jc w:val="center"/>
            </w:pPr>
            <w:r>
              <w:lastRenderedPageBreak/>
              <w:t>децембар</w:t>
            </w:r>
          </w:p>
        </w:tc>
        <w:tc>
          <w:tcPr>
            <w:tcW w:w="2442" w:type="dxa"/>
          </w:tcPr>
          <w:p w:rsidR="00C6119B" w:rsidRDefault="00C6119B" w:rsidP="00C6119B">
            <w:pPr>
              <w:jc w:val="center"/>
            </w:pPr>
          </w:p>
          <w:p w:rsidR="00C6119B" w:rsidRPr="00374063" w:rsidRDefault="00C6119B" w:rsidP="00C6119B">
            <w:pPr>
              <w:jc w:val="center"/>
            </w:pPr>
            <w:r>
              <w:lastRenderedPageBreak/>
              <w:t>М. Васић</w:t>
            </w:r>
          </w:p>
        </w:tc>
      </w:tr>
    </w:tbl>
    <w:p w:rsidR="001B042E" w:rsidRPr="00C6119B" w:rsidRDefault="001B042E" w:rsidP="00C6119B">
      <w:pPr>
        <w:rPr>
          <w:b/>
          <w:lang w:val="sr-Cyrl-CS"/>
        </w:rPr>
      </w:pPr>
    </w:p>
    <w:p w:rsidR="001B042E" w:rsidRDefault="001B042E" w:rsidP="00AE6AAC">
      <w:pPr>
        <w:jc w:val="right"/>
      </w:pPr>
      <w:r>
        <w:rPr>
          <w:b/>
        </w:rPr>
        <w:tab/>
      </w:r>
      <w:r>
        <w:rPr>
          <w:b/>
        </w:rPr>
        <w:tab/>
      </w:r>
      <w:r>
        <w:rPr>
          <w:b/>
        </w:rPr>
        <w:tab/>
      </w:r>
      <w:r>
        <w:rPr>
          <w:b/>
        </w:rPr>
        <w:tab/>
      </w:r>
      <w:r>
        <w:rPr>
          <w:b/>
        </w:rPr>
        <w:tab/>
      </w:r>
      <w:r>
        <w:rPr>
          <w:b/>
        </w:rPr>
        <w:tab/>
      </w:r>
      <w:r>
        <w:t>Координатор Тима за професионални развој</w:t>
      </w:r>
    </w:p>
    <w:p w:rsidR="001B042E" w:rsidRDefault="001B042E" w:rsidP="00AE6AAC">
      <w:pPr>
        <w:jc w:val="right"/>
      </w:pPr>
      <w:r>
        <w:tab/>
      </w:r>
      <w:r>
        <w:tab/>
      </w:r>
      <w:r>
        <w:tab/>
      </w:r>
      <w:r>
        <w:tab/>
      </w:r>
      <w:r>
        <w:tab/>
      </w:r>
      <w:r>
        <w:tab/>
        <w:t>Милена Васић</w:t>
      </w:r>
    </w:p>
    <w:p w:rsidR="000C0442" w:rsidRPr="00CF3D69" w:rsidRDefault="00CF3D69" w:rsidP="00CF3D69">
      <w:pPr>
        <w:jc w:val="center"/>
        <w:rPr>
          <w:b/>
          <w:lang w:val="sr-Cyrl-CS"/>
        </w:rPr>
      </w:pPr>
      <w:r>
        <w:rPr>
          <w:b/>
          <w:lang w:val="sr-Cyrl-CS"/>
        </w:rPr>
        <w:t xml:space="preserve"> </w:t>
      </w:r>
    </w:p>
    <w:p w:rsidR="000C0442" w:rsidRDefault="000C0442">
      <w:pPr>
        <w:jc w:val="center"/>
        <w:rPr>
          <w:b/>
          <w:color w:val="FF0000"/>
          <w:lang w:val="sr-Cyrl-CS"/>
        </w:rPr>
      </w:pPr>
    </w:p>
    <w:p w:rsidR="000C0442" w:rsidRDefault="000C0442">
      <w:pPr>
        <w:jc w:val="center"/>
        <w:rPr>
          <w:b/>
          <w:color w:val="FF0000"/>
          <w:lang w:val="sr-Cyrl-CS"/>
        </w:rPr>
      </w:pPr>
    </w:p>
    <w:p w:rsidR="001B042E" w:rsidRPr="003E003D" w:rsidRDefault="001B042E">
      <w:pPr>
        <w:jc w:val="center"/>
        <w:rPr>
          <w:b/>
        </w:rPr>
      </w:pPr>
      <w:r w:rsidRPr="003E003D">
        <w:rPr>
          <w:b/>
          <w:lang w:val="sr-Cyrl-CS"/>
        </w:rPr>
        <w:t xml:space="preserve">ПЛАН И ПРОГРАМ РАДА ПЕДАГОШКИХ САВЕТНИКА </w:t>
      </w:r>
    </w:p>
    <w:p w:rsidR="001B042E" w:rsidRPr="0087371E" w:rsidRDefault="001B042E">
      <w:pPr>
        <w:jc w:val="center"/>
        <w:rPr>
          <w:b/>
        </w:rPr>
      </w:pPr>
      <w:r w:rsidRPr="003E003D">
        <w:rPr>
          <w:b/>
          <w:lang w:val="sr-Cyrl-CS"/>
        </w:rPr>
        <w:t>ШКОЛСКЕ 202</w:t>
      </w:r>
      <w:r w:rsidR="003E003D" w:rsidRPr="003E003D">
        <w:rPr>
          <w:b/>
          <w:lang/>
        </w:rPr>
        <w:t>5</w:t>
      </w:r>
      <w:r w:rsidRPr="003E003D">
        <w:rPr>
          <w:b/>
          <w:lang w:val="sr-Cyrl-CS"/>
        </w:rPr>
        <w:t>/2</w:t>
      </w:r>
      <w:r w:rsidR="003E003D" w:rsidRPr="003E003D">
        <w:rPr>
          <w:b/>
          <w:lang/>
        </w:rPr>
        <w:t>6</w:t>
      </w:r>
      <w:r w:rsidRPr="003E003D">
        <w:rPr>
          <w:b/>
          <w:lang w:val="sr-Cyrl-CS"/>
        </w:rPr>
        <w:t>. ГОДИНЕ</w:t>
      </w:r>
    </w:p>
    <w:p w:rsidR="001B042E" w:rsidRDefault="001B042E">
      <w:pPr>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
      <w:tblGrid>
        <w:gridCol w:w="5381"/>
        <w:gridCol w:w="2127"/>
        <w:gridCol w:w="2557"/>
      </w:tblGrid>
      <w:tr w:rsidR="001B042E" w:rsidTr="0087371E">
        <w:tc>
          <w:tcPr>
            <w:tcW w:w="5381"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val="sr-Cyrl-CS"/>
              </w:rPr>
            </w:pPr>
            <w:r>
              <w:rPr>
                <w:b/>
                <w:lang w:val="sr-Cyrl-CS"/>
              </w:rPr>
              <w:t>АКТИВНОСТИ</w:t>
            </w:r>
          </w:p>
        </w:tc>
        <w:tc>
          <w:tcPr>
            <w:tcW w:w="2127"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val="sr-Cyrl-CS"/>
              </w:rPr>
            </w:pPr>
            <w:r>
              <w:rPr>
                <w:b/>
                <w:lang w:val="sr-Cyrl-CS"/>
              </w:rPr>
              <w:t>ВРЕМЕ РЕАЛИЗАЦИЈЕ</w:t>
            </w:r>
          </w:p>
        </w:tc>
        <w:tc>
          <w:tcPr>
            <w:tcW w:w="2557" w:type="dxa"/>
            <w:tcBorders>
              <w:top w:val="single" w:sz="4" w:space="0" w:color="000000"/>
              <w:left w:val="single" w:sz="4" w:space="0" w:color="000000"/>
              <w:bottom w:val="single" w:sz="4" w:space="0" w:color="000000"/>
              <w:right w:val="single" w:sz="4" w:space="0" w:color="000000"/>
            </w:tcBorders>
          </w:tcPr>
          <w:p w:rsidR="001B042E" w:rsidRDefault="001B042E">
            <w:pPr>
              <w:jc w:val="center"/>
              <w:rPr>
                <w:b/>
                <w:lang/>
              </w:rPr>
            </w:pPr>
            <w:r>
              <w:rPr>
                <w:b/>
                <w:lang w:val="sr-Cyrl-CS"/>
              </w:rPr>
              <w:t>САРАДНИЦИ У РАДУ</w:t>
            </w:r>
            <w:r>
              <w:rPr>
                <w:b/>
                <w:lang/>
              </w:rPr>
              <w:t>/РЕАЛИЗАТОРИ</w:t>
            </w:r>
          </w:p>
        </w:tc>
      </w:tr>
      <w:tr w:rsidR="001B042E" w:rsidTr="0087371E">
        <w:tc>
          <w:tcPr>
            <w:tcW w:w="5381" w:type="dxa"/>
            <w:tcBorders>
              <w:top w:val="single" w:sz="4" w:space="0" w:color="000000"/>
              <w:left w:val="single" w:sz="4" w:space="0" w:color="000000"/>
              <w:bottom w:val="single" w:sz="4" w:space="0" w:color="000000"/>
              <w:right w:val="single" w:sz="4" w:space="0" w:color="000000"/>
            </w:tcBorders>
          </w:tcPr>
          <w:p w:rsidR="001B042E" w:rsidRDefault="001B042E">
            <w:pPr>
              <w:rPr>
                <w:lang w:val="sr-Cyrl-CS"/>
              </w:rPr>
            </w:pPr>
            <w:r>
              <w:rPr>
                <w:lang w:val="sr-Cyrl-CS"/>
              </w:rPr>
              <w:t>Учешће у изради Годишњег плана рада школе</w:t>
            </w:r>
          </w:p>
          <w:p w:rsidR="001B042E" w:rsidRDefault="001B042E">
            <w:pPr>
              <w:rPr>
                <w:lang w:val="sr-Cyrl-CS"/>
              </w:rPr>
            </w:pPr>
          </w:p>
        </w:tc>
        <w:tc>
          <w:tcPr>
            <w:tcW w:w="212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r>
              <w:rPr>
                <w:lang w:val="sr-Cyrl-CS"/>
              </w:rPr>
              <w:t>август, септембар</w:t>
            </w:r>
          </w:p>
        </w:tc>
        <w:tc>
          <w:tcPr>
            <w:tcW w:w="255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r>
              <w:rPr>
                <w:lang w:val="sr-Cyrl-CS"/>
              </w:rPr>
              <w:t>директор</w:t>
            </w:r>
          </w:p>
        </w:tc>
      </w:tr>
      <w:tr w:rsidR="001B042E" w:rsidTr="0087371E">
        <w:tc>
          <w:tcPr>
            <w:tcW w:w="5381" w:type="dxa"/>
            <w:tcBorders>
              <w:top w:val="single" w:sz="4" w:space="0" w:color="000000"/>
              <w:left w:val="single" w:sz="4" w:space="0" w:color="000000"/>
              <w:bottom w:val="single" w:sz="4" w:space="0" w:color="000000"/>
              <w:right w:val="single" w:sz="4" w:space="0" w:color="000000"/>
            </w:tcBorders>
          </w:tcPr>
          <w:p w:rsidR="001B042E" w:rsidRDefault="001B042E">
            <w:pPr>
              <w:rPr>
                <w:lang w:val="sr-Cyrl-CS"/>
              </w:rPr>
            </w:pPr>
            <w:r>
              <w:rPr>
                <w:lang w:val="sr-Cyrl-CS"/>
              </w:rPr>
              <w:t>Пружање стручне помоћи коле</w:t>
            </w:r>
            <w:r w:rsidR="00536981">
              <w:rPr>
                <w:lang w:val="sr-Cyrl-CS"/>
              </w:rPr>
              <w:t xml:space="preserve">гама који имају недоумице </w:t>
            </w:r>
            <w:r w:rsidR="00536981">
              <w:t>или дилеме током планирања или реализације наставног процеса или током анализирања постигнућа ученика.</w:t>
            </w:r>
            <w:r>
              <w:rPr>
                <w:lang w:val="sr-Cyrl-CS"/>
              </w:rPr>
              <w:t xml:space="preserve"> (по потреби, на иницијативу колега, стручних сарадника, директора)</w:t>
            </w:r>
          </w:p>
        </w:tc>
        <w:tc>
          <w:tcPr>
            <w:tcW w:w="212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p>
          <w:p w:rsidR="001B042E" w:rsidRDefault="001B042E">
            <w:pPr>
              <w:jc w:val="center"/>
              <w:rPr>
                <w:lang w:val="sr-Cyrl-CS"/>
              </w:rPr>
            </w:pPr>
            <w:r>
              <w:rPr>
                <w:lang w:val="sr-Cyrl-CS"/>
              </w:rPr>
              <w:t>током године</w:t>
            </w:r>
          </w:p>
        </w:tc>
        <w:tc>
          <w:tcPr>
            <w:tcW w:w="255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r>
              <w:rPr>
                <w:lang w:val="sr-Cyrl-CS"/>
              </w:rPr>
              <w:t>Наставници, психолог, помоћник директора, директор</w:t>
            </w:r>
          </w:p>
        </w:tc>
      </w:tr>
      <w:tr w:rsidR="001B042E" w:rsidTr="0087371E">
        <w:tc>
          <w:tcPr>
            <w:tcW w:w="5381" w:type="dxa"/>
            <w:tcBorders>
              <w:top w:val="single" w:sz="4" w:space="0" w:color="000000"/>
              <w:left w:val="single" w:sz="4" w:space="0" w:color="000000"/>
              <w:bottom w:val="single" w:sz="4" w:space="0" w:color="000000"/>
              <w:right w:val="single" w:sz="4" w:space="0" w:color="000000"/>
            </w:tcBorders>
          </w:tcPr>
          <w:p w:rsidR="001B042E" w:rsidRDefault="001B042E">
            <w:pPr>
              <w:rPr>
                <w:lang w:val="sr-Cyrl-CS"/>
              </w:rPr>
            </w:pPr>
            <w:r>
              <w:rPr>
                <w:lang w:val="sr-Cyrl-CS"/>
              </w:rPr>
              <w:t xml:space="preserve">Учешће или сарадња у раду </w:t>
            </w:r>
            <w:r w:rsidR="00536981">
              <w:rPr>
                <w:lang w:val="sr-Cyrl-CS"/>
              </w:rPr>
              <w:t xml:space="preserve">стручних органа и </w:t>
            </w:r>
            <w:r>
              <w:rPr>
                <w:lang w:val="sr-Cyrl-CS"/>
              </w:rPr>
              <w:t>тимова:</w:t>
            </w:r>
          </w:p>
          <w:p w:rsidR="00536981" w:rsidRDefault="00536981" w:rsidP="00536981">
            <w:pPr>
              <w:numPr>
                <w:ilvl w:val="0"/>
                <w:numId w:val="14"/>
              </w:numPr>
              <w:rPr>
                <w:lang w:val="sr-Cyrl-CS"/>
              </w:rPr>
            </w:pPr>
            <w:r>
              <w:rPr>
                <w:lang w:val="sr-Cyrl-CS"/>
              </w:rPr>
              <w:t>Стручно веће за разедну наставу</w:t>
            </w:r>
          </w:p>
          <w:p w:rsidR="00536981" w:rsidRDefault="00536981" w:rsidP="00536981">
            <w:pPr>
              <w:numPr>
                <w:ilvl w:val="0"/>
                <w:numId w:val="14"/>
              </w:numPr>
              <w:rPr>
                <w:lang w:val="sr-Cyrl-CS"/>
              </w:rPr>
            </w:pPr>
            <w:r>
              <w:rPr>
                <w:lang w:val="sr-Cyrl-CS"/>
              </w:rPr>
              <w:t>Стручно веће за биологију и хемију</w:t>
            </w:r>
          </w:p>
          <w:p w:rsidR="001B042E" w:rsidRDefault="001B042E" w:rsidP="001D7820">
            <w:pPr>
              <w:pStyle w:val="ListParagraph"/>
              <w:numPr>
                <w:ilvl w:val="0"/>
                <w:numId w:val="14"/>
              </w:numPr>
              <w:contextualSpacing/>
              <w:rPr>
                <w:lang w:val="sr-Cyrl-CS" w:eastAsia="en-US"/>
              </w:rPr>
            </w:pPr>
            <w:r>
              <w:rPr>
                <w:lang w:val="sr-Cyrl-CS" w:eastAsia="en-US"/>
              </w:rPr>
              <w:t>Тим за обезбеђивање квалитета и развој школе</w:t>
            </w:r>
          </w:p>
          <w:p w:rsidR="001B042E" w:rsidRDefault="001B042E" w:rsidP="001D7820">
            <w:pPr>
              <w:pStyle w:val="ListParagraph"/>
              <w:numPr>
                <w:ilvl w:val="0"/>
                <w:numId w:val="14"/>
              </w:numPr>
              <w:contextualSpacing/>
              <w:rPr>
                <w:lang w:val="sr-Cyrl-CS" w:eastAsia="en-US"/>
              </w:rPr>
            </w:pPr>
            <w:r>
              <w:rPr>
                <w:lang w:val="sr-Cyrl-CS" w:eastAsia="en-US"/>
              </w:rPr>
              <w:t>Тим за самовредновање</w:t>
            </w:r>
          </w:p>
          <w:p w:rsidR="001B042E" w:rsidRDefault="001B042E" w:rsidP="001D7820">
            <w:pPr>
              <w:pStyle w:val="ListParagraph"/>
              <w:numPr>
                <w:ilvl w:val="0"/>
                <w:numId w:val="14"/>
              </w:numPr>
              <w:contextualSpacing/>
              <w:rPr>
                <w:lang w:val="sr-Cyrl-CS" w:eastAsia="en-US"/>
              </w:rPr>
            </w:pPr>
            <w:r>
              <w:rPr>
                <w:lang w:val="sr-Cyrl-CS" w:eastAsia="en-US"/>
              </w:rPr>
              <w:t>Тим за међупредметне компетенције и предузетништво</w:t>
            </w:r>
          </w:p>
          <w:p w:rsidR="001B042E" w:rsidRDefault="001B042E" w:rsidP="001D7820">
            <w:pPr>
              <w:pStyle w:val="ListParagraph"/>
              <w:numPr>
                <w:ilvl w:val="0"/>
                <w:numId w:val="14"/>
              </w:numPr>
              <w:contextualSpacing/>
              <w:rPr>
                <w:lang w:val="sr-Cyrl-CS" w:eastAsia="en-US"/>
              </w:rPr>
            </w:pPr>
            <w:r>
              <w:rPr>
                <w:lang w:val="sr-Cyrl-CS" w:eastAsia="en-US"/>
              </w:rPr>
              <w:t>Тим за организацију тематске наставе и угледних часова</w:t>
            </w:r>
          </w:p>
          <w:p w:rsidR="001B042E" w:rsidRDefault="001B042E" w:rsidP="001D7820">
            <w:pPr>
              <w:pStyle w:val="ListParagraph"/>
              <w:numPr>
                <w:ilvl w:val="0"/>
                <w:numId w:val="14"/>
              </w:numPr>
              <w:contextualSpacing/>
              <w:rPr>
                <w:lang w:val="sr-Cyrl-CS" w:eastAsia="en-US"/>
              </w:rPr>
            </w:pPr>
            <w:r>
              <w:rPr>
                <w:lang w:val="sr-Cyrl-CS" w:eastAsia="en-US"/>
              </w:rPr>
              <w:t>Тим за инклузивно образовање</w:t>
            </w:r>
          </w:p>
          <w:p w:rsidR="001B042E" w:rsidRDefault="001B042E" w:rsidP="001D7820">
            <w:pPr>
              <w:pStyle w:val="ListParagraph"/>
              <w:numPr>
                <w:ilvl w:val="0"/>
                <w:numId w:val="14"/>
              </w:numPr>
              <w:contextualSpacing/>
              <w:rPr>
                <w:lang w:val="sr-Cyrl-CS" w:eastAsia="en-US"/>
              </w:rPr>
            </w:pPr>
            <w:r>
              <w:rPr>
                <w:lang w:val="sr-Cyrl-CS" w:eastAsia="en-US"/>
              </w:rPr>
              <w:t>Тим за заштиту од дискриминације, насиља, злостављања и занемаривања</w:t>
            </w:r>
          </w:p>
          <w:p w:rsidR="001B042E" w:rsidRDefault="001B042E" w:rsidP="001D7820">
            <w:pPr>
              <w:pStyle w:val="ListParagraph"/>
              <w:numPr>
                <w:ilvl w:val="0"/>
                <w:numId w:val="14"/>
              </w:numPr>
              <w:contextualSpacing/>
              <w:rPr>
                <w:lang w:val="sr-Cyrl-CS" w:eastAsia="en-US"/>
              </w:rPr>
            </w:pPr>
            <w:r>
              <w:rPr>
                <w:lang w:val="sr-Cyrl-CS" w:eastAsia="en-US"/>
              </w:rPr>
              <w:t>Педагошки колегијум</w:t>
            </w:r>
          </w:p>
        </w:tc>
        <w:tc>
          <w:tcPr>
            <w:tcW w:w="212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r>
              <w:rPr>
                <w:lang w:val="sr-Cyrl-CS"/>
              </w:rPr>
              <w:t xml:space="preserve">током године </w:t>
            </w:r>
          </w:p>
          <w:p w:rsidR="001B042E" w:rsidRDefault="001B042E">
            <w:pPr>
              <w:jc w:val="center"/>
              <w:rPr>
                <w:lang w:val="sr-Cyrl-CS"/>
              </w:rPr>
            </w:pPr>
            <w:r>
              <w:rPr>
                <w:lang w:val="sr-Cyrl-CS"/>
              </w:rPr>
              <w:t>(по плану и програму рада тимова)</w:t>
            </w:r>
          </w:p>
        </w:tc>
        <w:tc>
          <w:tcPr>
            <w:tcW w:w="255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p>
          <w:p w:rsidR="001B042E" w:rsidRDefault="001B042E">
            <w:pPr>
              <w:jc w:val="center"/>
              <w:rPr>
                <w:lang w:val="sr-Cyrl-CS"/>
              </w:rPr>
            </w:pPr>
            <w:r>
              <w:rPr>
                <w:lang w:val="sr-Cyrl-CS"/>
              </w:rPr>
              <w:t>координатори тимова</w:t>
            </w:r>
          </w:p>
        </w:tc>
      </w:tr>
      <w:tr w:rsidR="001B042E" w:rsidTr="0087371E">
        <w:tc>
          <w:tcPr>
            <w:tcW w:w="5381" w:type="dxa"/>
            <w:tcBorders>
              <w:top w:val="single" w:sz="4" w:space="0" w:color="000000"/>
              <w:left w:val="single" w:sz="4" w:space="0" w:color="000000"/>
              <w:bottom w:val="single" w:sz="4" w:space="0" w:color="000000"/>
              <w:right w:val="single" w:sz="4" w:space="0" w:color="000000"/>
            </w:tcBorders>
          </w:tcPr>
          <w:p w:rsidR="001B042E" w:rsidRDefault="001B042E">
            <w:pPr>
              <w:rPr>
                <w:lang w:val="sr-Cyrl-CS"/>
              </w:rPr>
            </w:pPr>
            <w:r>
              <w:rPr>
                <w:lang w:val="sr-Cyrl-CS"/>
              </w:rPr>
              <w:t>Реализација планираних угледних часова и излагања на седницама и обезбеђивање присуства наставника на њима, вођење дискусије:</w:t>
            </w:r>
          </w:p>
          <w:p w:rsidR="0087371E" w:rsidRPr="0087371E" w:rsidRDefault="001B042E" w:rsidP="001D7820">
            <w:pPr>
              <w:numPr>
                <w:ilvl w:val="0"/>
                <w:numId w:val="14"/>
              </w:numPr>
              <w:rPr>
                <w:lang w:val="sr-Cyrl-CS"/>
              </w:rPr>
            </w:pPr>
            <w:r w:rsidRPr="00B46E49">
              <w:rPr>
                <w:b/>
                <w:lang w:val="sr-Cyrl-CS"/>
              </w:rPr>
              <w:t>Угледни час</w:t>
            </w:r>
            <w:r w:rsidR="00B46E49">
              <w:rPr>
                <w:lang w:val="sr-Cyrl-CS"/>
              </w:rPr>
              <w:t xml:space="preserve"> – биологија /физичко и здр. васпитање </w:t>
            </w:r>
            <w:r w:rsidR="00B46E49" w:rsidRPr="00B46E49">
              <w:rPr>
                <w:i/>
                <w:lang w:val="sr-Cyrl-CS"/>
              </w:rPr>
              <w:t>-</w:t>
            </w:r>
            <w:r w:rsidR="00B46E49">
              <w:rPr>
                <w:i/>
                <w:lang w:val="sr-Cyrl-CS"/>
              </w:rPr>
              <w:t xml:space="preserve"> </w:t>
            </w:r>
            <w:r w:rsidR="003E003D" w:rsidRPr="00C6119B">
              <w:rPr>
                <w:i/>
              </w:rPr>
              <w:t>Здрави стилови живота</w:t>
            </w:r>
            <w:r w:rsidR="003E003D" w:rsidRPr="00B46E49">
              <w:rPr>
                <w:i/>
                <w:lang w:val="sr-Cyrl-CS"/>
              </w:rPr>
              <w:t xml:space="preserve"> </w:t>
            </w:r>
          </w:p>
          <w:p w:rsidR="0087371E" w:rsidRDefault="0087371E" w:rsidP="001D7820">
            <w:pPr>
              <w:pStyle w:val="ListParagraph"/>
              <w:numPr>
                <w:ilvl w:val="0"/>
                <w:numId w:val="14"/>
              </w:numPr>
              <w:contextualSpacing/>
              <w:rPr>
                <w:b/>
                <w:bCs/>
                <w:i/>
                <w:color w:val="000000"/>
                <w:lang w:val="sr-Cyrl-CS" w:eastAsia="en-US"/>
              </w:rPr>
            </w:pPr>
            <w:r>
              <w:rPr>
                <w:b/>
                <w:lang w:val="sr-Cyrl-CS" w:eastAsia="en-US"/>
              </w:rPr>
              <w:t xml:space="preserve">Угледни час </w:t>
            </w:r>
            <w:r w:rsidR="003E003D">
              <w:rPr>
                <w:bCs/>
                <w:color w:val="000000"/>
                <w:lang w:val="sr-Cyrl-CS" w:eastAsia="en-US"/>
              </w:rPr>
              <w:t>грађанског васпитања</w:t>
            </w:r>
          </w:p>
          <w:p w:rsidR="001B042E" w:rsidRPr="0060481E" w:rsidRDefault="001B042E" w:rsidP="001D7820">
            <w:pPr>
              <w:pStyle w:val="ListParagraph"/>
              <w:numPr>
                <w:ilvl w:val="0"/>
                <w:numId w:val="14"/>
              </w:numPr>
              <w:contextualSpacing/>
              <w:rPr>
                <w:i/>
                <w:color w:val="000000"/>
                <w:lang w:val="en-US" w:eastAsia="en-US"/>
              </w:rPr>
            </w:pPr>
            <w:r>
              <w:rPr>
                <w:b/>
                <w:bCs/>
                <w:iCs/>
                <w:color w:val="000000"/>
                <w:lang w:eastAsia="en-US"/>
              </w:rPr>
              <w:t>Презентација на седници НВ</w:t>
            </w:r>
            <w:r>
              <w:rPr>
                <w:b/>
                <w:bCs/>
                <w:i/>
                <w:color w:val="000000"/>
                <w:lang w:eastAsia="en-US"/>
              </w:rPr>
              <w:t xml:space="preserve"> - </w:t>
            </w:r>
            <w:r>
              <w:rPr>
                <w:i/>
                <w:color w:val="000000"/>
                <w:lang w:val="sr-Cyrl-CS" w:eastAsia="en-US"/>
              </w:rPr>
              <w:t>Диференција</w:t>
            </w:r>
            <w:r w:rsidRPr="0060481E">
              <w:rPr>
                <w:i/>
                <w:color w:val="000000"/>
                <w:lang w:val="en-US" w:eastAsia="en-US"/>
              </w:rPr>
              <w:t>ција</w:t>
            </w:r>
            <w:r>
              <w:rPr>
                <w:i/>
                <w:color w:val="000000"/>
                <w:lang w:val="sr-Cyrl-CS" w:eastAsia="en-US"/>
              </w:rPr>
              <w:t xml:space="preserve"> наставе и учења у циљу подршке свим ученицима</w:t>
            </w:r>
          </w:p>
          <w:p w:rsidR="0087371E" w:rsidRPr="000C0442" w:rsidRDefault="000C0442" w:rsidP="000C0442">
            <w:pPr>
              <w:pStyle w:val="ListParagraph"/>
              <w:numPr>
                <w:ilvl w:val="0"/>
                <w:numId w:val="14"/>
              </w:numPr>
              <w:contextualSpacing/>
              <w:rPr>
                <w:lang w:val="sr-Cyrl-CS" w:eastAsia="en-US"/>
              </w:rPr>
            </w:pPr>
            <w:r>
              <w:rPr>
                <w:b/>
                <w:bCs/>
                <w:color w:val="000000"/>
                <w:lang w:eastAsia="en-US"/>
              </w:rPr>
              <w:t>Модерирање</w:t>
            </w:r>
            <w:r w:rsidR="001B042E">
              <w:rPr>
                <w:b/>
                <w:bCs/>
                <w:color w:val="000000"/>
                <w:lang w:eastAsia="en-US"/>
              </w:rPr>
              <w:t xml:space="preserve"> на седнци НВ </w:t>
            </w:r>
            <w:r w:rsidR="0087371E">
              <w:rPr>
                <w:b/>
                <w:bCs/>
                <w:color w:val="000000"/>
                <w:lang w:eastAsia="en-US"/>
              </w:rPr>
              <w:t>–</w:t>
            </w:r>
            <w:r w:rsidR="001B042E">
              <w:rPr>
                <w:b/>
                <w:bCs/>
                <w:color w:val="000000"/>
                <w:lang w:eastAsia="en-US"/>
              </w:rPr>
              <w:t xml:space="preserve"> </w:t>
            </w:r>
            <w:r w:rsidR="0087371E" w:rsidRPr="0087371E">
              <w:rPr>
                <w:bCs/>
                <w:i/>
                <w:color w:val="000000"/>
                <w:lang w:eastAsia="en-US"/>
              </w:rPr>
              <w:t>Подстицање развоја социјално-емоционалних компетенција ученика</w:t>
            </w:r>
          </w:p>
        </w:tc>
        <w:tc>
          <w:tcPr>
            <w:tcW w:w="212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p>
          <w:p w:rsidR="00B46E49" w:rsidRDefault="00B46E49">
            <w:pPr>
              <w:jc w:val="center"/>
              <w:rPr>
                <w:lang w:val="sr-Cyrl-CS"/>
              </w:rPr>
            </w:pPr>
          </w:p>
          <w:p w:rsidR="00B46E49" w:rsidRDefault="00B46E49">
            <w:pPr>
              <w:jc w:val="center"/>
              <w:rPr>
                <w:lang w:val="sr-Cyrl-CS"/>
              </w:rPr>
            </w:pPr>
          </w:p>
          <w:p w:rsidR="00B46E49" w:rsidRDefault="0087371E">
            <w:pPr>
              <w:jc w:val="center"/>
              <w:rPr>
                <w:lang w:val="sr-Cyrl-CS"/>
              </w:rPr>
            </w:pPr>
            <w:r>
              <w:rPr>
                <w:lang w:val="sr-Cyrl-CS"/>
              </w:rPr>
              <w:t>септембар</w:t>
            </w:r>
          </w:p>
          <w:p w:rsidR="0087371E" w:rsidRDefault="0087371E">
            <w:pPr>
              <w:jc w:val="center"/>
              <w:rPr>
                <w:lang w:val="sr-Cyrl-CS"/>
              </w:rPr>
            </w:pPr>
          </w:p>
          <w:p w:rsidR="00B46E49" w:rsidRDefault="003E003D" w:rsidP="0087371E">
            <w:pPr>
              <w:jc w:val="center"/>
              <w:rPr>
                <w:lang w:val="sr-Cyrl-CS"/>
              </w:rPr>
            </w:pPr>
            <w:r>
              <w:rPr>
                <w:lang w:val="sr-Cyrl-CS"/>
              </w:rPr>
              <w:t>март</w:t>
            </w:r>
          </w:p>
          <w:p w:rsidR="00B46E49" w:rsidRDefault="00B46E49">
            <w:pPr>
              <w:jc w:val="center"/>
              <w:rPr>
                <w:lang w:val="sr-Cyrl-CS"/>
              </w:rPr>
            </w:pPr>
          </w:p>
          <w:p w:rsidR="00B46E49" w:rsidRDefault="003E003D">
            <w:pPr>
              <w:jc w:val="center"/>
              <w:rPr>
                <w:lang w:val="sr-Cyrl-CS"/>
              </w:rPr>
            </w:pPr>
            <w:r>
              <w:rPr>
                <w:lang w:val="sr-Cyrl-CS"/>
              </w:rPr>
              <w:t>новембар</w:t>
            </w:r>
          </w:p>
          <w:p w:rsidR="003E003D" w:rsidRDefault="003E003D" w:rsidP="0087371E">
            <w:pPr>
              <w:jc w:val="center"/>
              <w:rPr>
                <w:lang w:val="sr-Cyrl-CS"/>
              </w:rPr>
            </w:pPr>
          </w:p>
          <w:p w:rsidR="0087371E" w:rsidRDefault="0087371E" w:rsidP="0087371E">
            <w:pPr>
              <w:jc w:val="center"/>
              <w:rPr>
                <w:lang w:val="sr-Cyrl-CS"/>
              </w:rPr>
            </w:pPr>
            <w:r>
              <w:rPr>
                <w:lang w:val="sr-Cyrl-CS"/>
              </w:rPr>
              <w:t>април</w:t>
            </w:r>
          </w:p>
          <w:p w:rsidR="0087371E" w:rsidRDefault="0087371E" w:rsidP="0087371E">
            <w:pPr>
              <w:jc w:val="center"/>
              <w:rPr>
                <w:lang w:val="sr-Cyrl-CS"/>
              </w:rPr>
            </w:pPr>
          </w:p>
          <w:p w:rsidR="0087371E" w:rsidRDefault="0087371E" w:rsidP="0087371E">
            <w:pPr>
              <w:jc w:val="center"/>
              <w:rPr>
                <w:lang w:val="sr-Cyrl-CS"/>
              </w:rPr>
            </w:pPr>
          </w:p>
        </w:tc>
        <w:tc>
          <w:tcPr>
            <w:tcW w:w="2557" w:type="dxa"/>
            <w:tcBorders>
              <w:top w:val="single" w:sz="4" w:space="0" w:color="000000"/>
              <w:left w:val="single" w:sz="4" w:space="0" w:color="000000"/>
              <w:bottom w:val="single" w:sz="4" w:space="0" w:color="000000"/>
              <w:right w:val="single" w:sz="4" w:space="0" w:color="000000"/>
            </w:tcBorders>
          </w:tcPr>
          <w:p w:rsidR="001B042E" w:rsidRDefault="001B042E">
            <w:pPr>
              <w:jc w:val="center"/>
              <w:rPr>
                <w:lang w:val="sr-Cyrl-CS"/>
              </w:rPr>
            </w:pPr>
            <w:r>
              <w:rPr>
                <w:lang w:val="sr-Cyrl-CS"/>
              </w:rPr>
              <w:t>присутни наставници на часовима и тематским састанцима/седницама</w:t>
            </w:r>
          </w:p>
          <w:p w:rsidR="001B042E" w:rsidRDefault="001B042E" w:rsidP="0087371E">
            <w:pPr>
              <w:jc w:val="center"/>
              <w:rPr>
                <w:lang w:val="sr-Cyrl-CS"/>
              </w:rPr>
            </w:pPr>
            <w:r>
              <w:rPr>
                <w:lang w:val="sr-Cyrl-CS"/>
              </w:rPr>
              <w:t xml:space="preserve">реализатор – </w:t>
            </w:r>
            <w:r w:rsidR="00B46E49">
              <w:rPr>
                <w:lang w:val="sr-Cyrl-CS"/>
              </w:rPr>
              <w:t>Оливера Ђорђевић</w:t>
            </w:r>
          </w:p>
          <w:p w:rsidR="001B042E" w:rsidRDefault="003E003D" w:rsidP="0087371E">
            <w:pPr>
              <w:jc w:val="center"/>
              <w:rPr>
                <w:lang w:val="sr-Cyrl-CS"/>
              </w:rPr>
            </w:pPr>
            <w:r>
              <w:rPr>
                <w:lang w:val="sr-Cyrl-CS"/>
              </w:rPr>
              <w:t>реализатор – Биљана Животић</w:t>
            </w:r>
          </w:p>
          <w:p w:rsidR="001B042E" w:rsidRDefault="001B042E" w:rsidP="003E003D">
            <w:pPr>
              <w:jc w:val="center"/>
              <w:rPr>
                <w:lang w:val="sr-Cyrl-CS"/>
              </w:rPr>
            </w:pPr>
            <w:r>
              <w:rPr>
                <w:lang w:val="sr-Cyrl-CS"/>
              </w:rPr>
              <w:t>реализатор – Милена Васић</w:t>
            </w:r>
          </w:p>
          <w:p w:rsidR="001B042E" w:rsidRDefault="001B042E" w:rsidP="003E003D">
            <w:pPr>
              <w:jc w:val="center"/>
              <w:rPr>
                <w:lang w:val="sr-Cyrl-CS"/>
              </w:rPr>
            </w:pPr>
            <w:r>
              <w:rPr>
                <w:lang w:val="sr-Cyrl-CS"/>
              </w:rPr>
              <w:t>реализатор – Милена Васић</w:t>
            </w:r>
          </w:p>
          <w:p w:rsidR="001B042E" w:rsidRDefault="001B042E" w:rsidP="003E003D">
            <w:pPr>
              <w:rPr>
                <w:lang w:val="sr-Cyrl-CS"/>
              </w:rPr>
            </w:pP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pPr>
              <w:rPr>
                <w:lang w:val="sr-Cyrl-CS"/>
              </w:rPr>
            </w:pPr>
            <w:r>
              <w:rPr>
                <w:lang w:val="sr-Cyrl-CS"/>
              </w:rPr>
              <w:t>Учешће у реализацији тематске наставе – предлози за унапређивање</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наставници – реализатори тематске наставе</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rsidP="00860689">
            <w:r>
              <w:t>Анализа резултата завршног испита и  предлози мера за унапређивање</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јун, јул, август</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стручна већа</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rsidP="00860689">
            <w:r>
              <w:t xml:space="preserve">Посета  часовима наставника, заједничка анализа и стручна помоћ  </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 xml:space="preserve">наставници </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Pr="00912ED7" w:rsidRDefault="003E003D" w:rsidP="00860689">
            <w:r>
              <w:lastRenderedPageBreak/>
              <w:t xml:space="preserve">Праћење примене Правилника о оцењивању ученика са освртом на формативно оцењивање; </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директор, помоћник директора</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rsidP="00860689">
            <w:r>
              <w:t>Пружање подршке наставницима који имају тешкоће при изради и реализацији ИОП–а за ученике</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ТИО</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pPr>
              <w:rPr>
                <w:lang w:val="sr-Cyrl-CS"/>
              </w:rPr>
            </w:pPr>
            <w:r>
              <w:rPr>
                <w:lang w:val="sr-Cyrl-CS"/>
              </w:rPr>
              <w:t>Помоћ наставницима у припреми угледних часова и праћење реализације угледних часова у школи</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 xml:space="preserve">током године </w:t>
            </w:r>
          </w:p>
          <w:p w:rsidR="003E003D" w:rsidRDefault="003E003D">
            <w:pPr>
              <w:jc w:val="center"/>
              <w:rPr>
                <w:lang w:val="sr-Cyrl-CS"/>
              </w:rPr>
            </w:pP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наставници – реализатори угледних часова</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rsidP="0087371E">
            <w:pPr>
              <w:rPr>
                <w:lang/>
              </w:rPr>
            </w:pPr>
            <w:r>
              <w:rPr>
                <w:lang w:val="sr-Cyrl-CS"/>
              </w:rPr>
              <w:t>Учешће у анализи резултата самовредновања области - Етос</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rsidP="0087371E">
            <w:pPr>
              <w:rPr>
                <w:lang w:val="sr-Cyrl-CS"/>
              </w:rPr>
            </w:pPr>
            <w:r>
              <w:rPr>
                <w:lang w:val="sr-Cyrl-CS"/>
              </w:rPr>
              <w:t>друго полугодиште</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Тим за самовредновање</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pPr>
              <w:rPr>
                <w:lang w:val="sr-Cyrl-CS"/>
              </w:rPr>
            </w:pPr>
            <w:r>
              <w:rPr>
                <w:lang w:val="sr-Cyrl-CS"/>
              </w:rPr>
              <w:t>Учешће у анализи стручног усавршвања наставника и стручних сарадника и предлагање облика и врста стручног усавршавања наставницима у циљу развоја компетенција за професију наставника</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p>
          <w:p w:rsidR="003E003D" w:rsidRDefault="003E003D">
            <w:pPr>
              <w:jc w:val="center"/>
              <w:rPr>
                <w:lang w:val="sr-Cyrl-CS"/>
              </w:rPr>
            </w:pPr>
            <w:r>
              <w:rPr>
                <w:lang w:val="sr-Cyrl-CS"/>
              </w:rPr>
              <w:t>јануар, јул, август</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Тим за професионални развој</w:t>
            </w:r>
          </w:p>
          <w:p w:rsidR="003E003D" w:rsidRDefault="003E003D">
            <w:pPr>
              <w:jc w:val="center"/>
              <w:rPr>
                <w:lang w:val="sr-Cyrl-CS"/>
              </w:rPr>
            </w:pP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pPr>
              <w:rPr>
                <w:lang w:val="sr-Cyrl-CS"/>
              </w:rPr>
            </w:pPr>
            <w:r>
              <w:rPr>
                <w:lang w:val="sr-Cyrl-CS"/>
              </w:rPr>
              <w:t>Пружање подршке и помоћи наставницима заинтересованим за напредовање у звању</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p w:rsidR="003E003D" w:rsidRDefault="003E003D">
            <w:pPr>
              <w:jc w:val="center"/>
              <w:rPr>
                <w:lang w:val="sr-Cyrl-CS"/>
              </w:rPr>
            </w:pPr>
            <w:r>
              <w:rPr>
                <w:lang w:val="sr-Cyrl-CS"/>
              </w:rPr>
              <w:t>(по потреби)</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заинтересовани наставници</w:t>
            </w:r>
          </w:p>
        </w:tc>
      </w:tr>
      <w:tr w:rsidR="003E003D" w:rsidTr="0087371E">
        <w:tc>
          <w:tcPr>
            <w:tcW w:w="5381" w:type="dxa"/>
            <w:tcBorders>
              <w:top w:val="single" w:sz="4" w:space="0" w:color="000000"/>
              <w:left w:val="single" w:sz="4" w:space="0" w:color="000000"/>
              <w:bottom w:val="single" w:sz="4" w:space="0" w:color="000000"/>
              <w:right w:val="single" w:sz="4" w:space="0" w:color="000000"/>
            </w:tcBorders>
          </w:tcPr>
          <w:p w:rsidR="003E003D" w:rsidRDefault="003E003D">
            <w:pPr>
              <w:rPr>
                <w:lang w:val="sr-Cyrl-CS"/>
              </w:rPr>
            </w:pPr>
            <w:r>
              <w:rPr>
                <w:lang w:val="sr-Cyrl-CS"/>
              </w:rPr>
              <w:t>Сарадња са ЗУОВ-ом, ЗВКОВ-ом, М</w:t>
            </w:r>
            <w:r>
              <w:rPr>
                <w:lang/>
              </w:rPr>
              <w:t>П</w:t>
            </w:r>
            <w:r>
              <w:rPr>
                <w:lang w:val="sr-Cyrl-CS"/>
              </w:rPr>
              <w:t xml:space="preserve">, институцијама у локалној заједници, учешће у раду комисија за испит за лиценцу </w:t>
            </w:r>
          </w:p>
        </w:tc>
        <w:tc>
          <w:tcPr>
            <w:tcW w:w="212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током године</w:t>
            </w:r>
          </w:p>
          <w:p w:rsidR="003E003D" w:rsidRDefault="003E003D">
            <w:pPr>
              <w:jc w:val="center"/>
              <w:rPr>
                <w:lang w:val="sr-Cyrl-CS"/>
              </w:rPr>
            </w:pPr>
            <w:r>
              <w:rPr>
                <w:lang w:val="sr-Cyrl-CS"/>
              </w:rPr>
              <w:t>(по потреби)</w:t>
            </w:r>
          </w:p>
        </w:tc>
        <w:tc>
          <w:tcPr>
            <w:tcW w:w="2557" w:type="dxa"/>
            <w:tcBorders>
              <w:top w:val="single" w:sz="4" w:space="0" w:color="000000"/>
              <w:left w:val="single" w:sz="4" w:space="0" w:color="000000"/>
              <w:bottom w:val="single" w:sz="4" w:space="0" w:color="000000"/>
              <w:right w:val="single" w:sz="4" w:space="0" w:color="000000"/>
            </w:tcBorders>
          </w:tcPr>
          <w:p w:rsidR="003E003D" w:rsidRDefault="003E003D">
            <w:pPr>
              <w:jc w:val="center"/>
              <w:rPr>
                <w:lang w:val="sr-Cyrl-CS"/>
              </w:rPr>
            </w:pPr>
            <w:r>
              <w:rPr>
                <w:lang w:val="sr-Cyrl-CS"/>
              </w:rPr>
              <w:t>представници  институција</w:t>
            </w:r>
          </w:p>
        </w:tc>
      </w:tr>
    </w:tbl>
    <w:p w:rsidR="001B042E" w:rsidRDefault="001B042E">
      <w:pPr>
        <w:pStyle w:val="NoSpacing"/>
        <w:ind w:left="5040" w:firstLine="720"/>
        <w:rPr>
          <w:rFonts w:ascii="Times New Roman" w:hAnsi="Times New Roman"/>
          <w:sz w:val="24"/>
          <w:szCs w:val="24"/>
          <w:lang w:val="sr-Cyrl-CS"/>
        </w:rPr>
      </w:pPr>
      <w:r>
        <w:rPr>
          <w:rFonts w:ascii="Times New Roman" w:hAnsi="Times New Roman"/>
          <w:sz w:val="24"/>
          <w:szCs w:val="24"/>
          <w:lang w:val="sr-Cyrl-CS"/>
        </w:rPr>
        <w:t>Педагошки саветници:</w:t>
      </w:r>
    </w:p>
    <w:p w:rsidR="001B042E" w:rsidRDefault="001B042E">
      <w:pPr>
        <w:pStyle w:val="NoSpacing"/>
        <w:rPr>
          <w:rFonts w:ascii="Times New Roman" w:hAnsi="Times New Roman"/>
          <w:sz w:val="24"/>
          <w:szCs w:val="24"/>
          <w:lang w:val="sr-Cyrl-CS"/>
        </w:rPr>
      </w:pPr>
    </w:p>
    <w:p w:rsidR="001B042E" w:rsidRDefault="001B042E">
      <w:pPr>
        <w:pStyle w:val="NoSpacing"/>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rPr>
        <w:tab/>
      </w:r>
      <w:r>
        <w:rPr>
          <w:rFonts w:ascii="Times New Roman" w:hAnsi="Times New Roman"/>
          <w:sz w:val="24"/>
          <w:szCs w:val="24"/>
          <w:lang/>
        </w:rPr>
        <w:tab/>
      </w:r>
      <w:r>
        <w:rPr>
          <w:rFonts w:ascii="Times New Roman" w:hAnsi="Times New Roman"/>
          <w:sz w:val="24"/>
          <w:szCs w:val="24"/>
          <w:lang/>
        </w:rPr>
        <w:tab/>
      </w:r>
      <w:r>
        <w:rPr>
          <w:rFonts w:ascii="Times New Roman" w:hAnsi="Times New Roman"/>
          <w:sz w:val="24"/>
          <w:szCs w:val="24"/>
          <w:lang w:val="sr-Cyrl-CS"/>
        </w:rPr>
        <w:t>Биљана Животи</w:t>
      </w:r>
      <w:r>
        <w:rPr>
          <w:rFonts w:ascii="Times New Roman" w:hAnsi="Times New Roman"/>
          <w:sz w:val="24"/>
          <w:szCs w:val="24"/>
          <w:lang/>
        </w:rPr>
        <w:t xml:space="preserve">ћ, </w:t>
      </w:r>
      <w:r>
        <w:rPr>
          <w:rFonts w:ascii="Times New Roman" w:hAnsi="Times New Roman"/>
          <w:sz w:val="24"/>
          <w:szCs w:val="24"/>
          <w:lang w:val="sr-Cyrl-CS"/>
        </w:rPr>
        <w:t>Оливера Ђорђе</w:t>
      </w:r>
      <w:r>
        <w:rPr>
          <w:rFonts w:ascii="Times New Roman" w:hAnsi="Times New Roman"/>
          <w:sz w:val="24"/>
          <w:szCs w:val="24"/>
          <w:lang/>
        </w:rPr>
        <w:t xml:space="preserve">вић, </w:t>
      </w:r>
      <w:r>
        <w:rPr>
          <w:rFonts w:ascii="Times New Roman" w:hAnsi="Times New Roman"/>
          <w:sz w:val="24"/>
          <w:szCs w:val="24"/>
          <w:lang w:val="sr-Cyrl-CS"/>
        </w:rPr>
        <w:t>Милена Васић</w:t>
      </w:r>
    </w:p>
    <w:p w:rsidR="001B042E" w:rsidRDefault="00E937EE" w:rsidP="00E937EE">
      <w:pPr>
        <w:jc w:val="center"/>
        <w:rPr>
          <w:b/>
          <w:bCs/>
          <w:lang w:val="sr-Cyrl-CS"/>
        </w:rPr>
      </w:pPr>
      <w:r>
        <w:rPr>
          <w:b/>
          <w:lang w:val="sr-Cyrl-CS"/>
        </w:rPr>
        <w:br w:type="page"/>
      </w:r>
    </w:p>
    <w:p w:rsidR="00DB26D7" w:rsidRDefault="00DB26D7">
      <w:pPr>
        <w:pStyle w:val="Heading2"/>
        <w:rPr>
          <w:lang/>
        </w:rPr>
      </w:pPr>
      <w:bookmarkStart w:id="96" w:name="_Toc86345820"/>
      <w:bookmarkStart w:id="97" w:name="_Toc209476696"/>
    </w:p>
    <w:p w:rsidR="00DB26D7" w:rsidRDefault="00DB26D7">
      <w:pPr>
        <w:pStyle w:val="Heading2"/>
        <w:rPr>
          <w:lang/>
        </w:rPr>
      </w:pPr>
    </w:p>
    <w:p w:rsidR="00DB26D7" w:rsidRDefault="00DB26D7">
      <w:pPr>
        <w:pStyle w:val="Heading2"/>
        <w:rPr>
          <w:lang/>
        </w:rPr>
      </w:pPr>
    </w:p>
    <w:p w:rsidR="001B042E" w:rsidRDefault="001B042E">
      <w:pPr>
        <w:pStyle w:val="Heading2"/>
      </w:pPr>
      <w:r>
        <w:t>ПРИЛОЗИ</w:t>
      </w:r>
      <w:bookmarkEnd w:id="96"/>
      <w:bookmarkEnd w:id="97"/>
    </w:p>
    <w:p w:rsidR="001B042E" w:rsidRDefault="001B042E"/>
    <w:p w:rsidR="001B042E" w:rsidRDefault="001B042E"/>
    <w:p w:rsidR="001B042E" w:rsidRDefault="001B042E">
      <w:pPr>
        <w:tabs>
          <w:tab w:val="left" w:pos="284"/>
        </w:tabs>
        <w:rPr>
          <w:b/>
          <w:bCs/>
          <w:lang w:val="sr-Cyrl-CS"/>
        </w:rPr>
      </w:pPr>
    </w:p>
    <w:p w:rsidR="000C0442" w:rsidRPr="000C0442" w:rsidRDefault="000C0442" w:rsidP="000C0442">
      <w:pPr>
        <w:numPr>
          <w:ilvl w:val="2"/>
          <w:numId w:val="35"/>
        </w:numPr>
        <w:tabs>
          <w:tab w:val="clear" w:pos="2160"/>
          <w:tab w:val="left" w:pos="284"/>
        </w:tabs>
        <w:ind w:left="709" w:hanging="709"/>
        <w:rPr>
          <w:b/>
          <w:bCs/>
          <w:lang w:val="sr-Cyrl-CS"/>
        </w:rPr>
      </w:pPr>
      <w:r>
        <w:rPr>
          <w:b/>
          <w:bCs/>
          <w:lang w:val="sr-Cyrl-CS"/>
        </w:rPr>
        <w:t>План и програм продуженог боравка</w:t>
      </w:r>
    </w:p>
    <w:p w:rsidR="001B042E" w:rsidRDefault="001B042E" w:rsidP="001D7820">
      <w:pPr>
        <w:numPr>
          <w:ilvl w:val="2"/>
          <w:numId w:val="35"/>
        </w:numPr>
        <w:tabs>
          <w:tab w:val="clear" w:pos="2160"/>
          <w:tab w:val="left" w:pos="284"/>
        </w:tabs>
        <w:ind w:left="709" w:hanging="709"/>
        <w:rPr>
          <w:b/>
          <w:bCs/>
          <w:lang w:val="sr-Cyrl-CS"/>
        </w:rPr>
      </w:pPr>
      <w:r>
        <w:rPr>
          <w:b/>
          <w:bCs/>
          <w:lang w:val="sr-Cyrl-CS"/>
        </w:rPr>
        <w:t>Календар образовно-васпитног рада основне школе за школску 20</w:t>
      </w:r>
      <w:r>
        <w:rPr>
          <w:b/>
          <w:bCs/>
          <w:lang w:val="en-GB"/>
        </w:rPr>
        <w:t>2</w:t>
      </w:r>
      <w:r w:rsidR="000C0442">
        <w:rPr>
          <w:b/>
          <w:bCs/>
          <w:lang/>
        </w:rPr>
        <w:t>5</w:t>
      </w:r>
      <w:r>
        <w:rPr>
          <w:b/>
          <w:bCs/>
          <w:lang w:val="sr-Cyrl-CS"/>
        </w:rPr>
        <w:t>/</w:t>
      </w:r>
      <w:r w:rsidR="000C0442">
        <w:rPr>
          <w:b/>
          <w:bCs/>
          <w:lang/>
        </w:rPr>
        <w:t>26</w:t>
      </w:r>
      <w:r>
        <w:rPr>
          <w:b/>
          <w:bCs/>
          <w:lang w:val="sr-Cyrl-CS"/>
        </w:rPr>
        <w:t>. годину;</w:t>
      </w:r>
    </w:p>
    <w:p w:rsidR="001B042E" w:rsidRDefault="000C0442" w:rsidP="001D7820">
      <w:pPr>
        <w:numPr>
          <w:ilvl w:val="2"/>
          <w:numId w:val="35"/>
        </w:numPr>
        <w:tabs>
          <w:tab w:val="clear" w:pos="2160"/>
          <w:tab w:val="left" w:pos="284"/>
        </w:tabs>
        <w:ind w:left="709" w:hanging="709"/>
        <w:rPr>
          <w:b/>
          <w:bCs/>
          <w:lang w:val="sr-Cyrl-CS"/>
        </w:rPr>
      </w:pPr>
      <w:r>
        <w:rPr>
          <w:b/>
          <w:bCs/>
          <w:lang w:val="sr-Cyrl-CS"/>
        </w:rPr>
        <w:t>Распореди часова</w:t>
      </w:r>
    </w:p>
    <w:p w:rsidR="002969F8" w:rsidRPr="000C0442" w:rsidRDefault="002969F8" w:rsidP="000C0442">
      <w:pPr>
        <w:tabs>
          <w:tab w:val="left" w:pos="284"/>
        </w:tabs>
        <w:ind w:left="709"/>
        <w:rPr>
          <w:b/>
          <w:bCs/>
          <w:lang w:val="sr-Cyrl-CS"/>
        </w:rPr>
      </w:pPr>
    </w:p>
    <w:p w:rsidR="001B042E" w:rsidRDefault="001B042E">
      <w:pPr>
        <w:rPr>
          <w:bCs/>
          <w:lang w:val="sr-Cyrl-CS"/>
        </w:rPr>
      </w:pPr>
    </w:p>
    <w:p w:rsidR="001B042E" w:rsidRDefault="001B042E">
      <w:pPr>
        <w:jc w:val="center"/>
        <w:rPr>
          <w:lang w:val="sr-Cyrl-CS" w:eastAsia="en-US"/>
        </w:rPr>
      </w:pPr>
    </w:p>
    <w:p w:rsidR="001B042E" w:rsidRDefault="001B042E">
      <w:pPr>
        <w:jc w:val="center"/>
        <w:rPr>
          <w:lang w:val="en-US" w:eastAsia="en-US"/>
        </w:rPr>
      </w:pPr>
    </w:p>
    <w:p w:rsidR="001B042E" w:rsidRDefault="001B042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pPr>
        <w:jc w:val="center"/>
        <w:rPr>
          <w:lang w:eastAsia="en-US"/>
        </w:rPr>
      </w:pPr>
    </w:p>
    <w:p w:rsidR="0087371E" w:rsidRDefault="0087371E" w:rsidP="0087371E">
      <w:pPr>
        <w:rPr>
          <w:lang w:eastAsia="en-US"/>
        </w:rPr>
      </w:pPr>
    </w:p>
    <w:p w:rsidR="0087371E" w:rsidRPr="00290237" w:rsidRDefault="0087371E" w:rsidP="0087371E">
      <w:pPr>
        <w:jc w:val="center"/>
        <w:rPr>
          <w:b/>
          <w:sz w:val="28"/>
          <w:szCs w:val="28"/>
        </w:rPr>
      </w:pPr>
      <w:r w:rsidRPr="00290237">
        <w:rPr>
          <w:b/>
          <w:sz w:val="28"/>
          <w:szCs w:val="28"/>
        </w:rPr>
        <w:lastRenderedPageBreak/>
        <w:t>ПЛАН И ПРОГРАМ ПРОДУЖЕНОГ БОРАВКА ЗА УЧЕНИКЕ ПРВОГ И ДРУГОГ РАЗРЕДА</w:t>
      </w:r>
    </w:p>
    <w:p w:rsidR="0087371E" w:rsidRPr="0087371E" w:rsidRDefault="0087371E" w:rsidP="0087371E">
      <w:pPr>
        <w:rPr>
          <w:b/>
          <w:lang/>
        </w:rPr>
      </w:pPr>
    </w:p>
    <w:p w:rsidR="0087371E" w:rsidRPr="00C414AC" w:rsidRDefault="0087371E" w:rsidP="0087371E">
      <w:pPr>
        <w:jc w:val="center"/>
        <w:rPr>
          <w:b/>
          <w:lang w:val="sr-Cyrl-CS"/>
        </w:rPr>
      </w:pPr>
      <w:r>
        <w:rPr>
          <w:b/>
          <w:lang w:val="sr-Cyrl-CS"/>
        </w:rPr>
        <w:t xml:space="preserve">ЦИЉЕВИ </w:t>
      </w:r>
      <w:r w:rsidRPr="00C414AC">
        <w:rPr>
          <w:b/>
          <w:lang w:val="sr-Cyrl-CS"/>
        </w:rPr>
        <w:t>ПРОДУЖЕНОГ БОРАВКА У ШКОЛИ</w:t>
      </w:r>
    </w:p>
    <w:p w:rsidR="0087371E" w:rsidRDefault="0087371E" w:rsidP="0087371E">
      <w:pPr>
        <w:rPr>
          <w:lang w:val="sr-Cyrl-CS"/>
        </w:rPr>
      </w:pPr>
    </w:p>
    <w:p w:rsidR="0087371E" w:rsidRPr="00A30697" w:rsidRDefault="0087371E" w:rsidP="0087371E">
      <w:pPr>
        <w:jc w:val="both"/>
        <w:rPr>
          <w:b/>
          <w:lang w:val="sr-Cyrl-CS"/>
        </w:rPr>
      </w:pPr>
      <w:r>
        <w:rPr>
          <w:lang w:val="sr-Cyrl-CS"/>
        </w:rPr>
        <w:tab/>
      </w:r>
      <w:r w:rsidRPr="00A30697">
        <w:rPr>
          <w:b/>
          <w:lang w:val="sr-Cyrl-CS"/>
        </w:rPr>
        <w:t>Општи циљ:</w:t>
      </w:r>
    </w:p>
    <w:p w:rsidR="0087371E" w:rsidRDefault="0087371E" w:rsidP="001D7820">
      <w:pPr>
        <w:numPr>
          <w:ilvl w:val="0"/>
          <w:numId w:val="54"/>
        </w:numPr>
        <w:ind w:left="720"/>
        <w:jc w:val="both"/>
        <w:rPr>
          <w:lang w:val="sr-Cyrl-CS"/>
        </w:rPr>
      </w:pPr>
      <w:r>
        <w:rPr>
          <w:lang w:val="sr-Cyrl-CS"/>
        </w:rPr>
        <w:t>П</w:t>
      </w:r>
      <w:r>
        <w:t>ружи</w:t>
      </w:r>
      <w:r w:rsidRPr="00A30697">
        <w:t>ти</w:t>
      </w:r>
      <w:r>
        <w:t xml:space="preserve"> подршку ученицима</w:t>
      </w:r>
      <w:r w:rsidRPr="00A30697">
        <w:t xml:space="preserve"> првог и другог разреда </w:t>
      </w:r>
      <w:r>
        <w:t xml:space="preserve"> и њиховим родитељима и доприн</w:t>
      </w:r>
      <w:r w:rsidRPr="00A30697">
        <w:t>осити</w:t>
      </w:r>
      <w:r>
        <w:t xml:space="preserve"> свеобухватном развоју ученика кроз комбинацију учења, игре и социјалне интеракције.</w:t>
      </w:r>
      <w:r w:rsidRPr="00A30697">
        <w:rPr>
          <w:lang w:val="sr-Cyrl-CS"/>
        </w:rPr>
        <w:t xml:space="preserve"> </w:t>
      </w:r>
    </w:p>
    <w:p w:rsidR="0087371E" w:rsidRDefault="0087371E" w:rsidP="0087371E">
      <w:pPr>
        <w:ind w:left="720"/>
        <w:jc w:val="both"/>
        <w:rPr>
          <w:lang w:val="sr-Cyrl-CS"/>
        </w:rPr>
      </w:pPr>
    </w:p>
    <w:p w:rsidR="0087371E" w:rsidRPr="00A30697" w:rsidRDefault="0087371E" w:rsidP="0087371E">
      <w:pPr>
        <w:ind w:left="720"/>
        <w:jc w:val="both"/>
        <w:rPr>
          <w:b/>
          <w:lang w:val="sr-Cyrl-CS"/>
        </w:rPr>
      </w:pPr>
      <w:r w:rsidRPr="00A30697">
        <w:rPr>
          <w:b/>
          <w:lang w:val="sr-Cyrl-CS"/>
        </w:rPr>
        <w:t>Посебни циљеви:</w:t>
      </w:r>
    </w:p>
    <w:p w:rsidR="0087371E" w:rsidRPr="00A30697" w:rsidRDefault="0087371E" w:rsidP="001D7820">
      <w:pPr>
        <w:numPr>
          <w:ilvl w:val="0"/>
          <w:numId w:val="55"/>
        </w:numPr>
        <w:spacing w:before="100" w:beforeAutospacing="1" w:after="100" w:afterAutospacing="1"/>
        <w:jc w:val="both"/>
      </w:pPr>
      <w:r w:rsidRPr="00A30697">
        <w:rPr>
          <w:b/>
          <w:bCs/>
        </w:rPr>
        <w:t>Пружање сигурног и подстицајног окружења:</w:t>
      </w:r>
      <w:r w:rsidRPr="00A30697">
        <w:t xml:space="preserve"> Омогућавање ученицима сигурног места где могу провести време након редовне наставе.</w:t>
      </w:r>
    </w:p>
    <w:p w:rsidR="0087371E" w:rsidRPr="00A30697" w:rsidRDefault="0087371E" w:rsidP="001D7820">
      <w:pPr>
        <w:numPr>
          <w:ilvl w:val="0"/>
          <w:numId w:val="55"/>
        </w:numPr>
        <w:spacing w:before="100" w:beforeAutospacing="1" w:after="100" w:afterAutospacing="1"/>
        <w:jc w:val="both"/>
      </w:pPr>
      <w:r w:rsidRPr="00A30697">
        <w:rPr>
          <w:b/>
          <w:bCs/>
        </w:rPr>
        <w:t>Подршка академском развоју:</w:t>
      </w:r>
      <w:r w:rsidRPr="00A30697">
        <w:t xml:space="preserve"> Помоћ ученицима у савладавању наставног градива и извршавању домаћих задатака.</w:t>
      </w:r>
    </w:p>
    <w:p w:rsidR="0087371E" w:rsidRPr="00A30697" w:rsidRDefault="0087371E" w:rsidP="001D7820">
      <w:pPr>
        <w:numPr>
          <w:ilvl w:val="0"/>
          <w:numId w:val="55"/>
        </w:numPr>
        <w:spacing w:before="100" w:beforeAutospacing="1" w:after="100" w:afterAutospacing="1"/>
        <w:jc w:val="both"/>
      </w:pPr>
      <w:r w:rsidRPr="00A30697">
        <w:rPr>
          <w:b/>
          <w:bCs/>
        </w:rPr>
        <w:t>Развој социјалних вештина:</w:t>
      </w:r>
      <w:r w:rsidRPr="00A30697">
        <w:t xml:space="preserve"> Промовисање сарадње, комуникације и социјализације међу ученицима.</w:t>
      </w:r>
    </w:p>
    <w:p w:rsidR="0087371E" w:rsidRPr="00A30697" w:rsidRDefault="0087371E" w:rsidP="001D7820">
      <w:pPr>
        <w:numPr>
          <w:ilvl w:val="0"/>
          <w:numId w:val="55"/>
        </w:numPr>
        <w:spacing w:before="100" w:beforeAutospacing="1" w:after="100" w:afterAutospacing="1"/>
        <w:jc w:val="both"/>
      </w:pPr>
      <w:r w:rsidRPr="00A30697">
        <w:rPr>
          <w:b/>
          <w:bCs/>
        </w:rPr>
        <w:t>Физички развој:</w:t>
      </w:r>
      <w:r w:rsidRPr="00A30697">
        <w:t xml:space="preserve"> Пружање могућности за физичке активности и развој моторичких способности.</w:t>
      </w:r>
    </w:p>
    <w:p w:rsidR="0087371E" w:rsidRPr="00A30697" w:rsidRDefault="0087371E" w:rsidP="001D7820">
      <w:pPr>
        <w:numPr>
          <w:ilvl w:val="0"/>
          <w:numId w:val="55"/>
        </w:numPr>
        <w:spacing w:before="100" w:beforeAutospacing="1" w:after="100" w:afterAutospacing="1"/>
        <w:jc w:val="both"/>
      </w:pPr>
      <w:r w:rsidRPr="00A30697">
        <w:rPr>
          <w:b/>
          <w:bCs/>
        </w:rPr>
        <w:t>Развој креативности:</w:t>
      </w:r>
      <w:r w:rsidRPr="00A30697">
        <w:t xml:space="preserve"> Стимулисање креативности кроз различите радионице, уметничке активности и игре.</w:t>
      </w:r>
    </w:p>
    <w:p w:rsidR="0087371E" w:rsidRPr="00A30697" w:rsidRDefault="0087371E" w:rsidP="0087371E">
      <w:pPr>
        <w:spacing w:before="100" w:beforeAutospacing="1" w:after="100" w:afterAutospacing="1"/>
        <w:ind w:firstLine="720"/>
        <w:jc w:val="both"/>
        <w:outlineLvl w:val="2"/>
        <w:rPr>
          <w:b/>
          <w:bCs/>
          <w:sz w:val="27"/>
          <w:szCs w:val="27"/>
        </w:rPr>
      </w:pPr>
      <w:bookmarkStart w:id="98" w:name="_Toc183729293"/>
      <w:bookmarkStart w:id="99" w:name="_Toc183764866"/>
      <w:bookmarkStart w:id="100" w:name="_Toc209476352"/>
      <w:bookmarkStart w:id="101" w:name="_Toc209476697"/>
      <w:r w:rsidRPr="00A30697">
        <w:rPr>
          <w:b/>
          <w:bCs/>
          <w:sz w:val="27"/>
          <w:szCs w:val="27"/>
        </w:rPr>
        <w:t>Задаци:</w:t>
      </w:r>
      <w:bookmarkEnd w:id="98"/>
      <w:bookmarkEnd w:id="99"/>
      <w:bookmarkEnd w:id="100"/>
      <w:bookmarkEnd w:id="101"/>
    </w:p>
    <w:p w:rsidR="0087371E" w:rsidRPr="00A30697" w:rsidRDefault="0087371E" w:rsidP="001D7820">
      <w:pPr>
        <w:numPr>
          <w:ilvl w:val="0"/>
          <w:numId w:val="56"/>
        </w:numPr>
        <w:spacing w:before="100" w:beforeAutospacing="1" w:after="100" w:afterAutospacing="1"/>
        <w:jc w:val="both"/>
      </w:pPr>
      <w:r w:rsidRPr="00A30697">
        <w:rPr>
          <w:b/>
          <w:bCs/>
        </w:rPr>
        <w:t>Организација времена:</w:t>
      </w:r>
      <w:r w:rsidRPr="00A30697">
        <w:t xml:space="preserve"> Структурирање времена тако да ученици могу завршити домаће задатке, учествовати у организованим активностима и имати слободно време.</w:t>
      </w:r>
    </w:p>
    <w:p w:rsidR="0087371E" w:rsidRPr="00A30697" w:rsidRDefault="0087371E" w:rsidP="001D7820">
      <w:pPr>
        <w:numPr>
          <w:ilvl w:val="0"/>
          <w:numId w:val="56"/>
        </w:numPr>
        <w:spacing w:before="100" w:beforeAutospacing="1" w:after="100" w:afterAutospacing="1"/>
        <w:jc w:val="both"/>
      </w:pPr>
      <w:r w:rsidRPr="00A30697">
        <w:rPr>
          <w:b/>
          <w:bCs/>
        </w:rPr>
        <w:t>Подршка у учењу:</w:t>
      </w:r>
      <w:r w:rsidRPr="00A30697">
        <w:t xml:space="preserve"> Пружање помоћи ученицима у савладавању наставног градива и развијању учења на самосталан начин.</w:t>
      </w:r>
    </w:p>
    <w:p w:rsidR="0087371E" w:rsidRPr="00A30697" w:rsidRDefault="0087371E" w:rsidP="001D7820">
      <w:pPr>
        <w:numPr>
          <w:ilvl w:val="0"/>
          <w:numId w:val="56"/>
        </w:numPr>
        <w:spacing w:before="100" w:beforeAutospacing="1" w:after="100" w:afterAutospacing="1"/>
        <w:jc w:val="both"/>
      </w:pPr>
      <w:r w:rsidRPr="00A30697">
        <w:rPr>
          <w:b/>
          <w:bCs/>
        </w:rPr>
        <w:t>Стварање позитивне атмосфере:</w:t>
      </w:r>
      <w:r w:rsidRPr="00A30697">
        <w:t xml:space="preserve"> Обезбеђивање окружења које подстиче позитивно понашање, поштовање и сарадњу.</w:t>
      </w:r>
    </w:p>
    <w:p w:rsidR="0087371E" w:rsidRPr="00A30697" w:rsidRDefault="0087371E" w:rsidP="001D7820">
      <w:pPr>
        <w:numPr>
          <w:ilvl w:val="0"/>
          <w:numId w:val="56"/>
        </w:numPr>
        <w:spacing w:before="100" w:beforeAutospacing="1" w:after="100" w:afterAutospacing="1"/>
        <w:jc w:val="both"/>
      </w:pPr>
      <w:r w:rsidRPr="00A30697">
        <w:rPr>
          <w:b/>
          <w:bCs/>
        </w:rPr>
        <w:t>Сарадња са родитељима:</w:t>
      </w:r>
      <w:r w:rsidRPr="00A30697">
        <w:t xml:space="preserve"> Редовна комуникација са родитељима ради праћења напретка ученика и њихових потреба.</w:t>
      </w:r>
    </w:p>
    <w:p w:rsidR="0087371E" w:rsidRPr="00A30697" w:rsidRDefault="0087371E" w:rsidP="001D7820">
      <w:pPr>
        <w:numPr>
          <w:ilvl w:val="0"/>
          <w:numId w:val="56"/>
        </w:numPr>
        <w:spacing w:before="100" w:beforeAutospacing="1" w:after="100" w:afterAutospacing="1"/>
        <w:jc w:val="both"/>
      </w:pPr>
      <w:r w:rsidRPr="00A30697">
        <w:rPr>
          <w:b/>
          <w:bCs/>
        </w:rPr>
        <w:t>Организација различитих активности:</w:t>
      </w:r>
      <w:r w:rsidRPr="00A30697">
        <w:t xml:space="preserve"> Планирање и спровођење активности које покривају различите аспекте развоја - академски, физички, уметнички и социјални.</w:t>
      </w:r>
    </w:p>
    <w:p w:rsidR="0087371E" w:rsidRPr="0087371E" w:rsidRDefault="0087371E" w:rsidP="001D7820">
      <w:pPr>
        <w:numPr>
          <w:ilvl w:val="0"/>
          <w:numId w:val="56"/>
        </w:numPr>
        <w:spacing w:before="100" w:beforeAutospacing="1" w:after="100" w:afterAutospacing="1"/>
        <w:jc w:val="both"/>
      </w:pPr>
      <w:r w:rsidRPr="00A30697">
        <w:rPr>
          <w:b/>
          <w:bCs/>
        </w:rPr>
        <w:t>Безбедност ученика:</w:t>
      </w:r>
      <w:r w:rsidRPr="00A30697">
        <w:t xml:space="preserve"> Обезбеђивање да су сви ученици на сигурном и да се придржавају правила школе.</w:t>
      </w:r>
    </w:p>
    <w:p w:rsidR="0087371E" w:rsidRDefault="0087371E" w:rsidP="0087371E">
      <w:pPr>
        <w:jc w:val="center"/>
        <w:rPr>
          <w:lang w:val="sr-Cyrl-CS"/>
        </w:rPr>
      </w:pPr>
      <w:r>
        <w:rPr>
          <w:b/>
          <w:lang w:val="sr-Cyrl-CS"/>
        </w:rPr>
        <w:t>УСЛОВИ ЗА ИЗВОЂЕЊЕ ПРОГРАМА ПРОДУЖЕНОГ БОРАВКА</w:t>
      </w:r>
    </w:p>
    <w:p w:rsidR="0087371E" w:rsidRPr="004D30C3" w:rsidRDefault="0087371E" w:rsidP="0087371E">
      <w:pPr>
        <w:rPr>
          <w:lang w:val="sr-Cyrl-CS"/>
        </w:rPr>
      </w:pPr>
    </w:p>
    <w:p w:rsidR="0087371E" w:rsidRPr="00952A71" w:rsidRDefault="0087371E" w:rsidP="0087371E">
      <w:pPr>
        <w:jc w:val="both"/>
        <w:rPr>
          <w:b/>
        </w:rPr>
      </w:pPr>
      <w:r>
        <w:rPr>
          <w:lang w:val="sr-Cyrl-CS"/>
        </w:rPr>
        <w:tab/>
        <w:t>Школске 2024/25. године продужени боравак у школи реализује се у простору досадашње школске библиотеке. Овај простор изабран је јер одговара прописаним просторним и материјално-техничким условима за продужени боравак, јер има могућност засебног улаза</w:t>
      </w:r>
      <w:r w:rsidRPr="00C45DAA">
        <w:t>/из</w:t>
      </w:r>
      <w:r>
        <w:t>лаза у двориште/летњу учионицу</w:t>
      </w:r>
      <w:r>
        <w:rPr>
          <w:b/>
        </w:rPr>
        <w:t xml:space="preserve"> </w:t>
      </w:r>
      <w:r>
        <w:rPr>
          <w:lang w:val="sr-Cyrl-CS"/>
        </w:rPr>
        <w:t>и физички је довољно одвојен од осталих учионица, а у непосреној је близини просторије која се користи као сала за физичко и здравствено васпитање и у близини школске трпезарије и санитарног чвора. Простор је опремљен адекватним намештајем</w:t>
      </w:r>
      <w:r w:rsidRPr="00952A71">
        <w:t xml:space="preserve"> </w:t>
      </w:r>
      <w:r>
        <w:t xml:space="preserve">тако да је прилагодљив (мобилан) различитим задацима и омогућава </w:t>
      </w:r>
      <w:r w:rsidRPr="00C45DAA">
        <w:t>постојање центара</w:t>
      </w:r>
      <w:r>
        <w:t xml:space="preserve"> </w:t>
      </w:r>
      <w:r w:rsidRPr="00C45DAA">
        <w:t>/ средишта</w:t>
      </w:r>
      <w:r>
        <w:t xml:space="preserve"> </w:t>
      </w:r>
      <w:r w:rsidRPr="00C45DAA">
        <w:t>за одмор,</w:t>
      </w:r>
      <w:r>
        <w:t xml:space="preserve">  </w:t>
      </w:r>
      <w:r w:rsidRPr="00C45DAA">
        <w:t>читање,  за радне и слободне активности</w:t>
      </w:r>
      <w:r>
        <w:rPr>
          <w:lang w:val="sr-Cyrl-CS"/>
        </w:rPr>
        <w:t xml:space="preserve"> – столовима и столицама за групни, индивидуални и рад у </w:t>
      </w:r>
      <w:r>
        <w:rPr>
          <w:lang w:val="sr-Cyrl-CS"/>
        </w:rPr>
        <w:lastRenderedPageBreak/>
        <w:t>пару, ормарићима за дидактички материјал и одлагање личних ученичких ствари и школског прибора, техничким средствима и дидактичким материјалом – ИКТ опремом, мини-библиотеком, дидактичким материјалом, друштвеним игрицама, музичким инструментима. Планира се да столови буду груписани према интересним групама ученика или васпитно-образовним захтевима. Уважавање различитости ученика захтеваће диференциране активности, а овако уређен простор пружиће могућност за испољавање разлика. Ученицима ће бити пружена могућност и да сами учествују у организацији простора у складу са својим потребама и интересовањима.</w:t>
      </w:r>
    </w:p>
    <w:p w:rsidR="0087371E" w:rsidRDefault="0087371E" w:rsidP="0087371E">
      <w:pPr>
        <w:jc w:val="both"/>
        <w:rPr>
          <w:lang w:val="sr-Cyrl-CS"/>
        </w:rPr>
      </w:pPr>
      <w:r>
        <w:rPr>
          <w:lang w:val="sr-Cyrl-CS"/>
        </w:rPr>
        <w:tab/>
        <w:t>Ученицима који похађају продужени боравак биће на располагању и школска библиотека, дигитална учионица, сала за фичзичко васпитање, летња учионица у школском дворишту, школско игралиште, простор за креативну радионицу, кухиња и трпезарија, али и услови које пружа локална заједница – парк, градска библиотека, музеј, галерија, Културно-просветни центар...</w:t>
      </w:r>
    </w:p>
    <w:p w:rsidR="0087371E" w:rsidRDefault="0087371E" w:rsidP="0087371E">
      <w:pPr>
        <w:jc w:val="both"/>
        <w:rPr>
          <w:lang w:val="sr-Cyrl-CS"/>
        </w:rPr>
      </w:pPr>
      <w:r>
        <w:rPr>
          <w:lang w:val="sr-Cyrl-CS"/>
        </w:rPr>
        <w:tab/>
        <w:t>Како у школи функционише школска кухиња, у оквиру продуженог боравка, ученицима је обезбеђен и један топли оброк – ручак, поред ужине која је организована током одмора за време редовне наставе. За ручак ће се користити школска трпезарија.</w:t>
      </w:r>
    </w:p>
    <w:p w:rsidR="0087371E" w:rsidRDefault="0087371E" w:rsidP="0087371E">
      <w:pPr>
        <w:jc w:val="both"/>
        <w:rPr>
          <w:lang w:val="sr-Cyrl-CS"/>
        </w:rPr>
      </w:pPr>
      <w:r>
        <w:rPr>
          <w:lang w:val="sr-Cyrl-CS"/>
        </w:rPr>
        <w:tab/>
        <w:t xml:space="preserve"> </w:t>
      </w:r>
    </w:p>
    <w:p w:rsidR="0087371E" w:rsidRPr="00871AD2" w:rsidRDefault="0087371E" w:rsidP="0087371E">
      <w:pPr>
        <w:jc w:val="center"/>
        <w:rPr>
          <w:b/>
          <w:lang w:val="sr-Cyrl-CS"/>
        </w:rPr>
      </w:pPr>
      <w:r>
        <w:rPr>
          <w:b/>
          <w:lang w:val="sr-Cyrl-CS"/>
        </w:rPr>
        <w:t>НАЧИН ОРГАНИЗАЦИЈЕ И РЕАЛИЗАЦИЈЕ ПРОДУЖЕНОГ БОРАВКА</w:t>
      </w:r>
    </w:p>
    <w:p w:rsidR="0087371E" w:rsidRDefault="0087371E" w:rsidP="0087371E">
      <w:pPr>
        <w:rPr>
          <w:lang w:val="sr-Cyrl-CS"/>
        </w:rPr>
      </w:pPr>
    </w:p>
    <w:p w:rsidR="0087371E" w:rsidRDefault="0087371E" w:rsidP="0087371E">
      <w:pPr>
        <w:ind w:firstLine="720"/>
        <w:jc w:val="both"/>
      </w:pPr>
      <w:r>
        <w:rPr>
          <w:lang w:val="sr-Cyrl-CS"/>
        </w:rPr>
        <w:t xml:space="preserve">Сви видови  и облици образовно-васпитног рада у продуженом боравку остварују се у складу са планом и програмом наставе и учења у првом и другом разреду, у складу са Школским програмом, Развојним планом школе и Годишњим планом рада школе. </w:t>
      </w:r>
      <w:r w:rsidRPr="00DB6193">
        <w:t>Остваривање циљева и развој кључних</w:t>
      </w:r>
      <w:r>
        <w:t xml:space="preserve"> међупредметних</w:t>
      </w:r>
      <w:r w:rsidRPr="00DB6193">
        <w:t xml:space="preserve"> к</w:t>
      </w:r>
      <w:r>
        <w:t>омпентенција оствариће се уз уважавање исхода, садржаја, тема прописаних прогамом наставе и учења</w:t>
      </w:r>
      <w:r w:rsidRPr="00DB6193">
        <w:t xml:space="preserve"> за одређени разред.</w:t>
      </w:r>
    </w:p>
    <w:p w:rsidR="0087371E" w:rsidRDefault="0087371E" w:rsidP="0087371E">
      <w:pPr>
        <w:jc w:val="both"/>
        <w:rPr>
          <w:lang w:val="sr-Cyrl-CS"/>
        </w:rPr>
      </w:pPr>
      <w:r>
        <w:rPr>
          <w:lang w:val="sr-Cyrl-CS"/>
        </w:rPr>
        <w:tab/>
        <w:t xml:space="preserve">На основу броја родитеља који су потписали сагласност за укључивање своје деце у проужени боравак школске 2024/25. године, рад је организован </w:t>
      </w:r>
      <w:r w:rsidRPr="00952A71">
        <w:rPr>
          <w:b/>
          <w:lang w:val="sr-Cyrl-CS"/>
        </w:rPr>
        <w:t>у два хомогена одељења првог и другог разреда, а опционо у хетерогеној групи наредних школских година,</w:t>
      </w:r>
      <w:r>
        <w:rPr>
          <w:lang w:val="sr-Cyrl-CS"/>
        </w:rPr>
        <w:t xml:space="preserve"> зависно од броја изјашњених родитеља ученика из оба разреда).</w:t>
      </w:r>
    </w:p>
    <w:p w:rsidR="0087371E" w:rsidRDefault="0087371E" w:rsidP="0087371E">
      <w:pPr>
        <w:jc w:val="both"/>
        <w:rPr>
          <w:lang w:val="sr-Cyrl-CS"/>
        </w:rPr>
      </w:pPr>
      <w:r>
        <w:rPr>
          <w:lang w:val="sr-Cyrl-CS"/>
        </w:rPr>
        <w:tab/>
        <w:t>Како је настава у школи у првом циклусу основног образовања и васпитања организована у две смене, тако да ученици првог  и другог разреда похађају две различите смене (наизменично једне недеље наставу похађају у преподневној а друге у поподневној смени) и рад у одељењу продуженог боравка  организује се, зависно од смене ученика у редовној настави, у две смене и то:</w:t>
      </w:r>
    </w:p>
    <w:p w:rsidR="0087371E" w:rsidRDefault="0087371E" w:rsidP="001D7820">
      <w:pPr>
        <w:numPr>
          <w:ilvl w:val="1"/>
          <w:numId w:val="55"/>
        </w:numPr>
        <w:jc w:val="both"/>
        <w:rPr>
          <w:lang w:val="sr-Cyrl-CS"/>
        </w:rPr>
      </w:pPr>
      <w:r w:rsidRPr="00952A71">
        <w:rPr>
          <w:b/>
          <w:lang w:val="sr-Cyrl-CS"/>
        </w:rPr>
        <w:t>смена - од 7.30 до 13.45 сати</w:t>
      </w:r>
      <w:r>
        <w:rPr>
          <w:lang w:val="sr-Cyrl-CS"/>
        </w:rPr>
        <w:t xml:space="preserve"> (када су ученици првог и другог разреда у поподневној смени);</w:t>
      </w:r>
    </w:p>
    <w:p w:rsidR="0087371E" w:rsidRDefault="0087371E" w:rsidP="001D7820">
      <w:pPr>
        <w:numPr>
          <w:ilvl w:val="1"/>
          <w:numId w:val="55"/>
        </w:numPr>
        <w:jc w:val="both"/>
        <w:rPr>
          <w:lang w:val="sr-Cyrl-CS"/>
        </w:rPr>
      </w:pPr>
      <w:r w:rsidRPr="00952A71">
        <w:rPr>
          <w:b/>
          <w:lang w:val="sr-Cyrl-CS"/>
        </w:rPr>
        <w:t>од 11.45 до 18.00 сати</w:t>
      </w:r>
      <w:r>
        <w:rPr>
          <w:lang w:val="sr-Cyrl-CS"/>
        </w:rPr>
        <w:t xml:space="preserve"> (када су ученици првог и другог разреда у преподневној смени).</w:t>
      </w:r>
    </w:p>
    <w:p w:rsidR="0087371E" w:rsidRDefault="0087371E" w:rsidP="0087371E">
      <w:pPr>
        <w:ind w:firstLine="720"/>
        <w:jc w:val="both"/>
        <w:rPr>
          <w:lang w:val="sr-Cyrl-CS"/>
        </w:rPr>
      </w:pPr>
      <w:r>
        <w:rPr>
          <w:lang w:val="sr-Cyrl-CS"/>
        </w:rPr>
        <w:t>У зависности од потреба родитеља,  била би организована дежурства.</w:t>
      </w:r>
    </w:p>
    <w:p w:rsidR="0087371E" w:rsidRDefault="0087371E" w:rsidP="0087371E">
      <w:pPr>
        <w:ind w:firstLine="720"/>
        <w:jc w:val="both"/>
      </w:pPr>
      <w:r w:rsidRPr="00E003D7">
        <w:t xml:space="preserve">Остваривање програма </w:t>
      </w:r>
      <w:r>
        <w:t>продуженог боравка подразумева васпитање и образовање ученика, предузимање превентивних мера ради очувња здравља ученика, помоћ ученицима у учењу, самостални рад и стицање радних навика, развој социјалних и комуникацијских вештина, сарадњу са родитељима и локалном заједницом.</w:t>
      </w:r>
    </w:p>
    <w:p w:rsidR="0087371E" w:rsidRPr="00E003D7" w:rsidRDefault="0087371E" w:rsidP="0087371E">
      <w:pPr>
        <w:ind w:firstLine="720"/>
        <w:jc w:val="both"/>
      </w:pPr>
      <w:r>
        <w:t xml:space="preserve">Образовно-васпитни рад у продуженом боравку остварује се кроз – редовну наставу, самостални рад ученика и активности у слободном времену. Обратиће се посебна пажња да випе од половине времена проведеног у школи буде испуњено активностима и начинима рада који обезбеђују кретање и комуникацију. </w:t>
      </w:r>
    </w:p>
    <w:p w:rsidR="0087371E" w:rsidRDefault="0087371E" w:rsidP="0087371E">
      <w:pPr>
        <w:ind w:firstLine="720"/>
        <w:jc w:val="both"/>
      </w:pPr>
      <w:r w:rsidRPr="00D10699">
        <w:t>Методичка организација</w:t>
      </w:r>
      <w:r w:rsidRPr="00DB6193">
        <w:rPr>
          <w:b/>
        </w:rPr>
        <w:t xml:space="preserve"> – </w:t>
      </w:r>
      <w:r w:rsidRPr="00DB6193">
        <w:t xml:space="preserve">израда домаћих </w:t>
      </w:r>
      <w:r>
        <w:t xml:space="preserve"> осталих </w:t>
      </w:r>
      <w:r w:rsidRPr="00DB6193">
        <w:t>задатака уз пружање</w:t>
      </w:r>
      <w:r>
        <w:t xml:space="preserve"> адекватне </w:t>
      </w:r>
      <w:r w:rsidRPr="00DB6193">
        <w:t xml:space="preserve"> помоћи у учењу</w:t>
      </w:r>
      <w:r>
        <w:t xml:space="preserve">,  </w:t>
      </w:r>
      <w:r w:rsidRPr="00DB6193">
        <w:t>организовано слободно време</w:t>
      </w:r>
      <w:r>
        <w:t xml:space="preserve">, </w:t>
      </w:r>
      <w:r w:rsidRPr="00DB6193">
        <w:t xml:space="preserve"> ваннаставне активности,</w:t>
      </w:r>
      <w:r>
        <w:t xml:space="preserve"> </w:t>
      </w:r>
      <w:r w:rsidRPr="00DB6193">
        <w:t>рекреација,</w:t>
      </w:r>
      <w:r>
        <w:t xml:space="preserve"> </w:t>
      </w:r>
      <w:r w:rsidRPr="00DB6193">
        <w:t>игре по слободном</w:t>
      </w:r>
      <w:r>
        <w:t xml:space="preserve"> избору. </w:t>
      </w:r>
    </w:p>
    <w:p w:rsidR="0087371E" w:rsidRDefault="0087371E" w:rsidP="0087371E">
      <w:pPr>
        <w:ind w:firstLine="720"/>
        <w:jc w:val="both"/>
      </w:pPr>
      <w:r>
        <w:lastRenderedPageBreak/>
        <w:t xml:space="preserve">Самостални рад ученика подразумева израду домаћих задатака, израду практичних радова, рад на пројектима, читање школске лектире, читање часописа за децу, коришћење енциклопедија, електронских и мултимедијалних наставних средстава као извора информација. </w:t>
      </w:r>
    </w:p>
    <w:p w:rsidR="0087371E" w:rsidRPr="00D10699" w:rsidRDefault="0087371E" w:rsidP="0087371E">
      <w:pPr>
        <w:ind w:firstLine="720"/>
        <w:jc w:val="both"/>
      </w:pPr>
      <w:r>
        <w:t>Активности у слободно време омогућавају да ученици на креативан и забаван начин проводе време и задовољавају своја интересовања и одморе. Подразумевају различите едукативне, радне, кутурно-уметничке, спортске и друге активности и заснивају се на приницима слободе избора, добровољности, самоорганизованости ученика у оквиру група.</w:t>
      </w:r>
    </w:p>
    <w:p w:rsidR="0087371E" w:rsidRDefault="0087371E" w:rsidP="0087371E">
      <w:pPr>
        <w:shd w:val="clear" w:color="auto" w:fill="FFFFFF"/>
        <w:ind w:firstLine="720"/>
        <w:jc w:val="both"/>
        <w:textAlignment w:val="baseline"/>
      </w:pPr>
      <w:r w:rsidRPr="004D12D6">
        <w:t>Начин организације наставног рада</w:t>
      </w:r>
      <w:r>
        <w:t xml:space="preserve"> -  проблемска настава, тимска настава, истраживачка настава, искуствено учење ученика, учење кроз игру, групна дискусија, дебата. </w:t>
      </w:r>
    </w:p>
    <w:p w:rsidR="0087371E" w:rsidRDefault="0087371E" w:rsidP="0087371E">
      <w:pPr>
        <w:shd w:val="clear" w:color="auto" w:fill="FFFFFF"/>
        <w:ind w:firstLine="720"/>
        <w:jc w:val="both"/>
        <w:textAlignment w:val="baseline"/>
      </w:pPr>
      <w:r w:rsidRPr="004D12D6">
        <w:t>Облици рада</w:t>
      </w:r>
      <w:r>
        <w:t xml:space="preserve"> -  групни рад (рад у већим и мањих групама), индивидуални рад, рад у пару; </w:t>
      </w:r>
    </w:p>
    <w:p w:rsidR="0087371E" w:rsidRDefault="0087371E" w:rsidP="0087371E">
      <w:pPr>
        <w:shd w:val="clear" w:color="auto" w:fill="FFFFFF"/>
        <w:ind w:firstLine="720"/>
        <w:jc w:val="both"/>
        <w:textAlignment w:val="baseline"/>
      </w:pPr>
      <w:r>
        <w:t xml:space="preserve">Методе и технике рада - </w:t>
      </w:r>
      <w:r w:rsidRPr="00052ED7">
        <w:t xml:space="preserve">дијалошка метода, истраживачка метода, аналитичко-синтетичка метода, драматизација, постер техника; квизови знања; </w:t>
      </w:r>
      <w:r>
        <w:t>игре улога, мозгалице, игре меморија...</w:t>
      </w:r>
    </w:p>
    <w:p w:rsidR="0087371E" w:rsidRPr="003F2809" w:rsidRDefault="0087371E" w:rsidP="0087371E">
      <w:pPr>
        <w:ind w:firstLine="720"/>
        <w:jc w:val="both"/>
        <w:rPr>
          <w:b/>
        </w:rPr>
      </w:pPr>
      <w:r w:rsidRPr="004D12D6">
        <w:t>Извори доказа</w:t>
      </w:r>
      <w:r>
        <w:t xml:space="preserve"> о раду продуженог боравка -</w:t>
      </w:r>
      <w:r w:rsidRPr="004D12D6">
        <w:t xml:space="preserve"> </w:t>
      </w:r>
      <w:r>
        <w:t>б</w:t>
      </w:r>
      <w:r w:rsidRPr="00087489">
        <w:t>елешке наставника</w:t>
      </w:r>
      <w:r>
        <w:t xml:space="preserve">, </w:t>
      </w:r>
      <w:r>
        <w:rPr>
          <w:b/>
        </w:rPr>
        <w:t>м</w:t>
      </w:r>
      <w:r w:rsidRPr="00087489">
        <w:t>атер</w:t>
      </w:r>
      <w:r>
        <w:t>и</w:t>
      </w:r>
      <w:r w:rsidRPr="00087489">
        <w:t>јали за наставу</w:t>
      </w:r>
      <w:r>
        <w:t xml:space="preserve">, </w:t>
      </w:r>
      <w:r>
        <w:rPr>
          <w:b/>
        </w:rPr>
        <w:t>с</w:t>
      </w:r>
      <w:r w:rsidRPr="00087489">
        <w:t>веске ученика</w:t>
      </w:r>
      <w:r>
        <w:t xml:space="preserve">, </w:t>
      </w:r>
      <w:r w:rsidRPr="002172E8">
        <w:t>неп</w:t>
      </w:r>
      <w:r w:rsidRPr="00087489">
        <w:t>осредни увид у процес учења и рада</w:t>
      </w:r>
      <w:r>
        <w:t xml:space="preserve">, </w:t>
      </w:r>
      <w:r>
        <w:rPr>
          <w:b/>
        </w:rPr>
        <w:t>д</w:t>
      </w:r>
      <w:r w:rsidRPr="00087489">
        <w:t>невник евиденције образовног-васпитног рада</w:t>
      </w:r>
      <w:r>
        <w:t xml:space="preserve">, </w:t>
      </w:r>
      <w:r w:rsidRPr="002172E8">
        <w:t>извешта</w:t>
      </w:r>
      <w:r w:rsidRPr="00087489">
        <w:t>ј о напредовању ученика</w:t>
      </w:r>
      <w:r>
        <w:rPr>
          <w:b/>
        </w:rPr>
        <w:t>, з</w:t>
      </w:r>
      <w:r w:rsidRPr="00087489">
        <w:t>аписници</w:t>
      </w:r>
      <w:r>
        <w:t>.</w:t>
      </w:r>
    </w:p>
    <w:p w:rsidR="0087371E" w:rsidRDefault="0087371E" w:rsidP="0087371E">
      <w:pPr>
        <w:rPr>
          <w:b/>
          <w:lang w:val="sr-Cyrl-CS"/>
        </w:rPr>
      </w:pPr>
    </w:p>
    <w:p w:rsidR="0087371E" w:rsidRPr="0095203F" w:rsidRDefault="0087371E" w:rsidP="0087371E">
      <w:pPr>
        <w:jc w:val="center"/>
        <w:rPr>
          <w:b/>
          <w:lang w:val="sr-Cyrl-CS"/>
        </w:rPr>
      </w:pPr>
      <w:r w:rsidRPr="0095203F">
        <w:rPr>
          <w:b/>
          <w:lang w:val="sr-Cyrl-CS"/>
        </w:rPr>
        <w:t>КЉУЧНА ПОДРУЧЈА РАЗВОЈА УЧЕНИКА</w:t>
      </w:r>
    </w:p>
    <w:p w:rsidR="0087371E" w:rsidRDefault="0087371E" w:rsidP="0087371E">
      <w:pPr>
        <w:jc w:val="center"/>
        <w:rPr>
          <w:lang w:val="sr-Cyrl-CS"/>
        </w:rPr>
      </w:pP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4"/>
        <w:gridCol w:w="2268"/>
      </w:tblGrid>
      <w:tr w:rsidR="0087371E" w:rsidRPr="00DB6193" w:rsidTr="00C36942">
        <w:trPr>
          <w:jc w:val="center"/>
        </w:trPr>
        <w:tc>
          <w:tcPr>
            <w:tcW w:w="9072" w:type="dxa"/>
            <w:gridSpan w:val="2"/>
          </w:tcPr>
          <w:p w:rsidR="0087371E" w:rsidRPr="0095203F" w:rsidRDefault="0087371E" w:rsidP="00C36942">
            <w:pPr>
              <w:jc w:val="center"/>
            </w:pPr>
            <w:r w:rsidRPr="0095203F">
              <w:t>ЈЕЗИЧКО – КОМУНИКАЦИЈСКО ПОДРУЧЈЕ</w:t>
            </w:r>
          </w:p>
        </w:tc>
      </w:tr>
      <w:tr w:rsidR="0087371E" w:rsidRPr="00DB6193" w:rsidTr="00C36942">
        <w:trPr>
          <w:jc w:val="center"/>
        </w:trPr>
        <w:tc>
          <w:tcPr>
            <w:tcW w:w="6804" w:type="dxa"/>
          </w:tcPr>
          <w:p w:rsidR="0087371E" w:rsidRPr="0095203F" w:rsidRDefault="0087371E" w:rsidP="00C36942">
            <w:pPr>
              <w:jc w:val="center"/>
            </w:pPr>
          </w:p>
          <w:p w:rsidR="0087371E" w:rsidRPr="0095203F" w:rsidRDefault="0087371E" w:rsidP="00C36942">
            <w:pPr>
              <w:jc w:val="center"/>
            </w:pPr>
            <w:r w:rsidRPr="0095203F">
              <w:t>АКТИВНОСТИ</w:t>
            </w:r>
          </w:p>
        </w:tc>
        <w:tc>
          <w:tcPr>
            <w:tcW w:w="2268" w:type="dxa"/>
            <w:tcBorders>
              <w:bottom w:val="single" w:sz="4" w:space="0" w:color="auto"/>
            </w:tcBorders>
          </w:tcPr>
          <w:p w:rsidR="0087371E" w:rsidRPr="0095203F" w:rsidRDefault="0087371E" w:rsidP="00C36942">
            <w:pPr>
              <w:jc w:val="center"/>
              <w:rPr>
                <w:sz w:val="20"/>
                <w:szCs w:val="20"/>
              </w:rPr>
            </w:pPr>
            <w:r w:rsidRPr="0095203F">
              <w:rPr>
                <w:sz w:val="20"/>
                <w:szCs w:val="20"/>
              </w:rPr>
              <w:t>НАЧИН ОРГАНИЗАЦИЈЕ И ОБЛИЦИ РАДА</w:t>
            </w:r>
          </w:p>
        </w:tc>
      </w:tr>
      <w:tr w:rsidR="0087371E" w:rsidRPr="00DB6193" w:rsidTr="00C36942">
        <w:trPr>
          <w:jc w:val="center"/>
        </w:trPr>
        <w:tc>
          <w:tcPr>
            <w:tcW w:w="6804" w:type="dxa"/>
          </w:tcPr>
          <w:p w:rsidR="0087371E" w:rsidRPr="00DB6193" w:rsidRDefault="0087371E" w:rsidP="00C36942"/>
          <w:p w:rsidR="0087371E" w:rsidRPr="00590F6E" w:rsidRDefault="0087371E" w:rsidP="00C36942">
            <w:r>
              <w:t>-</w:t>
            </w:r>
            <w:r w:rsidRPr="00590F6E">
              <w:t xml:space="preserve"> активно слушање  и правилан изговор речи и реченица</w:t>
            </w:r>
            <w:r w:rsidRPr="0095203F">
              <w:rPr>
                <w:lang w:val="ru-RU"/>
              </w:rPr>
              <w:t xml:space="preserve">; </w:t>
            </w:r>
          </w:p>
          <w:p w:rsidR="0087371E" w:rsidRPr="00590F6E" w:rsidRDefault="0087371E" w:rsidP="00C36942">
            <w:r>
              <w:t>-разликовање одабраних</w:t>
            </w:r>
            <w:r w:rsidRPr="00590F6E">
              <w:t xml:space="preserve"> звуков</w:t>
            </w:r>
            <w:r>
              <w:t>а и тонова</w:t>
            </w:r>
            <w:r w:rsidRPr="00590F6E">
              <w:t xml:space="preserve"> из окружења (звук,тон,глас); </w:t>
            </w:r>
          </w:p>
          <w:p w:rsidR="0087371E" w:rsidRPr="00590F6E" w:rsidRDefault="0087371E" w:rsidP="00C36942">
            <w:r>
              <w:t>-</w:t>
            </w:r>
            <w:r w:rsidRPr="00590F6E">
              <w:t xml:space="preserve">гласовна анализа и синтеза у речима и реченицама; </w:t>
            </w:r>
          </w:p>
          <w:p w:rsidR="0087371E" w:rsidRPr="00590F6E" w:rsidRDefault="0087371E" w:rsidP="00C36942">
            <w:r>
              <w:t>-</w:t>
            </w:r>
            <w:r w:rsidRPr="00590F6E">
              <w:t xml:space="preserve">аналитичке вежбе-растављање речи на слогове и гласове; </w:t>
            </w:r>
          </w:p>
          <w:p w:rsidR="0087371E" w:rsidRPr="00590F6E" w:rsidRDefault="0087371E" w:rsidP="00C36942">
            <w:r>
              <w:t>-</w:t>
            </w:r>
            <w:r w:rsidRPr="00590F6E">
              <w:t xml:space="preserve">увежбавање почетног читања и писања; </w:t>
            </w:r>
          </w:p>
          <w:p w:rsidR="0087371E" w:rsidRPr="00590F6E" w:rsidRDefault="0087371E" w:rsidP="00C36942">
            <w:r>
              <w:t>-изражајно читање</w:t>
            </w:r>
            <w:r w:rsidRPr="00590F6E">
              <w:t xml:space="preserve"> (артикулација, дикција, интонација,  ритам...)</w:t>
            </w:r>
          </w:p>
          <w:p w:rsidR="0087371E" w:rsidRPr="00590F6E" w:rsidRDefault="0087371E" w:rsidP="00C36942">
            <w:r>
              <w:t>-</w:t>
            </w:r>
            <w:r w:rsidRPr="00590F6E">
              <w:t xml:space="preserve">артикулисано и разумљиво говорење и учтиво учествовање у вођеном и слободном разговору; </w:t>
            </w:r>
          </w:p>
          <w:p w:rsidR="0087371E" w:rsidRPr="00590F6E" w:rsidRDefault="0087371E" w:rsidP="00C36942">
            <w:r>
              <w:t>-</w:t>
            </w:r>
            <w:r w:rsidRPr="00590F6E">
              <w:t xml:space="preserve">правилно наглашавање речи и реченица; </w:t>
            </w:r>
          </w:p>
          <w:p w:rsidR="0087371E" w:rsidRPr="00590F6E" w:rsidRDefault="0087371E" w:rsidP="00C36942">
            <w:r>
              <w:t>-</w:t>
            </w:r>
            <w:r w:rsidRPr="00590F6E">
              <w:t>усмено изражавање (препричавање, причање, описивање, извештавање, казивање напамет научених текстова...)</w:t>
            </w:r>
          </w:p>
          <w:p w:rsidR="0087371E" w:rsidRPr="00590F6E" w:rsidRDefault="0087371E" w:rsidP="00C36942">
            <w:r>
              <w:t>-</w:t>
            </w:r>
            <w:r w:rsidRPr="00590F6E">
              <w:t xml:space="preserve">писмено изражавање (преписивање, диктат, писани састави, језичке вежбе; </w:t>
            </w:r>
          </w:p>
          <w:p w:rsidR="0087371E" w:rsidRPr="00590F6E" w:rsidRDefault="0087371E" w:rsidP="00C36942">
            <w:r>
              <w:t>-</w:t>
            </w:r>
            <w:r w:rsidRPr="00590F6E">
              <w:t xml:space="preserve">показивање емоција  и познатих појмова изразом лица, мимиком, покретом тела и без звука; </w:t>
            </w:r>
          </w:p>
          <w:p w:rsidR="0087371E" w:rsidRPr="00590F6E" w:rsidRDefault="0087371E" w:rsidP="00C36942">
            <w:r>
              <w:t>-</w:t>
            </w:r>
            <w:r w:rsidRPr="00590F6E">
              <w:t xml:space="preserve">повезивање невербалне комуникације са садржајем текста за време читања и тумачење говора тела; </w:t>
            </w:r>
          </w:p>
          <w:p w:rsidR="0087371E" w:rsidRPr="00590F6E" w:rsidRDefault="0087371E" w:rsidP="00C36942">
            <w:r>
              <w:t>-</w:t>
            </w:r>
            <w:r w:rsidRPr="00590F6E">
              <w:t xml:space="preserve">ситуациона драматизација: поздрављање , представљање, постављање, питања, изрицање захтева, исказивање захвалности...; </w:t>
            </w:r>
          </w:p>
          <w:p w:rsidR="0087371E" w:rsidRPr="00590F6E" w:rsidRDefault="0087371E" w:rsidP="00C36942">
            <w:r>
              <w:t>-обликовање поруке или репродуковање познате  приче</w:t>
            </w:r>
            <w:r w:rsidRPr="00590F6E">
              <w:t xml:space="preserve"> помоћу лутака учествујући у сценском извођењу; </w:t>
            </w:r>
          </w:p>
          <w:p w:rsidR="0087371E" w:rsidRPr="0091033D" w:rsidRDefault="0087371E" w:rsidP="00C36942">
            <w:r>
              <w:t>-</w:t>
            </w:r>
            <w:r w:rsidRPr="00590F6E">
              <w:t>играње улога</w:t>
            </w:r>
            <w:r>
              <w:t>;</w:t>
            </w:r>
          </w:p>
          <w:p w:rsidR="0087371E" w:rsidRPr="00590F6E" w:rsidRDefault="0087371E" w:rsidP="00C36942">
            <w:r>
              <w:t>-</w:t>
            </w:r>
            <w:r w:rsidRPr="00590F6E">
              <w:t xml:space="preserve">гласно читање утемељено на природном говору; </w:t>
            </w:r>
          </w:p>
          <w:p w:rsidR="0087371E" w:rsidRPr="0091033D" w:rsidRDefault="0087371E" w:rsidP="00C36942">
            <w:r>
              <w:t>-</w:t>
            </w:r>
            <w:r w:rsidRPr="00590F6E">
              <w:t>критичко и креативно читање</w:t>
            </w:r>
            <w:r>
              <w:t>;</w:t>
            </w:r>
          </w:p>
          <w:p w:rsidR="0087371E" w:rsidRPr="00590F6E" w:rsidRDefault="0087371E" w:rsidP="00C36942">
            <w:r>
              <w:lastRenderedPageBreak/>
              <w:t>-</w:t>
            </w:r>
            <w:r w:rsidRPr="00590F6E">
              <w:t xml:space="preserve">правилна употреба речника, дечијих енциклопедија,. часописа, приручника и лексикона; </w:t>
            </w:r>
          </w:p>
          <w:p w:rsidR="0087371E" w:rsidRPr="00590F6E" w:rsidRDefault="0087371E" w:rsidP="00C36942">
            <w:r>
              <w:t>-учење страних језика.</w:t>
            </w:r>
            <w:r w:rsidRPr="00590F6E">
              <w:t xml:space="preserve"> </w:t>
            </w:r>
          </w:p>
        </w:tc>
        <w:tc>
          <w:tcPr>
            <w:tcW w:w="2268" w:type="dxa"/>
          </w:tcPr>
          <w:p w:rsidR="0087371E" w:rsidRPr="00DB6193" w:rsidRDefault="0087371E" w:rsidP="00C36942">
            <w:r w:rsidRPr="00DB6193">
              <w:lastRenderedPageBreak/>
              <w:t>интегрисано учење и поучавање</w:t>
            </w:r>
          </w:p>
          <w:p w:rsidR="0087371E" w:rsidRPr="00BF1E9B" w:rsidRDefault="0087371E" w:rsidP="00C36942">
            <w:pPr>
              <w:pStyle w:val="ListParagraph"/>
              <w:rPr>
                <w:sz w:val="24"/>
                <w:szCs w:val="24"/>
              </w:rPr>
            </w:pPr>
          </w:p>
          <w:p w:rsidR="0087371E" w:rsidRPr="00DB6193" w:rsidRDefault="0087371E" w:rsidP="00C36942">
            <w:r w:rsidRPr="00DB6193">
              <w:t>интердисциплинарни и мултидисциплинарни приступ</w:t>
            </w:r>
          </w:p>
          <w:p w:rsidR="0087371E" w:rsidRPr="00DB6193" w:rsidRDefault="0087371E" w:rsidP="00C36942"/>
          <w:p w:rsidR="0087371E" w:rsidRPr="00DB6193" w:rsidRDefault="0087371E" w:rsidP="00C36942">
            <w:r w:rsidRPr="00DB6193">
              <w:t>тимско-сарадничко учење</w:t>
            </w:r>
          </w:p>
          <w:p w:rsidR="0087371E" w:rsidRPr="00DB6193" w:rsidRDefault="0087371E" w:rsidP="00C36942"/>
          <w:p w:rsidR="0087371E" w:rsidRPr="00DB6193" w:rsidRDefault="0087371E" w:rsidP="00C36942">
            <w:r w:rsidRPr="00DB6193">
              <w:t>истраживачка настава</w:t>
            </w:r>
          </w:p>
          <w:p w:rsidR="0087371E" w:rsidRPr="00DB6193" w:rsidRDefault="0087371E" w:rsidP="00C36942"/>
          <w:p w:rsidR="0087371E" w:rsidRPr="00DB6193" w:rsidRDefault="0087371E" w:rsidP="00C36942">
            <w:r w:rsidRPr="00DB6193">
              <w:t>искуствено учење</w:t>
            </w:r>
          </w:p>
          <w:p w:rsidR="0087371E" w:rsidRPr="00DB6193" w:rsidRDefault="0087371E" w:rsidP="00C36942"/>
          <w:p w:rsidR="0087371E" w:rsidRPr="00DB6193" w:rsidRDefault="0087371E" w:rsidP="00C36942">
            <w:r w:rsidRPr="00DB6193">
              <w:t>проблемска настава</w:t>
            </w:r>
          </w:p>
          <w:p w:rsidR="0087371E" w:rsidRPr="00DB6193" w:rsidRDefault="0087371E" w:rsidP="00C36942"/>
          <w:p w:rsidR="0087371E" w:rsidRPr="00DB6193" w:rsidRDefault="0087371E" w:rsidP="00C36942">
            <w:r w:rsidRPr="00DB6193">
              <w:t>пројектна настава</w:t>
            </w:r>
          </w:p>
          <w:p w:rsidR="0087371E" w:rsidRPr="00DB6193" w:rsidRDefault="0087371E" w:rsidP="00C36942"/>
          <w:p w:rsidR="0087371E" w:rsidRPr="00DB6193" w:rsidRDefault="0087371E" w:rsidP="00C36942">
            <w:r>
              <w:t xml:space="preserve">учење кроз игру и </w:t>
            </w:r>
            <w:r w:rsidRPr="00DB6193">
              <w:t>праксу,учење за живот</w:t>
            </w:r>
          </w:p>
          <w:p w:rsidR="0087371E" w:rsidRPr="00DB6193" w:rsidRDefault="0087371E" w:rsidP="00C36942"/>
          <w:p w:rsidR="0087371E" w:rsidRPr="00DB6193" w:rsidRDefault="0087371E" w:rsidP="00C36942">
            <w:r w:rsidRPr="00DB6193">
              <w:t xml:space="preserve">изборни програми </w:t>
            </w:r>
          </w:p>
          <w:p w:rsidR="0087371E" w:rsidRPr="00DB6193" w:rsidRDefault="0087371E" w:rsidP="00C36942"/>
          <w:p w:rsidR="0087371E" w:rsidRPr="00DB6193" w:rsidRDefault="0087371E" w:rsidP="00C36942">
            <w:r>
              <w:lastRenderedPageBreak/>
              <w:t xml:space="preserve">ванучионичка и амбијентална </w:t>
            </w:r>
            <w:r w:rsidRPr="00DB6193">
              <w:t xml:space="preserve"> настава</w:t>
            </w:r>
          </w:p>
          <w:p w:rsidR="0087371E" w:rsidRPr="00DB6193" w:rsidRDefault="0087371E" w:rsidP="00C36942"/>
          <w:p w:rsidR="0087371E" w:rsidRDefault="0087371E" w:rsidP="00C36942">
            <w:r w:rsidRPr="00DB6193">
              <w:t>ваннаставне активности</w:t>
            </w:r>
          </w:p>
          <w:p w:rsidR="0087371E" w:rsidRDefault="0087371E" w:rsidP="00C36942"/>
          <w:p w:rsidR="0087371E" w:rsidRPr="0091033D" w:rsidRDefault="0087371E" w:rsidP="00C36942">
            <w:r>
              <w:t>посете установама</w:t>
            </w:r>
          </w:p>
          <w:p w:rsidR="0087371E" w:rsidRPr="00DB6193" w:rsidRDefault="0087371E" w:rsidP="00C36942"/>
        </w:tc>
      </w:tr>
    </w:tbl>
    <w:p w:rsidR="0087371E" w:rsidRDefault="0087371E" w:rsidP="0087371E">
      <w:pPr>
        <w:jc w:val="both"/>
        <w:rPr>
          <w:lang w:val="sr-Cyrl-CS"/>
        </w:rPr>
      </w:pPr>
    </w:p>
    <w:tbl>
      <w:tblPr>
        <w:tblW w:w="907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8"/>
        <w:gridCol w:w="2335"/>
      </w:tblGrid>
      <w:tr w:rsidR="0087371E" w:rsidRPr="0095203F" w:rsidTr="00C36942">
        <w:trPr>
          <w:jc w:val="center"/>
        </w:trPr>
        <w:tc>
          <w:tcPr>
            <w:tcW w:w="9073" w:type="dxa"/>
            <w:gridSpan w:val="2"/>
          </w:tcPr>
          <w:p w:rsidR="0087371E" w:rsidRPr="0095203F" w:rsidRDefault="0087371E" w:rsidP="00C36942">
            <w:pPr>
              <w:jc w:val="center"/>
            </w:pPr>
            <w:r w:rsidRPr="0095203F">
              <w:t>МАТЕМАТИЧКО-ЛОГИЧКО И ИНФОРМАЦИОНО-КОМУНИКАЦИОНО ПОДРУЧЈЕ</w:t>
            </w:r>
          </w:p>
        </w:tc>
      </w:tr>
      <w:tr w:rsidR="0087371E" w:rsidRPr="0095203F" w:rsidTr="00C36942">
        <w:trPr>
          <w:jc w:val="center"/>
        </w:trPr>
        <w:tc>
          <w:tcPr>
            <w:tcW w:w="6738" w:type="dxa"/>
          </w:tcPr>
          <w:p w:rsidR="0087371E" w:rsidRPr="0095203F" w:rsidRDefault="0087371E" w:rsidP="00C36942">
            <w:pPr>
              <w:jc w:val="center"/>
            </w:pPr>
          </w:p>
          <w:p w:rsidR="0087371E" w:rsidRPr="0095203F" w:rsidRDefault="0087371E" w:rsidP="00C36942">
            <w:pPr>
              <w:jc w:val="center"/>
            </w:pPr>
            <w:r w:rsidRPr="0095203F">
              <w:t>АКТИВНОСТИ</w:t>
            </w:r>
          </w:p>
        </w:tc>
        <w:tc>
          <w:tcPr>
            <w:tcW w:w="2335" w:type="dxa"/>
            <w:tcBorders>
              <w:bottom w:val="single" w:sz="4" w:space="0" w:color="auto"/>
            </w:tcBorders>
          </w:tcPr>
          <w:p w:rsidR="0087371E" w:rsidRPr="0095203F" w:rsidRDefault="0087371E" w:rsidP="00C36942">
            <w:pPr>
              <w:jc w:val="center"/>
              <w:rPr>
                <w:sz w:val="20"/>
                <w:szCs w:val="20"/>
              </w:rPr>
            </w:pPr>
            <w:r w:rsidRPr="0095203F">
              <w:rPr>
                <w:sz w:val="20"/>
                <w:szCs w:val="20"/>
              </w:rPr>
              <w:t>НАЧИН ОРГАНИЗАЦИЈЕ И ОБЛИЦИ РАДА</w:t>
            </w:r>
          </w:p>
        </w:tc>
      </w:tr>
      <w:tr w:rsidR="0087371E" w:rsidRPr="00802632" w:rsidTr="00C36942">
        <w:trPr>
          <w:jc w:val="center"/>
        </w:trPr>
        <w:tc>
          <w:tcPr>
            <w:tcW w:w="6738" w:type="dxa"/>
          </w:tcPr>
          <w:p w:rsidR="0087371E" w:rsidRPr="00DB6193" w:rsidRDefault="0087371E" w:rsidP="00C36942"/>
          <w:p w:rsidR="0087371E" w:rsidRPr="00590F6E" w:rsidRDefault="0087371E" w:rsidP="00C36942">
            <w:r>
              <w:t>-</w:t>
            </w:r>
            <w:r w:rsidRPr="00590F6E">
              <w:t xml:space="preserve">усвајање простора и просторних одредница (напред-назад, горе-доле, лево-десно); </w:t>
            </w:r>
          </w:p>
          <w:p w:rsidR="0087371E" w:rsidRPr="00590F6E" w:rsidRDefault="0087371E" w:rsidP="00C36942">
            <w:r>
              <w:t>-</w:t>
            </w:r>
            <w:r w:rsidRPr="00590F6E">
              <w:t xml:space="preserve">анализа и синтеза елемената простора и површине, облика и знакова из природе и из окружења; </w:t>
            </w:r>
          </w:p>
          <w:p w:rsidR="0087371E" w:rsidRPr="00590F6E" w:rsidRDefault="0087371E" w:rsidP="00C36942">
            <w:r>
              <w:t>-</w:t>
            </w:r>
            <w:r w:rsidRPr="00590F6E">
              <w:t xml:space="preserve">ангажовање ресурса који су на располагању  и других извора информација, алата, књига,  сопствених искуства и искустава наставника и вршњака у циљу решавања пероблема;  </w:t>
            </w:r>
          </w:p>
          <w:p w:rsidR="0087371E" w:rsidRPr="0091033D" w:rsidRDefault="0087371E" w:rsidP="00C36942">
            <w:r>
              <w:t>-</w:t>
            </w:r>
            <w:r w:rsidRPr="00590F6E">
              <w:t>активности креативног, јасног и логичког решавања проблема</w:t>
            </w:r>
            <w:r>
              <w:t>;</w:t>
            </w:r>
          </w:p>
          <w:p w:rsidR="0087371E" w:rsidRPr="00590F6E" w:rsidRDefault="0087371E" w:rsidP="00C36942">
            <w:r>
              <w:t>-</w:t>
            </w:r>
            <w:r w:rsidRPr="00590F6E">
              <w:t>читање и коришћење података  са једносатвнијег стубичног и сл</w:t>
            </w:r>
            <w:r>
              <w:t xml:space="preserve">иковитог дијаграма или табеле </w:t>
            </w:r>
            <w:r w:rsidRPr="00590F6E">
              <w:t xml:space="preserve">у примени  математичких знања у различитим  проблемским ситуацијама; </w:t>
            </w:r>
          </w:p>
          <w:p w:rsidR="0087371E" w:rsidRPr="00590F6E" w:rsidRDefault="0087371E" w:rsidP="00C36942">
            <w:r>
              <w:t>-</w:t>
            </w:r>
            <w:r w:rsidRPr="00590F6E">
              <w:t>употреба речи, бројева, симбола, графика, табела, дијагра</w:t>
            </w:r>
            <w:r>
              <w:t>ма</w:t>
            </w:r>
            <w:r w:rsidRPr="00590F6E">
              <w:t xml:space="preserve">; </w:t>
            </w:r>
          </w:p>
          <w:p w:rsidR="0087371E" w:rsidRPr="00590F6E" w:rsidRDefault="0087371E" w:rsidP="00C36942">
            <w:r>
              <w:t>-</w:t>
            </w:r>
            <w:r w:rsidRPr="00590F6E">
              <w:t xml:space="preserve">примена усвојених математичких законитости (замене, здружувања, везе сабирања и одузимања); </w:t>
            </w:r>
          </w:p>
          <w:p w:rsidR="0087371E" w:rsidRPr="00590F6E" w:rsidRDefault="0087371E" w:rsidP="00C36942">
            <w:r>
              <w:t>-</w:t>
            </w:r>
            <w:r w:rsidRPr="00590F6E">
              <w:t xml:space="preserve">сналажење у коришћењу дигиталних уређаја  који се користе у животним ситуацијама; </w:t>
            </w:r>
          </w:p>
          <w:p w:rsidR="0087371E" w:rsidRPr="0091033D" w:rsidRDefault="0087371E" w:rsidP="00C36942">
            <w:r>
              <w:t>-</w:t>
            </w:r>
            <w:r w:rsidRPr="00590F6E">
              <w:t>стицање основних знања о новим технологијама, дигиталним уџбеницима, алатима који  помажу ученицима у учењу и комуникацији</w:t>
            </w:r>
            <w:r>
              <w:t>.</w:t>
            </w:r>
          </w:p>
        </w:tc>
        <w:tc>
          <w:tcPr>
            <w:tcW w:w="2335" w:type="dxa"/>
          </w:tcPr>
          <w:p w:rsidR="0087371E" w:rsidRPr="0095203F" w:rsidRDefault="0087371E" w:rsidP="00C36942">
            <w:pPr>
              <w:tabs>
                <w:tab w:val="left" w:pos="885"/>
              </w:tabs>
              <w:rPr>
                <w:b/>
              </w:rPr>
            </w:pPr>
          </w:p>
          <w:p w:rsidR="0087371E" w:rsidRPr="00DB6193" w:rsidRDefault="0087371E" w:rsidP="00C36942">
            <w:r w:rsidRPr="00DB6193">
              <w:t>интегрисано учење и поучавање</w:t>
            </w:r>
          </w:p>
          <w:p w:rsidR="0087371E" w:rsidRPr="00BF1E9B" w:rsidRDefault="0087371E" w:rsidP="00C36942">
            <w:pPr>
              <w:pStyle w:val="ListParagraph"/>
              <w:rPr>
                <w:sz w:val="24"/>
                <w:szCs w:val="24"/>
              </w:rPr>
            </w:pPr>
          </w:p>
          <w:p w:rsidR="0087371E" w:rsidRPr="00DB6193" w:rsidRDefault="0087371E" w:rsidP="00C36942">
            <w:r w:rsidRPr="00DB6193">
              <w:t>интердисциплинарни и мултидисциплинарни приступ</w:t>
            </w:r>
          </w:p>
          <w:p w:rsidR="0087371E" w:rsidRPr="00DB6193" w:rsidRDefault="0087371E" w:rsidP="00C36942"/>
          <w:p w:rsidR="0087371E" w:rsidRPr="00DB6193" w:rsidRDefault="0087371E" w:rsidP="00C36942">
            <w:r w:rsidRPr="00DB6193">
              <w:t>тимско-сарадничко учење</w:t>
            </w:r>
          </w:p>
          <w:p w:rsidR="0087371E" w:rsidRPr="00DB6193" w:rsidRDefault="0087371E" w:rsidP="00C36942"/>
          <w:p w:rsidR="0087371E" w:rsidRPr="00DB6193" w:rsidRDefault="0087371E" w:rsidP="00C36942">
            <w:r w:rsidRPr="00DB6193">
              <w:t>истраживачка настава</w:t>
            </w:r>
          </w:p>
          <w:p w:rsidR="0087371E" w:rsidRPr="00DB6193" w:rsidRDefault="0087371E" w:rsidP="00C36942"/>
          <w:p w:rsidR="0087371E" w:rsidRPr="00DB6193" w:rsidRDefault="0087371E" w:rsidP="00C36942">
            <w:r w:rsidRPr="00DB6193">
              <w:t>искуствено учење</w:t>
            </w:r>
          </w:p>
          <w:p w:rsidR="0087371E" w:rsidRPr="00DB6193" w:rsidRDefault="0087371E" w:rsidP="00C36942"/>
          <w:p w:rsidR="0087371E" w:rsidRPr="00DB6193" w:rsidRDefault="0087371E" w:rsidP="00C36942">
            <w:r w:rsidRPr="00DB6193">
              <w:t>проблемска настава</w:t>
            </w:r>
          </w:p>
          <w:p w:rsidR="0087371E" w:rsidRPr="00DB6193" w:rsidRDefault="0087371E" w:rsidP="00C36942"/>
          <w:p w:rsidR="0087371E" w:rsidRPr="00DB6193" w:rsidRDefault="0087371E" w:rsidP="00C36942">
            <w:r w:rsidRPr="00DB6193">
              <w:t>пројектна настава</w:t>
            </w:r>
          </w:p>
          <w:p w:rsidR="0087371E" w:rsidRPr="00DB6193" w:rsidRDefault="0087371E" w:rsidP="00C36942">
            <w:r w:rsidRPr="00DB6193">
              <w:t>учење кроз игру,праксу,учење за живот</w:t>
            </w:r>
          </w:p>
          <w:p w:rsidR="0087371E" w:rsidRPr="00DB6193" w:rsidRDefault="0087371E" w:rsidP="00C36942"/>
          <w:p w:rsidR="0087371E" w:rsidRPr="00DB6193" w:rsidRDefault="0087371E" w:rsidP="00C36942">
            <w:r w:rsidRPr="00DB6193">
              <w:t xml:space="preserve">изборни програми </w:t>
            </w:r>
          </w:p>
          <w:p w:rsidR="0087371E" w:rsidRPr="00DB6193" w:rsidRDefault="0087371E" w:rsidP="00C36942"/>
          <w:p w:rsidR="0087371E" w:rsidRPr="00DB6193" w:rsidRDefault="0087371E" w:rsidP="00C36942">
            <w:r w:rsidRPr="00DB6193">
              <w:t xml:space="preserve">ванучионичка и </w:t>
            </w:r>
            <w:r>
              <w:t xml:space="preserve">амбијентална </w:t>
            </w:r>
            <w:r w:rsidRPr="00DB6193">
              <w:t xml:space="preserve"> настава</w:t>
            </w:r>
          </w:p>
          <w:p w:rsidR="0087371E" w:rsidRPr="00DB6193" w:rsidRDefault="0087371E" w:rsidP="00C36942"/>
          <w:p w:rsidR="0087371E" w:rsidRPr="00802632" w:rsidRDefault="0087371E" w:rsidP="00C36942">
            <w:r w:rsidRPr="00DB6193">
              <w:t>ваннаставне активности</w:t>
            </w:r>
          </w:p>
        </w:tc>
      </w:tr>
    </w:tbl>
    <w:p w:rsidR="0087371E" w:rsidRDefault="0087371E" w:rsidP="0087371E">
      <w:pPr>
        <w:rPr>
          <w:lang w:val="sr-Cyrl-CS"/>
        </w:rPr>
      </w:pPr>
    </w:p>
    <w:tbl>
      <w:tblPr>
        <w:tblW w:w="9170"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6"/>
        <w:gridCol w:w="2384"/>
      </w:tblGrid>
      <w:tr w:rsidR="0087371E" w:rsidRPr="00DB6193" w:rsidTr="00C36942">
        <w:trPr>
          <w:jc w:val="center"/>
        </w:trPr>
        <w:tc>
          <w:tcPr>
            <w:tcW w:w="9170" w:type="dxa"/>
            <w:gridSpan w:val="2"/>
          </w:tcPr>
          <w:p w:rsidR="0087371E" w:rsidRPr="0095203F" w:rsidRDefault="0087371E" w:rsidP="00C36942">
            <w:pPr>
              <w:jc w:val="center"/>
            </w:pPr>
            <w:r w:rsidRPr="0095203F">
              <w:t>СОЦИЈАЛИЗАЦИЈА И ОДНОС ПРЕМА СЕБИ, ЗДРАВЉУ, ОКОЛИНИ И РАДНИМ ОБАВЕЗАМА</w:t>
            </w:r>
          </w:p>
        </w:tc>
      </w:tr>
      <w:tr w:rsidR="0087371E" w:rsidRPr="00DB6193" w:rsidTr="00C36942">
        <w:trPr>
          <w:jc w:val="center"/>
        </w:trPr>
        <w:tc>
          <w:tcPr>
            <w:tcW w:w="6786" w:type="dxa"/>
          </w:tcPr>
          <w:p w:rsidR="0087371E" w:rsidRPr="0095203F" w:rsidRDefault="0087371E" w:rsidP="00C36942">
            <w:pPr>
              <w:jc w:val="center"/>
            </w:pPr>
          </w:p>
          <w:p w:rsidR="0087371E" w:rsidRPr="0095203F" w:rsidRDefault="0087371E" w:rsidP="00C36942">
            <w:pPr>
              <w:jc w:val="center"/>
            </w:pPr>
            <w:r w:rsidRPr="0095203F">
              <w:t>АКТИВНОСТИ</w:t>
            </w:r>
          </w:p>
        </w:tc>
        <w:tc>
          <w:tcPr>
            <w:tcW w:w="2384" w:type="dxa"/>
            <w:tcBorders>
              <w:bottom w:val="single" w:sz="4" w:space="0" w:color="auto"/>
            </w:tcBorders>
          </w:tcPr>
          <w:p w:rsidR="0087371E" w:rsidRPr="0095203F" w:rsidRDefault="0087371E" w:rsidP="00C36942">
            <w:pPr>
              <w:jc w:val="center"/>
              <w:rPr>
                <w:sz w:val="20"/>
                <w:szCs w:val="20"/>
              </w:rPr>
            </w:pPr>
            <w:r w:rsidRPr="0095203F">
              <w:rPr>
                <w:sz w:val="20"/>
                <w:szCs w:val="20"/>
              </w:rPr>
              <w:t>НАЧИН ОРГАНИЗАЦИЈЕ И ОБЛИЦИ РАДА</w:t>
            </w:r>
          </w:p>
        </w:tc>
      </w:tr>
      <w:tr w:rsidR="0087371E" w:rsidRPr="00DB6193" w:rsidTr="00C36942">
        <w:trPr>
          <w:jc w:val="center"/>
        </w:trPr>
        <w:tc>
          <w:tcPr>
            <w:tcW w:w="6786" w:type="dxa"/>
          </w:tcPr>
          <w:p w:rsidR="0087371E" w:rsidRPr="00DB6193" w:rsidRDefault="0087371E" w:rsidP="00C36942"/>
          <w:p w:rsidR="0087371E" w:rsidRPr="00590F6E" w:rsidRDefault="0087371E" w:rsidP="00C36942">
            <w:r>
              <w:t>-</w:t>
            </w:r>
            <w:r w:rsidRPr="00590F6E">
              <w:t>имплицитно и експлицитно развијање одговарајућих моралних вредности,</w:t>
            </w:r>
            <w:r>
              <w:t xml:space="preserve"> </w:t>
            </w:r>
            <w:r w:rsidRPr="00590F6E">
              <w:t>осећај за властиту и колективну одговорност,</w:t>
            </w:r>
            <w:r>
              <w:t xml:space="preserve"> </w:t>
            </w:r>
            <w:r w:rsidRPr="00590F6E">
              <w:t>позитивних особина личности,</w:t>
            </w:r>
            <w:r>
              <w:t xml:space="preserve"> сопственог друштвено</w:t>
            </w:r>
            <w:r w:rsidRPr="00590F6E">
              <w:t xml:space="preserve"> прихваћеног кодекса моралног поашања; </w:t>
            </w:r>
          </w:p>
          <w:p w:rsidR="0087371E" w:rsidRPr="0091033D" w:rsidRDefault="0087371E" w:rsidP="00C36942">
            <w:r>
              <w:lastRenderedPageBreak/>
              <w:t>-</w:t>
            </w:r>
            <w:r w:rsidRPr="00590F6E">
              <w:t>учење учења</w:t>
            </w:r>
            <w:r>
              <w:t>;</w:t>
            </w:r>
          </w:p>
          <w:p w:rsidR="0087371E" w:rsidRPr="00590F6E" w:rsidRDefault="0087371E" w:rsidP="00C36942">
            <w:r>
              <w:t>-</w:t>
            </w:r>
            <w:r w:rsidRPr="00590F6E">
              <w:t xml:space="preserve">одговорно, редовно и темељно писање домаћих задатака; </w:t>
            </w:r>
          </w:p>
          <w:p w:rsidR="0087371E" w:rsidRPr="0091033D" w:rsidRDefault="0087371E" w:rsidP="00C36942">
            <w:r>
              <w:t>-</w:t>
            </w:r>
            <w:r w:rsidRPr="00590F6E">
              <w:t xml:space="preserve">усвајање техника самосталног и сарадничког учења; </w:t>
            </w:r>
          </w:p>
          <w:p w:rsidR="0087371E" w:rsidRPr="00590F6E" w:rsidRDefault="0087371E" w:rsidP="00C36942">
            <w:r>
              <w:t>-</w:t>
            </w:r>
            <w:r w:rsidRPr="00590F6E">
              <w:t xml:space="preserve">учење и усвајање правила понашања у разреду школи; </w:t>
            </w:r>
          </w:p>
          <w:p w:rsidR="0087371E" w:rsidRPr="00590F6E" w:rsidRDefault="0087371E" w:rsidP="00C36942">
            <w:r>
              <w:t>-</w:t>
            </w:r>
            <w:r w:rsidRPr="00590F6E">
              <w:t xml:space="preserve">активно учешће у активностима заједнице; </w:t>
            </w:r>
          </w:p>
          <w:p w:rsidR="0087371E" w:rsidRPr="00590F6E" w:rsidRDefault="0087371E" w:rsidP="00C36942">
            <w:r>
              <w:t>-</w:t>
            </w:r>
            <w:r w:rsidRPr="00590F6E">
              <w:t xml:space="preserve">развијање свести о себи и другима; </w:t>
            </w:r>
          </w:p>
          <w:p w:rsidR="0087371E" w:rsidRPr="00590F6E" w:rsidRDefault="0087371E" w:rsidP="00C36942">
            <w:r>
              <w:t>-уоч</w:t>
            </w:r>
            <w:r w:rsidRPr="00590F6E">
              <w:t xml:space="preserve">авање значаја здравог начина живота; </w:t>
            </w:r>
          </w:p>
          <w:p w:rsidR="0087371E" w:rsidRPr="00590F6E" w:rsidRDefault="0087371E" w:rsidP="00C36942">
            <w:r>
              <w:t>-</w:t>
            </w:r>
            <w:r w:rsidRPr="00590F6E">
              <w:t xml:space="preserve">развијање и унапређивање здравствено-хигијенских навика; </w:t>
            </w:r>
          </w:p>
          <w:p w:rsidR="0087371E" w:rsidRPr="00590F6E" w:rsidRDefault="0087371E" w:rsidP="00C36942">
            <w:r>
              <w:t>-</w:t>
            </w:r>
            <w:r w:rsidRPr="00590F6E">
              <w:t xml:space="preserve">учење техника опуштања и релаксације; </w:t>
            </w:r>
          </w:p>
          <w:p w:rsidR="0087371E" w:rsidRPr="00590F6E" w:rsidRDefault="0087371E" w:rsidP="00C36942">
            <w:r>
              <w:t>-</w:t>
            </w:r>
            <w:r w:rsidRPr="00590F6E">
              <w:t xml:space="preserve">уочавање и вежбање социјалних односа између одраслих и деце и деце и деце; </w:t>
            </w:r>
          </w:p>
          <w:p w:rsidR="0087371E" w:rsidRPr="00590F6E" w:rsidRDefault="0087371E" w:rsidP="00C36942">
            <w:r>
              <w:t>-усвајање практичних</w:t>
            </w:r>
            <w:r w:rsidRPr="00590F6E">
              <w:t xml:space="preserve"> знања повезаних са елементарним грађанским васпитањем и свакодневним животним дужностима; </w:t>
            </w:r>
          </w:p>
          <w:p w:rsidR="0087371E" w:rsidRPr="0091033D" w:rsidRDefault="0087371E" w:rsidP="00C36942">
            <w:r>
              <w:t>-</w:t>
            </w:r>
            <w:r w:rsidRPr="00590F6E">
              <w:t>развијање кооперативности,</w:t>
            </w:r>
            <w:r>
              <w:t xml:space="preserve"> одговорности...</w:t>
            </w:r>
          </w:p>
          <w:p w:rsidR="0087371E" w:rsidRPr="00590F6E" w:rsidRDefault="0087371E" w:rsidP="00C36942">
            <w:r>
              <w:t>-</w:t>
            </w:r>
            <w:r w:rsidRPr="00590F6E">
              <w:t>савладав</w:t>
            </w:r>
            <w:r>
              <w:t>ање конструктивног решавања конфликата.</w:t>
            </w:r>
            <w:r w:rsidRPr="00590F6E">
              <w:t xml:space="preserve"> </w:t>
            </w:r>
          </w:p>
          <w:p w:rsidR="0087371E" w:rsidRPr="00DB6193" w:rsidRDefault="0087371E" w:rsidP="00C36942"/>
          <w:p w:rsidR="0087371E" w:rsidRPr="00DB6193" w:rsidRDefault="0087371E" w:rsidP="00C36942"/>
          <w:p w:rsidR="0087371E" w:rsidRPr="00DB6193" w:rsidRDefault="0087371E" w:rsidP="00C36942"/>
        </w:tc>
        <w:tc>
          <w:tcPr>
            <w:tcW w:w="2384" w:type="dxa"/>
          </w:tcPr>
          <w:p w:rsidR="0087371E" w:rsidRPr="00DB6193" w:rsidRDefault="0087371E" w:rsidP="00C36942">
            <w:r w:rsidRPr="00DB6193">
              <w:lastRenderedPageBreak/>
              <w:t>интегрисано учење и поучавање</w:t>
            </w:r>
          </w:p>
          <w:p w:rsidR="0087371E" w:rsidRPr="00BF1E9B" w:rsidRDefault="0087371E" w:rsidP="00C36942">
            <w:pPr>
              <w:pStyle w:val="ListParagraph"/>
              <w:rPr>
                <w:sz w:val="24"/>
                <w:szCs w:val="24"/>
              </w:rPr>
            </w:pPr>
          </w:p>
          <w:p w:rsidR="0087371E" w:rsidRPr="00DB6193" w:rsidRDefault="0087371E" w:rsidP="00C36942">
            <w:r w:rsidRPr="00DB6193">
              <w:t xml:space="preserve">интердисциплинарни и мултидисциплинарни </w:t>
            </w:r>
            <w:r w:rsidRPr="00DB6193">
              <w:lastRenderedPageBreak/>
              <w:t>приступ</w:t>
            </w:r>
          </w:p>
          <w:p w:rsidR="0087371E" w:rsidRPr="00DB6193" w:rsidRDefault="0087371E" w:rsidP="00C36942"/>
          <w:p w:rsidR="0087371E" w:rsidRPr="00DB6193" w:rsidRDefault="0087371E" w:rsidP="00C36942">
            <w:r w:rsidRPr="00DB6193">
              <w:t>тимско-сарадничко учење</w:t>
            </w:r>
          </w:p>
          <w:p w:rsidR="0087371E" w:rsidRPr="00DB6193" w:rsidRDefault="0087371E" w:rsidP="00C36942"/>
          <w:p w:rsidR="0087371E" w:rsidRPr="00DB6193" w:rsidRDefault="0087371E" w:rsidP="00C36942">
            <w:r w:rsidRPr="00DB6193">
              <w:t>истраживачка настава</w:t>
            </w:r>
          </w:p>
          <w:p w:rsidR="0087371E" w:rsidRPr="00DB6193" w:rsidRDefault="0087371E" w:rsidP="00C36942"/>
          <w:p w:rsidR="0087371E" w:rsidRPr="00DB6193" w:rsidRDefault="0087371E" w:rsidP="00C36942">
            <w:r w:rsidRPr="00DB6193">
              <w:t>искуствено учење</w:t>
            </w:r>
          </w:p>
          <w:p w:rsidR="0087371E" w:rsidRPr="00DB6193" w:rsidRDefault="0087371E" w:rsidP="00C36942"/>
          <w:p w:rsidR="0087371E" w:rsidRPr="00DB6193" w:rsidRDefault="0087371E" w:rsidP="00C36942">
            <w:r w:rsidRPr="00DB6193">
              <w:t>проблемска настава</w:t>
            </w:r>
          </w:p>
          <w:p w:rsidR="0087371E" w:rsidRPr="00DB6193" w:rsidRDefault="0087371E" w:rsidP="00C36942"/>
          <w:p w:rsidR="0087371E" w:rsidRPr="00DB6193" w:rsidRDefault="0087371E" w:rsidP="00C36942">
            <w:r w:rsidRPr="00DB6193">
              <w:t>пројектна настава</w:t>
            </w:r>
          </w:p>
          <w:p w:rsidR="0087371E" w:rsidRPr="00DB6193" w:rsidRDefault="0087371E" w:rsidP="00C36942"/>
          <w:p w:rsidR="0087371E" w:rsidRPr="00DB6193" w:rsidRDefault="0087371E" w:rsidP="00C36942">
            <w:r w:rsidRPr="00DB6193">
              <w:t>учење кроз игру,праксу,учење за живот</w:t>
            </w:r>
          </w:p>
          <w:p w:rsidR="0087371E" w:rsidRPr="00DB6193" w:rsidRDefault="0087371E" w:rsidP="00C36942"/>
          <w:p w:rsidR="0087371E" w:rsidRPr="00DB6193" w:rsidRDefault="0087371E" w:rsidP="00C36942">
            <w:r w:rsidRPr="00DB6193">
              <w:t xml:space="preserve">изборни програми </w:t>
            </w:r>
          </w:p>
          <w:p w:rsidR="0087371E" w:rsidRPr="00DB6193" w:rsidRDefault="0087371E" w:rsidP="00C36942"/>
          <w:p w:rsidR="0087371E" w:rsidRPr="00DB6193" w:rsidRDefault="0087371E" w:rsidP="00C36942">
            <w:r w:rsidRPr="00DB6193">
              <w:t>ванучионичка и теренска настава</w:t>
            </w:r>
          </w:p>
          <w:p w:rsidR="0087371E" w:rsidRPr="00DB6193" w:rsidRDefault="0087371E" w:rsidP="00C36942"/>
          <w:p w:rsidR="0087371E" w:rsidRPr="00802632" w:rsidRDefault="0087371E" w:rsidP="00C36942">
            <w:r w:rsidRPr="00DB6193">
              <w:t>ваннаставне активности</w:t>
            </w:r>
          </w:p>
        </w:tc>
      </w:tr>
    </w:tbl>
    <w:p w:rsidR="0087371E" w:rsidRDefault="0087371E" w:rsidP="0087371E">
      <w:pPr>
        <w:rPr>
          <w:lang w:val="sr-Cyrl-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1"/>
        <w:gridCol w:w="2693"/>
      </w:tblGrid>
      <w:tr w:rsidR="0087371E" w:rsidRPr="00DB6193" w:rsidTr="00C36942">
        <w:tc>
          <w:tcPr>
            <w:tcW w:w="9214" w:type="dxa"/>
            <w:gridSpan w:val="2"/>
          </w:tcPr>
          <w:p w:rsidR="0087371E" w:rsidRPr="0095203F" w:rsidRDefault="0087371E" w:rsidP="00C36942">
            <w:pPr>
              <w:jc w:val="center"/>
            </w:pPr>
            <w:r w:rsidRPr="0095203F">
              <w:t>КУЛТУРНО-УМЕТНИЧКО ПОДРУЧЈЕ</w:t>
            </w:r>
          </w:p>
        </w:tc>
      </w:tr>
      <w:tr w:rsidR="0087371E" w:rsidRPr="00DB6193" w:rsidTr="00C36942">
        <w:tc>
          <w:tcPr>
            <w:tcW w:w="6521" w:type="dxa"/>
          </w:tcPr>
          <w:p w:rsidR="0087371E" w:rsidRPr="0095203F" w:rsidRDefault="0087371E" w:rsidP="00C36942">
            <w:pPr>
              <w:jc w:val="center"/>
            </w:pPr>
          </w:p>
          <w:p w:rsidR="0087371E" w:rsidRPr="0095203F" w:rsidRDefault="0087371E" w:rsidP="00C36942">
            <w:pPr>
              <w:jc w:val="center"/>
            </w:pPr>
            <w:r w:rsidRPr="0095203F">
              <w:t>АКТИВНОСТИ</w:t>
            </w:r>
          </w:p>
        </w:tc>
        <w:tc>
          <w:tcPr>
            <w:tcW w:w="2693" w:type="dxa"/>
            <w:tcBorders>
              <w:bottom w:val="single" w:sz="4" w:space="0" w:color="auto"/>
            </w:tcBorders>
          </w:tcPr>
          <w:p w:rsidR="0087371E" w:rsidRPr="0095203F" w:rsidRDefault="0087371E" w:rsidP="00C36942">
            <w:pPr>
              <w:jc w:val="center"/>
            </w:pPr>
            <w:r w:rsidRPr="0095203F">
              <w:rPr>
                <w:sz w:val="20"/>
                <w:szCs w:val="20"/>
              </w:rPr>
              <w:t>НАЧИН ОРГАНИЗАЦИЈЕ И ОБЛИЦИРАДА</w:t>
            </w:r>
          </w:p>
        </w:tc>
      </w:tr>
      <w:tr w:rsidR="0087371E" w:rsidRPr="00DB6193" w:rsidTr="00C36942">
        <w:tc>
          <w:tcPr>
            <w:tcW w:w="6521" w:type="dxa"/>
          </w:tcPr>
          <w:p w:rsidR="0087371E" w:rsidRPr="00DB6193" w:rsidRDefault="0087371E" w:rsidP="00C36942"/>
          <w:p w:rsidR="0087371E" w:rsidRPr="00590F6E" w:rsidRDefault="0087371E" w:rsidP="00C36942">
            <w:r>
              <w:t>-</w:t>
            </w:r>
            <w:r w:rsidRPr="00590F6E">
              <w:t>поређење сопствених утисака са утисцима других ученика о уметничким делима</w:t>
            </w:r>
            <w:r>
              <w:t>, приказаним објектима, предметима,  облицима</w:t>
            </w:r>
            <w:r w:rsidRPr="00590F6E">
              <w:t xml:space="preserve"> из природе и окружења; </w:t>
            </w:r>
          </w:p>
          <w:p w:rsidR="0087371E" w:rsidRPr="00590F6E" w:rsidRDefault="0087371E" w:rsidP="00C36942">
            <w:r>
              <w:t>-</w:t>
            </w:r>
            <w:r w:rsidRPr="00590F6E">
              <w:t>коришћење  једно</w:t>
            </w:r>
            <w:r>
              <w:t>ставних инфопрмација  и одабраних ликовних</w:t>
            </w:r>
            <w:r w:rsidRPr="00590F6E">
              <w:t xml:space="preserve"> дела  као подстицај</w:t>
            </w:r>
            <w:r>
              <w:t>а</w:t>
            </w:r>
            <w:r w:rsidRPr="00590F6E">
              <w:t xml:space="preserve"> за стваралачки рад; </w:t>
            </w:r>
          </w:p>
          <w:p w:rsidR="0087371E" w:rsidRPr="00590F6E" w:rsidRDefault="0087371E" w:rsidP="00C36942">
            <w:r>
              <w:t>-</w:t>
            </w:r>
            <w:r w:rsidRPr="00590F6E">
              <w:t xml:space="preserve">препознавање повезаности између различитих форми уметничког изражавања; </w:t>
            </w:r>
          </w:p>
          <w:p w:rsidR="0087371E" w:rsidRPr="00590F6E" w:rsidRDefault="0087371E" w:rsidP="00C36942">
            <w:r>
              <w:t>-</w:t>
            </w:r>
            <w:r w:rsidRPr="00590F6E">
              <w:t>осп</w:t>
            </w:r>
            <w:r>
              <w:t>особљавање за исказивање осећања</w:t>
            </w:r>
            <w:r w:rsidRPr="00590F6E">
              <w:t xml:space="preserve">, запажања и идеја у вези са уметничким изразима у различитим медијима; </w:t>
            </w:r>
          </w:p>
          <w:p w:rsidR="0087371E" w:rsidRPr="00590F6E" w:rsidRDefault="0087371E" w:rsidP="00C36942">
            <w:r>
              <w:t>-</w:t>
            </w:r>
            <w:r w:rsidRPr="00590F6E">
              <w:t xml:space="preserve">формирање естетског доживљаја и естетског процењивања; </w:t>
            </w:r>
          </w:p>
          <w:p w:rsidR="0087371E" w:rsidRPr="00590F6E" w:rsidRDefault="0087371E" w:rsidP="00C36942">
            <w:r>
              <w:t>-</w:t>
            </w:r>
            <w:r w:rsidRPr="00590F6E">
              <w:t>упознавање и коришћење на безбедан и одговоран начин  различитих матер</w:t>
            </w:r>
            <w:r>
              <w:t>и</w:t>
            </w:r>
            <w:r w:rsidRPr="00590F6E">
              <w:t xml:space="preserve">јала за рад; </w:t>
            </w:r>
          </w:p>
          <w:p w:rsidR="0087371E" w:rsidRPr="00C45DAA" w:rsidRDefault="0087371E" w:rsidP="00C36942">
            <w:r>
              <w:t>-</w:t>
            </w:r>
            <w:r w:rsidRPr="00C45DAA">
              <w:t>развијање способности за стварање звучних</w:t>
            </w:r>
            <w:r>
              <w:t xml:space="preserve"> ефеката, покрета у музици, мањих ритмичких целина</w:t>
            </w:r>
            <w:r w:rsidRPr="00C45DAA">
              <w:t xml:space="preserve"> помоћу различитих извора звука; </w:t>
            </w:r>
          </w:p>
          <w:p w:rsidR="0087371E" w:rsidRPr="00C45DAA" w:rsidRDefault="0087371E" w:rsidP="00C36942">
            <w:r>
              <w:t>-</w:t>
            </w:r>
            <w:r w:rsidRPr="00C45DAA">
              <w:t>упознавање и развијање основне музичке пи</w:t>
            </w:r>
            <w:r>
              <w:t>смености и изражајних средстава.</w:t>
            </w:r>
            <w:r w:rsidRPr="00C45DAA">
              <w:t xml:space="preserve"> </w:t>
            </w:r>
          </w:p>
          <w:p w:rsidR="0087371E" w:rsidRPr="00DB6193" w:rsidRDefault="0087371E" w:rsidP="00C36942"/>
        </w:tc>
        <w:tc>
          <w:tcPr>
            <w:tcW w:w="2693" w:type="dxa"/>
          </w:tcPr>
          <w:p w:rsidR="0087371E" w:rsidRPr="00087489" w:rsidRDefault="0087371E" w:rsidP="00C36942"/>
          <w:p w:rsidR="0087371E" w:rsidRPr="00DB6193" w:rsidRDefault="0087371E" w:rsidP="00C36942">
            <w:r w:rsidRPr="00DB6193">
              <w:t>интегрисано учење и поучавање</w:t>
            </w:r>
          </w:p>
          <w:p w:rsidR="0087371E" w:rsidRPr="00BF1E9B" w:rsidRDefault="0087371E" w:rsidP="00C36942">
            <w:pPr>
              <w:pStyle w:val="ListParagraph"/>
              <w:rPr>
                <w:sz w:val="24"/>
                <w:szCs w:val="24"/>
              </w:rPr>
            </w:pPr>
          </w:p>
          <w:p w:rsidR="0087371E" w:rsidRPr="00DB6193" w:rsidRDefault="0087371E" w:rsidP="00C36942">
            <w:r w:rsidRPr="00DB6193">
              <w:t>интердисциплинарни и мултидисциплинарни приступ</w:t>
            </w:r>
          </w:p>
          <w:p w:rsidR="0087371E" w:rsidRPr="00DB6193" w:rsidRDefault="0087371E" w:rsidP="00C36942"/>
          <w:p w:rsidR="0087371E" w:rsidRPr="00DB6193" w:rsidRDefault="0087371E" w:rsidP="00C36942">
            <w:r w:rsidRPr="00DB6193">
              <w:t>тимско-сарадничко учење</w:t>
            </w:r>
          </w:p>
          <w:p w:rsidR="0087371E" w:rsidRPr="00DB6193" w:rsidRDefault="0087371E" w:rsidP="00C36942"/>
          <w:p w:rsidR="0087371E" w:rsidRPr="00DB6193" w:rsidRDefault="0087371E" w:rsidP="00C36942">
            <w:r w:rsidRPr="00DB6193">
              <w:t>истраживачка настава</w:t>
            </w:r>
          </w:p>
          <w:p w:rsidR="0087371E" w:rsidRPr="00DB6193" w:rsidRDefault="0087371E" w:rsidP="00C36942"/>
          <w:p w:rsidR="0087371E" w:rsidRPr="00DB6193" w:rsidRDefault="0087371E" w:rsidP="00C36942">
            <w:r w:rsidRPr="00DB6193">
              <w:t>искуствено учење</w:t>
            </w:r>
          </w:p>
          <w:p w:rsidR="0087371E" w:rsidRPr="00DB6193" w:rsidRDefault="0087371E" w:rsidP="00C36942"/>
          <w:p w:rsidR="0087371E" w:rsidRPr="00DB6193" w:rsidRDefault="0087371E" w:rsidP="00C36942">
            <w:r w:rsidRPr="00DB6193">
              <w:t>проблемска настава</w:t>
            </w:r>
          </w:p>
          <w:p w:rsidR="0087371E" w:rsidRPr="00DB6193" w:rsidRDefault="0087371E" w:rsidP="00C36942"/>
          <w:p w:rsidR="0087371E" w:rsidRPr="00DB6193" w:rsidRDefault="0087371E" w:rsidP="00C36942">
            <w:r w:rsidRPr="00DB6193">
              <w:t>пројектна настава</w:t>
            </w:r>
          </w:p>
          <w:p w:rsidR="0087371E" w:rsidRPr="00DB6193" w:rsidRDefault="0087371E" w:rsidP="00C36942"/>
          <w:p w:rsidR="0087371E" w:rsidRPr="00DB6193" w:rsidRDefault="0087371E" w:rsidP="00C36942">
            <w:r w:rsidRPr="00DB6193">
              <w:t>учење кроз игру,праксу,учење за живот</w:t>
            </w:r>
          </w:p>
          <w:p w:rsidR="0087371E" w:rsidRPr="00DB6193" w:rsidRDefault="0087371E" w:rsidP="00C36942"/>
          <w:p w:rsidR="0087371E" w:rsidRPr="00DB6193" w:rsidRDefault="0087371E" w:rsidP="00C36942">
            <w:r w:rsidRPr="00DB6193">
              <w:t xml:space="preserve">изборни програми </w:t>
            </w:r>
          </w:p>
          <w:p w:rsidR="0087371E" w:rsidRPr="00DB6193" w:rsidRDefault="0087371E" w:rsidP="00C36942"/>
          <w:p w:rsidR="0087371E" w:rsidRPr="00DB6193" w:rsidRDefault="0087371E" w:rsidP="00C36942">
            <w:r w:rsidRPr="00DB6193">
              <w:t>ванучионичка и теренска настава</w:t>
            </w:r>
          </w:p>
          <w:p w:rsidR="0087371E" w:rsidRPr="00DB6193" w:rsidRDefault="0087371E" w:rsidP="00C36942"/>
          <w:p w:rsidR="0087371E" w:rsidRPr="00802632" w:rsidRDefault="0087371E" w:rsidP="00C36942">
            <w:r w:rsidRPr="00DB6193">
              <w:t>ваннаставне активности</w:t>
            </w:r>
          </w:p>
        </w:tc>
      </w:tr>
    </w:tbl>
    <w:p w:rsidR="0087371E" w:rsidRDefault="0087371E" w:rsidP="0087371E">
      <w:pPr>
        <w:jc w:val="both"/>
        <w:rPr>
          <w:lang w:val="sr-Cyrl-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1"/>
        <w:gridCol w:w="2693"/>
      </w:tblGrid>
      <w:tr w:rsidR="0087371E" w:rsidRPr="00DB6193" w:rsidTr="00C36942">
        <w:tc>
          <w:tcPr>
            <w:tcW w:w="9214" w:type="dxa"/>
            <w:gridSpan w:val="2"/>
          </w:tcPr>
          <w:p w:rsidR="0087371E" w:rsidRPr="0095203F" w:rsidRDefault="0087371E" w:rsidP="00C36942">
            <w:pPr>
              <w:jc w:val="center"/>
            </w:pPr>
            <w:r w:rsidRPr="0095203F">
              <w:t>ТЕЛЕСНО-ЗДРАВСТВЕНО ПОДРУЧЈЕ</w:t>
            </w:r>
          </w:p>
        </w:tc>
      </w:tr>
      <w:tr w:rsidR="0087371E" w:rsidRPr="00DB6193" w:rsidTr="00C36942">
        <w:tc>
          <w:tcPr>
            <w:tcW w:w="6521" w:type="dxa"/>
          </w:tcPr>
          <w:p w:rsidR="0087371E" w:rsidRPr="0095203F" w:rsidRDefault="0087371E" w:rsidP="00C36942">
            <w:pPr>
              <w:jc w:val="center"/>
            </w:pPr>
          </w:p>
          <w:p w:rsidR="0087371E" w:rsidRPr="0095203F" w:rsidRDefault="0087371E" w:rsidP="00C36942">
            <w:pPr>
              <w:jc w:val="center"/>
            </w:pPr>
            <w:r w:rsidRPr="0095203F">
              <w:t>АКТИВНОСТИ</w:t>
            </w:r>
          </w:p>
        </w:tc>
        <w:tc>
          <w:tcPr>
            <w:tcW w:w="2693" w:type="dxa"/>
            <w:tcBorders>
              <w:bottom w:val="single" w:sz="4" w:space="0" w:color="auto"/>
            </w:tcBorders>
          </w:tcPr>
          <w:p w:rsidR="0087371E" w:rsidRPr="0095203F" w:rsidRDefault="0087371E" w:rsidP="00C36942">
            <w:pPr>
              <w:jc w:val="center"/>
              <w:rPr>
                <w:sz w:val="20"/>
                <w:szCs w:val="20"/>
              </w:rPr>
            </w:pPr>
            <w:r w:rsidRPr="0095203F">
              <w:rPr>
                <w:sz w:val="20"/>
                <w:szCs w:val="20"/>
              </w:rPr>
              <w:t>НАЧИН ОРГАНИЗАЦИЈЕ И ОБЛИЦИ РАДА</w:t>
            </w:r>
          </w:p>
        </w:tc>
      </w:tr>
      <w:tr w:rsidR="0087371E" w:rsidRPr="00DB6193" w:rsidTr="00C36942">
        <w:tc>
          <w:tcPr>
            <w:tcW w:w="6521" w:type="dxa"/>
          </w:tcPr>
          <w:p w:rsidR="0087371E" w:rsidRPr="00DB6193" w:rsidRDefault="0087371E" w:rsidP="00C36942"/>
          <w:p w:rsidR="0087371E" w:rsidRPr="00C45DAA" w:rsidRDefault="0087371E" w:rsidP="00C36942">
            <w:r>
              <w:t>-задовољавање основних дечијих потреба</w:t>
            </w:r>
            <w:r w:rsidRPr="00C45DAA">
              <w:t xml:space="preserve"> за разноврсним кретањем, вежбањем уз музичку пратњу или игру; </w:t>
            </w:r>
          </w:p>
          <w:p w:rsidR="0087371E" w:rsidRPr="00C45DAA" w:rsidRDefault="0087371E" w:rsidP="00C36942">
            <w:r>
              <w:t>-</w:t>
            </w:r>
            <w:r w:rsidRPr="00C45DAA">
              <w:t>подстицање раста, развоја и правилног држања тела</w:t>
            </w:r>
            <w:r>
              <w:t xml:space="preserve"> </w:t>
            </w:r>
            <w:r w:rsidRPr="00C45DAA">
              <w:t xml:space="preserve">уз праћење промена у тежини и висини; </w:t>
            </w:r>
          </w:p>
          <w:p w:rsidR="0087371E" w:rsidRPr="00C45DAA" w:rsidRDefault="0087371E" w:rsidP="00C36942">
            <w:r>
              <w:t>-</w:t>
            </w:r>
            <w:r w:rsidRPr="00C45DAA">
              <w:t xml:space="preserve">развијање и усавршавање моторичких способности комбиновањем усвојених моторичких вештина  у игри ; </w:t>
            </w:r>
          </w:p>
          <w:p w:rsidR="0087371E" w:rsidRPr="00C45DAA" w:rsidRDefault="0087371E" w:rsidP="00C36942">
            <w:r>
              <w:t>-</w:t>
            </w:r>
            <w:r w:rsidRPr="00C45DAA">
              <w:t xml:space="preserve">развијање координације, гипкости и експлозивне снаге мишћића и развијање дечије мускулатуре; </w:t>
            </w:r>
          </w:p>
          <w:p w:rsidR="0087371E" w:rsidRPr="00C45DAA" w:rsidRDefault="0087371E" w:rsidP="00C36942">
            <w:r>
              <w:t>-</w:t>
            </w:r>
            <w:r w:rsidRPr="00C45DAA">
              <w:t xml:space="preserve">стицање, усавршавање  и примена моторичких умења у дечјим играма и народним плесовима; </w:t>
            </w:r>
          </w:p>
          <w:p w:rsidR="0087371E" w:rsidRPr="00C45DAA" w:rsidRDefault="0087371E" w:rsidP="00C36942">
            <w:r>
              <w:t>-стицање и развијање</w:t>
            </w:r>
            <w:r w:rsidRPr="00C45DAA">
              <w:t xml:space="preserve"> свест</w:t>
            </w:r>
            <w:r>
              <w:t xml:space="preserve">и о потреби </w:t>
            </w:r>
            <w:r w:rsidRPr="00C45DAA">
              <w:t xml:space="preserve">чувања здравља и препознавање потребе за одмором; </w:t>
            </w:r>
          </w:p>
          <w:p w:rsidR="0087371E" w:rsidRPr="00C45DAA" w:rsidRDefault="0087371E" w:rsidP="00C36942">
            <w:r>
              <w:t>-</w:t>
            </w:r>
            <w:r w:rsidRPr="00C45DAA">
              <w:t>развијање такмичарског духа и прихватање победе и пораза као саставног дела игре</w:t>
            </w:r>
            <w:r>
              <w:t>,</w:t>
            </w:r>
            <w:r w:rsidRPr="00C45DAA">
              <w:t xml:space="preserve"> као и  навијање и бодрење учесника у игри  на начин који никога не вређа; </w:t>
            </w:r>
          </w:p>
          <w:p w:rsidR="0087371E" w:rsidRPr="00C45DAA" w:rsidRDefault="0087371E" w:rsidP="00C36942">
            <w:r>
              <w:t>-</w:t>
            </w:r>
            <w:r w:rsidRPr="00C45DAA">
              <w:t>неговање упорност</w:t>
            </w:r>
            <w:r>
              <w:t>и</w:t>
            </w:r>
            <w:r w:rsidRPr="00C45DAA">
              <w:t>,</w:t>
            </w:r>
            <w:r>
              <w:t xml:space="preserve"> </w:t>
            </w:r>
            <w:r w:rsidRPr="00C45DAA">
              <w:t>издржљивост</w:t>
            </w:r>
            <w:r>
              <w:t>и</w:t>
            </w:r>
            <w:r w:rsidRPr="00C45DAA">
              <w:t>,</w:t>
            </w:r>
            <w:r>
              <w:t xml:space="preserve"> опште</w:t>
            </w:r>
            <w:r w:rsidRPr="00C45DAA">
              <w:t xml:space="preserve"> спретност</w:t>
            </w:r>
            <w:r>
              <w:t>и</w:t>
            </w:r>
            <w:r w:rsidRPr="00C45DAA">
              <w:t xml:space="preserve"> и сналажљивост</w:t>
            </w:r>
            <w:r>
              <w:t>и</w:t>
            </w:r>
            <w:r w:rsidRPr="00C45DAA">
              <w:t xml:space="preserve">; </w:t>
            </w:r>
          </w:p>
          <w:p w:rsidR="0087371E" w:rsidRPr="00C45DAA" w:rsidRDefault="0087371E" w:rsidP="00C36942">
            <w:r>
              <w:t>-</w:t>
            </w:r>
            <w:r w:rsidRPr="00C45DAA">
              <w:t>развијање смисла за ритмичко и естетско изражавање уз поштовањ</w:t>
            </w:r>
            <w:r>
              <w:t>е договорених правила  у групним</w:t>
            </w:r>
            <w:r w:rsidRPr="00C45DAA">
              <w:t xml:space="preserve"> /колективним ангажовањима; </w:t>
            </w:r>
          </w:p>
          <w:p w:rsidR="0087371E" w:rsidRPr="00C45DAA" w:rsidRDefault="0087371E" w:rsidP="00C36942">
            <w:r>
              <w:t>-</w:t>
            </w:r>
            <w:r w:rsidRPr="00C45DAA">
              <w:t xml:space="preserve">обогаћивање кретног изражавања новим кореографијама  народних   плесова и игара; </w:t>
            </w:r>
          </w:p>
          <w:p w:rsidR="0087371E" w:rsidRPr="00C45DAA" w:rsidRDefault="0087371E" w:rsidP="00C36942">
            <w:r>
              <w:t>-</w:t>
            </w:r>
            <w:r w:rsidRPr="00C45DAA">
              <w:t xml:space="preserve">неговање народне традиције и културе; </w:t>
            </w:r>
          </w:p>
        </w:tc>
        <w:tc>
          <w:tcPr>
            <w:tcW w:w="2693" w:type="dxa"/>
          </w:tcPr>
          <w:p w:rsidR="0087371E" w:rsidRPr="00087489" w:rsidRDefault="0087371E" w:rsidP="00C36942"/>
          <w:p w:rsidR="0087371E" w:rsidRPr="00DB6193" w:rsidRDefault="0087371E" w:rsidP="00C36942">
            <w:r w:rsidRPr="00DB6193">
              <w:t>интегрисано учење и поучавање</w:t>
            </w:r>
          </w:p>
          <w:p w:rsidR="0087371E" w:rsidRPr="00BF1E9B" w:rsidRDefault="0087371E" w:rsidP="00C36942">
            <w:pPr>
              <w:pStyle w:val="ListParagraph"/>
              <w:rPr>
                <w:sz w:val="24"/>
                <w:szCs w:val="24"/>
              </w:rPr>
            </w:pPr>
          </w:p>
          <w:p w:rsidR="0087371E" w:rsidRPr="00DB6193" w:rsidRDefault="0087371E" w:rsidP="00C36942">
            <w:r w:rsidRPr="00DB6193">
              <w:t>интердисциплинарни и мултидисциплинарни приступ</w:t>
            </w:r>
          </w:p>
          <w:p w:rsidR="0087371E" w:rsidRPr="00DB6193" w:rsidRDefault="0087371E" w:rsidP="00C36942"/>
          <w:p w:rsidR="0087371E" w:rsidRPr="00DB6193" w:rsidRDefault="0087371E" w:rsidP="00C36942">
            <w:r w:rsidRPr="00DB6193">
              <w:t>тимско-сарадничко учење</w:t>
            </w:r>
          </w:p>
          <w:p w:rsidR="0087371E" w:rsidRPr="00DB6193" w:rsidRDefault="0087371E" w:rsidP="00C36942"/>
          <w:p w:rsidR="0087371E" w:rsidRPr="00DB6193" w:rsidRDefault="0087371E" w:rsidP="00C36942">
            <w:r w:rsidRPr="00DB6193">
              <w:t>истраживачка настава</w:t>
            </w:r>
          </w:p>
          <w:p w:rsidR="0087371E" w:rsidRPr="00DB6193" w:rsidRDefault="0087371E" w:rsidP="00C36942"/>
          <w:p w:rsidR="0087371E" w:rsidRPr="00DB6193" w:rsidRDefault="0087371E" w:rsidP="00C36942">
            <w:r w:rsidRPr="00DB6193">
              <w:t>искуствено учење</w:t>
            </w:r>
          </w:p>
          <w:p w:rsidR="0087371E" w:rsidRPr="00DB6193" w:rsidRDefault="0087371E" w:rsidP="00C36942"/>
          <w:p w:rsidR="0087371E" w:rsidRPr="00DB6193" w:rsidRDefault="0087371E" w:rsidP="00C36942">
            <w:r w:rsidRPr="00DB6193">
              <w:t>проблемска настава</w:t>
            </w:r>
          </w:p>
          <w:p w:rsidR="0087371E" w:rsidRPr="00DB6193" w:rsidRDefault="0087371E" w:rsidP="00C36942"/>
          <w:p w:rsidR="0087371E" w:rsidRPr="00DB6193" w:rsidRDefault="0087371E" w:rsidP="00C36942">
            <w:r w:rsidRPr="00DB6193">
              <w:t>пројектна настава</w:t>
            </w:r>
          </w:p>
          <w:p w:rsidR="0087371E" w:rsidRPr="00DB6193" w:rsidRDefault="0087371E" w:rsidP="00C36942"/>
          <w:p w:rsidR="0087371E" w:rsidRPr="00DB6193" w:rsidRDefault="0087371E" w:rsidP="00C36942">
            <w:r w:rsidRPr="00DB6193">
              <w:t>учење кроз игру,праксу,учење за живот</w:t>
            </w:r>
          </w:p>
          <w:p w:rsidR="0087371E" w:rsidRPr="00DB6193" w:rsidRDefault="0087371E" w:rsidP="00C36942"/>
          <w:p w:rsidR="0087371E" w:rsidRPr="00DB6193" w:rsidRDefault="0087371E" w:rsidP="00C36942">
            <w:r w:rsidRPr="00DB6193">
              <w:t xml:space="preserve">изборни програми </w:t>
            </w:r>
          </w:p>
          <w:p w:rsidR="0087371E" w:rsidRPr="00DB6193" w:rsidRDefault="0087371E" w:rsidP="00C36942"/>
          <w:p w:rsidR="0087371E" w:rsidRPr="00DB6193" w:rsidRDefault="0087371E" w:rsidP="00C36942">
            <w:r w:rsidRPr="00DB6193">
              <w:t>ванучионичка и теренска настава</w:t>
            </w:r>
          </w:p>
          <w:p w:rsidR="0087371E" w:rsidRPr="00DB6193" w:rsidRDefault="0087371E" w:rsidP="00C36942"/>
          <w:p w:rsidR="0087371E" w:rsidRPr="00802632" w:rsidRDefault="0087371E" w:rsidP="00C36942">
            <w:r w:rsidRPr="00DB6193">
              <w:t>ваннаставне активности</w:t>
            </w:r>
          </w:p>
        </w:tc>
      </w:tr>
    </w:tbl>
    <w:p w:rsidR="0087371E" w:rsidRDefault="0087371E" w:rsidP="0087371E">
      <w:pPr>
        <w:jc w:val="center"/>
        <w:rPr>
          <w:b/>
          <w:lang w:val="sr-Cyrl-CS"/>
        </w:rPr>
      </w:pPr>
    </w:p>
    <w:p w:rsidR="0087371E" w:rsidRDefault="0087371E" w:rsidP="0087371E">
      <w:pPr>
        <w:jc w:val="center"/>
        <w:rPr>
          <w:b/>
          <w:lang w:val="sr-Cyrl-CS"/>
        </w:rPr>
      </w:pPr>
      <w:r w:rsidRPr="003F2809">
        <w:rPr>
          <w:b/>
          <w:lang w:val="sr-Cyrl-CS"/>
        </w:rPr>
        <w:t xml:space="preserve">РАСПОРЕД </w:t>
      </w:r>
      <w:r>
        <w:rPr>
          <w:b/>
          <w:lang w:val="sr-Cyrl-CS"/>
        </w:rPr>
        <w:t xml:space="preserve">ДНЕВНИХ </w:t>
      </w:r>
      <w:r w:rsidRPr="003F2809">
        <w:rPr>
          <w:b/>
          <w:lang w:val="sr-Cyrl-CS"/>
        </w:rPr>
        <w:t xml:space="preserve">АКТИВНОСТИ </w:t>
      </w:r>
      <w:r>
        <w:rPr>
          <w:b/>
          <w:lang w:val="sr-Cyrl-CS"/>
        </w:rPr>
        <w:t>ПРОДУЖЕНОГ БОРАВКА</w:t>
      </w:r>
    </w:p>
    <w:p w:rsidR="0087371E" w:rsidRPr="003F2809" w:rsidRDefault="0087371E" w:rsidP="0087371E">
      <w:pPr>
        <w:jc w:val="center"/>
        <w:rPr>
          <w:b/>
          <w:lang w:val="sr-Cyrl-CS"/>
        </w:rPr>
      </w:pPr>
      <w:r>
        <w:rPr>
          <w:b/>
          <w:lang w:val="sr-Cyrl-CS"/>
        </w:rPr>
        <w:t>(</w:t>
      </w:r>
      <w:r w:rsidRPr="003F2809">
        <w:rPr>
          <w:b/>
          <w:lang w:val="sr-Cyrl-CS"/>
        </w:rPr>
        <w:t>по сменама</w:t>
      </w:r>
      <w:r>
        <w:rPr>
          <w:b/>
          <w:lang w:val="sr-Cyrl-CS"/>
        </w:rPr>
        <w:t>)</w:t>
      </w:r>
    </w:p>
    <w:p w:rsidR="0087371E" w:rsidRPr="00E2424D" w:rsidRDefault="0087371E" w:rsidP="0087371E">
      <w:pPr>
        <w:jc w:val="both"/>
        <w:rPr>
          <w:lang w:val="sr-Cyrl-CS"/>
        </w:rPr>
      </w:pPr>
    </w:p>
    <w:tbl>
      <w:tblPr>
        <w:tblW w:w="913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9"/>
        <w:gridCol w:w="2441"/>
        <w:gridCol w:w="642"/>
        <w:gridCol w:w="2557"/>
        <w:gridCol w:w="642"/>
      </w:tblGrid>
      <w:tr w:rsidR="0087371E" w:rsidRPr="00DB6193" w:rsidTr="00C36942">
        <w:trPr>
          <w:trHeight w:val="264"/>
          <w:jc w:val="center"/>
        </w:trPr>
        <w:tc>
          <w:tcPr>
            <w:tcW w:w="2880" w:type="dxa"/>
          </w:tcPr>
          <w:p w:rsidR="0087371E" w:rsidRPr="00BF1E9B" w:rsidRDefault="0087371E" w:rsidP="00C36942">
            <w:pPr>
              <w:jc w:val="center"/>
            </w:pPr>
            <w:r w:rsidRPr="00BF1E9B">
              <w:t>АКТИВНОСТИ</w:t>
            </w:r>
          </w:p>
        </w:tc>
        <w:tc>
          <w:tcPr>
            <w:tcW w:w="2469" w:type="dxa"/>
          </w:tcPr>
          <w:p w:rsidR="0087371E" w:rsidRPr="00BF1E9B" w:rsidRDefault="0087371E" w:rsidP="00C36942">
            <w:pPr>
              <w:jc w:val="center"/>
            </w:pPr>
            <w:r>
              <w:t>п</w:t>
            </w:r>
            <w:r w:rsidRPr="00BF1E9B">
              <w:t>реподневно време</w:t>
            </w:r>
          </w:p>
        </w:tc>
        <w:tc>
          <w:tcPr>
            <w:tcW w:w="567" w:type="dxa"/>
          </w:tcPr>
          <w:p w:rsidR="0087371E" w:rsidRPr="00BF1E9B" w:rsidRDefault="0087371E" w:rsidP="00C36942">
            <w:pPr>
              <w:jc w:val="center"/>
            </w:pPr>
            <w:r w:rsidRPr="00BF1E9B">
              <w:t>р.бр. акт.</w:t>
            </w:r>
          </w:p>
        </w:tc>
        <w:tc>
          <w:tcPr>
            <w:tcW w:w="2590" w:type="dxa"/>
          </w:tcPr>
          <w:p w:rsidR="0087371E" w:rsidRPr="00BF1E9B" w:rsidRDefault="0087371E" w:rsidP="00C36942">
            <w:pPr>
              <w:jc w:val="center"/>
            </w:pPr>
            <w:r>
              <w:t>п</w:t>
            </w:r>
            <w:r w:rsidRPr="00BF1E9B">
              <w:t xml:space="preserve">оподневно време </w:t>
            </w:r>
          </w:p>
        </w:tc>
        <w:tc>
          <w:tcPr>
            <w:tcW w:w="625" w:type="dxa"/>
          </w:tcPr>
          <w:p w:rsidR="0087371E" w:rsidRPr="00BF1E9B" w:rsidRDefault="0087371E" w:rsidP="00C36942">
            <w:pPr>
              <w:jc w:val="center"/>
            </w:pPr>
            <w:r w:rsidRPr="00BF1E9B">
              <w:t>р.бр. акт.</w:t>
            </w:r>
          </w:p>
        </w:tc>
      </w:tr>
      <w:tr w:rsidR="0087371E" w:rsidRPr="00DB6193" w:rsidTr="00C36942">
        <w:trPr>
          <w:trHeight w:val="275"/>
          <w:jc w:val="center"/>
        </w:trPr>
        <w:tc>
          <w:tcPr>
            <w:tcW w:w="2880" w:type="dxa"/>
          </w:tcPr>
          <w:p w:rsidR="0087371E" w:rsidRPr="00DB6193" w:rsidRDefault="0087371E" w:rsidP="00C36942">
            <w:r w:rsidRPr="00DB6193">
              <w:t>Пријем ученика</w:t>
            </w:r>
          </w:p>
        </w:tc>
        <w:tc>
          <w:tcPr>
            <w:tcW w:w="2469" w:type="dxa"/>
          </w:tcPr>
          <w:p w:rsidR="0087371E" w:rsidRPr="00DB6193" w:rsidRDefault="0087371E" w:rsidP="00C36942">
            <w:pPr>
              <w:jc w:val="center"/>
            </w:pPr>
            <w:r>
              <w:t>07:30-8:00</w:t>
            </w:r>
          </w:p>
        </w:tc>
        <w:tc>
          <w:tcPr>
            <w:tcW w:w="567" w:type="dxa"/>
          </w:tcPr>
          <w:p w:rsidR="0087371E" w:rsidRPr="0032304A" w:rsidRDefault="0087371E" w:rsidP="00C36942">
            <w:pPr>
              <w:jc w:val="center"/>
            </w:pPr>
            <w:r>
              <w:t>1</w:t>
            </w:r>
          </w:p>
        </w:tc>
        <w:tc>
          <w:tcPr>
            <w:tcW w:w="2590" w:type="dxa"/>
          </w:tcPr>
          <w:p w:rsidR="0087371E" w:rsidRPr="0032304A" w:rsidRDefault="0087371E" w:rsidP="00C36942">
            <w:pPr>
              <w:jc w:val="center"/>
            </w:pPr>
            <w:r w:rsidRPr="0032304A">
              <w:t>11:45 – 12:</w:t>
            </w:r>
            <w:r>
              <w:t>00</w:t>
            </w:r>
          </w:p>
        </w:tc>
        <w:tc>
          <w:tcPr>
            <w:tcW w:w="625" w:type="dxa"/>
          </w:tcPr>
          <w:p w:rsidR="0087371E" w:rsidRPr="0032304A" w:rsidRDefault="0087371E" w:rsidP="00C36942">
            <w:pPr>
              <w:jc w:val="center"/>
            </w:pPr>
            <w:r>
              <w:t>1</w:t>
            </w:r>
          </w:p>
        </w:tc>
      </w:tr>
      <w:tr w:rsidR="0087371E" w:rsidRPr="00DB6193" w:rsidTr="00C36942">
        <w:trPr>
          <w:trHeight w:val="264"/>
          <w:jc w:val="center"/>
        </w:trPr>
        <w:tc>
          <w:tcPr>
            <w:tcW w:w="2880" w:type="dxa"/>
          </w:tcPr>
          <w:p w:rsidR="0087371E" w:rsidRPr="00DB6193" w:rsidRDefault="0087371E" w:rsidP="00C36942">
            <w:r w:rsidRPr="00DB6193">
              <w:t>Боравак на сунцу и чистом ваздуху</w:t>
            </w:r>
          </w:p>
        </w:tc>
        <w:tc>
          <w:tcPr>
            <w:tcW w:w="2469" w:type="dxa"/>
          </w:tcPr>
          <w:p w:rsidR="0087371E" w:rsidRPr="0032304A" w:rsidRDefault="0087371E" w:rsidP="00C36942">
            <w:pPr>
              <w:jc w:val="center"/>
            </w:pPr>
            <w:r>
              <w:t>13:15-</w:t>
            </w:r>
            <w:r w:rsidRPr="0032304A">
              <w:t>13:45</w:t>
            </w:r>
          </w:p>
        </w:tc>
        <w:tc>
          <w:tcPr>
            <w:tcW w:w="567" w:type="dxa"/>
          </w:tcPr>
          <w:p w:rsidR="0087371E" w:rsidRDefault="0087371E" w:rsidP="00C36942">
            <w:pPr>
              <w:jc w:val="center"/>
            </w:pPr>
            <w:r>
              <w:t>10</w:t>
            </w:r>
          </w:p>
        </w:tc>
        <w:tc>
          <w:tcPr>
            <w:tcW w:w="2590" w:type="dxa"/>
          </w:tcPr>
          <w:p w:rsidR="0087371E" w:rsidRPr="00DB6193" w:rsidRDefault="0087371E" w:rsidP="00C36942">
            <w:pPr>
              <w:jc w:val="center"/>
            </w:pPr>
            <w:r>
              <w:t>14: 00-14:45</w:t>
            </w:r>
          </w:p>
        </w:tc>
        <w:tc>
          <w:tcPr>
            <w:tcW w:w="625" w:type="dxa"/>
          </w:tcPr>
          <w:p w:rsidR="0087371E" w:rsidRDefault="0087371E" w:rsidP="00C36942">
            <w:pPr>
              <w:jc w:val="center"/>
            </w:pPr>
            <w:r>
              <w:t>5</w:t>
            </w:r>
          </w:p>
        </w:tc>
      </w:tr>
      <w:tr w:rsidR="0087371E" w:rsidRPr="00DB6193" w:rsidTr="00C36942">
        <w:trPr>
          <w:trHeight w:val="264"/>
          <w:jc w:val="center"/>
        </w:trPr>
        <w:tc>
          <w:tcPr>
            <w:tcW w:w="2880" w:type="dxa"/>
          </w:tcPr>
          <w:p w:rsidR="0087371E" w:rsidRPr="00DB6193" w:rsidRDefault="0087371E" w:rsidP="00C36942">
            <w:r w:rsidRPr="00DB6193">
              <w:t>Ужина</w:t>
            </w:r>
          </w:p>
        </w:tc>
        <w:tc>
          <w:tcPr>
            <w:tcW w:w="2469" w:type="dxa"/>
          </w:tcPr>
          <w:p w:rsidR="0087371E" w:rsidRPr="00DB6193" w:rsidRDefault="0087371E" w:rsidP="00C36942">
            <w:pPr>
              <w:jc w:val="center"/>
            </w:pPr>
            <w:r>
              <w:t>08:45-09:05</w:t>
            </w:r>
          </w:p>
        </w:tc>
        <w:tc>
          <w:tcPr>
            <w:tcW w:w="567" w:type="dxa"/>
          </w:tcPr>
          <w:p w:rsidR="0087371E" w:rsidRDefault="0087371E" w:rsidP="00C36942">
            <w:pPr>
              <w:jc w:val="center"/>
            </w:pPr>
            <w:r>
              <w:t>3</w:t>
            </w:r>
          </w:p>
        </w:tc>
        <w:tc>
          <w:tcPr>
            <w:tcW w:w="2590" w:type="dxa"/>
          </w:tcPr>
          <w:p w:rsidR="0087371E" w:rsidRPr="00DB6193" w:rsidRDefault="0087371E" w:rsidP="00C36942">
            <w:pPr>
              <w:jc w:val="center"/>
            </w:pPr>
            <w:r>
              <w:t>15:50- 16:15</w:t>
            </w:r>
          </w:p>
        </w:tc>
        <w:tc>
          <w:tcPr>
            <w:tcW w:w="625" w:type="dxa"/>
          </w:tcPr>
          <w:p w:rsidR="0087371E" w:rsidRDefault="0087371E" w:rsidP="00C36942">
            <w:pPr>
              <w:jc w:val="center"/>
            </w:pPr>
            <w:r>
              <w:t>7</w:t>
            </w:r>
          </w:p>
        </w:tc>
      </w:tr>
      <w:tr w:rsidR="0087371E" w:rsidRPr="00DB6193" w:rsidTr="00C36942">
        <w:trPr>
          <w:trHeight w:val="275"/>
          <w:jc w:val="center"/>
        </w:trPr>
        <w:tc>
          <w:tcPr>
            <w:tcW w:w="2880" w:type="dxa"/>
          </w:tcPr>
          <w:p w:rsidR="0087371E" w:rsidRPr="00DB6193" w:rsidRDefault="0087371E" w:rsidP="00C36942">
            <w:r w:rsidRPr="00DB6193">
              <w:t>Слободне активности</w:t>
            </w:r>
          </w:p>
        </w:tc>
        <w:tc>
          <w:tcPr>
            <w:tcW w:w="2469" w:type="dxa"/>
          </w:tcPr>
          <w:p w:rsidR="0087371E" w:rsidRPr="00DB6193" w:rsidRDefault="0087371E" w:rsidP="00C36942">
            <w:pPr>
              <w:jc w:val="center"/>
            </w:pPr>
            <w:r>
              <w:t>12:00-12:30</w:t>
            </w:r>
          </w:p>
        </w:tc>
        <w:tc>
          <w:tcPr>
            <w:tcW w:w="567" w:type="dxa"/>
          </w:tcPr>
          <w:p w:rsidR="0087371E" w:rsidRDefault="0087371E" w:rsidP="00C36942">
            <w:pPr>
              <w:jc w:val="center"/>
            </w:pPr>
            <w:r>
              <w:t>8</w:t>
            </w:r>
          </w:p>
        </w:tc>
        <w:tc>
          <w:tcPr>
            <w:tcW w:w="2590" w:type="dxa"/>
          </w:tcPr>
          <w:p w:rsidR="0087371E" w:rsidRPr="00DB6193" w:rsidRDefault="0087371E" w:rsidP="00C36942">
            <w:pPr>
              <w:jc w:val="center"/>
            </w:pPr>
            <w:r>
              <w:t xml:space="preserve">17:30-18:00 </w:t>
            </w:r>
          </w:p>
        </w:tc>
        <w:tc>
          <w:tcPr>
            <w:tcW w:w="625" w:type="dxa"/>
          </w:tcPr>
          <w:p w:rsidR="0087371E" w:rsidRDefault="0087371E" w:rsidP="00C36942">
            <w:pPr>
              <w:jc w:val="center"/>
            </w:pPr>
            <w:r>
              <w:t>10</w:t>
            </w:r>
          </w:p>
        </w:tc>
      </w:tr>
      <w:tr w:rsidR="0087371E" w:rsidRPr="00DB6193" w:rsidTr="00C36942">
        <w:trPr>
          <w:trHeight w:val="275"/>
          <w:jc w:val="center"/>
        </w:trPr>
        <w:tc>
          <w:tcPr>
            <w:tcW w:w="2880" w:type="dxa"/>
          </w:tcPr>
          <w:p w:rsidR="0087371E" w:rsidRPr="00DB6193" w:rsidRDefault="0087371E" w:rsidP="00C36942">
            <w:r w:rsidRPr="00DB6193">
              <w:t>Самостални рад ученика (</w:t>
            </w:r>
            <w:r>
              <w:t xml:space="preserve"> учење</w:t>
            </w:r>
            <w:r w:rsidRPr="00DB6193">
              <w:t>)</w:t>
            </w:r>
          </w:p>
        </w:tc>
        <w:tc>
          <w:tcPr>
            <w:tcW w:w="2469" w:type="dxa"/>
          </w:tcPr>
          <w:p w:rsidR="0087371E" w:rsidRPr="00DB6193" w:rsidRDefault="0087371E" w:rsidP="00C36942">
            <w:pPr>
              <w:jc w:val="center"/>
            </w:pPr>
            <w:r>
              <w:t>08:00-08:45</w:t>
            </w:r>
          </w:p>
        </w:tc>
        <w:tc>
          <w:tcPr>
            <w:tcW w:w="567" w:type="dxa"/>
          </w:tcPr>
          <w:p w:rsidR="0087371E" w:rsidRDefault="0087371E" w:rsidP="00C36942">
            <w:pPr>
              <w:jc w:val="center"/>
            </w:pPr>
            <w:r>
              <w:t>2</w:t>
            </w:r>
          </w:p>
        </w:tc>
        <w:tc>
          <w:tcPr>
            <w:tcW w:w="2590" w:type="dxa"/>
          </w:tcPr>
          <w:p w:rsidR="0087371E" w:rsidRPr="00DB6193" w:rsidRDefault="0087371E" w:rsidP="00C36942">
            <w:pPr>
              <w:jc w:val="center"/>
            </w:pPr>
            <w:r>
              <w:t>14:45-15:50</w:t>
            </w:r>
          </w:p>
        </w:tc>
        <w:tc>
          <w:tcPr>
            <w:tcW w:w="625" w:type="dxa"/>
          </w:tcPr>
          <w:p w:rsidR="0087371E" w:rsidRDefault="0087371E" w:rsidP="00C36942">
            <w:pPr>
              <w:jc w:val="center"/>
            </w:pPr>
            <w:r>
              <w:t>6</w:t>
            </w:r>
          </w:p>
        </w:tc>
      </w:tr>
      <w:tr w:rsidR="0087371E" w:rsidRPr="00DB6193" w:rsidTr="00C36942">
        <w:trPr>
          <w:trHeight w:val="275"/>
          <w:jc w:val="center"/>
        </w:trPr>
        <w:tc>
          <w:tcPr>
            <w:tcW w:w="2880" w:type="dxa"/>
          </w:tcPr>
          <w:p w:rsidR="0087371E" w:rsidRPr="00DB6193" w:rsidRDefault="0087371E" w:rsidP="00C36942">
            <w:r w:rsidRPr="00DB6193">
              <w:t>Активан одмор</w:t>
            </w:r>
          </w:p>
        </w:tc>
        <w:tc>
          <w:tcPr>
            <w:tcW w:w="2469" w:type="dxa"/>
          </w:tcPr>
          <w:p w:rsidR="0087371E" w:rsidRPr="00DB6193" w:rsidRDefault="0087371E" w:rsidP="00C36942">
            <w:pPr>
              <w:jc w:val="center"/>
            </w:pPr>
            <w:r>
              <w:t>11:00-12:00</w:t>
            </w:r>
          </w:p>
        </w:tc>
        <w:tc>
          <w:tcPr>
            <w:tcW w:w="567" w:type="dxa"/>
          </w:tcPr>
          <w:p w:rsidR="0087371E" w:rsidRDefault="0087371E" w:rsidP="00C36942">
            <w:pPr>
              <w:jc w:val="center"/>
            </w:pPr>
            <w:r>
              <w:t>7</w:t>
            </w:r>
          </w:p>
        </w:tc>
        <w:tc>
          <w:tcPr>
            <w:tcW w:w="2590" w:type="dxa"/>
          </w:tcPr>
          <w:p w:rsidR="0087371E" w:rsidRPr="00DB6193" w:rsidRDefault="0087371E" w:rsidP="00C36942">
            <w:pPr>
              <w:jc w:val="center"/>
            </w:pPr>
            <w:r>
              <w:t>13: 15-14:00</w:t>
            </w:r>
          </w:p>
        </w:tc>
        <w:tc>
          <w:tcPr>
            <w:tcW w:w="625" w:type="dxa"/>
          </w:tcPr>
          <w:p w:rsidR="0087371E" w:rsidRDefault="0087371E" w:rsidP="00C36942">
            <w:pPr>
              <w:jc w:val="center"/>
            </w:pPr>
            <w:r>
              <w:t>4</w:t>
            </w:r>
          </w:p>
        </w:tc>
      </w:tr>
      <w:tr w:rsidR="0087371E" w:rsidRPr="00DB6193" w:rsidTr="00C36942">
        <w:trPr>
          <w:trHeight w:val="275"/>
          <w:jc w:val="center"/>
        </w:trPr>
        <w:tc>
          <w:tcPr>
            <w:tcW w:w="2880" w:type="dxa"/>
          </w:tcPr>
          <w:p w:rsidR="0087371E" w:rsidRPr="00DB6193" w:rsidRDefault="0087371E" w:rsidP="00C36942">
            <w:r w:rsidRPr="00DB6193">
              <w:t>Слободно време</w:t>
            </w:r>
          </w:p>
        </w:tc>
        <w:tc>
          <w:tcPr>
            <w:tcW w:w="2469" w:type="dxa"/>
          </w:tcPr>
          <w:p w:rsidR="0087371E" w:rsidRPr="00DB6193" w:rsidRDefault="0087371E" w:rsidP="00C36942">
            <w:pPr>
              <w:jc w:val="center"/>
            </w:pPr>
            <w:r>
              <w:t>09:30-10:10</w:t>
            </w:r>
          </w:p>
        </w:tc>
        <w:tc>
          <w:tcPr>
            <w:tcW w:w="567" w:type="dxa"/>
          </w:tcPr>
          <w:p w:rsidR="0087371E" w:rsidRDefault="0087371E" w:rsidP="00C36942">
            <w:pPr>
              <w:jc w:val="center"/>
            </w:pPr>
            <w:r>
              <w:t>5</w:t>
            </w:r>
          </w:p>
        </w:tc>
        <w:tc>
          <w:tcPr>
            <w:tcW w:w="2590" w:type="dxa"/>
          </w:tcPr>
          <w:p w:rsidR="0087371E" w:rsidRPr="00DB6193" w:rsidRDefault="0087371E" w:rsidP="00C36942">
            <w:pPr>
              <w:jc w:val="center"/>
            </w:pPr>
            <w:r>
              <w:t>12:00- 12:35</w:t>
            </w:r>
          </w:p>
        </w:tc>
        <w:tc>
          <w:tcPr>
            <w:tcW w:w="625" w:type="dxa"/>
          </w:tcPr>
          <w:p w:rsidR="0087371E" w:rsidRDefault="0087371E" w:rsidP="00C36942">
            <w:pPr>
              <w:jc w:val="center"/>
            </w:pPr>
            <w:r>
              <w:t>2</w:t>
            </w:r>
          </w:p>
        </w:tc>
      </w:tr>
      <w:tr w:rsidR="0087371E" w:rsidRPr="00DB6193" w:rsidTr="00C36942">
        <w:trPr>
          <w:trHeight w:val="275"/>
          <w:jc w:val="center"/>
        </w:trPr>
        <w:tc>
          <w:tcPr>
            <w:tcW w:w="2880" w:type="dxa"/>
          </w:tcPr>
          <w:p w:rsidR="0087371E" w:rsidRPr="00DB6193" w:rsidRDefault="0087371E" w:rsidP="00C36942">
            <w:r w:rsidRPr="00DB6193">
              <w:t>Спортске активности</w:t>
            </w:r>
          </w:p>
        </w:tc>
        <w:tc>
          <w:tcPr>
            <w:tcW w:w="2469" w:type="dxa"/>
          </w:tcPr>
          <w:p w:rsidR="0087371E" w:rsidRPr="00DB6193" w:rsidRDefault="0087371E" w:rsidP="00C36942">
            <w:pPr>
              <w:jc w:val="center"/>
            </w:pPr>
            <w:r>
              <w:t>10:15-11:00</w:t>
            </w:r>
          </w:p>
        </w:tc>
        <w:tc>
          <w:tcPr>
            <w:tcW w:w="567" w:type="dxa"/>
          </w:tcPr>
          <w:p w:rsidR="0087371E" w:rsidRDefault="0087371E" w:rsidP="00C36942">
            <w:pPr>
              <w:jc w:val="center"/>
            </w:pPr>
            <w:r>
              <w:t>6</w:t>
            </w:r>
          </w:p>
        </w:tc>
        <w:tc>
          <w:tcPr>
            <w:tcW w:w="2590" w:type="dxa"/>
          </w:tcPr>
          <w:p w:rsidR="0087371E" w:rsidRPr="00DB6193" w:rsidRDefault="0087371E" w:rsidP="00C36942">
            <w:pPr>
              <w:tabs>
                <w:tab w:val="left" w:pos="771"/>
              </w:tabs>
              <w:jc w:val="center"/>
            </w:pPr>
            <w:r>
              <w:t>17:00-17:30</w:t>
            </w:r>
          </w:p>
        </w:tc>
        <w:tc>
          <w:tcPr>
            <w:tcW w:w="625" w:type="dxa"/>
          </w:tcPr>
          <w:p w:rsidR="0087371E" w:rsidRDefault="0087371E" w:rsidP="00C36942">
            <w:pPr>
              <w:jc w:val="center"/>
            </w:pPr>
            <w:r>
              <w:t>9</w:t>
            </w:r>
          </w:p>
        </w:tc>
      </w:tr>
      <w:tr w:rsidR="0087371E" w:rsidRPr="00DB6193" w:rsidTr="00C36942">
        <w:trPr>
          <w:trHeight w:val="286"/>
          <w:jc w:val="center"/>
        </w:trPr>
        <w:tc>
          <w:tcPr>
            <w:tcW w:w="2880" w:type="dxa"/>
          </w:tcPr>
          <w:p w:rsidR="0087371E" w:rsidRPr="00DB6193" w:rsidRDefault="0087371E" w:rsidP="00C36942">
            <w:r>
              <w:t>Активан одмор (</w:t>
            </w:r>
            <w:r w:rsidRPr="00DB6193">
              <w:t>завршетак рад</w:t>
            </w:r>
            <w:r>
              <w:t>ова)</w:t>
            </w:r>
          </w:p>
        </w:tc>
        <w:tc>
          <w:tcPr>
            <w:tcW w:w="2469" w:type="dxa"/>
          </w:tcPr>
          <w:p w:rsidR="0087371E" w:rsidRPr="00DB6193" w:rsidRDefault="0087371E" w:rsidP="00C36942">
            <w:pPr>
              <w:jc w:val="center"/>
            </w:pPr>
            <w:r>
              <w:t>09: 05- 09:30</w:t>
            </w:r>
          </w:p>
        </w:tc>
        <w:tc>
          <w:tcPr>
            <w:tcW w:w="567" w:type="dxa"/>
          </w:tcPr>
          <w:p w:rsidR="0087371E" w:rsidRDefault="0087371E" w:rsidP="00C36942">
            <w:pPr>
              <w:jc w:val="center"/>
            </w:pPr>
            <w:r>
              <w:t>4</w:t>
            </w:r>
          </w:p>
        </w:tc>
        <w:tc>
          <w:tcPr>
            <w:tcW w:w="2590" w:type="dxa"/>
          </w:tcPr>
          <w:p w:rsidR="0087371E" w:rsidRPr="00DB6193" w:rsidRDefault="0087371E" w:rsidP="00C36942">
            <w:pPr>
              <w:jc w:val="center"/>
            </w:pPr>
            <w:r>
              <w:t>16:15- 16: 55</w:t>
            </w:r>
          </w:p>
        </w:tc>
        <w:tc>
          <w:tcPr>
            <w:tcW w:w="625" w:type="dxa"/>
          </w:tcPr>
          <w:p w:rsidR="0087371E" w:rsidRDefault="0087371E" w:rsidP="00C36942">
            <w:pPr>
              <w:jc w:val="center"/>
            </w:pPr>
            <w:r>
              <w:t>8</w:t>
            </w:r>
          </w:p>
        </w:tc>
      </w:tr>
      <w:tr w:rsidR="0087371E" w:rsidRPr="00DB6193" w:rsidTr="00C36942">
        <w:trPr>
          <w:trHeight w:val="286"/>
          <w:jc w:val="center"/>
        </w:trPr>
        <w:tc>
          <w:tcPr>
            <w:tcW w:w="2880" w:type="dxa"/>
          </w:tcPr>
          <w:p w:rsidR="0087371E" w:rsidRDefault="0087371E" w:rsidP="00C36942">
            <w:r>
              <w:t xml:space="preserve">Ручак </w:t>
            </w:r>
          </w:p>
        </w:tc>
        <w:tc>
          <w:tcPr>
            <w:tcW w:w="2469" w:type="dxa"/>
          </w:tcPr>
          <w:p w:rsidR="0087371E" w:rsidRDefault="0087371E" w:rsidP="00C36942">
            <w:pPr>
              <w:jc w:val="center"/>
            </w:pPr>
            <w:r>
              <w:t>12:40-13:15</w:t>
            </w:r>
          </w:p>
        </w:tc>
        <w:tc>
          <w:tcPr>
            <w:tcW w:w="567" w:type="dxa"/>
          </w:tcPr>
          <w:p w:rsidR="0087371E" w:rsidRDefault="0087371E" w:rsidP="00C36942">
            <w:pPr>
              <w:jc w:val="center"/>
            </w:pPr>
            <w:r>
              <w:t>9</w:t>
            </w:r>
          </w:p>
        </w:tc>
        <w:tc>
          <w:tcPr>
            <w:tcW w:w="2590" w:type="dxa"/>
          </w:tcPr>
          <w:p w:rsidR="0087371E" w:rsidRDefault="0087371E" w:rsidP="00C36942">
            <w:pPr>
              <w:jc w:val="center"/>
            </w:pPr>
            <w:r>
              <w:t>12:40-13:15</w:t>
            </w:r>
          </w:p>
        </w:tc>
        <w:tc>
          <w:tcPr>
            <w:tcW w:w="625" w:type="dxa"/>
          </w:tcPr>
          <w:p w:rsidR="0087371E" w:rsidRDefault="0087371E" w:rsidP="00C36942">
            <w:pPr>
              <w:jc w:val="center"/>
            </w:pPr>
            <w:r>
              <w:t>3</w:t>
            </w:r>
          </w:p>
        </w:tc>
      </w:tr>
    </w:tbl>
    <w:p w:rsidR="0087371E" w:rsidRDefault="0087371E" w:rsidP="00DB26D7">
      <w:pPr>
        <w:rPr>
          <w:lang w:val="sr-Cyrl-CS"/>
        </w:rPr>
      </w:pPr>
    </w:p>
    <w:p w:rsidR="0087371E" w:rsidRDefault="0087371E" w:rsidP="0087371E">
      <w:pPr>
        <w:jc w:val="center"/>
        <w:rPr>
          <w:lang w:val="sr-Cyrl-CS"/>
        </w:rPr>
      </w:pPr>
      <w:r>
        <w:rPr>
          <w:b/>
          <w:lang w:val="sr-Cyrl-CS"/>
        </w:rPr>
        <w:t>НАСТАВНИ КАДАР У ПРОДУЖЕНОМ БОРАВКУ</w:t>
      </w:r>
    </w:p>
    <w:p w:rsidR="0087371E" w:rsidRDefault="0087371E" w:rsidP="0087371E">
      <w:pPr>
        <w:jc w:val="center"/>
        <w:rPr>
          <w:lang w:val="sr-Cyrl-CS"/>
        </w:rPr>
      </w:pPr>
    </w:p>
    <w:p w:rsidR="0087371E" w:rsidRPr="0087371E" w:rsidRDefault="0087371E" w:rsidP="0087371E">
      <w:pPr>
        <w:shd w:val="clear" w:color="auto" w:fill="FFFFFF"/>
        <w:ind w:firstLine="720"/>
        <w:jc w:val="both"/>
        <w:textAlignment w:val="baseline"/>
        <w:rPr>
          <w:lang/>
        </w:rPr>
      </w:pPr>
      <w:r>
        <w:rPr>
          <w:lang w:val="sr-Cyrl-CS"/>
        </w:rPr>
        <w:tab/>
        <w:t xml:space="preserve">У продуженом боравку не би било потребе за ангажовањем додатног наставног кадра. </w:t>
      </w:r>
      <w:r>
        <w:t>За рад у продуженом боравку била би ангажована</w:t>
      </w:r>
      <w:r>
        <w:rPr>
          <w:b/>
        </w:rPr>
        <w:t xml:space="preserve"> </w:t>
      </w:r>
      <w:r w:rsidRPr="004D12D6">
        <w:t>два</w:t>
      </w:r>
      <w:r>
        <w:rPr>
          <w:b/>
        </w:rPr>
        <w:t xml:space="preserve"> </w:t>
      </w:r>
      <w:r>
        <w:t>н</w:t>
      </w:r>
      <w:r w:rsidRPr="006E7D9C">
        <w:t>аставник</w:t>
      </w:r>
      <w:r>
        <w:t>а</w:t>
      </w:r>
      <w:r w:rsidRPr="00DB6193">
        <w:t xml:space="preserve"> разредне наста</w:t>
      </w:r>
      <w:r>
        <w:t>ве за чијим радом у редовним одељењима је престала потреба</w:t>
      </w:r>
      <w:r w:rsidRPr="004D12D6">
        <w:t xml:space="preserve"> </w:t>
      </w:r>
      <w:r w:rsidR="00DB26D7">
        <w:t>у школској 202</w:t>
      </w:r>
      <w:r w:rsidR="00DB26D7">
        <w:rPr>
          <w:lang/>
        </w:rPr>
        <w:t>4</w:t>
      </w:r>
      <w:r w:rsidR="00DB26D7">
        <w:t>/2</w:t>
      </w:r>
      <w:r w:rsidR="00DB26D7">
        <w:rPr>
          <w:lang/>
        </w:rPr>
        <w:t>5</w:t>
      </w:r>
      <w:r>
        <w:t>. години,  куварица, сервирка</w:t>
      </w:r>
      <w:r w:rsidRPr="00DB6193">
        <w:t xml:space="preserve"> и помоћни ра</w:t>
      </w:r>
      <w:r>
        <w:t xml:space="preserve">дник. На тај начин </w:t>
      </w:r>
      <w:r>
        <w:rPr>
          <w:lang w:val="sr-Cyrl-CS"/>
        </w:rPr>
        <w:t>би се предупредио проблем технолошког вишка у школи.</w:t>
      </w:r>
    </w:p>
    <w:p w:rsidR="0087371E" w:rsidRDefault="0087371E" w:rsidP="0087371E">
      <w:pPr>
        <w:jc w:val="center"/>
        <w:rPr>
          <w:b/>
          <w:lang w:val="sr-Cyrl-CS"/>
        </w:rPr>
      </w:pPr>
    </w:p>
    <w:p w:rsidR="0087371E" w:rsidRDefault="0087371E" w:rsidP="0087371E">
      <w:pPr>
        <w:jc w:val="center"/>
        <w:rPr>
          <w:lang w:val="sr-Cyrl-CS"/>
        </w:rPr>
      </w:pPr>
      <w:r w:rsidRPr="00116FC4">
        <w:rPr>
          <w:b/>
          <w:lang w:val="sr-Cyrl-CS"/>
        </w:rPr>
        <w:t xml:space="preserve">ПЛАН АКТИВНОСТИ НА ОРГАНИЗОВАЊУ ПРОДУЖЕНОГ БОРАВКА У ШКОЛИ </w:t>
      </w:r>
    </w:p>
    <w:p w:rsidR="0087371E" w:rsidRPr="0087371E" w:rsidRDefault="0087371E" w:rsidP="0087371E">
      <w:pPr>
        <w:pStyle w:val="Heading2"/>
        <w:rPr>
          <w:lang/>
        </w:rPr>
      </w:pPr>
      <w:bookmarkStart w:id="102" w:name="_Toc183764867"/>
      <w:bookmarkStart w:id="103" w:name="_Toc209476353"/>
      <w:bookmarkStart w:id="104" w:name="_Toc209476698"/>
      <w:r w:rsidRPr="00793FC2">
        <w:t>Дневни план активности</w:t>
      </w:r>
      <w:bookmarkEnd w:id="102"/>
      <w:bookmarkEnd w:id="103"/>
      <w:bookmarkEnd w:id="104"/>
    </w:p>
    <w:p w:rsidR="0087371E" w:rsidRPr="00BF1E9B" w:rsidRDefault="0087371E" w:rsidP="0087371E"/>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5"/>
      </w:tblGrid>
      <w:tr w:rsidR="0087371E" w:rsidRPr="00DB6193" w:rsidTr="00C36942">
        <w:tc>
          <w:tcPr>
            <w:tcW w:w="8755" w:type="dxa"/>
          </w:tcPr>
          <w:p w:rsidR="0087371E" w:rsidRPr="00F01D78" w:rsidRDefault="0087371E" w:rsidP="00C36942">
            <w:pPr>
              <w:jc w:val="center"/>
            </w:pPr>
            <w:r w:rsidRPr="00F01D78">
              <w:t>У УЧИОНИЦИ</w:t>
            </w:r>
          </w:p>
        </w:tc>
      </w:tr>
      <w:tr w:rsidR="0087371E" w:rsidRPr="00DB6193" w:rsidTr="00C36942">
        <w:tc>
          <w:tcPr>
            <w:tcW w:w="8755" w:type="dxa"/>
          </w:tcPr>
          <w:p w:rsidR="0087371E" w:rsidRPr="00F01D78" w:rsidRDefault="0087371E" w:rsidP="00C36942">
            <w:pPr>
              <w:jc w:val="center"/>
            </w:pPr>
            <w:r w:rsidRPr="00F01D78">
              <w:t>САМОСТАЛНИ РАД УЧЕНИКА (ЧАСОВИ УЧЕЊА)</w:t>
            </w:r>
          </w:p>
        </w:tc>
      </w:tr>
      <w:tr w:rsidR="0087371E" w:rsidRPr="00DB6193" w:rsidTr="00C36942">
        <w:tc>
          <w:tcPr>
            <w:tcW w:w="8755" w:type="dxa"/>
          </w:tcPr>
          <w:p w:rsidR="0087371E" w:rsidRPr="00BF1E9B" w:rsidRDefault="0087371E" w:rsidP="001D7820">
            <w:pPr>
              <w:pStyle w:val="ListParagraph"/>
              <w:numPr>
                <w:ilvl w:val="0"/>
                <w:numId w:val="57"/>
              </w:numPr>
              <w:contextualSpacing/>
              <w:rPr>
                <w:sz w:val="24"/>
                <w:szCs w:val="24"/>
              </w:rPr>
            </w:pPr>
            <w:r w:rsidRPr="00BF1E9B">
              <w:rPr>
                <w:sz w:val="24"/>
                <w:szCs w:val="24"/>
              </w:rPr>
              <w:t>завршавање домаћих задатка</w:t>
            </w:r>
          </w:p>
          <w:p w:rsidR="0087371E" w:rsidRPr="00BF1E9B" w:rsidRDefault="0087371E" w:rsidP="001D7820">
            <w:pPr>
              <w:pStyle w:val="ListParagraph"/>
              <w:numPr>
                <w:ilvl w:val="0"/>
                <w:numId w:val="57"/>
              </w:numPr>
              <w:contextualSpacing/>
              <w:rPr>
                <w:sz w:val="24"/>
                <w:szCs w:val="24"/>
              </w:rPr>
            </w:pPr>
            <w:r w:rsidRPr="00BF1E9B">
              <w:rPr>
                <w:sz w:val="24"/>
                <w:szCs w:val="24"/>
              </w:rPr>
              <w:t xml:space="preserve">читање и довршавање радова </w:t>
            </w:r>
          </w:p>
          <w:p w:rsidR="0087371E" w:rsidRPr="00BF1E9B" w:rsidRDefault="0087371E" w:rsidP="001D7820">
            <w:pPr>
              <w:pStyle w:val="ListParagraph"/>
              <w:numPr>
                <w:ilvl w:val="0"/>
                <w:numId w:val="57"/>
              </w:numPr>
              <w:contextualSpacing/>
              <w:rPr>
                <w:sz w:val="24"/>
                <w:szCs w:val="24"/>
              </w:rPr>
            </w:pPr>
            <w:r w:rsidRPr="00BF1E9B">
              <w:rPr>
                <w:sz w:val="24"/>
                <w:szCs w:val="24"/>
              </w:rPr>
              <w:t>вршњачка помоћ</w:t>
            </w:r>
          </w:p>
          <w:p w:rsidR="0087371E" w:rsidRPr="00BF1E9B" w:rsidRDefault="0087371E" w:rsidP="001D7820">
            <w:pPr>
              <w:pStyle w:val="ListParagraph"/>
              <w:numPr>
                <w:ilvl w:val="0"/>
                <w:numId w:val="57"/>
              </w:numPr>
              <w:contextualSpacing/>
              <w:rPr>
                <w:sz w:val="24"/>
                <w:szCs w:val="24"/>
              </w:rPr>
            </w:pPr>
            <w:r w:rsidRPr="00BF1E9B">
              <w:rPr>
                <w:sz w:val="24"/>
                <w:szCs w:val="24"/>
              </w:rPr>
              <w:t>вежбамо математичке задатке</w:t>
            </w:r>
          </w:p>
          <w:p w:rsidR="0087371E" w:rsidRPr="00F01D78" w:rsidRDefault="0087371E" w:rsidP="001D7820">
            <w:pPr>
              <w:pStyle w:val="ListParagraph"/>
              <w:numPr>
                <w:ilvl w:val="0"/>
                <w:numId w:val="57"/>
              </w:numPr>
              <w:shd w:val="clear" w:color="auto" w:fill="FFFFFF"/>
              <w:contextualSpacing/>
              <w:textAlignment w:val="baseline"/>
              <w:rPr>
                <w:rFonts w:ascii="Arial" w:hAnsi="Arial" w:cs="Arial"/>
                <w:color w:val="111111"/>
                <w:sz w:val="15"/>
                <w:szCs w:val="15"/>
                <w:lang w:val="ru-RU"/>
              </w:rPr>
            </w:pPr>
            <w:r w:rsidRPr="00BF1E9B">
              <w:rPr>
                <w:sz w:val="24"/>
                <w:szCs w:val="24"/>
              </w:rPr>
              <w:t xml:space="preserve">понављање,вежбање и утврђивање обрађеног градива из наставе  српског језика, математике и света око нас </w:t>
            </w:r>
          </w:p>
          <w:p w:rsidR="0087371E" w:rsidRPr="00F01D78" w:rsidRDefault="0087371E" w:rsidP="00C36942">
            <w:pPr>
              <w:shd w:val="clear" w:color="auto" w:fill="FFFFFF"/>
              <w:textAlignment w:val="baseline"/>
              <w:rPr>
                <w:rFonts w:ascii="Arial" w:hAnsi="Arial" w:cs="Arial"/>
                <w:color w:val="FF0000"/>
                <w:sz w:val="15"/>
                <w:szCs w:val="15"/>
                <w:lang w:val="ru-RU"/>
              </w:rPr>
            </w:pPr>
          </w:p>
        </w:tc>
      </w:tr>
    </w:tbl>
    <w:p w:rsidR="0087371E" w:rsidRPr="00DB6193" w:rsidRDefault="0087371E" w:rsidP="0087371E">
      <w:pP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87371E" w:rsidRPr="00DB6193" w:rsidTr="00C36942">
        <w:tc>
          <w:tcPr>
            <w:tcW w:w="9180" w:type="dxa"/>
          </w:tcPr>
          <w:p w:rsidR="0087371E" w:rsidRPr="00F01D78" w:rsidRDefault="0087371E" w:rsidP="00C36942">
            <w:pPr>
              <w:jc w:val="center"/>
            </w:pPr>
            <w:r w:rsidRPr="00F01D78">
              <w:t>У УЧИОНИЦИ</w:t>
            </w:r>
          </w:p>
        </w:tc>
      </w:tr>
      <w:tr w:rsidR="0087371E" w:rsidRPr="00DB6193" w:rsidTr="00C36942">
        <w:tc>
          <w:tcPr>
            <w:tcW w:w="9180" w:type="dxa"/>
          </w:tcPr>
          <w:p w:rsidR="0087371E" w:rsidRPr="00F01D78" w:rsidRDefault="0087371E" w:rsidP="00C36942">
            <w:pPr>
              <w:jc w:val="center"/>
            </w:pPr>
            <w:r w:rsidRPr="00F01D78">
              <w:t>II   АКТИВАН ОДМОР</w:t>
            </w:r>
          </w:p>
        </w:tc>
      </w:tr>
      <w:tr w:rsidR="0087371E" w:rsidRPr="00DB6193" w:rsidTr="00C36942">
        <w:tc>
          <w:tcPr>
            <w:tcW w:w="9180" w:type="dxa"/>
          </w:tcPr>
          <w:p w:rsidR="0087371E" w:rsidRPr="00BF1E9B" w:rsidRDefault="0087371E" w:rsidP="001D7820">
            <w:pPr>
              <w:pStyle w:val="ListParagraph"/>
              <w:numPr>
                <w:ilvl w:val="0"/>
                <w:numId w:val="57"/>
              </w:numPr>
              <w:contextualSpacing/>
              <w:jc w:val="both"/>
              <w:rPr>
                <w:sz w:val="24"/>
                <w:szCs w:val="24"/>
              </w:rPr>
            </w:pPr>
            <w:r w:rsidRPr="00BF1E9B">
              <w:rPr>
                <w:sz w:val="24"/>
                <w:szCs w:val="24"/>
              </w:rPr>
              <w:t>друштвене и едукативне игре</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упознавања</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за социјално учење</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за вежбање концентрације</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речима</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запамћивања</w:t>
            </w:r>
          </w:p>
          <w:p w:rsidR="0087371E" w:rsidRPr="00BF1E9B" w:rsidRDefault="0087371E" w:rsidP="001D7820">
            <w:pPr>
              <w:pStyle w:val="ListParagraph"/>
              <w:numPr>
                <w:ilvl w:val="0"/>
                <w:numId w:val="57"/>
              </w:numPr>
              <w:contextualSpacing/>
              <w:jc w:val="both"/>
              <w:rPr>
                <w:sz w:val="24"/>
                <w:szCs w:val="24"/>
              </w:rPr>
            </w:pPr>
            <w:r w:rsidRPr="00BF1E9B">
              <w:rPr>
                <w:sz w:val="24"/>
                <w:szCs w:val="24"/>
              </w:rPr>
              <w:t>игре релаксације и опуштања</w:t>
            </w:r>
          </w:p>
          <w:p w:rsidR="0087371E" w:rsidRPr="00BF1E9B" w:rsidRDefault="0087371E" w:rsidP="001D7820">
            <w:pPr>
              <w:pStyle w:val="ListParagraph"/>
              <w:numPr>
                <w:ilvl w:val="0"/>
                <w:numId w:val="57"/>
              </w:numPr>
              <w:contextualSpacing/>
              <w:jc w:val="both"/>
              <w:rPr>
                <w:b/>
                <w:sz w:val="24"/>
                <w:szCs w:val="24"/>
              </w:rPr>
            </w:pPr>
            <w:r w:rsidRPr="00BF1E9B">
              <w:rPr>
                <w:sz w:val="24"/>
                <w:szCs w:val="24"/>
              </w:rPr>
              <w:t>игре по сопственом избору</w:t>
            </w:r>
          </w:p>
        </w:tc>
      </w:tr>
    </w:tbl>
    <w:p w:rsidR="0087371E" w:rsidRPr="00DB6193" w:rsidRDefault="0087371E" w:rsidP="0087371E">
      <w:pPr>
        <w:rPr>
          <w:b/>
        </w:rPr>
      </w:pP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087"/>
      </w:tblGrid>
      <w:tr w:rsidR="0087371E" w:rsidRPr="00DB6193" w:rsidTr="00C36942">
        <w:tc>
          <w:tcPr>
            <w:tcW w:w="9180" w:type="dxa"/>
            <w:gridSpan w:val="2"/>
          </w:tcPr>
          <w:p w:rsidR="0087371E" w:rsidRPr="00F01D78" w:rsidRDefault="0087371E" w:rsidP="00C36942">
            <w:pPr>
              <w:jc w:val="center"/>
            </w:pPr>
            <w:r w:rsidRPr="00F01D78">
              <w:t>У УЧИОНИЦИ</w:t>
            </w:r>
          </w:p>
        </w:tc>
      </w:tr>
      <w:tr w:rsidR="0087371E" w:rsidRPr="00DB6193" w:rsidTr="00C36942">
        <w:tc>
          <w:tcPr>
            <w:tcW w:w="9180" w:type="dxa"/>
            <w:gridSpan w:val="2"/>
          </w:tcPr>
          <w:p w:rsidR="0087371E" w:rsidRPr="00F01D78" w:rsidRDefault="0087371E" w:rsidP="00C36942">
            <w:pPr>
              <w:jc w:val="center"/>
            </w:pPr>
            <w:r w:rsidRPr="00F01D78">
              <w:t>III   СЛОБОДНЕ АКТИВНОСТИ - РАДИОНИЦЕ</w:t>
            </w:r>
          </w:p>
        </w:tc>
      </w:tr>
      <w:tr w:rsidR="0087371E" w:rsidRPr="005441C4" w:rsidTr="00C36942">
        <w:tc>
          <w:tcPr>
            <w:tcW w:w="2093" w:type="dxa"/>
          </w:tcPr>
          <w:p w:rsidR="0087371E" w:rsidRPr="00F01D78" w:rsidRDefault="0087371E" w:rsidP="00C36942">
            <w:pPr>
              <w:rPr>
                <w:b/>
              </w:rPr>
            </w:pPr>
            <w:r w:rsidRPr="005441C4">
              <w:t>певам , плешем, глумим</w:t>
            </w:r>
          </w:p>
          <w:p w:rsidR="0087371E" w:rsidRPr="00F01D78" w:rsidRDefault="0087371E" w:rsidP="00C36942">
            <w:pPr>
              <w:rPr>
                <w:b/>
              </w:rPr>
            </w:pPr>
          </w:p>
        </w:tc>
        <w:tc>
          <w:tcPr>
            <w:tcW w:w="7087" w:type="dxa"/>
          </w:tcPr>
          <w:p w:rsidR="0087371E" w:rsidRPr="002172E8" w:rsidRDefault="0087371E" w:rsidP="00C36942">
            <w:pPr>
              <w:shd w:val="clear" w:color="auto" w:fill="FFFFFF"/>
              <w:ind w:left="284"/>
            </w:pPr>
            <w:r w:rsidRPr="00F01D78">
              <w:rPr>
                <w:bCs/>
              </w:rPr>
              <w:t>Музичко –драмска</w:t>
            </w:r>
            <w:r w:rsidRPr="00F01D78">
              <w:rPr>
                <w:b/>
                <w:bCs/>
              </w:rPr>
              <w:t xml:space="preserve"> </w:t>
            </w:r>
            <w:r w:rsidRPr="00F01D78">
              <w:rPr>
                <w:bCs/>
              </w:rPr>
              <w:t>секција за развијање ритма, покрета, гласа и звука које ће ученици користити у малим музичким драмским радионицама</w:t>
            </w:r>
          </w:p>
          <w:p w:rsidR="0087371E" w:rsidRPr="00F01D78" w:rsidRDefault="0087371E" w:rsidP="00C36942">
            <w:pPr>
              <w:rPr>
                <w:b/>
                <w:lang w:val="ru-RU"/>
              </w:rPr>
            </w:pPr>
          </w:p>
        </w:tc>
      </w:tr>
      <w:tr w:rsidR="0087371E" w:rsidRPr="00EC2863" w:rsidTr="00C36942">
        <w:tc>
          <w:tcPr>
            <w:tcW w:w="2093" w:type="dxa"/>
          </w:tcPr>
          <w:p w:rsidR="0087371E" w:rsidRPr="00F01D78" w:rsidRDefault="0087371E" w:rsidP="00C36942">
            <w:pPr>
              <w:rPr>
                <w:b/>
              </w:rPr>
            </w:pPr>
            <w:r w:rsidRPr="005441C4">
              <w:t>мала школа великих ствари</w:t>
            </w:r>
          </w:p>
          <w:p w:rsidR="0087371E" w:rsidRPr="00F01D78" w:rsidRDefault="0087371E" w:rsidP="00C36942">
            <w:pPr>
              <w:rPr>
                <w:b/>
              </w:rPr>
            </w:pPr>
          </w:p>
        </w:tc>
        <w:tc>
          <w:tcPr>
            <w:tcW w:w="7087" w:type="dxa"/>
          </w:tcPr>
          <w:p w:rsidR="0087371E" w:rsidRPr="002172E8" w:rsidRDefault="0087371E" w:rsidP="00C36942">
            <w:pPr>
              <w:shd w:val="clear" w:color="auto" w:fill="FFFFFF"/>
              <w:ind w:left="284"/>
            </w:pPr>
            <w:r w:rsidRPr="00F01D78">
              <w:rPr>
                <w:bCs/>
              </w:rPr>
              <w:t>Учење о социјалним и културним тековинама, историјским и научним чињеницама, екологији и екосистему наше планете</w:t>
            </w:r>
            <w:r w:rsidRPr="002172E8">
              <w:t>.</w:t>
            </w:r>
          </w:p>
          <w:p w:rsidR="0087371E" w:rsidRPr="002172E8" w:rsidRDefault="0087371E" w:rsidP="00C36942">
            <w:pPr>
              <w:shd w:val="clear" w:color="auto" w:fill="FFFFFF"/>
              <w:ind w:left="284"/>
            </w:pPr>
            <w:r w:rsidRPr="002172E8">
              <w:t>Учење о пожељним и</w:t>
            </w:r>
            <w:r>
              <w:t xml:space="preserve"> непожељним облицима понашања, о</w:t>
            </w:r>
            <w:r w:rsidRPr="002172E8">
              <w:t xml:space="preserve"> одн</w:t>
            </w:r>
            <w:r>
              <w:t>осима са окружењем</w:t>
            </w:r>
            <w:r w:rsidRPr="002172E8">
              <w:t>, о начинима комуник</w:t>
            </w:r>
            <w:r>
              <w:t>ације, о традицији и о одговорности</w:t>
            </w:r>
            <w:r w:rsidRPr="002172E8">
              <w:t xml:space="preserve"> које носи наше присуство на планети и последицама неодговорног понашања; </w:t>
            </w:r>
          </w:p>
          <w:p w:rsidR="0087371E" w:rsidRPr="00F01D78" w:rsidRDefault="0087371E" w:rsidP="00C36942">
            <w:pPr>
              <w:shd w:val="clear" w:color="auto" w:fill="FFFFFF"/>
              <w:ind w:left="284"/>
              <w:rPr>
                <w:b/>
              </w:rPr>
            </w:pPr>
            <w:r w:rsidRPr="002172E8">
              <w:t>Учење основа лепог пшонашања, поштовање правила, испуњавање обавеза и  развијање одговорности</w:t>
            </w:r>
          </w:p>
        </w:tc>
      </w:tr>
      <w:tr w:rsidR="0087371E" w:rsidRPr="005441C4" w:rsidTr="00C36942">
        <w:tc>
          <w:tcPr>
            <w:tcW w:w="2093" w:type="dxa"/>
          </w:tcPr>
          <w:p w:rsidR="0087371E" w:rsidRPr="00F01D78" w:rsidRDefault="0087371E" w:rsidP="00C36942">
            <w:pPr>
              <w:rPr>
                <w:b/>
              </w:rPr>
            </w:pPr>
            <w:r w:rsidRPr="005441C4">
              <w:t>оловка пише срцем</w:t>
            </w:r>
          </w:p>
          <w:p w:rsidR="0087371E" w:rsidRPr="00F01D78" w:rsidRDefault="0087371E" w:rsidP="00C36942">
            <w:pPr>
              <w:rPr>
                <w:b/>
              </w:rPr>
            </w:pPr>
          </w:p>
        </w:tc>
        <w:tc>
          <w:tcPr>
            <w:tcW w:w="7087" w:type="dxa"/>
          </w:tcPr>
          <w:p w:rsidR="0087371E" w:rsidRPr="00F01D78" w:rsidRDefault="0087371E" w:rsidP="00C36942">
            <w:pPr>
              <w:shd w:val="clear" w:color="auto" w:fill="FFFFFF"/>
              <w:ind w:left="284"/>
              <w:rPr>
                <w:bCs/>
              </w:rPr>
            </w:pPr>
            <w:r w:rsidRPr="00F01D78">
              <w:rPr>
                <w:bCs/>
              </w:rPr>
              <w:t xml:space="preserve">Пружање помоћи ученицима у савладавању потешкоћа у учењу и опстваривању постављених исхода и  надовезивање нових знања на постојећа ученичка искуства;  </w:t>
            </w:r>
          </w:p>
          <w:p w:rsidR="0087371E" w:rsidRPr="00F01D78" w:rsidRDefault="0087371E" w:rsidP="00C36942">
            <w:pPr>
              <w:shd w:val="clear" w:color="auto" w:fill="FFFFFF"/>
              <w:ind w:left="284"/>
              <w:rPr>
                <w:b/>
              </w:rPr>
            </w:pPr>
            <w:r w:rsidRPr="00F01D78">
              <w:rPr>
                <w:bCs/>
              </w:rPr>
              <w:lastRenderedPageBreak/>
              <w:t xml:space="preserve">Развијање способности говорног изражавања и правилне комуникације емоционалног доживљаја и разумевања  књижевних творевина  као и богаћење речника </w:t>
            </w:r>
          </w:p>
        </w:tc>
      </w:tr>
      <w:tr w:rsidR="0087371E" w:rsidRPr="00EC2863" w:rsidTr="00C36942">
        <w:tc>
          <w:tcPr>
            <w:tcW w:w="2093" w:type="dxa"/>
          </w:tcPr>
          <w:p w:rsidR="0087371E" w:rsidRPr="00F01D78" w:rsidRDefault="0087371E" w:rsidP="00C36942">
            <w:pPr>
              <w:rPr>
                <w:b/>
              </w:rPr>
            </w:pPr>
            <w:r w:rsidRPr="005441C4">
              <w:lastRenderedPageBreak/>
              <w:t>шарам стварам</w:t>
            </w:r>
          </w:p>
          <w:p w:rsidR="0087371E" w:rsidRPr="00F01D78" w:rsidRDefault="0087371E" w:rsidP="00C36942">
            <w:pPr>
              <w:rPr>
                <w:b/>
              </w:rPr>
            </w:pPr>
          </w:p>
        </w:tc>
        <w:tc>
          <w:tcPr>
            <w:tcW w:w="7087" w:type="dxa"/>
          </w:tcPr>
          <w:p w:rsidR="0087371E" w:rsidRPr="00F01D78" w:rsidRDefault="0087371E" w:rsidP="00C36942">
            <w:pPr>
              <w:shd w:val="clear" w:color="auto" w:fill="FFFFFF"/>
              <w:ind w:left="284"/>
              <w:rPr>
                <w:lang w:val="ru-RU"/>
              </w:rPr>
            </w:pPr>
            <w:r w:rsidRPr="00F01D78">
              <w:rPr>
                <w:rFonts w:ascii="Tahoma" w:hAnsi="Tahoma" w:cs="Tahoma"/>
              </w:rPr>
              <w:t> </w:t>
            </w:r>
            <w:r w:rsidRPr="002172E8">
              <w:t xml:space="preserve">Ликовно-вајарска секција у којој се код ученика развија  </w:t>
            </w:r>
            <w:r>
              <w:t>уметнички изражај облика и боја</w:t>
            </w:r>
            <w:r w:rsidRPr="002172E8">
              <w:t xml:space="preserve">              </w:t>
            </w:r>
          </w:p>
        </w:tc>
      </w:tr>
      <w:tr w:rsidR="0087371E" w:rsidRPr="00DB6193" w:rsidTr="00C36942">
        <w:tc>
          <w:tcPr>
            <w:tcW w:w="2093" w:type="dxa"/>
          </w:tcPr>
          <w:p w:rsidR="0087371E" w:rsidRPr="00F01D78" w:rsidRDefault="0087371E" w:rsidP="00C36942">
            <w:pPr>
              <w:rPr>
                <w:b/>
              </w:rPr>
            </w:pPr>
            <w:r w:rsidRPr="00DB6193">
              <w:t>игре без граница</w:t>
            </w:r>
          </w:p>
        </w:tc>
        <w:tc>
          <w:tcPr>
            <w:tcW w:w="7087" w:type="dxa"/>
          </w:tcPr>
          <w:p w:rsidR="0087371E" w:rsidRPr="00793FC2" w:rsidRDefault="0087371E" w:rsidP="00C36942">
            <w:pPr>
              <w:shd w:val="clear" w:color="auto" w:fill="FFFFFF"/>
              <w:ind w:left="284"/>
            </w:pPr>
            <w:r w:rsidRPr="00F01D78">
              <w:rPr>
                <w:bCs/>
              </w:rPr>
              <w:t>Задовољавање ученичких потреба за  игром и рекреацијом зарад доприноса  индивидуалном моторичком  развоју  као и развоју  другарства и начина комуникације</w:t>
            </w:r>
          </w:p>
        </w:tc>
      </w:tr>
    </w:tbl>
    <w:p w:rsidR="0087371E" w:rsidRPr="00DB6193" w:rsidRDefault="0087371E" w:rsidP="0087371E">
      <w:pPr>
        <w:rPr>
          <w:b/>
        </w:rPr>
      </w:pP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87371E" w:rsidRPr="00DB6193" w:rsidTr="00C36942">
        <w:tc>
          <w:tcPr>
            <w:tcW w:w="9180" w:type="dxa"/>
          </w:tcPr>
          <w:p w:rsidR="0087371E" w:rsidRPr="00F01D78" w:rsidRDefault="0087371E" w:rsidP="00C36942">
            <w:pPr>
              <w:jc w:val="center"/>
            </w:pPr>
            <w:r w:rsidRPr="00F01D78">
              <w:t>ИЗВАН УЧИОНИЦЕ</w:t>
            </w:r>
          </w:p>
        </w:tc>
      </w:tr>
      <w:tr w:rsidR="0087371E" w:rsidRPr="00DB6193" w:rsidTr="00C36942">
        <w:tc>
          <w:tcPr>
            <w:tcW w:w="9180" w:type="dxa"/>
          </w:tcPr>
          <w:p w:rsidR="0087371E" w:rsidRPr="002172E8" w:rsidRDefault="0087371E" w:rsidP="00C36942">
            <w:pPr>
              <w:jc w:val="center"/>
            </w:pPr>
            <w:r w:rsidRPr="002172E8">
              <w:t xml:space="preserve">Спортске активности </w:t>
            </w:r>
          </w:p>
        </w:tc>
      </w:tr>
      <w:tr w:rsidR="0087371E" w:rsidRPr="00DB6193" w:rsidTr="00C36942">
        <w:tc>
          <w:tcPr>
            <w:tcW w:w="9180" w:type="dxa"/>
          </w:tcPr>
          <w:p w:rsidR="0087371E" w:rsidRPr="00BF1E9B" w:rsidRDefault="0087371E" w:rsidP="00C36942">
            <w:pPr>
              <w:pStyle w:val="ListParagraph"/>
              <w:jc w:val="center"/>
              <w:rPr>
                <w:sz w:val="24"/>
                <w:szCs w:val="24"/>
              </w:rPr>
            </w:pPr>
            <w:r w:rsidRPr="00BF1E9B">
              <w:rPr>
                <w:sz w:val="24"/>
                <w:szCs w:val="24"/>
              </w:rPr>
              <w:t>Факултативне активности – посете, излети, шетње и екскурзије</w:t>
            </w:r>
          </w:p>
        </w:tc>
      </w:tr>
    </w:tbl>
    <w:p w:rsidR="0087371E" w:rsidRPr="00DB6193" w:rsidRDefault="0087371E" w:rsidP="0087371E">
      <w:pPr>
        <w:rPr>
          <w:b/>
        </w:rPr>
      </w:pPr>
    </w:p>
    <w:p w:rsidR="0087371E" w:rsidRPr="00BF1E9B" w:rsidRDefault="0087371E" w:rsidP="0087371E">
      <w:pPr>
        <w:pStyle w:val="Heading2"/>
        <w:rPr>
          <w:sz w:val="24"/>
          <w:szCs w:val="24"/>
        </w:rPr>
      </w:pPr>
      <w:bookmarkStart w:id="105" w:name="_Toc172066234"/>
      <w:bookmarkStart w:id="106" w:name="_Toc183764868"/>
      <w:bookmarkStart w:id="107" w:name="_Toc209476354"/>
      <w:bookmarkStart w:id="108" w:name="_Toc209476699"/>
      <w:r w:rsidRPr="00BF1E9B">
        <w:rPr>
          <w:sz w:val="24"/>
          <w:szCs w:val="24"/>
        </w:rPr>
        <w:t>Радне обавезе и активности руководиоца продуженог боравка</w:t>
      </w:r>
      <w:bookmarkEnd w:id="105"/>
      <w:bookmarkEnd w:id="106"/>
      <w:bookmarkEnd w:id="107"/>
      <w:bookmarkEnd w:id="108"/>
    </w:p>
    <w:p w:rsidR="0087371E" w:rsidRPr="002172E8" w:rsidRDefault="0087371E" w:rsidP="001D7820">
      <w:pPr>
        <w:pStyle w:val="ListParagraph"/>
        <w:numPr>
          <w:ilvl w:val="0"/>
          <w:numId w:val="58"/>
        </w:numPr>
        <w:spacing w:after="200"/>
        <w:contextualSpacing/>
      </w:pPr>
      <w:r w:rsidRPr="002172E8">
        <w:t>организација дневних образовних</w:t>
      </w:r>
      <w:r>
        <w:t xml:space="preserve"> задатака у складу са  развојно–</w:t>
      </w:r>
      <w:r w:rsidRPr="002172E8">
        <w:t>образовним потребама ученика</w:t>
      </w:r>
    </w:p>
    <w:p w:rsidR="0087371E" w:rsidRPr="002172E8" w:rsidRDefault="0087371E" w:rsidP="001D7820">
      <w:pPr>
        <w:pStyle w:val="ListParagraph"/>
        <w:numPr>
          <w:ilvl w:val="0"/>
          <w:numId w:val="58"/>
        </w:numPr>
        <w:spacing w:after="200"/>
        <w:contextualSpacing/>
      </w:pPr>
      <w:r w:rsidRPr="002172E8">
        <w:t>пружање стручне помоћи у учењу и саветовању ученика</w:t>
      </w:r>
    </w:p>
    <w:p w:rsidR="0087371E" w:rsidRPr="002172E8" w:rsidRDefault="0087371E" w:rsidP="001D7820">
      <w:pPr>
        <w:pStyle w:val="ListParagraph"/>
        <w:numPr>
          <w:ilvl w:val="0"/>
          <w:numId w:val="58"/>
        </w:numPr>
        <w:spacing w:after="200"/>
        <w:contextualSpacing/>
      </w:pPr>
      <w:r w:rsidRPr="002172E8">
        <w:t>организовање слободних активности ученика</w:t>
      </w:r>
    </w:p>
    <w:p w:rsidR="0087371E" w:rsidRPr="002172E8" w:rsidRDefault="0087371E" w:rsidP="001D7820">
      <w:pPr>
        <w:pStyle w:val="ListParagraph"/>
        <w:numPr>
          <w:ilvl w:val="0"/>
          <w:numId w:val="58"/>
        </w:numPr>
        <w:spacing w:after="200"/>
        <w:contextualSpacing/>
      </w:pPr>
      <w:r w:rsidRPr="002172E8">
        <w:t>организовање и спровођење слободног времена ученика</w:t>
      </w:r>
    </w:p>
    <w:p w:rsidR="0087371E" w:rsidRPr="002172E8" w:rsidRDefault="0087371E" w:rsidP="001D7820">
      <w:pPr>
        <w:pStyle w:val="ListParagraph"/>
        <w:numPr>
          <w:ilvl w:val="0"/>
          <w:numId w:val="58"/>
        </w:numPr>
        <w:spacing w:after="200"/>
        <w:contextualSpacing/>
      </w:pPr>
      <w:r w:rsidRPr="002172E8">
        <w:t>организовање рекреативних и ванучионичних активности</w:t>
      </w:r>
    </w:p>
    <w:p w:rsidR="0087371E" w:rsidRPr="002172E8" w:rsidRDefault="0087371E" w:rsidP="001D7820">
      <w:pPr>
        <w:pStyle w:val="ListParagraph"/>
        <w:numPr>
          <w:ilvl w:val="0"/>
          <w:numId w:val="58"/>
        </w:numPr>
        <w:spacing w:after="200"/>
        <w:contextualSpacing/>
      </w:pPr>
      <w:r>
        <w:t>подстицање правилне исхране</w:t>
      </w:r>
      <w:r w:rsidRPr="002172E8">
        <w:t xml:space="preserve"> ученика</w:t>
      </w:r>
    </w:p>
    <w:p w:rsidR="0087371E" w:rsidRPr="002172E8" w:rsidRDefault="0087371E" w:rsidP="001D7820">
      <w:pPr>
        <w:pStyle w:val="ListParagraph"/>
        <w:numPr>
          <w:ilvl w:val="0"/>
          <w:numId w:val="58"/>
        </w:numPr>
        <w:spacing w:after="200"/>
        <w:contextualSpacing/>
      </w:pPr>
      <w:r w:rsidRPr="002172E8">
        <w:t>уређење и функционисање радног простора</w:t>
      </w:r>
      <w:r>
        <w:t>,</w:t>
      </w:r>
      <w:r w:rsidRPr="002172E8">
        <w:t xml:space="preserve"> набавка потребног дидактичког и осталог матер</w:t>
      </w:r>
      <w:r>
        <w:t>и</w:t>
      </w:r>
      <w:r w:rsidRPr="002172E8">
        <w:t>јала</w:t>
      </w:r>
    </w:p>
    <w:p w:rsidR="0087371E" w:rsidRPr="002172E8" w:rsidRDefault="0087371E" w:rsidP="001D7820">
      <w:pPr>
        <w:pStyle w:val="ListParagraph"/>
        <w:numPr>
          <w:ilvl w:val="0"/>
          <w:numId w:val="58"/>
        </w:numPr>
        <w:spacing w:after="200"/>
        <w:contextualSpacing/>
      </w:pPr>
      <w:r w:rsidRPr="002172E8">
        <w:t>дежурство</w:t>
      </w:r>
    </w:p>
    <w:p w:rsidR="0087371E" w:rsidRPr="002172E8" w:rsidRDefault="0087371E" w:rsidP="001D7820">
      <w:pPr>
        <w:pStyle w:val="ListParagraph"/>
        <w:numPr>
          <w:ilvl w:val="0"/>
          <w:numId w:val="58"/>
        </w:numPr>
        <w:spacing w:after="200"/>
        <w:contextualSpacing/>
      </w:pPr>
      <w:r w:rsidRPr="002172E8">
        <w:t>планирање и програмирање рада продуженог боравка(годишње,</w:t>
      </w:r>
      <w:r>
        <w:t xml:space="preserve"> </w:t>
      </w:r>
      <w:r w:rsidRPr="002172E8">
        <w:t>месечно,</w:t>
      </w:r>
      <w:r>
        <w:t xml:space="preserve"> </w:t>
      </w:r>
      <w:r w:rsidRPr="002172E8">
        <w:t>дневно)</w:t>
      </w:r>
    </w:p>
    <w:p w:rsidR="0087371E" w:rsidRPr="003C2429" w:rsidRDefault="0087371E" w:rsidP="001D7820">
      <w:pPr>
        <w:pStyle w:val="ListParagraph"/>
        <w:numPr>
          <w:ilvl w:val="0"/>
          <w:numId w:val="58"/>
        </w:numPr>
        <w:spacing w:after="200"/>
        <w:contextualSpacing/>
      </w:pPr>
      <w:r w:rsidRPr="002172E8">
        <w:t>вођење евиденције о полазницима продуженог боравка</w:t>
      </w:r>
    </w:p>
    <w:p w:rsidR="0087371E" w:rsidRPr="003C2429" w:rsidRDefault="0087371E" w:rsidP="001D7820">
      <w:pPr>
        <w:pStyle w:val="ListParagraph"/>
        <w:numPr>
          <w:ilvl w:val="0"/>
          <w:numId w:val="58"/>
        </w:numPr>
        <w:spacing w:after="200"/>
        <w:contextualSpacing/>
      </w:pPr>
      <w:r w:rsidRPr="002172E8">
        <w:t>редовна сарадња са родитељима и извештавање о раду ученика</w:t>
      </w:r>
    </w:p>
    <w:p w:rsidR="0087371E" w:rsidRPr="002172E8" w:rsidRDefault="0087371E" w:rsidP="001D7820">
      <w:pPr>
        <w:pStyle w:val="ListParagraph"/>
        <w:numPr>
          <w:ilvl w:val="0"/>
          <w:numId w:val="58"/>
        </w:numPr>
        <w:spacing w:after="200"/>
        <w:contextualSpacing/>
      </w:pPr>
      <w:r w:rsidRPr="002172E8">
        <w:t>организација родитељских састанка</w:t>
      </w:r>
    </w:p>
    <w:p w:rsidR="0087371E" w:rsidRPr="002172E8" w:rsidRDefault="0087371E" w:rsidP="001D7820">
      <w:pPr>
        <w:pStyle w:val="ListParagraph"/>
        <w:numPr>
          <w:ilvl w:val="0"/>
          <w:numId w:val="58"/>
        </w:numPr>
        <w:spacing w:after="200"/>
        <w:contextualSpacing/>
      </w:pPr>
      <w:r w:rsidRPr="002172E8">
        <w:t>сарадња са учитељима ученика који похађају продужени боравак</w:t>
      </w:r>
    </w:p>
    <w:p w:rsidR="0087371E" w:rsidRPr="002172E8" w:rsidRDefault="0087371E" w:rsidP="001D7820">
      <w:pPr>
        <w:pStyle w:val="ListParagraph"/>
        <w:numPr>
          <w:ilvl w:val="0"/>
          <w:numId w:val="58"/>
        </w:numPr>
        <w:spacing w:after="200"/>
        <w:contextualSpacing/>
      </w:pPr>
      <w:r w:rsidRPr="002172E8">
        <w:t>сарадња са директором и стручни</w:t>
      </w:r>
      <w:r>
        <w:t>м сарадницима</w:t>
      </w:r>
    </w:p>
    <w:p w:rsidR="0087371E" w:rsidRPr="002172E8" w:rsidRDefault="0087371E" w:rsidP="001D7820">
      <w:pPr>
        <w:pStyle w:val="ListParagraph"/>
        <w:numPr>
          <w:ilvl w:val="0"/>
          <w:numId w:val="58"/>
        </w:numPr>
        <w:spacing w:after="200"/>
        <w:contextualSpacing/>
      </w:pPr>
      <w:r w:rsidRPr="002172E8">
        <w:t>стручно усавршавање учитеља</w:t>
      </w:r>
    </w:p>
    <w:p w:rsidR="0087371E" w:rsidRPr="002172E8" w:rsidRDefault="0087371E" w:rsidP="001D7820">
      <w:pPr>
        <w:pStyle w:val="ListParagraph"/>
        <w:numPr>
          <w:ilvl w:val="0"/>
          <w:numId w:val="58"/>
        </w:numPr>
        <w:spacing w:after="200"/>
        <w:contextualSpacing/>
      </w:pPr>
      <w:r>
        <w:t>извештавање</w:t>
      </w:r>
      <w:r w:rsidRPr="002172E8">
        <w:t>,</w:t>
      </w:r>
      <w:r>
        <w:t xml:space="preserve"> </w:t>
      </w:r>
      <w:r w:rsidRPr="002172E8">
        <w:t>статистичко праћење резултата и евалуације резултата рада на полугодишту и на крају школске године</w:t>
      </w:r>
    </w:p>
    <w:p w:rsidR="0087371E" w:rsidRPr="00F01D78" w:rsidRDefault="0087371E" w:rsidP="001D7820">
      <w:pPr>
        <w:pStyle w:val="ListParagraph"/>
        <w:numPr>
          <w:ilvl w:val="0"/>
          <w:numId w:val="58"/>
        </w:numPr>
        <w:spacing w:after="200"/>
        <w:contextualSpacing/>
      </w:pPr>
      <w:r w:rsidRPr="002172E8">
        <w:t>учешће у културној делатности школе и друштвене заједниц</w:t>
      </w:r>
      <w:r>
        <w:t>е</w:t>
      </w:r>
    </w:p>
    <w:p w:rsidR="0087371E" w:rsidRDefault="0087371E" w:rsidP="0087371E">
      <w:pPr>
        <w:pStyle w:val="ListParagraph"/>
        <w:ind w:left="0"/>
      </w:pPr>
    </w:p>
    <w:p w:rsidR="0087371E" w:rsidRPr="00F01D78" w:rsidRDefault="0087371E" w:rsidP="0087371E">
      <w:pPr>
        <w:pStyle w:val="Heading2"/>
        <w:rPr>
          <w:sz w:val="24"/>
          <w:szCs w:val="24"/>
        </w:rPr>
      </w:pPr>
      <w:bookmarkStart w:id="109" w:name="_Toc209476355"/>
      <w:bookmarkStart w:id="110" w:name="_Toc209476700"/>
      <w:r w:rsidRPr="00F01D78">
        <w:rPr>
          <w:sz w:val="24"/>
          <w:szCs w:val="24"/>
        </w:rPr>
        <w:t>ГЛОБАЛНИ ОРИЈЕНТАЦИОНИ ПЛАН И ПРОГРАМ РАДА У ПРОДУЖЕНОМ БОРАВКУ</w:t>
      </w:r>
      <w:bookmarkEnd w:id="109"/>
      <w:bookmarkEnd w:id="110"/>
    </w:p>
    <w:p w:rsidR="0087371E" w:rsidRPr="00F01D78" w:rsidRDefault="0087371E" w:rsidP="0087371E"/>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5"/>
      </w:tblGrid>
      <w:tr w:rsidR="0087371E" w:rsidRPr="00DB6193" w:rsidTr="00C36942">
        <w:trPr>
          <w:jc w:val="center"/>
        </w:trPr>
        <w:tc>
          <w:tcPr>
            <w:tcW w:w="9576" w:type="dxa"/>
          </w:tcPr>
          <w:p w:rsidR="0087371E" w:rsidRPr="00F01D78" w:rsidRDefault="0087371E" w:rsidP="00C36942">
            <w:pPr>
              <w:jc w:val="center"/>
            </w:pPr>
            <w:r w:rsidRPr="00F01D78">
              <w:t>СЕПТЕМБАР</w:t>
            </w:r>
          </w:p>
        </w:tc>
      </w:tr>
      <w:tr w:rsidR="0087371E" w:rsidRPr="00DB6193" w:rsidTr="00C36942">
        <w:trPr>
          <w:jc w:val="center"/>
        </w:trPr>
        <w:tc>
          <w:tcPr>
            <w:tcW w:w="9576" w:type="dxa"/>
          </w:tcPr>
          <w:p w:rsidR="0087371E" w:rsidRPr="000F5312" w:rsidRDefault="0087371E" w:rsidP="00C36942">
            <w:r w:rsidRPr="000F5312">
              <w:t>Мултимедијална презента</w:t>
            </w:r>
            <w:r>
              <w:t>ција „Продужени боравак -</w:t>
            </w:r>
            <w:r w:rsidRPr="000F5312">
              <w:t xml:space="preserve"> модел организације ваннаставних активности“</w:t>
            </w:r>
          </w:p>
          <w:p w:rsidR="0087371E" w:rsidRPr="000F5312" w:rsidRDefault="0087371E" w:rsidP="00C36942">
            <w:r w:rsidRPr="000F5312">
              <w:t>Представљање плана и програма рада пр</w:t>
            </w:r>
            <w:r w:rsidR="00DB26D7">
              <w:t>одуженог боравка за школску 202</w:t>
            </w:r>
            <w:r w:rsidR="00DB26D7">
              <w:rPr>
                <w:lang/>
              </w:rPr>
              <w:t>5</w:t>
            </w:r>
            <w:r w:rsidR="00DB26D7">
              <w:t>/202</w:t>
            </w:r>
            <w:r w:rsidR="00DB26D7">
              <w:rPr>
                <w:lang/>
              </w:rPr>
              <w:t>6</w:t>
            </w:r>
            <w:r>
              <w:t>.</w:t>
            </w:r>
            <w:r w:rsidRPr="000F5312">
              <w:t xml:space="preserve"> годину.</w:t>
            </w:r>
          </w:p>
          <w:p w:rsidR="0087371E" w:rsidRDefault="0087371E" w:rsidP="00C36942">
            <w:r w:rsidRPr="000F5312">
              <w:t>Упознавање родитеља са организацијом рада у продуженом боравку</w:t>
            </w:r>
          </w:p>
          <w:p w:rsidR="0087371E" w:rsidRDefault="0087371E" w:rsidP="00C36942">
            <w:r w:rsidRPr="000F5312">
              <w:t xml:space="preserve">Формирање </w:t>
            </w:r>
            <w:r>
              <w:t>групе за продужени боравак</w:t>
            </w:r>
          </w:p>
          <w:p w:rsidR="0087371E" w:rsidRPr="000F5312" w:rsidRDefault="0087371E" w:rsidP="00C36942">
            <w:r>
              <w:t>Усаглашавање распореда дневних</w:t>
            </w:r>
            <w:r w:rsidRPr="000F5312">
              <w:t xml:space="preserve"> активности</w:t>
            </w:r>
            <w:r>
              <w:t xml:space="preserve"> са организацијом рада школе</w:t>
            </w:r>
          </w:p>
          <w:p w:rsidR="0087371E" w:rsidRPr="000F5312" w:rsidRDefault="0087371E" w:rsidP="00C36942">
            <w:r>
              <w:t>У сусрет јесењој равнодневници</w:t>
            </w:r>
          </w:p>
        </w:tc>
      </w:tr>
    </w:tbl>
    <w:p w:rsidR="00237E73" w:rsidRDefault="00237E73" w:rsidP="0087371E">
      <w:pPr>
        <w:jc w:val="center"/>
        <w:rPr>
          <w:b/>
        </w:rPr>
      </w:pPr>
    </w:p>
    <w:p w:rsidR="0087371E" w:rsidRPr="00DB6193" w:rsidRDefault="00237E73" w:rsidP="0087371E">
      <w:pPr>
        <w:jc w:val="center"/>
        <w:rPr>
          <w:b/>
        </w:rPr>
      </w:pPr>
      <w:r>
        <w:rPr>
          <w:b/>
        </w:rPr>
        <w:br w:type="page"/>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5"/>
      </w:tblGrid>
      <w:tr w:rsidR="0087371E" w:rsidRPr="00DB6193" w:rsidTr="00C36942">
        <w:trPr>
          <w:jc w:val="center"/>
        </w:trPr>
        <w:tc>
          <w:tcPr>
            <w:tcW w:w="9576" w:type="dxa"/>
          </w:tcPr>
          <w:p w:rsidR="0087371E" w:rsidRPr="00F01D78" w:rsidRDefault="0087371E" w:rsidP="00C36942">
            <w:pPr>
              <w:jc w:val="center"/>
            </w:pPr>
            <w:r w:rsidRPr="00F01D78">
              <w:t>ОКТОБАР</w:t>
            </w:r>
          </w:p>
        </w:tc>
      </w:tr>
      <w:tr w:rsidR="0087371E" w:rsidRPr="00B63C9F" w:rsidTr="00C36942">
        <w:trPr>
          <w:jc w:val="center"/>
        </w:trPr>
        <w:tc>
          <w:tcPr>
            <w:tcW w:w="9576" w:type="dxa"/>
          </w:tcPr>
          <w:p w:rsidR="0087371E" w:rsidRPr="000F5312" w:rsidRDefault="0087371E" w:rsidP="00C36942">
            <w:r w:rsidRPr="000F5312">
              <w:t>Дневни распоред активности</w:t>
            </w:r>
          </w:p>
          <w:p w:rsidR="0087371E" w:rsidRPr="000F5312" w:rsidRDefault="0087371E" w:rsidP="00C36942">
            <w:r>
              <w:t>Обележавање „Д</w:t>
            </w:r>
            <w:r w:rsidRPr="000F5312">
              <w:t>ечије недеље“</w:t>
            </w:r>
          </w:p>
          <w:p w:rsidR="0087371E" w:rsidRPr="000F5312" w:rsidRDefault="0087371E" w:rsidP="00C36942">
            <w:r w:rsidRPr="000F5312">
              <w:t>Организовање акције „Деца деци“</w:t>
            </w:r>
          </w:p>
          <w:p w:rsidR="0087371E" w:rsidRPr="0020607F" w:rsidRDefault="0087371E" w:rsidP="00C36942">
            <w:r w:rsidRPr="000F5312">
              <w:t>Посета одеље</w:t>
            </w:r>
            <w:r>
              <w:t>њу за децу са сметњама у развоју и инвалидитетом</w:t>
            </w:r>
          </w:p>
          <w:p w:rsidR="0087371E" w:rsidRPr="000F5312" w:rsidRDefault="0087371E" w:rsidP="00C36942">
            <w:r w:rsidRPr="000F5312">
              <w:t>Обележавање међународног Дана заштите животиња</w:t>
            </w:r>
            <w:r>
              <w:t xml:space="preserve"> </w:t>
            </w:r>
            <w:r w:rsidRPr="000F5312">
              <w:t>(04.10.)</w:t>
            </w:r>
          </w:p>
          <w:p w:rsidR="0087371E" w:rsidRDefault="0087371E" w:rsidP="00C36942">
            <w:r w:rsidRPr="000F5312">
              <w:t>Обележавање Светског Дана пешачења – шетња</w:t>
            </w:r>
            <w:r>
              <w:t xml:space="preserve"> </w:t>
            </w:r>
            <w:r w:rsidRPr="000F5312">
              <w:t>(15.10.)</w:t>
            </w:r>
          </w:p>
          <w:p w:rsidR="0087371E" w:rsidRPr="000F5312" w:rsidRDefault="0087371E" w:rsidP="00C36942">
            <w:r>
              <w:t>Обележавања рођендана наше школе (17.10.)</w:t>
            </w:r>
          </w:p>
          <w:p w:rsidR="0087371E" w:rsidRPr="00B63C9F" w:rsidRDefault="0087371E" w:rsidP="00C36942">
            <w:r w:rsidRPr="000F5312">
              <w:t>Обележавање Међународног Дана штедње</w:t>
            </w:r>
            <w:r>
              <w:t xml:space="preserve"> </w:t>
            </w:r>
            <w:r w:rsidRPr="000F5312">
              <w:t>(31.10.)</w:t>
            </w:r>
          </w:p>
        </w:tc>
      </w:tr>
    </w:tbl>
    <w:p w:rsidR="0087371E" w:rsidRPr="00DB6193" w:rsidRDefault="0087371E" w:rsidP="0087371E"/>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НОВЕМБАР</w:t>
            </w:r>
          </w:p>
        </w:tc>
      </w:tr>
      <w:tr w:rsidR="0087371E" w:rsidRPr="00DB6193" w:rsidTr="00C36942">
        <w:tc>
          <w:tcPr>
            <w:tcW w:w="9576" w:type="dxa"/>
          </w:tcPr>
          <w:p w:rsidR="0087371E" w:rsidRDefault="0087371E" w:rsidP="00C36942">
            <w:r w:rsidRPr="000F5312">
              <w:t>Дневни распоред активности</w:t>
            </w:r>
          </w:p>
          <w:p w:rsidR="0087371E" w:rsidRDefault="0087371E" w:rsidP="00C36942">
            <w:r>
              <w:t xml:space="preserve">Тематски речник - јесен </w:t>
            </w:r>
          </w:p>
          <w:p w:rsidR="0087371E" w:rsidRDefault="0087371E" w:rsidP="00C36942">
            <w:r>
              <w:t xml:space="preserve">Значајне личности нашег краја </w:t>
            </w:r>
          </w:p>
          <w:p w:rsidR="0087371E" w:rsidRDefault="0087371E" w:rsidP="00C36942">
            <w:r>
              <w:t>Обележавање Светског дана деце - УНИЦЕФ (20.11.)</w:t>
            </w:r>
          </w:p>
          <w:p w:rsidR="0087371E" w:rsidRPr="000F5312" w:rsidRDefault="0087371E" w:rsidP="00C36942">
            <w:r>
              <w:t>Посета музеју/галерији</w:t>
            </w:r>
          </w:p>
          <w:p w:rsidR="0087371E" w:rsidRPr="000F5312" w:rsidRDefault="0087371E" w:rsidP="00C36942">
            <w:r>
              <w:t xml:space="preserve">Долазак  ученика из издвојених одељења </w:t>
            </w:r>
          </w:p>
        </w:tc>
      </w:tr>
    </w:tbl>
    <w:p w:rsidR="0087371E" w:rsidRPr="00DB6193" w:rsidRDefault="0087371E" w:rsidP="0087371E">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ДЕЦЕМБАР</w:t>
            </w:r>
          </w:p>
        </w:tc>
      </w:tr>
      <w:tr w:rsidR="0087371E" w:rsidRPr="00DB6193" w:rsidTr="00C36942">
        <w:tc>
          <w:tcPr>
            <w:tcW w:w="9576" w:type="dxa"/>
          </w:tcPr>
          <w:p w:rsidR="0087371E" w:rsidRPr="000F5312" w:rsidRDefault="0087371E" w:rsidP="00C36942">
            <w:r w:rsidRPr="000F5312">
              <w:t>Дневни распоред активности</w:t>
            </w:r>
          </w:p>
          <w:p w:rsidR="0087371E" w:rsidRPr="000F5312" w:rsidRDefault="0087371E" w:rsidP="00C36942">
            <w:r w:rsidRPr="000F5312">
              <w:t>Изложба радова и приредба ученика</w:t>
            </w:r>
          </w:p>
          <w:p w:rsidR="0087371E" w:rsidRPr="000F5312" w:rsidRDefault="0087371E" w:rsidP="00C36942">
            <w:r w:rsidRPr="000F5312">
              <w:t>Обележавање Дана права човека</w:t>
            </w:r>
            <w:r>
              <w:t xml:space="preserve"> (10.12.)</w:t>
            </w:r>
          </w:p>
          <w:p w:rsidR="0087371E" w:rsidRPr="000F5312" w:rsidRDefault="0087371E" w:rsidP="00C36942">
            <w:r>
              <w:t>Новогодшњ</w:t>
            </w:r>
            <w:r w:rsidRPr="000F5312">
              <w:t>а чаролија</w:t>
            </w:r>
          </w:p>
          <w:p w:rsidR="0087371E" w:rsidRDefault="0087371E" w:rsidP="00C36942">
            <w:r w:rsidRPr="000F5312">
              <w:t>Продајна изложба новогодишњих украса и честитки</w:t>
            </w:r>
          </w:p>
          <w:p w:rsidR="0087371E" w:rsidRPr="000F5312" w:rsidRDefault="0087371E" w:rsidP="00C36942">
            <w:r>
              <w:t xml:space="preserve">Долазак ученика из издвојених одељења </w:t>
            </w:r>
          </w:p>
        </w:tc>
      </w:tr>
    </w:tbl>
    <w:p w:rsidR="0087371E" w:rsidRPr="00DB6193" w:rsidRDefault="0087371E" w:rsidP="0087371E">
      <w:pPr>
        <w:jc w:val="cente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ЈАНУАР</w:t>
            </w:r>
          </w:p>
        </w:tc>
      </w:tr>
      <w:tr w:rsidR="0087371E" w:rsidRPr="00556DF0" w:rsidTr="00C36942">
        <w:tc>
          <w:tcPr>
            <w:tcW w:w="9576" w:type="dxa"/>
          </w:tcPr>
          <w:p w:rsidR="0087371E" w:rsidRPr="000F5312" w:rsidRDefault="0087371E" w:rsidP="00C36942">
            <w:r w:rsidRPr="000F5312">
              <w:t>Дневни распоред активности</w:t>
            </w:r>
          </w:p>
          <w:p w:rsidR="0087371E" w:rsidRPr="000F5312" w:rsidRDefault="0087371E" w:rsidP="00C36942">
            <w:r w:rsidRPr="000F5312">
              <w:t>Обележавање Светог Саве</w:t>
            </w:r>
          </w:p>
          <w:p w:rsidR="0087371E" w:rsidRPr="000F5312" w:rsidRDefault="0087371E" w:rsidP="00C36942">
            <w:r w:rsidRPr="000F5312">
              <w:t xml:space="preserve">Уређење паноа </w:t>
            </w:r>
            <w:r>
              <w:t xml:space="preserve">- </w:t>
            </w:r>
            <w:r w:rsidRPr="000F5312">
              <w:t>зимски мотиви</w:t>
            </w:r>
          </w:p>
          <w:p w:rsidR="0087371E" w:rsidRDefault="0087371E" w:rsidP="00C36942">
            <w:r w:rsidRPr="000F5312">
              <w:t>Зимски турнир</w:t>
            </w:r>
            <w:r>
              <w:t>,</w:t>
            </w:r>
            <w:r w:rsidRPr="000F5312">
              <w:t xml:space="preserve"> игре на снегу</w:t>
            </w:r>
          </w:p>
          <w:p w:rsidR="0087371E" w:rsidRPr="00EB0C43" w:rsidRDefault="0087371E" w:rsidP="00C36942">
            <w:r>
              <w:t>Долазак ученика из издвојеног одељења</w:t>
            </w:r>
          </w:p>
        </w:tc>
      </w:tr>
    </w:tbl>
    <w:p w:rsidR="0087371E" w:rsidRPr="00802632" w:rsidRDefault="0087371E" w:rsidP="0087371E"/>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ФЕБРУАР</w:t>
            </w:r>
          </w:p>
        </w:tc>
      </w:tr>
      <w:tr w:rsidR="0087371E" w:rsidRPr="00DB6193" w:rsidTr="00C36942">
        <w:tc>
          <w:tcPr>
            <w:tcW w:w="9576" w:type="dxa"/>
          </w:tcPr>
          <w:p w:rsidR="0087371E" w:rsidRPr="00556DF0" w:rsidRDefault="0087371E" w:rsidP="00C36942">
            <w:r w:rsidRPr="00556DF0">
              <w:t>Дневни распоред активности</w:t>
            </w:r>
          </w:p>
          <w:p w:rsidR="0087371E" w:rsidRPr="00556DF0" w:rsidRDefault="0087371E" w:rsidP="00C36942">
            <w:r>
              <w:t xml:space="preserve">Маскенбал </w:t>
            </w:r>
          </w:p>
          <w:p w:rsidR="0087371E" w:rsidRDefault="0087371E" w:rsidP="00C36942">
            <w:r>
              <w:t>Зимске</w:t>
            </w:r>
            <w:r w:rsidRPr="00556DF0">
              <w:t xml:space="preserve"> игре на снегу</w:t>
            </w:r>
          </w:p>
          <w:p w:rsidR="0087371E" w:rsidRDefault="0087371E" w:rsidP="00C36942">
            <w:r>
              <w:t xml:space="preserve">Рецитације </w:t>
            </w:r>
          </w:p>
          <w:p w:rsidR="0087371E" w:rsidRDefault="0087371E" w:rsidP="00C36942">
            <w:r>
              <w:t xml:space="preserve">Еколошки бонтон </w:t>
            </w:r>
          </w:p>
          <w:p w:rsidR="0087371E" w:rsidRDefault="0087371E" w:rsidP="00C36942">
            <w:r>
              <w:t xml:space="preserve">Зидне вовине </w:t>
            </w:r>
          </w:p>
          <w:p w:rsidR="0087371E" w:rsidRPr="00556DF0" w:rsidRDefault="0087371E" w:rsidP="00C36942">
            <w:r>
              <w:t>Посета ученика издвојеног одељења</w:t>
            </w:r>
          </w:p>
        </w:tc>
      </w:tr>
    </w:tbl>
    <w:p w:rsidR="0087371E" w:rsidRPr="00DB6193" w:rsidRDefault="0087371E" w:rsidP="0087371E">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МАРТ</w:t>
            </w:r>
          </w:p>
        </w:tc>
      </w:tr>
      <w:tr w:rsidR="0087371E" w:rsidRPr="00DB6193" w:rsidTr="00C36942">
        <w:tc>
          <w:tcPr>
            <w:tcW w:w="9576" w:type="dxa"/>
          </w:tcPr>
          <w:p w:rsidR="0087371E" w:rsidRPr="005406D8" w:rsidRDefault="0087371E" w:rsidP="00C36942">
            <w:r w:rsidRPr="00556DF0">
              <w:t>Дневни распоред активности</w:t>
            </w:r>
          </w:p>
          <w:p w:rsidR="0087371E" w:rsidRPr="00556DF0" w:rsidRDefault="0087371E" w:rsidP="00C36942">
            <w:r w:rsidRPr="00556DF0">
              <w:t>Обележавање 8 марта</w:t>
            </w:r>
            <w:r>
              <w:t xml:space="preserve"> </w:t>
            </w:r>
            <w:r w:rsidRPr="00556DF0">
              <w:t>- Међународног дана жена</w:t>
            </w:r>
          </w:p>
          <w:p w:rsidR="0087371E" w:rsidRDefault="0087371E" w:rsidP="00C36942">
            <w:r w:rsidRPr="00556DF0">
              <w:t>„Мама волим</w:t>
            </w:r>
            <w:r>
              <w:t xml:space="preserve"> те!“- изложба радова и приредба</w:t>
            </w:r>
            <w:r w:rsidRPr="00556DF0">
              <w:t xml:space="preserve"> ученика</w:t>
            </w:r>
          </w:p>
          <w:p w:rsidR="0087371E" w:rsidRPr="00556DF0" w:rsidRDefault="0087371E" w:rsidP="00C36942">
            <w:r>
              <w:t xml:space="preserve">Такмичарски задаци из математике </w:t>
            </w:r>
          </w:p>
          <w:p w:rsidR="0087371E" w:rsidRPr="00556DF0" w:rsidRDefault="0087371E" w:rsidP="00C36942">
            <w:r w:rsidRPr="00556DF0">
              <w:t>Обележавање Светског дана воде (22.03.)</w:t>
            </w:r>
            <w:r>
              <w:t xml:space="preserve"> и  обилазак реке Млаве</w:t>
            </w:r>
          </w:p>
          <w:p w:rsidR="0087371E" w:rsidRDefault="0087371E" w:rsidP="00C36942">
            <w:r w:rsidRPr="00556DF0">
              <w:t>Изложба радова“ Вода је живот“</w:t>
            </w:r>
          </w:p>
          <w:p w:rsidR="0087371E" w:rsidRPr="00751289" w:rsidRDefault="0087371E" w:rsidP="00C36942">
            <w:r>
              <w:t>Посета ученика издвојеног одељења</w:t>
            </w:r>
          </w:p>
        </w:tc>
      </w:tr>
    </w:tbl>
    <w:p w:rsidR="0087371E" w:rsidRPr="00DB6193" w:rsidRDefault="0087371E" w:rsidP="0087371E">
      <w:pPr>
        <w:jc w:val="cente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АПРИЛ</w:t>
            </w:r>
          </w:p>
        </w:tc>
      </w:tr>
      <w:tr w:rsidR="0087371E" w:rsidRPr="00DB6193" w:rsidTr="00C36942">
        <w:tc>
          <w:tcPr>
            <w:tcW w:w="9576" w:type="dxa"/>
          </w:tcPr>
          <w:p w:rsidR="0087371E" w:rsidRPr="00556DF0" w:rsidRDefault="0087371E" w:rsidP="00C36942">
            <w:r w:rsidRPr="00556DF0">
              <w:lastRenderedPageBreak/>
              <w:t>Дневни распоред активности</w:t>
            </w:r>
          </w:p>
          <w:p w:rsidR="0087371E" w:rsidRPr="00DB6193" w:rsidRDefault="0087371E" w:rsidP="00C36942">
            <w:r w:rsidRPr="00DB6193">
              <w:t>Обележавање Међународног дана дечије књиге (02.04.)</w:t>
            </w:r>
            <w:r>
              <w:t xml:space="preserve"> или Светског дана аутизма</w:t>
            </w:r>
          </w:p>
          <w:p w:rsidR="0087371E" w:rsidRPr="00DB6193" w:rsidRDefault="0087371E" w:rsidP="00C36942">
            <w:r w:rsidRPr="00DB6193">
              <w:t>Посета градској библиотеци</w:t>
            </w:r>
          </w:p>
          <w:p w:rsidR="0087371E" w:rsidRPr="00556DF0" w:rsidRDefault="0087371E" w:rsidP="00C36942">
            <w:r w:rsidRPr="00556DF0">
              <w:t>Обележавање Светског дана здравља</w:t>
            </w:r>
            <w:r>
              <w:t xml:space="preserve"> </w:t>
            </w:r>
            <w:r w:rsidRPr="00556DF0">
              <w:t>(07.04.)</w:t>
            </w:r>
          </w:p>
          <w:p w:rsidR="0087371E" w:rsidRPr="00DB6193" w:rsidRDefault="0087371E" w:rsidP="00C36942">
            <w:r w:rsidRPr="00DB6193">
              <w:t>Посета здравственом центру</w:t>
            </w:r>
          </w:p>
          <w:p w:rsidR="0087371E" w:rsidRPr="00556DF0" w:rsidRDefault="0087371E" w:rsidP="00C36942">
            <w:r w:rsidRPr="00556DF0">
              <w:t>Обележавање Дана планете земље (22.04.)</w:t>
            </w:r>
          </w:p>
          <w:p w:rsidR="0087371E" w:rsidRPr="00556DF0" w:rsidRDefault="0087371E" w:rsidP="00C36942">
            <w:r w:rsidRPr="00556DF0">
              <w:t>Еколошка акција“</w:t>
            </w:r>
            <w:r>
              <w:t>О</w:t>
            </w:r>
            <w:r w:rsidRPr="00556DF0">
              <w:t>чистимо школско двориште</w:t>
            </w:r>
            <w:r>
              <w:t xml:space="preserve"> </w:t>
            </w:r>
            <w:r w:rsidRPr="00556DF0">
              <w:t>-</w:t>
            </w:r>
            <w:r>
              <w:t xml:space="preserve"> </w:t>
            </w:r>
            <w:r w:rsidRPr="00556DF0">
              <w:t>живимо здраво“</w:t>
            </w:r>
          </w:p>
          <w:p w:rsidR="0087371E" w:rsidRPr="00DB6193" w:rsidRDefault="0087371E" w:rsidP="00C36942">
            <w:r w:rsidRPr="00DB6193">
              <w:t>Обележавање Ускрса</w:t>
            </w:r>
          </w:p>
          <w:p w:rsidR="0087371E" w:rsidRPr="00DB6193" w:rsidRDefault="0087371E" w:rsidP="00C36942">
            <w:r w:rsidRPr="00DB6193">
              <w:t xml:space="preserve">Ускрашња приредба и продајна изложба </w:t>
            </w:r>
          </w:p>
          <w:p w:rsidR="0087371E" w:rsidRPr="006E7488" w:rsidRDefault="0087371E" w:rsidP="00C36942">
            <w:r w:rsidRPr="00DB6193">
              <w:t xml:space="preserve">Посета цркви </w:t>
            </w:r>
          </w:p>
        </w:tc>
      </w:tr>
    </w:tbl>
    <w:p w:rsidR="0087371E" w:rsidRPr="00DB6193" w:rsidRDefault="0087371E" w:rsidP="0087371E"/>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МАЈ</w:t>
            </w:r>
          </w:p>
        </w:tc>
      </w:tr>
      <w:tr w:rsidR="0087371E" w:rsidRPr="00751289" w:rsidTr="00C36942">
        <w:tc>
          <w:tcPr>
            <w:tcW w:w="9576" w:type="dxa"/>
          </w:tcPr>
          <w:p w:rsidR="0087371E" w:rsidRPr="00556DF0" w:rsidRDefault="0087371E" w:rsidP="00C36942">
            <w:r w:rsidRPr="00556DF0">
              <w:t>Дневни распоред активности</w:t>
            </w:r>
          </w:p>
          <w:p w:rsidR="0087371E" w:rsidRPr="00556DF0" w:rsidRDefault="0087371E" w:rsidP="00C36942">
            <w:r w:rsidRPr="00556DF0">
              <w:t>Обележавање Светског дана Црвеног крста (08.05.)</w:t>
            </w:r>
            <w:r>
              <w:t xml:space="preserve"> и учешће на конкурсу</w:t>
            </w:r>
          </w:p>
          <w:p w:rsidR="0087371E" w:rsidRPr="00556DF0" w:rsidRDefault="0087371E" w:rsidP="00C36942">
            <w:r w:rsidRPr="00556DF0">
              <w:t>Обележавање Светског дана породице</w:t>
            </w:r>
            <w:r>
              <w:t xml:space="preserve"> </w:t>
            </w:r>
            <w:r w:rsidRPr="00556DF0">
              <w:t>(14.05.)</w:t>
            </w:r>
          </w:p>
          <w:p w:rsidR="0087371E" w:rsidRPr="00556DF0" w:rsidRDefault="0087371E" w:rsidP="00C36942">
            <w:r w:rsidRPr="00556DF0">
              <w:t>Полудневни излет</w:t>
            </w:r>
          </w:p>
          <w:p w:rsidR="0087371E" w:rsidRPr="006E7488" w:rsidRDefault="0087371E" w:rsidP="00C36942">
            <w:r w:rsidRPr="00556DF0">
              <w:t>Шетња</w:t>
            </w:r>
            <w:r>
              <w:t xml:space="preserve"> у ближу околину (парк)</w:t>
            </w:r>
          </w:p>
          <w:p w:rsidR="0087371E" w:rsidRPr="00DB6193" w:rsidRDefault="0087371E" w:rsidP="00C36942">
            <w:r w:rsidRPr="00556DF0">
              <w:t>Обележавање Светског дана спорта (31.05.</w:t>
            </w:r>
            <w:r>
              <w:t>)</w:t>
            </w:r>
          </w:p>
        </w:tc>
      </w:tr>
    </w:tbl>
    <w:p w:rsidR="0087371E" w:rsidRPr="00DB6193" w:rsidRDefault="0087371E" w:rsidP="0087371E"/>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3"/>
      </w:tblGrid>
      <w:tr w:rsidR="0087371E" w:rsidRPr="00DB6193" w:rsidTr="00C36942">
        <w:tc>
          <w:tcPr>
            <w:tcW w:w="9576" w:type="dxa"/>
          </w:tcPr>
          <w:p w:rsidR="0087371E" w:rsidRPr="00F01D78" w:rsidRDefault="0087371E" w:rsidP="00C36942">
            <w:pPr>
              <w:jc w:val="center"/>
            </w:pPr>
            <w:r w:rsidRPr="00F01D78">
              <w:t>ЈУН</w:t>
            </w:r>
          </w:p>
        </w:tc>
      </w:tr>
      <w:tr w:rsidR="0087371E" w:rsidRPr="00556DF0" w:rsidTr="00C36942">
        <w:tc>
          <w:tcPr>
            <w:tcW w:w="9576" w:type="dxa"/>
          </w:tcPr>
          <w:p w:rsidR="0087371E" w:rsidRPr="00556DF0" w:rsidRDefault="0087371E" w:rsidP="00C36942">
            <w:r w:rsidRPr="00556DF0">
              <w:t>Дневни распоред активности</w:t>
            </w:r>
          </w:p>
          <w:p w:rsidR="0087371E" w:rsidRPr="00556DF0" w:rsidRDefault="0087371E" w:rsidP="00C36942">
            <w:r w:rsidRPr="00556DF0">
              <w:t>Обележавање Светског дана заштите околине</w:t>
            </w:r>
          </w:p>
          <w:p w:rsidR="0087371E" w:rsidRPr="00556DF0" w:rsidRDefault="0087371E" w:rsidP="00C36942">
            <w:r w:rsidRPr="00556DF0">
              <w:t>Полудневни излет</w:t>
            </w:r>
          </w:p>
          <w:p w:rsidR="0087371E" w:rsidRPr="00556DF0" w:rsidRDefault="0087371E" w:rsidP="00C36942">
            <w:r w:rsidRPr="00556DF0">
              <w:t>Летњи турнир</w:t>
            </w:r>
          </w:p>
          <w:p w:rsidR="0087371E" w:rsidRPr="00556DF0" w:rsidRDefault="0087371E" w:rsidP="00C36942">
            <w:r w:rsidRPr="00556DF0">
              <w:t>Завршна приредба</w:t>
            </w:r>
          </w:p>
          <w:p w:rsidR="0087371E" w:rsidRPr="00EB0C43" w:rsidRDefault="0087371E" w:rsidP="00C36942">
            <w:r w:rsidRPr="00556DF0">
              <w:t>Журка за крај</w:t>
            </w:r>
          </w:p>
        </w:tc>
      </w:tr>
    </w:tbl>
    <w:p w:rsidR="0087371E" w:rsidRPr="00DB6193" w:rsidRDefault="0087371E" w:rsidP="0087371E">
      <w:pPr>
        <w:jc w:val="center"/>
      </w:pPr>
    </w:p>
    <w:p w:rsidR="0087371E" w:rsidRPr="0087371E" w:rsidRDefault="0087371E" w:rsidP="0087371E">
      <w:pPr>
        <w:pStyle w:val="Heading2"/>
        <w:rPr>
          <w:rStyle w:val="Heading1Char"/>
          <w:sz w:val="28"/>
          <w:szCs w:val="28"/>
        </w:rPr>
      </w:pPr>
      <w:bookmarkStart w:id="111" w:name="_Toc172066236"/>
      <w:bookmarkStart w:id="112" w:name="_Toc183764870"/>
      <w:bookmarkStart w:id="113" w:name="_Toc209476356"/>
      <w:bookmarkStart w:id="114" w:name="_Toc209476701"/>
      <w:r w:rsidRPr="0087371E">
        <w:rPr>
          <w:rStyle w:val="Heading1Char"/>
          <w:sz w:val="28"/>
          <w:szCs w:val="28"/>
        </w:rPr>
        <w:t>ТЕМАТСКЕ ОБЛАСТИ РАДА ПРОДУЖЕНОГ БОРАВКА</w:t>
      </w:r>
      <w:bookmarkEnd w:id="111"/>
      <w:bookmarkEnd w:id="112"/>
      <w:bookmarkEnd w:id="113"/>
      <w:bookmarkEnd w:id="114"/>
    </w:p>
    <w:p w:rsidR="0087371E" w:rsidRPr="00F01D78" w:rsidRDefault="0087371E" w:rsidP="0087371E"/>
    <w:p w:rsidR="0087371E" w:rsidRPr="00DB6193" w:rsidRDefault="0087371E" w:rsidP="0087371E">
      <w:r w:rsidRPr="00DB6193">
        <w:t>Слободне активности у учионици су распоређене у неколико темацких области:</w:t>
      </w:r>
    </w:p>
    <w:p w:rsidR="0087371E" w:rsidRPr="00DB6193" w:rsidRDefault="0087371E" w:rsidP="0087371E">
      <w:pPr>
        <w:rPr>
          <w:b/>
        </w:rPr>
      </w:pPr>
      <w:r w:rsidRPr="00DB6193">
        <w:rPr>
          <w:b/>
        </w:rPr>
        <w:t>Мала школа великих ствари</w:t>
      </w:r>
    </w:p>
    <w:p w:rsidR="0087371E" w:rsidRPr="00DB6193" w:rsidRDefault="0087371E" w:rsidP="0087371E">
      <w:pPr>
        <w:rPr>
          <w:b/>
        </w:rPr>
      </w:pPr>
      <w:r w:rsidRPr="00DB6193">
        <w:rPr>
          <w:b/>
        </w:rPr>
        <w:t>Оловка пише срцем</w:t>
      </w:r>
    </w:p>
    <w:p w:rsidR="0087371E" w:rsidRPr="00DB6193" w:rsidRDefault="0087371E" w:rsidP="0087371E">
      <w:pPr>
        <w:rPr>
          <w:b/>
        </w:rPr>
      </w:pPr>
      <w:r w:rsidRPr="00DB6193">
        <w:rPr>
          <w:b/>
        </w:rPr>
        <w:t>Шарам – стварам</w:t>
      </w:r>
    </w:p>
    <w:p w:rsidR="0087371E" w:rsidRPr="00DB6193" w:rsidRDefault="0087371E" w:rsidP="0087371E">
      <w:pPr>
        <w:rPr>
          <w:b/>
        </w:rPr>
      </w:pPr>
      <w:r w:rsidRPr="00DB6193">
        <w:rPr>
          <w:b/>
        </w:rPr>
        <w:t>Певам,</w:t>
      </w:r>
      <w:r>
        <w:rPr>
          <w:b/>
        </w:rPr>
        <w:t xml:space="preserve"> </w:t>
      </w:r>
      <w:r w:rsidRPr="00DB6193">
        <w:rPr>
          <w:b/>
        </w:rPr>
        <w:t>плешем,</w:t>
      </w:r>
      <w:r>
        <w:rPr>
          <w:b/>
        </w:rPr>
        <w:t xml:space="preserve"> </w:t>
      </w:r>
      <w:r w:rsidRPr="00DB6193">
        <w:rPr>
          <w:b/>
        </w:rPr>
        <w:t>глумим</w:t>
      </w:r>
    </w:p>
    <w:p w:rsidR="0087371E" w:rsidRPr="00DB6193" w:rsidRDefault="0087371E" w:rsidP="0087371E">
      <w:pPr>
        <w:rPr>
          <w:b/>
        </w:rPr>
      </w:pPr>
      <w:r w:rsidRPr="00DB6193">
        <w:rPr>
          <w:b/>
        </w:rPr>
        <w:t>Игре без граница</w:t>
      </w:r>
    </w:p>
    <w:p w:rsidR="0087371E" w:rsidRDefault="0087371E" w:rsidP="0087371E">
      <w:pPr>
        <w:jc w:val="center"/>
        <w:rPr>
          <w:b/>
        </w:rPr>
      </w:pPr>
    </w:p>
    <w:p w:rsidR="0087371E" w:rsidRDefault="0087371E" w:rsidP="0087371E">
      <w:pPr>
        <w:jc w:val="center"/>
        <w:rPr>
          <w:b/>
        </w:rPr>
      </w:pPr>
      <w:r w:rsidRPr="00DB6193">
        <w:rPr>
          <w:b/>
        </w:rPr>
        <w:t>РАСПОРЕД ЧАСОВА ПРАТЕЋИХ АКТИВНОСТИ</w:t>
      </w:r>
    </w:p>
    <w:p w:rsidR="0087371E" w:rsidRPr="00F01D78" w:rsidRDefault="0087371E" w:rsidP="0087371E">
      <w:pPr>
        <w:jc w:val="cente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7"/>
        <w:gridCol w:w="1721"/>
        <w:gridCol w:w="1721"/>
        <w:gridCol w:w="2039"/>
        <w:gridCol w:w="2238"/>
      </w:tblGrid>
      <w:tr w:rsidR="0087371E" w:rsidRPr="00DB6193" w:rsidTr="00C36942">
        <w:tc>
          <w:tcPr>
            <w:tcW w:w="1857" w:type="dxa"/>
          </w:tcPr>
          <w:p w:rsidR="0087371E" w:rsidRPr="00DB6193" w:rsidRDefault="0087371E" w:rsidP="00C36942">
            <w:r w:rsidRPr="00DB6193">
              <w:t>ПОНЕДЕЉАК</w:t>
            </w:r>
          </w:p>
        </w:tc>
        <w:tc>
          <w:tcPr>
            <w:tcW w:w="1721" w:type="dxa"/>
          </w:tcPr>
          <w:p w:rsidR="0087371E" w:rsidRPr="00DB6193" w:rsidRDefault="0087371E" w:rsidP="00C36942">
            <w:r w:rsidRPr="00DB6193">
              <w:t>УТОРАК</w:t>
            </w:r>
          </w:p>
        </w:tc>
        <w:tc>
          <w:tcPr>
            <w:tcW w:w="1721" w:type="dxa"/>
          </w:tcPr>
          <w:p w:rsidR="0087371E" w:rsidRPr="00DB6193" w:rsidRDefault="0087371E" w:rsidP="00C36942">
            <w:r w:rsidRPr="00DB6193">
              <w:t>СРЕДА</w:t>
            </w:r>
          </w:p>
        </w:tc>
        <w:tc>
          <w:tcPr>
            <w:tcW w:w="2039" w:type="dxa"/>
          </w:tcPr>
          <w:p w:rsidR="0087371E" w:rsidRPr="00DB6193" w:rsidRDefault="0087371E" w:rsidP="00C36942">
            <w:r w:rsidRPr="00DB6193">
              <w:t>ЧЕТВРТАК</w:t>
            </w:r>
          </w:p>
        </w:tc>
        <w:tc>
          <w:tcPr>
            <w:tcW w:w="2238" w:type="dxa"/>
          </w:tcPr>
          <w:p w:rsidR="0087371E" w:rsidRPr="00DB6193" w:rsidRDefault="0087371E" w:rsidP="00C36942">
            <w:r w:rsidRPr="00DB6193">
              <w:t>ПЕТАК</w:t>
            </w:r>
          </w:p>
        </w:tc>
      </w:tr>
      <w:tr w:rsidR="0087371E" w:rsidRPr="00DB6193" w:rsidTr="00C36942">
        <w:tc>
          <w:tcPr>
            <w:tcW w:w="1857" w:type="dxa"/>
          </w:tcPr>
          <w:p w:rsidR="0087371E" w:rsidRPr="00DB6193" w:rsidRDefault="0087371E" w:rsidP="00C36942">
            <w:r>
              <w:t>Игре</w:t>
            </w:r>
            <w:r w:rsidRPr="00DB6193">
              <w:t xml:space="preserve"> без граница</w:t>
            </w:r>
          </w:p>
        </w:tc>
        <w:tc>
          <w:tcPr>
            <w:tcW w:w="1721" w:type="dxa"/>
          </w:tcPr>
          <w:p w:rsidR="0087371E" w:rsidRPr="00DB6193" w:rsidRDefault="0087371E" w:rsidP="00C36942">
            <w:r>
              <w:t>Игре</w:t>
            </w:r>
            <w:r w:rsidRPr="00DB6193">
              <w:t xml:space="preserve"> без граница</w:t>
            </w:r>
          </w:p>
        </w:tc>
        <w:tc>
          <w:tcPr>
            <w:tcW w:w="1721" w:type="dxa"/>
          </w:tcPr>
          <w:p w:rsidR="0087371E" w:rsidRPr="00DB6193" w:rsidRDefault="0087371E" w:rsidP="00C36942">
            <w:r>
              <w:t>Игре</w:t>
            </w:r>
            <w:r w:rsidRPr="00DB6193">
              <w:t xml:space="preserve"> без граница</w:t>
            </w:r>
          </w:p>
        </w:tc>
        <w:tc>
          <w:tcPr>
            <w:tcW w:w="2039" w:type="dxa"/>
          </w:tcPr>
          <w:p w:rsidR="0087371E" w:rsidRPr="00DB6193" w:rsidRDefault="0087371E" w:rsidP="00C36942">
            <w:r>
              <w:t>Игре</w:t>
            </w:r>
            <w:r w:rsidRPr="00DB6193">
              <w:t xml:space="preserve"> без граница</w:t>
            </w:r>
          </w:p>
        </w:tc>
        <w:tc>
          <w:tcPr>
            <w:tcW w:w="2238" w:type="dxa"/>
          </w:tcPr>
          <w:p w:rsidR="0087371E" w:rsidRPr="00DB6193" w:rsidRDefault="0087371E" w:rsidP="00C36942">
            <w:r>
              <w:t>Игре</w:t>
            </w:r>
            <w:r w:rsidRPr="00DB6193">
              <w:t xml:space="preserve"> без граница</w:t>
            </w:r>
          </w:p>
        </w:tc>
      </w:tr>
      <w:tr w:rsidR="0087371E" w:rsidRPr="00DB6193" w:rsidTr="00C36942">
        <w:tc>
          <w:tcPr>
            <w:tcW w:w="1857" w:type="dxa"/>
          </w:tcPr>
          <w:p w:rsidR="0087371E" w:rsidRPr="00DB6193" w:rsidRDefault="0087371E" w:rsidP="00C36942">
            <w:r w:rsidRPr="00DB6193">
              <w:t>Оловка пише срцем</w:t>
            </w:r>
          </w:p>
        </w:tc>
        <w:tc>
          <w:tcPr>
            <w:tcW w:w="1721" w:type="dxa"/>
          </w:tcPr>
          <w:p w:rsidR="0087371E" w:rsidRPr="00DB6193" w:rsidRDefault="0087371E" w:rsidP="00C36942">
            <w:r w:rsidRPr="00DB6193">
              <w:t>Мала школа великих ствари</w:t>
            </w:r>
          </w:p>
        </w:tc>
        <w:tc>
          <w:tcPr>
            <w:tcW w:w="1721" w:type="dxa"/>
          </w:tcPr>
          <w:p w:rsidR="0087371E" w:rsidRPr="00DB6193" w:rsidRDefault="0087371E" w:rsidP="00C36942">
            <w:r w:rsidRPr="00DB6193">
              <w:t>Видео пројекције</w:t>
            </w:r>
          </w:p>
        </w:tc>
        <w:tc>
          <w:tcPr>
            <w:tcW w:w="2039" w:type="dxa"/>
          </w:tcPr>
          <w:p w:rsidR="0087371E" w:rsidRPr="00DB6193" w:rsidRDefault="0087371E" w:rsidP="00C36942">
            <w:r w:rsidRPr="00DB6193">
              <w:t>Мала школа великих ствари</w:t>
            </w:r>
          </w:p>
        </w:tc>
        <w:tc>
          <w:tcPr>
            <w:tcW w:w="2238" w:type="dxa"/>
          </w:tcPr>
          <w:p w:rsidR="0087371E" w:rsidRPr="00DB6193" w:rsidRDefault="0087371E" w:rsidP="00C36942">
            <w:r w:rsidRPr="00DB6193">
              <w:t>Шарам -стварам</w:t>
            </w:r>
          </w:p>
        </w:tc>
      </w:tr>
      <w:tr w:rsidR="0087371E" w:rsidRPr="00DB6193" w:rsidTr="00C36942">
        <w:tc>
          <w:tcPr>
            <w:tcW w:w="1857" w:type="dxa"/>
          </w:tcPr>
          <w:p w:rsidR="0087371E" w:rsidRPr="00DB6193" w:rsidRDefault="0087371E" w:rsidP="00C36942">
            <w:r w:rsidRPr="00DB6193">
              <w:t>Шарам -стварам</w:t>
            </w:r>
          </w:p>
        </w:tc>
        <w:tc>
          <w:tcPr>
            <w:tcW w:w="1721" w:type="dxa"/>
          </w:tcPr>
          <w:p w:rsidR="0087371E" w:rsidRPr="00DB6193" w:rsidRDefault="0087371E" w:rsidP="00C36942">
            <w:r w:rsidRPr="00DB6193">
              <w:t>Активност по избору ученика</w:t>
            </w:r>
          </w:p>
        </w:tc>
        <w:tc>
          <w:tcPr>
            <w:tcW w:w="1721" w:type="dxa"/>
          </w:tcPr>
          <w:p w:rsidR="0087371E" w:rsidRPr="00DB6193" w:rsidRDefault="0087371E" w:rsidP="00C36942">
            <w:r w:rsidRPr="00DB6193">
              <w:t>Активност по избору ученика</w:t>
            </w:r>
          </w:p>
        </w:tc>
        <w:tc>
          <w:tcPr>
            <w:tcW w:w="2039" w:type="dxa"/>
          </w:tcPr>
          <w:p w:rsidR="0087371E" w:rsidRPr="00DB6193" w:rsidRDefault="0087371E" w:rsidP="00C36942">
            <w:r w:rsidRPr="00DB6193">
              <w:t>Певам,</w:t>
            </w:r>
            <w:r>
              <w:t xml:space="preserve"> </w:t>
            </w:r>
            <w:r w:rsidRPr="00DB6193">
              <w:t>плешем,</w:t>
            </w:r>
            <w:r>
              <w:t xml:space="preserve"> </w:t>
            </w:r>
            <w:r w:rsidRPr="00DB6193">
              <w:t>глумим</w:t>
            </w:r>
          </w:p>
        </w:tc>
        <w:tc>
          <w:tcPr>
            <w:tcW w:w="2238" w:type="dxa"/>
          </w:tcPr>
          <w:p w:rsidR="0087371E" w:rsidRPr="00DB6193" w:rsidRDefault="0087371E" w:rsidP="00C36942">
            <w:r w:rsidRPr="00DB6193">
              <w:t>Активност по избору ученика</w:t>
            </w:r>
          </w:p>
        </w:tc>
      </w:tr>
    </w:tbl>
    <w:p w:rsidR="0087371E" w:rsidRDefault="0087371E" w:rsidP="0087371E">
      <w:pPr>
        <w:pStyle w:val="Heading2"/>
        <w:rPr>
          <w:sz w:val="24"/>
          <w:szCs w:val="24"/>
        </w:rPr>
      </w:pPr>
      <w:bookmarkStart w:id="115" w:name="_Toc172066237"/>
    </w:p>
    <w:p w:rsidR="0087371E" w:rsidRPr="00F01D78" w:rsidRDefault="0087371E" w:rsidP="0087371E">
      <w:pPr>
        <w:pStyle w:val="Heading2"/>
        <w:rPr>
          <w:sz w:val="24"/>
          <w:szCs w:val="24"/>
        </w:rPr>
      </w:pPr>
      <w:bookmarkStart w:id="116" w:name="_Toc183764871"/>
      <w:bookmarkStart w:id="117" w:name="_Toc209476357"/>
      <w:bookmarkStart w:id="118" w:name="_Toc209476702"/>
      <w:r w:rsidRPr="00F01D78">
        <w:rPr>
          <w:sz w:val="24"/>
          <w:szCs w:val="24"/>
        </w:rPr>
        <w:t>СПОРТСКЕ АКТИВНОСТИ</w:t>
      </w:r>
      <w:bookmarkEnd w:id="115"/>
      <w:bookmarkEnd w:id="116"/>
      <w:bookmarkEnd w:id="117"/>
      <w:bookmarkEnd w:id="118"/>
    </w:p>
    <w:p w:rsidR="0087371E" w:rsidRPr="00793FC2" w:rsidRDefault="0087371E" w:rsidP="0087371E"/>
    <w:tbl>
      <w:tblPr>
        <w:tblW w:w="937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716"/>
      </w:tblGrid>
      <w:tr w:rsidR="0087371E" w:rsidRPr="00DB6193" w:rsidTr="00C36942">
        <w:tc>
          <w:tcPr>
            <w:tcW w:w="2660" w:type="dxa"/>
          </w:tcPr>
          <w:p w:rsidR="0087371E" w:rsidRPr="00F01D78" w:rsidRDefault="0087371E" w:rsidP="00C36942">
            <w:pPr>
              <w:jc w:val="center"/>
            </w:pPr>
            <w:r w:rsidRPr="00F01D78">
              <w:t>Садржај програма</w:t>
            </w:r>
          </w:p>
        </w:tc>
        <w:tc>
          <w:tcPr>
            <w:tcW w:w="6716" w:type="dxa"/>
          </w:tcPr>
          <w:p w:rsidR="0087371E" w:rsidRPr="00F01D78" w:rsidRDefault="0087371E" w:rsidP="00C36942">
            <w:r w:rsidRPr="00F01D78">
              <w:t xml:space="preserve">Активности ученика </w:t>
            </w:r>
          </w:p>
        </w:tc>
      </w:tr>
      <w:tr w:rsidR="0087371E" w:rsidRPr="00DB6193" w:rsidTr="00C36942">
        <w:tc>
          <w:tcPr>
            <w:tcW w:w="2660" w:type="dxa"/>
          </w:tcPr>
          <w:p w:rsidR="0087371E" w:rsidRPr="001B1139" w:rsidRDefault="0087371E" w:rsidP="00C36942">
            <w:pPr>
              <w:jc w:val="center"/>
            </w:pPr>
            <w:r w:rsidRPr="001B1139">
              <w:t>Ходање и трчање</w:t>
            </w:r>
          </w:p>
        </w:tc>
        <w:tc>
          <w:tcPr>
            <w:tcW w:w="6716" w:type="dxa"/>
          </w:tcPr>
          <w:p w:rsidR="0087371E" w:rsidRPr="00DB6193" w:rsidRDefault="0087371E" w:rsidP="00C36942">
            <w:r>
              <w:t>ходање</w:t>
            </w:r>
            <w:r w:rsidRPr="00DB6193">
              <w:t xml:space="preserve"> и трч</w:t>
            </w:r>
            <w:r>
              <w:t>ањ</w:t>
            </w:r>
            <w:r w:rsidRPr="00DB6193">
              <w:t>е на различите начине</w:t>
            </w:r>
          </w:p>
          <w:p w:rsidR="0087371E" w:rsidRPr="00DB6193" w:rsidRDefault="0087371E" w:rsidP="00C36942">
            <w:r w:rsidRPr="00DB6193">
              <w:t>вежбе обликовања</w:t>
            </w:r>
          </w:p>
          <w:p w:rsidR="0087371E" w:rsidRDefault="0087371E" w:rsidP="00C36942">
            <w:r>
              <w:t xml:space="preserve">играње </w:t>
            </w:r>
            <w:r w:rsidRPr="00DB6193">
              <w:t>дечијих игара</w:t>
            </w:r>
          </w:p>
          <w:p w:rsidR="0087371E" w:rsidRPr="006E7488" w:rsidRDefault="0087371E" w:rsidP="00C36942">
            <w:r>
              <w:lastRenderedPageBreak/>
              <w:t>ходање</w:t>
            </w:r>
            <w:r w:rsidRPr="00DB6193">
              <w:t xml:space="preserve"> и трч</w:t>
            </w:r>
            <w:r>
              <w:t>ањ</w:t>
            </w:r>
            <w:r w:rsidRPr="00DB6193">
              <w:t xml:space="preserve">е </w:t>
            </w:r>
            <w:r>
              <w:t>уз коришћење препрека</w:t>
            </w:r>
          </w:p>
          <w:p w:rsidR="0087371E" w:rsidRPr="00F01D78" w:rsidRDefault="0087371E" w:rsidP="00C36942">
            <w:pPr>
              <w:rPr>
                <w:b/>
              </w:rPr>
            </w:pPr>
            <w:r w:rsidRPr="00DB6193">
              <w:t>брзо трчање из различитих положаја</w:t>
            </w:r>
          </w:p>
        </w:tc>
      </w:tr>
      <w:tr w:rsidR="0087371E" w:rsidRPr="00DB6193" w:rsidTr="00C36942">
        <w:tc>
          <w:tcPr>
            <w:tcW w:w="2660" w:type="dxa"/>
          </w:tcPr>
          <w:p w:rsidR="0087371E" w:rsidRPr="001B1139" w:rsidRDefault="0087371E" w:rsidP="00C36942">
            <w:pPr>
              <w:jc w:val="center"/>
            </w:pPr>
            <w:r w:rsidRPr="001B1139">
              <w:lastRenderedPageBreak/>
              <w:t>Скакање и прескакање</w:t>
            </w:r>
          </w:p>
        </w:tc>
        <w:tc>
          <w:tcPr>
            <w:tcW w:w="6716" w:type="dxa"/>
          </w:tcPr>
          <w:p w:rsidR="0087371E" w:rsidRPr="00DB6193" w:rsidRDefault="0087371E" w:rsidP="00C36942">
            <w:r w:rsidRPr="00DB6193">
              <w:t>с</w:t>
            </w:r>
            <w:r>
              <w:t>кок у место на различ</w:t>
            </w:r>
            <w:r w:rsidRPr="00DB6193">
              <w:t>ите начине и у различитим положајима</w:t>
            </w:r>
          </w:p>
          <w:p w:rsidR="0087371E" w:rsidRPr="00556DF0" w:rsidRDefault="0087371E" w:rsidP="00C36942">
            <w:r>
              <w:t>скок</w:t>
            </w:r>
            <w:r w:rsidRPr="00556DF0">
              <w:t xml:space="preserve"> у кретању на различите начине</w:t>
            </w:r>
          </w:p>
          <w:p w:rsidR="0087371E" w:rsidRPr="00556DF0" w:rsidRDefault="0087371E" w:rsidP="00C36942">
            <w:r>
              <w:t>скок</w:t>
            </w:r>
            <w:r w:rsidRPr="00556DF0">
              <w:t xml:space="preserve"> у даљ</w:t>
            </w:r>
          </w:p>
          <w:p w:rsidR="0087371E" w:rsidRPr="00556DF0" w:rsidRDefault="0087371E" w:rsidP="00C36942">
            <w:r>
              <w:t>прескакање дуге вијаче</w:t>
            </w:r>
            <w:r w:rsidRPr="00556DF0">
              <w:t xml:space="preserve"> на различите начине </w:t>
            </w:r>
          </w:p>
          <w:p w:rsidR="0087371E" w:rsidRPr="00556DF0" w:rsidRDefault="0087371E" w:rsidP="00C36942">
            <w:r>
              <w:t>увежбавање скакања и прескакања</w:t>
            </w:r>
            <w:r w:rsidRPr="00556DF0">
              <w:t xml:space="preserve"> кроз игру „ластиша“</w:t>
            </w:r>
          </w:p>
        </w:tc>
      </w:tr>
      <w:tr w:rsidR="0087371E" w:rsidRPr="00DB6193" w:rsidTr="00C36942">
        <w:tc>
          <w:tcPr>
            <w:tcW w:w="2660" w:type="dxa"/>
          </w:tcPr>
          <w:p w:rsidR="0087371E" w:rsidRPr="001B1139" w:rsidRDefault="0087371E" w:rsidP="00C36942">
            <w:pPr>
              <w:jc w:val="center"/>
            </w:pPr>
            <w:r w:rsidRPr="001B1139">
              <w:t>Бацање и хватање</w:t>
            </w:r>
          </w:p>
        </w:tc>
        <w:tc>
          <w:tcPr>
            <w:tcW w:w="6716" w:type="dxa"/>
          </w:tcPr>
          <w:p w:rsidR="0087371E" w:rsidRPr="00556DF0" w:rsidRDefault="0087371E" w:rsidP="00C36942">
            <w:r w:rsidRPr="00556DF0">
              <w:t>баца</w:t>
            </w:r>
            <w:r>
              <w:t>ње лопте</w:t>
            </w:r>
            <w:r w:rsidRPr="00556DF0">
              <w:t xml:space="preserve"> на различите начине</w:t>
            </w:r>
          </w:p>
          <w:p w:rsidR="0087371E" w:rsidRPr="00556DF0" w:rsidRDefault="0087371E" w:rsidP="00C36942">
            <w:r w:rsidRPr="00556DF0">
              <w:t>баца</w:t>
            </w:r>
            <w:r>
              <w:t>ње лопте</w:t>
            </w:r>
            <w:r w:rsidRPr="00556DF0">
              <w:t xml:space="preserve"> у различите циљеве</w:t>
            </w:r>
          </w:p>
          <w:p w:rsidR="0087371E" w:rsidRPr="00556DF0" w:rsidRDefault="0087371E" w:rsidP="00C36942">
            <w:r>
              <w:t>вођење лопте</w:t>
            </w:r>
            <w:r w:rsidRPr="00556DF0">
              <w:t xml:space="preserve"> у месту и </w:t>
            </w:r>
            <w:r>
              <w:t>у ходу</w:t>
            </w:r>
            <w:r w:rsidRPr="00556DF0">
              <w:t xml:space="preserve"> </w:t>
            </w:r>
          </w:p>
          <w:p w:rsidR="0087371E" w:rsidRPr="00556DF0" w:rsidRDefault="0087371E" w:rsidP="00C36942">
            <w:r>
              <w:t>додавање</w:t>
            </w:r>
            <w:r w:rsidRPr="00556DF0">
              <w:t xml:space="preserve"> и хват</w:t>
            </w:r>
            <w:r>
              <w:t>ање лопте</w:t>
            </w:r>
            <w:r w:rsidRPr="00556DF0">
              <w:t xml:space="preserve"> на различите начине</w:t>
            </w:r>
          </w:p>
          <w:p w:rsidR="0087371E" w:rsidRPr="00556DF0" w:rsidRDefault="0087371E" w:rsidP="00C36942">
            <w:r>
              <w:t>примена бацања и хватања</w:t>
            </w:r>
            <w:r w:rsidRPr="00556DF0">
              <w:t xml:space="preserve"> у различитим играма</w:t>
            </w:r>
          </w:p>
        </w:tc>
      </w:tr>
      <w:tr w:rsidR="0087371E" w:rsidRPr="00DB6193" w:rsidTr="00C36942">
        <w:tc>
          <w:tcPr>
            <w:tcW w:w="2660" w:type="dxa"/>
          </w:tcPr>
          <w:p w:rsidR="0087371E" w:rsidRPr="001B1139" w:rsidRDefault="0087371E" w:rsidP="00C36942">
            <w:pPr>
              <w:jc w:val="center"/>
            </w:pPr>
            <w:r w:rsidRPr="001B1139">
              <w:t>Вишења</w:t>
            </w:r>
            <w:r>
              <w:t>,</w:t>
            </w:r>
            <w:r w:rsidRPr="001B1139">
              <w:t xml:space="preserve"> упори и пењања</w:t>
            </w:r>
          </w:p>
        </w:tc>
        <w:tc>
          <w:tcPr>
            <w:tcW w:w="6716" w:type="dxa"/>
          </w:tcPr>
          <w:p w:rsidR="0087371E" w:rsidRPr="00556DF0" w:rsidRDefault="0087371E" w:rsidP="00C36942">
            <w:r>
              <w:t>пењање</w:t>
            </w:r>
            <w:r w:rsidRPr="00556DF0">
              <w:t xml:space="preserve"> на различите начине и уз различите предмете и справе</w:t>
            </w:r>
          </w:p>
          <w:p w:rsidR="0087371E" w:rsidRPr="00556DF0" w:rsidRDefault="0087371E" w:rsidP="00C36942">
            <w:r>
              <w:t>пењање у ком</w:t>
            </w:r>
            <w:r w:rsidRPr="00556DF0">
              <w:t>бинацији са другим кретањима</w:t>
            </w:r>
          </w:p>
        </w:tc>
      </w:tr>
      <w:tr w:rsidR="0087371E" w:rsidRPr="00DB6193" w:rsidTr="00C36942">
        <w:tc>
          <w:tcPr>
            <w:tcW w:w="2660" w:type="dxa"/>
          </w:tcPr>
          <w:p w:rsidR="0087371E" w:rsidRPr="001B1139" w:rsidRDefault="0087371E" w:rsidP="00C36942">
            <w:pPr>
              <w:jc w:val="center"/>
            </w:pPr>
            <w:r w:rsidRPr="001B1139">
              <w:t>Вежбе на тлу</w:t>
            </w:r>
          </w:p>
        </w:tc>
        <w:tc>
          <w:tcPr>
            <w:tcW w:w="6716" w:type="dxa"/>
          </w:tcPr>
          <w:p w:rsidR="0087371E" w:rsidRPr="006E7488" w:rsidRDefault="0087371E" w:rsidP="00C36942">
            <w:r>
              <w:t>клечање</w:t>
            </w:r>
          </w:p>
          <w:p w:rsidR="0087371E" w:rsidRPr="006E7488" w:rsidRDefault="0087371E" w:rsidP="00C36942">
            <w:r>
              <w:t>чучњеви</w:t>
            </w:r>
          </w:p>
          <w:p w:rsidR="0087371E" w:rsidRPr="006E7488" w:rsidRDefault="0087371E" w:rsidP="00C36942">
            <w:r>
              <w:t xml:space="preserve">кретање четвороношке </w:t>
            </w:r>
          </w:p>
          <w:p w:rsidR="0087371E" w:rsidRPr="006E7488" w:rsidRDefault="0087371E" w:rsidP="00C36942">
            <w:r>
              <w:t>свећа</w:t>
            </w:r>
          </w:p>
          <w:p w:rsidR="0087371E" w:rsidRPr="00556DF0" w:rsidRDefault="0087371E" w:rsidP="00C36942">
            <w:r w:rsidRPr="00556DF0">
              <w:t>колут напред</w:t>
            </w:r>
          </w:p>
          <w:p w:rsidR="0087371E" w:rsidRPr="00556DF0" w:rsidRDefault="0087371E" w:rsidP="00C36942">
            <w:r w:rsidRPr="00556DF0">
              <w:t xml:space="preserve">вежбе обликовања </w:t>
            </w:r>
          </w:p>
          <w:p w:rsidR="0087371E" w:rsidRPr="00556DF0" w:rsidRDefault="0087371E" w:rsidP="00C36942">
            <w:r w:rsidRPr="00556DF0">
              <w:t>колут назад</w:t>
            </w:r>
          </w:p>
          <w:p w:rsidR="0087371E" w:rsidRPr="00556DF0" w:rsidRDefault="0087371E" w:rsidP="00C36942">
            <w:r>
              <w:t xml:space="preserve">игра </w:t>
            </w:r>
            <w:r w:rsidRPr="00556DF0">
              <w:t>кроз мале полигоне са вежбама на тлу</w:t>
            </w:r>
          </w:p>
        </w:tc>
      </w:tr>
      <w:tr w:rsidR="0087371E" w:rsidRPr="00DB6193" w:rsidTr="00C36942">
        <w:tc>
          <w:tcPr>
            <w:tcW w:w="2660" w:type="dxa"/>
          </w:tcPr>
          <w:p w:rsidR="0087371E" w:rsidRPr="001B1139" w:rsidRDefault="0087371E" w:rsidP="00C36942">
            <w:pPr>
              <w:jc w:val="center"/>
            </w:pPr>
            <w:r w:rsidRPr="001B1139">
              <w:t>Вежбе (скакања и прескакања) упором рукама</w:t>
            </w:r>
          </w:p>
        </w:tc>
        <w:tc>
          <w:tcPr>
            <w:tcW w:w="6716" w:type="dxa"/>
          </w:tcPr>
          <w:p w:rsidR="0087371E" w:rsidRPr="006E7488" w:rsidRDefault="0087371E" w:rsidP="00C36942">
            <w:r>
              <w:t>одскакање, надскакање и прескакање шведске клупе</w:t>
            </w:r>
          </w:p>
        </w:tc>
      </w:tr>
      <w:tr w:rsidR="0087371E" w:rsidRPr="00DB6193" w:rsidTr="00C36942">
        <w:tc>
          <w:tcPr>
            <w:tcW w:w="2660" w:type="dxa"/>
          </w:tcPr>
          <w:p w:rsidR="0087371E" w:rsidRPr="00EB0C43" w:rsidRDefault="0087371E" w:rsidP="00C36942">
            <w:pPr>
              <w:jc w:val="center"/>
            </w:pPr>
            <w:r w:rsidRPr="00EB0C43">
              <w:t>Вежбе равнотеже</w:t>
            </w:r>
          </w:p>
        </w:tc>
        <w:tc>
          <w:tcPr>
            <w:tcW w:w="6716" w:type="dxa"/>
          </w:tcPr>
          <w:p w:rsidR="0087371E" w:rsidRPr="001B1139" w:rsidRDefault="0087371E" w:rsidP="00C36942">
            <w:r>
              <w:t>ходање</w:t>
            </w:r>
            <w:r w:rsidRPr="00556DF0">
              <w:t xml:space="preserve"> по шведској клупи:</w:t>
            </w:r>
            <w:r>
              <w:t xml:space="preserve"> напред, </w:t>
            </w:r>
            <w:r w:rsidRPr="00556DF0">
              <w:t>уназад</w:t>
            </w:r>
            <w:r>
              <w:t xml:space="preserve">, </w:t>
            </w:r>
            <w:r w:rsidRPr="00556DF0">
              <w:t>у страну</w:t>
            </w:r>
            <w:r>
              <w:t xml:space="preserve">, </w:t>
            </w:r>
            <w:r w:rsidRPr="00556DF0">
              <w:t>по линији на различите начине и различитим темпом</w:t>
            </w:r>
          </w:p>
          <w:p w:rsidR="0087371E" w:rsidRPr="00556DF0" w:rsidRDefault="0087371E" w:rsidP="00C36942">
            <w:r>
              <w:t>лагано трчање</w:t>
            </w:r>
            <w:r w:rsidRPr="00556DF0">
              <w:t xml:space="preserve"> по шведској клупи или ниској греди</w:t>
            </w:r>
          </w:p>
          <w:p w:rsidR="0087371E" w:rsidRPr="00556DF0" w:rsidRDefault="0087371E" w:rsidP="00C36942">
            <w:r>
              <w:t>учешће</w:t>
            </w:r>
            <w:r w:rsidRPr="00556DF0">
              <w:t xml:space="preserve"> у такмичењима</w:t>
            </w:r>
          </w:p>
        </w:tc>
      </w:tr>
      <w:tr w:rsidR="0087371E" w:rsidRPr="00DB6193" w:rsidTr="00C36942">
        <w:tc>
          <w:tcPr>
            <w:tcW w:w="2660" w:type="dxa"/>
          </w:tcPr>
          <w:p w:rsidR="0087371E" w:rsidRPr="00EB0C43" w:rsidRDefault="0087371E" w:rsidP="00C36942">
            <w:pPr>
              <w:jc w:val="center"/>
            </w:pPr>
            <w:r w:rsidRPr="00EB0C43">
              <w:t>Вежбе реквизитима</w:t>
            </w:r>
          </w:p>
        </w:tc>
        <w:tc>
          <w:tcPr>
            <w:tcW w:w="6716" w:type="dxa"/>
          </w:tcPr>
          <w:p w:rsidR="0087371E" w:rsidRPr="001B1139" w:rsidRDefault="0087371E" w:rsidP="00C36942">
            <w:r>
              <w:t>вежбе обликовања уз коришћење палица, обруча и вијача</w:t>
            </w:r>
          </w:p>
          <w:p w:rsidR="0087371E" w:rsidRPr="001B1139" w:rsidRDefault="0087371E" w:rsidP="00C36942">
            <w:r>
              <w:t>трчање и скакање заобилажењем реквизита</w:t>
            </w:r>
          </w:p>
          <w:p w:rsidR="0087371E" w:rsidRPr="00556DF0" w:rsidRDefault="0087371E" w:rsidP="00C36942">
            <w:r>
              <w:t>дизање и ношење</w:t>
            </w:r>
            <w:r w:rsidRPr="00556DF0">
              <w:t xml:space="preserve"> коцке на различите начине</w:t>
            </w:r>
          </w:p>
          <w:p w:rsidR="0087371E" w:rsidRPr="00556DF0" w:rsidRDefault="0087371E" w:rsidP="00C36942">
            <w:r>
              <w:t>игре уз коришћење</w:t>
            </w:r>
            <w:r w:rsidRPr="00556DF0">
              <w:t xml:space="preserve"> реквизита</w:t>
            </w:r>
          </w:p>
        </w:tc>
      </w:tr>
    </w:tbl>
    <w:p w:rsidR="0087371E" w:rsidRPr="0087371E" w:rsidRDefault="0087371E">
      <w:pPr>
        <w:jc w:val="center"/>
        <w:rPr>
          <w:lang w:eastAsia="en-US"/>
        </w:rPr>
      </w:pPr>
    </w:p>
    <w:p w:rsidR="001B042E" w:rsidRDefault="001B042E">
      <w:pPr>
        <w:jc w:val="center"/>
        <w:rPr>
          <w:lang w:val="en-US" w:eastAsia="en-US"/>
        </w:rPr>
      </w:pPr>
    </w:p>
    <w:p w:rsidR="001B042E" w:rsidRDefault="001B042E">
      <w:pPr>
        <w:jc w:val="center"/>
        <w:rPr>
          <w:lang w:val="en-US" w:eastAsia="en-US"/>
        </w:rPr>
      </w:pPr>
    </w:p>
    <w:p w:rsidR="001B042E" w:rsidRDefault="001B042E">
      <w:pPr>
        <w:jc w:val="center"/>
        <w:rPr>
          <w:lang w:val="en-US" w:eastAsia="en-US"/>
        </w:rPr>
      </w:pPr>
    </w:p>
    <w:p w:rsidR="001B042E" w:rsidRDefault="001B042E">
      <w:pPr>
        <w:jc w:val="center"/>
        <w:rPr>
          <w:lang w:val="en-US" w:eastAsia="en-US"/>
        </w:rPr>
      </w:pPr>
    </w:p>
    <w:p w:rsidR="001B042E" w:rsidRDefault="001B042E">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Default="00306F15">
      <w:pPr>
        <w:jc w:val="center"/>
        <w:rPr>
          <w:lang w:eastAsia="en-US"/>
        </w:rPr>
      </w:pPr>
    </w:p>
    <w:p w:rsidR="00306F15" w:rsidRPr="00306F15" w:rsidRDefault="00DF3A81">
      <w:pPr>
        <w:jc w:val="center"/>
        <w:rPr>
          <w:lang w:eastAsia="en-US"/>
        </w:rPr>
      </w:pPr>
      <w:r>
        <w:rPr>
          <w:noProof/>
        </w:rPr>
        <w:lastRenderedPageBreak/>
        <w:drawing>
          <wp:inline distT="0" distB="0" distL="0" distR="0">
            <wp:extent cx="6419850" cy="8886825"/>
            <wp:effectExtent l="19050" t="0" r="0" b="0"/>
            <wp:docPr id="1" name="Picture 1" descr="Skolski kalendar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ski kalendar 25-26"/>
                    <pic:cNvPicPr>
                      <a:picLocks noChangeAspect="1" noChangeArrowheads="1"/>
                    </pic:cNvPicPr>
                  </pic:nvPicPr>
                  <pic:blipFill>
                    <a:blip r:embed="rId16"/>
                    <a:srcRect/>
                    <a:stretch>
                      <a:fillRect/>
                    </a:stretch>
                  </pic:blipFill>
                  <pic:spPr bwMode="auto">
                    <a:xfrm>
                      <a:off x="0" y="0"/>
                      <a:ext cx="6419850" cy="8886825"/>
                    </a:xfrm>
                    <a:prstGeom prst="rect">
                      <a:avLst/>
                    </a:prstGeom>
                    <a:noFill/>
                    <a:ln w="9525">
                      <a:noFill/>
                      <a:miter lim="800000"/>
                      <a:headEnd/>
                      <a:tailEnd/>
                    </a:ln>
                  </pic:spPr>
                </pic:pic>
              </a:graphicData>
            </a:graphic>
          </wp:inline>
        </w:drawing>
      </w:r>
    </w:p>
    <w:p w:rsidR="001B042E" w:rsidRDefault="00F70CBC">
      <w:pPr>
        <w:jc w:val="center"/>
        <w:rPr>
          <w:lang w:eastAsia="en-US"/>
        </w:rPr>
      </w:pPr>
      <w:r>
        <w:rPr>
          <w:lang w:eastAsia="en-US"/>
        </w:rPr>
        <w:lastRenderedPageBreak/>
        <w:t>РАСПОРЕД ЧАСОВА ОДЕЉЕЊА У ПРВОМ ЦИКЛУСУ ОСНОВНОГ ОБРАЗОВАЊА И</w:t>
      </w:r>
      <w:r w:rsidRPr="00F70CBC">
        <w:rPr>
          <w:lang w:eastAsia="en-US"/>
        </w:rPr>
        <w:t xml:space="preserve"> </w:t>
      </w:r>
      <w:r>
        <w:rPr>
          <w:lang w:eastAsia="en-US"/>
        </w:rPr>
        <w:t xml:space="preserve">ВАСПИТАЊА – Распоред по одељењима </w:t>
      </w:r>
    </w:p>
    <w:p w:rsidR="00F70CBC" w:rsidRDefault="00F70CBC">
      <w:pPr>
        <w:jc w:val="center"/>
        <w:rPr>
          <w:lang w:eastAsia="en-US"/>
        </w:rPr>
      </w:pPr>
    </w:p>
    <w:p w:rsidR="00F70CBC" w:rsidRPr="00F70CBC" w:rsidRDefault="00F70CBC" w:rsidP="00F70CBC">
      <w:pPr>
        <w:jc w:val="center"/>
        <w:rPr>
          <w:lang w:eastAsia="en-US"/>
        </w:rPr>
      </w:pPr>
      <w:r>
        <w:rPr>
          <w:lang w:eastAsia="en-US"/>
        </w:rPr>
        <w:t>I/1</w:t>
      </w:r>
    </w:p>
    <w:p w:rsidR="00F70CBC" w:rsidRDefault="00F70CBC">
      <w:pPr>
        <w:jc w:val="center"/>
        <w:rPr>
          <w:lang w:eastAsia="en-US"/>
        </w:rPr>
      </w:pPr>
    </w:p>
    <w:p w:rsidR="00F70CBC" w:rsidRDefault="00F70CBC" w:rsidP="009E232F">
      <w:pPr>
        <w:rPr>
          <w:lang w:eastAsia="en-US"/>
        </w:rPr>
      </w:pPr>
    </w:p>
    <w:p w:rsidR="00F70CBC" w:rsidRDefault="00F70CBC">
      <w:pPr>
        <w:jc w:val="center"/>
        <w:rPr>
          <w:lang w:eastAsia="en-US"/>
        </w:rPr>
      </w:pPr>
      <w:r>
        <w:rPr>
          <w:lang w:eastAsia="en-US"/>
        </w:rPr>
        <w:t>I/2</w:t>
      </w:r>
    </w:p>
    <w:tbl>
      <w:tblPr>
        <w:tblpPr w:leftFromText="180" w:rightFromText="180" w:vertAnchor="page" w:horzAnchor="margin" w:tblpY="283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661"/>
        <w:gridCol w:w="2088"/>
        <w:gridCol w:w="1500"/>
        <w:gridCol w:w="1500"/>
        <w:gridCol w:w="1511"/>
        <w:gridCol w:w="2295"/>
      </w:tblGrid>
      <w:tr w:rsidR="00776858" w:rsidTr="00165FC3">
        <w:tc>
          <w:tcPr>
            <w:tcW w:w="661" w:type="dxa"/>
            <w:shd w:val="clear" w:color="auto" w:fill="FFFFFF"/>
          </w:tcPr>
          <w:p w:rsidR="00776858" w:rsidRPr="00F70CBC" w:rsidRDefault="00776858" w:rsidP="00165FC3">
            <w:pPr>
              <w:tabs>
                <w:tab w:val="center" w:pos="4320"/>
                <w:tab w:val="right" w:pos="8640"/>
              </w:tabs>
              <w:rPr>
                <w:lang/>
              </w:rPr>
            </w:pP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понедељак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уторак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среда</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четвртак</w:t>
            </w:r>
          </w:p>
        </w:tc>
        <w:tc>
          <w:tcPr>
            <w:tcW w:w="2295" w:type="dxa"/>
            <w:shd w:val="clear" w:color="auto" w:fill="FFFFFF"/>
          </w:tcPr>
          <w:p w:rsidR="00776858" w:rsidRDefault="00776858" w:rsidP="00165FC3">
            <w:pPr>
              <w:tabs>
                <w:tab w:val="center" w:pos="4320"/>
                <w:tab w:val="right" w:pos="8640"/>
              </w:tabs>
            </w:pPr>
            <w:r w:rsidRPr="00F70CBC">
              <w:rPr>
                <w:lang/>
              </w:rPr>
              <w:t>петак</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1.</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Енглески језик</w:t>
            </w:r>
          </w:p>
        </w:tc>
        <w:tc>
          <w:tcPr>
            <w:tcW w:w="1500" w:type="dxa"/>
            <w:shd w:val="clear" w:color="auto" w:fill="FFFFFF"/>
          </w:tcPr>
          <w:p w:rsidR="00776858" w:rsidRDefault="00776858" w:rsidP="00165FC3">
            <w:pPr>
              <w:tabs>
                <w:tab w:val="center" w:pos="4320"/>
                <w:tab w:val="right" w:pos="8640"/>
              </w:tabs>
            </w:pPr>
            <w:r w:rsidRPr="00F70CBC">
              <w:rPr>
                <w:lang/>
              </w:rPr>
              <w:t>Математика</w:t>
            </w:r>
          </w:p>
        </w:tc>
        <w:tc>
          <w:tcPr>
            <w:tcW w:w="1500" w:type="dxa"/>
            <w:shd w:val="clear" w:color="auto" w:fill="FFFFFF"/>
          </w:tcPr>
          <w:p w:rsidR="00776858" w:rsidRDefault="00776858" w:rsidP="00165FC3">
            <w:pPr>
              <w:tabs>
                <w:tab w:val="center" w:pos="4320"/>
                <w:tab w:val="right" w:pos="8640"/>
              </w:tabs>
            </w:pPr>
            <w:r w:rsidRPr="00F70CBC">
              <w:rPr>
                <w:lang/>
              </w:rPr>
              <w:t>Српски језик</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 xml:space="preserve">Свет око нас </w:t>
            </w:r>
          </w:p>
        </w:tc>
        <w:tc>
          <w:tcPr>
            <w:tcW w:w="2295" w:type="dxa"/>
            <w:shd w:val="clear" w:color="auto" w:fill="FFFFFF"/>
          </w:tcPr>
          <w:p w:rsidR="00776858" w:rsidRDefault="00776858" w:rsidP="00165FC3">
            <w:pPr>
              <w:tabs>
                <w:tab w:val="center" w:pos="4320"/>
                <w:tab w:val="right" w:pos="8640"/>
              </w:tabs>
            </w:pPr>
            <w:r w:rsidRPr="00F70CBC">
              <w:rPr>
                <w:lang/>
              </w:rPr>
              <w:t>Математика</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2.</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Енглески језик </w:t>
            </w:r>
          </w:p>
        </w:tc>
        <w:tc>
          <w:tcPr>
            <w:tcW w:w="1500" w:type="dxa"/>
            <w:shd w:val="clear" w:color="auto" w:fill="FFFFFF"/>
          </w:tcPr>
          <w:p w:rsidR="00776858" w:rsidRDefault="00776858" w:rsidP="00165FC3">
            <w:pPr>
              <w:tabs>
                <w:tab w:val="center" w:pos="4320"/>
                <w:tab w:val="right" w:pos="8640"/>
              </w:tabs>
            </w:pPr>
            <w:r w:rsidRPr="00F70CBC">
              <w:rPr>
                <w:lang/>
              </w:rPr>
              <w:t>Српски језик</w:t>
            </w:r>
          </w:p>
        </w:tc>
        <w:tc>
          <w:tcPr>
            <w:tcW w:w="1500" w:type="dxa"/>
            <w:shd w:val="clear" w:color="auto" w:fill="FFFFFF"/>
          </w:tcPr>
          <w:p w:rsidR="00776858" w:rsidRDefault="00776858" w:rsidP="00165FC3">
            <w:pPr>
              <w:tabs>
                <w:tab w:val="center" w:pos="4320"/>
                <w:tab w:val="right" w:pos="8640"/>
              </w:tabs>
            </w:pPr>
            <w:r w:rsidRPr="00F70CBC">
              <w:rPr>
                <w:lang/>
              </w:rPr>
              <w:t>Математика</w:t>
            </w:r>
          </w:p>
        </w:tc>
        <w:tc>
          <w:tcPr>
            <w:tcW w:w="1511" w:type="dxa"/>
            <w:shd w:val="clear" w:color="auto" w:fill="FFFFFF"/>
          </w:tcPr>
          <w:p w:rsidR="00776858" w:rsidRDefault="00776858" w:rsidP="00165FC3">
            <w:pPr>
              <w:tabs>
                <w:tab w:val="center" w:pos="4320"/>
                <w:tab w:val="right" w:pos="8640"/>
              </w:tabs>
            </w:pPr>
            <w:r w:rsidRPr="00F70CBC">
              <w:rPr>
                <w:lang/>
              </w:rPr>
              <w:t>Математика</w:t>
            </w:r>
          </w:p>
        </w:tc>
        <w:tc>
          <w:tcPr>
            <w:tcW w:w="2295" w:type="dxa"/>
            <w:shd w:val="clear" w:color="auto" w:fill="FFFFFF"/>
          </w:tcPr>
          <w:p w:rsidR="00776858" w:rsidRDefault="00776858" w:rsidP="00165FC3">
            <w:pPr>
              <w:tabs>
                <w:tab w:val="center" w:pos="4320"/>
                <w:tab w:val="right" w:pos="8640"/>
              </w:tabs>
            </w:pPr>
            <w:r w:rsidRPr="00F70CBC">
              <w:rPr>
                <w:lang/>
              </w:rPr>
              <w:t>Српски језик</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3.</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Математика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Сцет око нас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Дигитални свет </w:t>
            </w:r>
          </w:p>
        </w:tc>
        <w:tc>
          <w:tcPr>
            <w:tcW w:w="1511" w:type="dxa"/>
            <w:shd w:val="clear" w:color="auto" w:fill="FFFFFF"/>
          </w:tcPr>
          <w:p w:rsidR="00776858" w:rsidRDefault="00776858" w:rsidP="00165FC3">
            <w:pPr>
              <w:tabs>
                <w:tab w:val="center" w:pos="4320"/>
                <w:tab w:val="right" w:pos="8640"/>
              </w:tabs>
            </w:pPr>
            <w:r w:rsidRPr="00F70CBC">
              <w:rPr>
                <w:lang/>
              </w:rPr>
              <w:t>Српски језик</w:t>
            </w:r>
          </w:p>
        </w:tc>
        <w:tc>
          <w:tcPr>
            <w:tcW w:w="2295" w:type="dxa"/>
            <w:shd w:val="clear" w:color="auto" w:fill="FFFFFF"/>
          </w:tcPr>
          <w:p w:rsidR="00776858" w:rsidRPr="00F70CBC" w:rsidRDefault="00776858" w:rsidP="00165FC3">
            <w:pPr>
              <w:tabs>
                <w:tab w:val="center" w:pos="4320"/>
                <w:tab w:val="right" w:pos="8640"/>
              </w:tabs>
              <w:rPr>
                <w:lang/>
              </w:rPr>
            </w:pPr>
            <w:r w:rsidRPr="00F70CBC">
              <w:rPr>
                <w:lang/>
              </w:rPr>
              <w:t>Музичка култура</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4.</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Српски језик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Физичко и здравствено васпитање</w:t>
            </w:r>
          </w:p>
        </w:tc>
        <w:tc>
          <w:tcPr>
            <w:tcW w:w="1500"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1511"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2295" w:type="dxa"/>
            <w:tcBorders>
              <w:bottom w:val="single" w:sz="4" w:space="0" w:color="auto"/>
            </w:tcBorders>
            <w:shd w:val="clear" w:color="auto" w:fill="FFFFFF"/>
          </w:tcPr>
          <w:p w:rsidR="00776858" w:rsidRPr="00F70CBC" w:rsidRDefault="00776858" w:rsidP="00165FC3">
            <w:pPr>
              <w:tabs>
                <w:tab w:val="center" w:pos="4320"/>
                <w:tab w:val="right" w:pos="8640"/>
              </w:tabs>
              <w:rPr>
                <w:lang/>
              </w:rPr>
            </w:pPr>
            <w:r w:rsidRPr="00F70CBC">
              <w:rPr>
                <w:lang/>
              </w:rPr>
              <w:t xml:space="preserve">Ликовна култура </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5.</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Грађанско васпитање/верска настава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Час одељенског старешине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Допунска настава /српски језик</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Ваннаставне  активности</w:t>
            </w:r>
          </w:p>
        </w:tc>
        <w:tc>
          <w:tcPr>
            <w:tcW w:w="2295" w:type="dxa"/>
            <w:shd w:val="clear" w:color="auto" w:fill="FFFFFF"/>
          </w:tcPr>
          <w:p w:rsidR="00776858" w:rsidRPr="00F70CBC" w:rsidRDefault="00776858" w:rsidP="00165FC3">
            <w:pPr>
              <w:tabs>
                <w:tab w:val="center" w:pos="4320"/>
                <w:tab w:val="right" w:pos="8640"/>
              </w:tabs>
              <w:rPr>
                <w:lang/>
              </w:rPr>
            </w:pPr>
            <w:r w:rsidRPr="00F70CBC">
              <w:rPr>
                <w:lang/>
              </w:rPr>
              <w:t xml:space="preserve">Допунска настава/математика </w:t>
            </w:r>
          </w:p>
        </w:tc>
      </w:tr>
    </w:tbl>
    <w:p w:rsidR="00F70CBC" w:rsidRDefault="00F70CBC">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1.</w:t>
            </w:r>
          </w:p>
        </w:tc>
        <w:tc>
          <w:tcPr>
            <w:tcW w:w="2127" w:type="dxa"/>
          </w:tcPr>
          <w:p w:rsidR="00776858" w:rsidRPr="00E91D58" w:rsidRDefault="00776858" w:rsidP="00E91D58">
            <w:pPr>
              <w:rPr>
                <w:lang w:eastAsia="en-US"/>
              </w:rPr>
            </w:pPr>
            <w:r w:rsidRPr="00E91D58">
              <w:rPr>
                <w:lang w:eastAsia="en-US"/>
              </w:rPr>
              <w:t xml:space="preserve">Српски </w:t>
            </w:r>
            <w:r w:rsidRPr="00E91D58">
              <w:rPr>
                <w:lang w:eastAsia="en-US"/>
              </w:rPr>
              <w:t>језик</w:t>
            </w:r>
          </w:p>
        </w:tc>
        <w:tc>
          <w:tcPr>
            <w:tcW w:w="1559" w:type="dxa"/>
          </w:tcPr>
          <w:p w:rsidR="00776858" w:rsidRPr="00E91D58" w:rsidRDefault="00776858" w:rsidP="00E91D58">
            <w:pPr>
              <w:rPr>
                <w:lang w:eastAsia="en-US"/>
              </w:rPr>
            </w:pPr>
            <w:r w:rsidRPr="00E91D58">
              <w:rPr>
                <w:lang w:eastAsia="en-US"/>
              </w:rPr>
              <w:t xml:space="preserve">Математика </w:t>
            </w:r>
          </w:p>
        </w:tc>
        <w:tc>
          <w:tcPr>
            <w:tcW w:w="1701" w:type="dxa"/>
          </w:tcPr>
          <w:p w:rsidR="00776858" w:rsidRPr="00E91D58" w:rsidRDefault="00776858" w:rsidP="00E91D58">
            <w:pPr>
              <w:rPr>
                <w:lang w:eastAsia="en-US"/>
              </w:rPr>
            </w:pPr>
            <w:r w:rsidRPr="00E91D58">
              <w:rPr>
                <w:lang w:eastAsia="en-US"/>
              </w:rPr>
              <w:t>Српски језик</w:t>
            </w:r>
          </w:p>
        </w:tc>
        <w:tc>
          <w:tcPr>
            <w:tcW w:w="1701" w:type="dxa"/>
          </w:tcPr>
          <w:p w:rsidR="00776858" w:rsidRPr="00E91D58" w:rsidRDefault="00984DD1" w:rsidP="00E91D58">
            <w:pPr>
              <w:rPr>
                <w:lang w:eastAsia="en-US"/>
              </w:rPr>
            </w:pPr>
            <w:r w:rsidRPr="00E91D58">
              <w:rPr>
                <w:lang w:eastAsia="en-US"/>
              </w:rPr>
              <w:t>Енглески језик</w:t>
            </w:r>
          </w:p>
        </w:tc>
        <w:tc>
          <w:tcPr>
            <w:tcW w:w="1800" w:type="dxa"/>
          </w:tcPr>
          <w:p w:rsidR="00776858" w:rsidRPr="00E91D58" w:rsidRDefault="00984DD1" w:rsidP="00E91D58">
            <w:pPr>
              <w:rPr>
                <w:lang w:eastAsia="en-US"/>
              </w:rPr>
            </w:pPr>
            <w:r w:rsidRPr="00E91D58">
              <w:rPr>
                <w:lang w:eastAsia="en-US"/>
              </w:rPr>
              <w:t>Српски језик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2.</w:t>
            </w:r>
          </w:p>
        </w:tc>
        <w:tc>
          <w:tcPr>
            <w:tcW w:w="2127" w:type="dxa"/>
          </w:tcPr>
          <w:p w:rsidR="00776858" w:rsidRPr="00E91D58" w:rsidRDefault="00776858" w:rsidP="00E91D58">
            <w:pPr>
              <w:rPr>
                <w:lang w:eastAsia="en-US"/>
              </w:rPr>
            </w:pPr>
            <w:r w:rsidRPr="00E91D58">
              <w:rPr>
                <w:lang w:eastAsia="en-US"/>
              </w:rPr>
              <w:t xml:space="preserve">Математика </w:t>
            </w:r>
          </w:p>
        </w:tc>
        <w:tc>
          <w:tcPr>
            <w:tcW w:w="1559" w:type="dxa"/>
          </w:tcPr>
          <w:p w:rsidR="00776858" w:rsidRPr="00E91D58" w:rsidRDefault="00776858" w:rsidP="00E91D58">
            <w:pPr>
              <w:rPr>
                <w:lang w:eastAsia="en-US"/>
              </w:rPr>
            </w:pPr>
            <w:r w:rsidRPr="00E91D58">
              <w:rPr>
                <w:lang w:eastAsia="en-US"/>
              </w:rPr>
              <w:t>Српски језик</w:t>
            </w:r>
          </w:p>
        </w:tc>
        <w:tc>
          <w:tcPr>
            <w:tcW w:w="1701" w:type="dxa"/>
          </w:tcPr>
          <w:p w:rsidR="00776858" w:rsidRPr="00E91D58" w:rsidRDefault="00776858" w:rsidP="00E91D58">
            <w:pPr>
              <w:rPr>
                <w:lang w:eastAsia="en-US"/>
              </w:rPr>
            </w:pPr>
            <w:r w:rsidRPr="00E91D58">
              <w:rPr>
                <w:lang w:eastAsia="en-US"/>
              </w:rPr>
              <w:t xml:space="preserve">Математика </w:t>
            </w:r>
          </w:p>
        </w:tc>
        <w:tc>
          <w:tcPr>
            <w:tcW w:w="1701" w:type="dxa"/>
          </w:tcPr>
          <w:p w:rsidR="00776858" w:rsidRPr="00E91D58" w:rsidRDefault="00984DD1" w:rsidP="00E91D58">
            <w:pPr>
              <w:rPr>
                <w:lang w:eastAsia="en-US"/>
              </w:rPr>
            </w:pPr>
            <w:r w:rsidRPr="00E91D58">
              <w:rPr>
                <w:lang w:eastAsia="en-US"/>
              </w:rPr>
              <w:t>Српски језик</w:t>
            </w:r>
          </w:p>
        </w:tc>
        <w:tc>
          <w:tcPr>
            <w:tcW w:w="1800" w:type="dxa"/>
          </w:tcPr>
          <w:p w:rsidR="00776858" w:rsidRPr="00E91D58" w:rsidRDefault="00984DD1" w:rsidP="00E91D58">
            <w:pPr>
              <w:rPr>
                <w:lang w:eastAsia="en-US"/>
              </w:rPr>
            </w:pPr>
            <w:r w:rsidRPr="00E91D58">
              <w:rPr>
                <w:lang w:eastAsia="en-US"/>
              </w:rPr>
              <w:t xml:space="preserve">Математика </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3.</w:t>
            </w:r>
          </w:p>
        </w:tc>
        <w:tc>
          <w:tcPr>
            <w:tcW w:w="2127" w:type="dxa"/>
          </w:tcPr>
          <w:p w:rsidR="00776858" w:rsidRPr="00E91D58" w:rsidRDefault="00776858" w:rsidP="00E91D58">
            <w:pPr>
              <w:rPr>
                <w:lang w:eastAsia="en-US"/>
              </w:rPr>
            </w:pPr>
            <w:r w:rsidRPr="00E91D58">
              <w:rPr>
                <w:lang w:eastAsia="en-US"/>
              </w:rPr>
              <w:t>Музичка култура</w:t>
            </w:r>
          </w:p>
        </w:tc>
        <w:tc>
          <w:tcPr>
            <w:tcW w:w="1559" w:type="dxa"/>
          </w:tcPr>
          <w:p w:rsidR="00776858" w:rsidRPr="00E91D58" w:rsidRDefault="00776858" w:rsidP="00E91D58">
            <w:pPr>
              <w:rPr>
                <w:lang w:eastAsia="en-US"/>
              </w:rPr>
            </w:pPr>
            <w:r w:rsidRPr="00E91D58">
              <w:rPr>
                <w:lang w:eastAsia="en-US"/>
              </w:rPr>
              <w:t>Свет око нас</w:t>
            </w:r>
          </w:p>
        </w:tc>
        <w:tc>
          <w:tcPr>
            <w:tcW w:w="1701" w:type="dxa"/>
          </w:tcPr>
          <w:p w:rsidR="00776858" w:rsidRPr="00E91D58" w:rsidRDefault="00776858" w:rsidP="00E91D58">
            <w:pPr>
              <w:rPr>
                <w:lang w:eastAsia="en-US"/>
              </w:rPr>
            </w:pPr>
            <w:r w:rsidRPr="00E91D58">
              <w:rPr>
                <w:lang w:eastAsia="en-US"/>
              </w:rPr>
              <w:t>Физичко и здр. васпитање</w:t>
            </w:r>
          </w:p>
        </w:tc>
        <w:tc>
          <w:tcPr>
            <w:tcW w:w="1701" w:type="dxa"/>
          </w:tcPr>
          <w:p w:rsidR="00776858" w:rsidRPr="00E91D58" w:rsidRDefault="00984DD1" w:rsidP="00E91D58">
            <w:pPr>
              <w:rPr>
                <w:lang w:eastAsia="en-US"/>
              </w:rPr>
            </w:pPr>
            <w:r w:rsidRPr="00E91D58">
              <w:rPr>
                <w:lang w:eastAsia="en-US"/>
              </w:rPr>
              <w:t xml:space="preserve">Математика </w:t>
            </w:r>
          </w:p>
        </w:tc>
        <w:tc>
          <w:tcPr>
            <w:tcW w:w="1800" w:type="dxa"/>
          </w:tcPr>
          <w:p w:rsidR="00776858" w:rsidRPr="00E91D58" w:rsidRDefault="00984DD1" w:rsidP="00E91D58">
            <w:pPr>
              <w:rPr>
                <w:lang w:eastAsia="en-US"/>
              </w:rPr>
            </w:pPr>
            <w:r w:rsidRPr="00E91D58">
              <w:rPr>
                <w:lang w:eastAsia="en-US"/>
              </w:rPr>
              <w:t>Ликовна култура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4.</w:t>
            </w:r>
          </w:p>
        </w:tc>
        <w:tc>
          <w:tcPr>
            <w:tcW w:w="2127" w:type="dxa"/>
          </w:tcPr>
          <w:p w:rsidR="00776858" w:rsidRPr="00E91D58" w:rsidRDefault="00776858" w:rsidP="00E91D58">
            <w:pPr>
              <w:rPr>
                <w:lang w:eastAsia="en-US"/>
              </w:rPr>
            </w:pPr>
            <w:r w:rsidRPr="00E91D58">
              <w:rPr>
                <w:lang/>
              </w:rPr>
              <w:t>Грађанско васпитање/верска настава</w:t>
            </w:r>
          </w:p>
        </w:tc>
        <w:tc>
          <w:tcPr>
            <w:tcW w:w="1559" w:type="dxa"/>
          </w:tcPr>
          <w:p w:rsidR="00776858" w:rsidRPr="00E91D58" w:rsidRDefault="00776858" w:rsidP="00E91D58">
            <w:pPr>
              <w:rPr>
                <w:lang w:eastAsia="en-US"/>
              </w:rPr>
            </w:pPr>
            <w:r w:rsidRPr="00E91D58">
              <w:rPr>
                <w:lang w:eastAsia="en-US"/>
              </w:rPr>
              <w:t>Енглески језик</w:t>
            </w:r>
          </w:p>
        </w:tc>
        <w:tc>
          <w:tcPr>
            <w:tcW w:w="1701" w:type="dxa"/>
          </w:tcPr>
          <w:p w:rsidR="00776858" w:rsidRPr="00E91D58" w:rsidRDefault="00776858" w:rsidP="00E91D58">
            <w:pPr>
              <w:rPr>
                <w:lang w:eastAsia="en-US"/>
              </w:rPr>
            </w:pPr>
            <w:r w:rsidRPr="00E91D58">
              <w:rPr>
                <w:lang w:eastAsia="en-US"/>
              </w:rPr>
              <w:t>Дигитални свет</w:t>
            </w:r>
          </w:p>
        </w:tc>
        <w:tc>
          <w:tcPr>
            <w:tcW w:w="1701" w:type="dxa"/>
          </w:tcPr>
          <w:p w:rsidR="00776858" w:rsidRPr="00E91D58" w:rsidRDefault="00984DD1" w:rsidP="00E91D58">
            <w:pPr>
              <w:rPr>
                <w:lang w:eastAsia="en-US"/>
              </w:rPr>
            </w:pPr>
            <w:r w:rsidRPr="00E91D58">
              <w:rPr>
                <w:lang w:eastAsia="en-US"/>
              </w:rPr>
              <w:t>Свет око нас</w:t>
            </w:r>
          </w:p>
          <w:p w:rsidR="00984DD1" w:rsidRPr="00E91D58" w:rsidRDefault="00984DD1" w:rsidP="00E91D58">
            <w:pPr>
              <w:rPr>
                <w:lang w:eastAsia="en-US"/>
              </w:rPr>
            </w:pPr>
          </w:p>
        </w:tc>
        <w:tc>
          <w:tcPr>
            <w:tcW w:w="1800" w:type="dxa"/>
          </w:tcPr>
          <w:p w:rsidR="00776858" w:rsidRPr="00E91D58" w:rsidRDefault="00984DD1" w:rsidP="00E91D58">
            <w:pPr>
              <w:rPr>
                <w:lang w:eastAsia="en-US"/>
              </w:rPr>
            </w:pPr>
            <w:r w:rsidRPr="00E91D58">
              <w:rPr>
                <w:lang w:eastAsia="en-US"/>
              </w:rPr>
              <w:t>Физичко и здр. васпитање</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5.</w:t>
            </w:r>
          </w:p>
        </w:tc>
        <w:tc>
          <w:tcPr>
            <w:tcW w:w="2127" w:type="dxa"/>
          </w:tcPr>
          <w:p w:rsidR="00776858" w:rsidRPr="00E91D58" w:rsidRDefault="00776858" w:rsidP="00E91D58">
            <w:pPr>
              <w:rPr>
                <w:lang w:eastAsia="en-US"/>
              </w:rPr>
            </w:pPr>
            <w:r w:rsidRPr="00E91D58">
              <w:rPr>
                <w:lang w:eastAsia="en-US"/>
              </w:rPr>
              <w:t>Физичко и здр. васпитање</w:t>
            </w:r>
          </w:p>
        </w:tc>
        <w:tc>
          <w:tcPr>
            <w:tcW w:w="1559" w:type="dxa"/>
          </w:tcPr>
          <w:p w:rsidR="00776858" w:rsidRPr="00E91D58" w:rsidRDefault="00776858" w:rsidP="00E91D58">
            <w:pPr>
              <w:rPr>
                <w:lang w:eastAsia="en-US"/>
              </w:rPr>
            </w:pPr>
            <w:r w:rsidRPr="00E91D58">
              <w:rPr>
                <w:lang w:eastAsia="en-US"/>
              </w:rPr>
              <w:t>Допунска настава</w:t>
            </w:r>
          </w:p>
        </w:tc>
        <w:tc>
          <w:tcPr>
            <w:tcW w:w="1701" w:type="dxa"/>
          </w:tcPr>
          <w:p w:rsidR="00776858" w:rsidRPr="00E91D58" w:rsidRDefault="00776858" w:rsidP="00E91D58">
            <w:pPr>
              <w:rPr>
                <w:lang w:eastAsia="en-US"/>
              </w:rPr>
            </w:pPr>
            <w:r w:rsidRPr="00E91D58">
              <w:rPr>
                <w:lang w:eastAsia="en-US"/>
              </w:rPr>
              <w:t>ЧОС</w:t>
            </w:r>
          </w:p>
        </w:tc>
        <w:tc>
          <w:tcPr>
            <w:tcW w:w="1701" w:type="dxa"/>
          </w:tcPr>
          <w:p w:rsidR="00776858" w:rsidRPr="00E91D58" w:rsidRDefault="00984DD1" w:rsidP="00E91D58">
            <w:pPr>
              <w:rPr>
                <w:lang w:eastAsia="en-US"/>
              </w:rPr>
            </w:pPr>
            <w:r w:rsidRPr="00E91D58">
              <w:rPr>
                <w:lang w:eastAsia="en-US"/>
              </w:rPr>
              <w:t>Допунска настава</w:t>
            </w:r>
          </w:p>
        </w:tc>
        <w:tc>
          <w:tcPr>
            <w:tcW w:w="1800" w:type="dxa"/>
          </w:tcPr>
          <w:p w:rsidR="00776858" w:rsidRPr="00E91D58" w:rsidRDefault="00984DD1" w:rsidP="00E91D58">
            <w:pPr>
              <w:rPr>
                <w:lang w:eastAsia="en-US"/>
              </w:rPr>
            </w:pPr>
            <w:r w:rsidRPr="00E91D58">
              <w:rPr>
                <w:lang w:eastAsia="en-US"/>
              </w:rPr>
              <w:t>Ванннаставне активности</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6.</w:t>
            </w:r>
          </w:p>
        </w:tc>
        <w:tc>
          <w:tcPr>
            <w:tcW w:w="2127" w:type="dxa"/>
          </w:tcPr>
          <w:p w:rsidR="00776858" w:rsidRPr="00E91D58" w:rsidRDefault="00776858" w:rsidP="00E91D58">
            <w:pPr>
              <w:rPr>
                <w:lang w:eastAsia="en-US"/>
              </w:rPr>
            </w:pPr>
          </w:p>
        </w:tc>
        <w:tc>
          <w:tcPr>
            <w:tcW w:w="1559" w:type="dxa"/>
          </w:tcPr>
          <w:p w:rsidR="00776858" w:rsidRPr="00E91D58" w:rsidRDefault="00776858" w:rsidP="00E91D58">
            <w:pPr>
              <w:rPr>
                <w:lang w:eastAsia="en-US"/>
              </w:rPr>
            </w:pPr>
          </w:p>
        </w:tc>
        <w:tc>
          <w:tcPr>
            <w:tcW w:w="1701" w:type="dxa"/>
          </w:tcPr>
          <w:p w:rsidR="00776858" w:rsidRPr="00E91D58" w:rsidRDefault="00984DD1" w:rsidP="00E91D58">
            <w:pPr>
              <w:rPr>
                <w:lang w:eastAsia="en-US"/>
              </w:rPr>
            </w:pPr>
            <w:r w:rsidRPr="00E91D58">
              <w:rPr>
                <w:lang w:eastAsia="en-US"/>
              </w:rPr>
              <w:t>Ванннаставне активности</w:t>
            </w:r>
          </w:p>
        </w:tc>
        <w:tc>
          <w:tcPr>
            <w:tcW w:w="1701" w:type="dxa"/>
          </w:tcPr>
          <w:p w:rsidR="00776858" w:rsidRPr="00E91D58" w:rsidRDefault="00776858" w:rsidP="00E91D58">
            <w:pPr>
              <w:rPr>
                <w:lang w:eastAsia="en-US"/>
              </w:rPr>
            </w:pPr>
          </w:p>
        </w:tc>
        <w:tc>
          <w:tcPr>
            <w:tcW w:w="1800" w:type="dxa"/>
          </w:tcPr>
          <w:p w:rsidR="00776858" w:rsidRPr="00E91D58" w:rsidRDefault="00776858" w:rsidP="00E91D58">
            <w:pPr>
              <w:rPr>
                <w:lang w:eastAsia="en-US"/>
              </w:rPr>
            </w:pPr>
          </w:p>
        </w:tc>
      </w:tr>
    </w:tbl>
    <w:p w:rsidR="00776858" w:rsidRDefault="00776858">
      <w:pPr>
        <w:jc w:val="center"/>
        <w:rPr>
          <w:lang w:eastAsia="en-US"/>
        </w:rPr>
      </w:pPr>
    </w:p>
    <w:tbl>
      <w:tblPr>
        <w:tblpPr w:leftFromText="180" w:rightFromText="180" w:vertAnchor="page" w:horzAnchor="margin" w:tblpY="283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661"/>
        <w:gridCol w:w="2088"/>
        <w:gridCol w:w="1500"/>
        <w:gridCol w:w="1500"/>
        <w:gridCol w:w="1511"/>
        <w:gridCol w:w="2295"/>
      </w:tblGrid>
      <w:tr w:rsidR="00776858" w:rsidTr="00165FC3">
        <w:tc>
          <w:tcPr>
            <w:tcW w:w="661" w:type="dxa"/>
            <w:shd w:val="clear" w:color="auto" w:fill="FFFFFF"/>
          </w:tcPr>
          <w:p w:rsidR="00776858" w:rsidRPr="00F70CBC" w:rsidRDefault="00776858" w:rsidP="00165FC3">
            <w:pPr>
              <w:tabs>
                <w:tab w:val="center" w:pos="4320"/>
                <w:tab w:val="right" w:pos="8640"/>
              </w:tabs>
              <w:rPr>
                <w:lang/>
              </w:rPr>
            </w:pP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понедељак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уторак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среда</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четвртак</w:t>
            </w:r>
          </w:p>
        </w:tc>
        <w:tc>
          <w:tcPr>
            <w:tcW w:w="2295" w:type="dxa"/>
            <w:shd w:val="clear" w:color="auto" w:fill="FFFFFF"/>
          </w:tcPr>
          <w:p w:rsidR="00776858" w:rsidRDefault="00776858" w:rsidP="00165FC3">
            <w:pPr>
              <w:tabs>
                <w:tab w:val="center" w:pos="4320"/>
                <w:tab w:val="right" w:pos="8640"/>
              </w:tabs>
            </w:pPr>
            <w:r w:rsidRPr="00F70CBC">
              <w:rPr>
                <w:lang/>
              </w:rPr>
              <w:t>петак</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1.</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Енглески језик</w:t>
            </w:r>
          </w:p>
        </w:tc>
        <w:tc>
          <w:tcPr>
            <w:tcW w:w="1500" w:type="dxa"/>
            <w:shd w:val="clear" w:color="auto" w:fill="FFFFFF"/>
          </w:tcPr>
          <w:p w:rsidR="00776858" w:rsidRDefault="00776858" w:rsidP="00165FC3">
            <w:pPr>
              <w:tabs>
                <w:tab w:val="center" w:pos="4320"/>
                <w:tab w:val="right" w:pos="8640"/>
              </w:tabs>
            </w:pPr>
            <w:r w:rsidRPr="00F70CBC">
              <w:rPr>
                <w:lang/>
              </w:rPr>
              <w:t>Математика</w:t>
            </w:r>
          </w:p>
        </w:tc>
        <w:tc>
          <w:tcPr>
            <w:tcW w:w="1500" w:type="dxa"/>
            <w:shd w:val="clear" w:color="auto" w:fill="FFFFFF"/>
          </w:tcPr>
          <w:p w:rsidR="00776858" w:rsidRDefault="00776858" w:rsidP="00165FC3">
            <w:pPr>
              <w:tabs>
                <w:tab w:val="center" w:pos="4320"/>
                <w:tab w:val="right" w:pos="8640"/>
              </w:tabs>
            </w:pPr>
            <w:r w:rsidRPr="00F70CBC">
              <w:rPr>
                <w:lang/>
              </w:rPr>
              <w:t>Српски језик</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 xml:space="preserve">Свет око нас </w:t>
            </w:r>
          </w:p>
        </w:tc>
        <w:tc>
          <w:tcPr>
            <w:tcW w:w="2295" w:type="dxa"/>
            <w:shd w:val="clear" w:color="auto" w:fill="FFFFFF"/>
          </w:tcPr>
          <w:p w:rsidR="00776858" w:rsidRDefault="00776858" w:rsidP="00165FC3">
            <w:pPr>
              <w:tabs>
                <w:tab w:val="center" w:pos="4320"/>
                <w:tab w:val="right" w:pos="8640"/>
              </w:tabs>
            </w:pPr>
            <w:r w:rsidRPr="00F70CBC">
              <w:rPr>
                <w:lang/>
              </w:rPr>
              <w:t>Математика</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2.</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Енглески језик </w:t>
            </w:r>
          </w:p>
        </w:tc>
        <w:tc>
          <w:tcPr>
            <w:tcW w:w="1500" w:type="dxa"/>
            <w:shd w:val="clear" w:color="auto" w:fill="FFFFFF"/>
          </w:tcPr>
          <w:p w:rsidR="00776858" w:rsidRDefault="00776858" w:rsidP="00165FC3">
            <w:pPr>
              <w:tabs>
                <w:tab w:val="center" w:pos="4320"/>
                <w:tab w:val="right" w:pos="8640"/>
              </w:tabs>
            </w:pPr>
            <w:r w:rsidRPr="00F70CBC">
              <w:rPr>
                <w:lang/>
              </w:rPr>
              <w:t>Српски језик</w:t>
            </w:r>
          </w:p>
        </w:tc>
        <w:tc>
          <w:tcPr>
            <w:tcW w:w="1500" w:type="dxa"/>
            <w:shd w:val="clear" w:color="auto" w:fill="FFFFFF"/>
          </w:tcPr>
          <w:p w:rsidR="00776858" w:rsidRDefault="00776858" w:rsidP="00165FC3">
            <w:pPr>
              <w:tabs>
                <w:tab w:val="center" w:pos="4320"/>
                <w:tab w:val="right" w:pos="8640"/>
              </w:tabs>
            </w:pPr>
            <w:r w:rsidRPr="00F70CBC">
              <w:rPr>
                <w:lang/>
              </w:rPr>
              <w:t>Математика</w:t>
            </w:r>
          </w:p>
        </w:tc>
        <w:tc>
          <w:tcPr>
            <w:tcW w:w="1511" w:type="dxa"/>
            <w:shd w:val="clear" w:color="auto" w:fill="FFFFFF"/>
          </w:tcPr>
          <w:p w:rsidR="00776858" w:rsidRDefault="00776858" w:rsidP="00165FC3">
            <w:pPr>
              <w:tabs>
                <w:tab w:val="center" w:pos="4320"/>
                <w:tab w:val="right" w:pos="8640"/>
              </w:tabs>
            </w:pPr>
            <w:r w:rsidRPr="00F70CBC">
              <w:rPr>
                <w:lang/>
              </w:rPr>
              <w:t>Математика</w:t>
            </w:r>
          </w:p>
        </w:tc>
        <w:tc>
          <w:tcPr>
            <w:tcW w:w="2295" w:type="dxa"/>
            <w:shd w:val="clear" w:color="auto" w:fill="FFFFFF"/>
          </w:tcPr>
          <w:p w:rsidR="00776858" w:rsidRDefault="00776858" w:rsidP="00165FC3">
            <w:pPr>
              <w:tabs>
                <w:tab w:val="center" w:pos="4320"/>
                <w:tab w:val="right" w:pos="8640"/>
              </w:tabs>
            </w:pPr>
            <w:r w:rsidRPr="00F70CBC">
              <w:rPr>
                <w:lang/>
              </w:rPr>
              <w:t>Српски језик</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3.</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Математика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Сцет око нас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Дигитални свет </w:t>
            </w:r>
          </w:p>
        </w:tc>
        <w:tc>
          <w:tcPr>
            <w:tcW w:w="1511" w:type="dxa"/>
            <w:shd w:val="clear" w:color="auto" w:fill="FFFFFF"/>
          </w:tcPr>
          <w:p w:rsidR="00776858" w:rsidRDefault="00776858" w:rsidP="00165FC3">
            <w:pPr>
              <w:tabs>
                <w:tab w:val="center" w:pos="4320"/>
                <w:tab w:val="right" w:pos="8640"/>
              </w:tabs>
            </w:pPr>
            <w:r w:rsidRPr="00F70CBC">
              <w:rPr>
                <w:lang/>
              </w:rPr>
              <w:t>Српски језик</w:t>
            </w:r>
          </w:p>
        </w:tc>
        <w:tc>
          <w:tcPr>
            <w:tcW w:w="2295" w:type="dxa"/>
            <w:shd w:val="clear" w:color="auto" w:fill="FFFFFF"/>
          </w:tcPr>
          <w:p w:rsidR="00776858" w:rsidRPr="00F70CBC" w:rsidRDefault="00776858" w:rsidP="00165FC3">
            <w:pPr>
              <w:tabs>
                <w:tab w:val="center" w:pos="4320"/>
                <w:tab w:val="right" w:pos="8640"/>
              </w:tabs>
              <w:rPr>
                <w:lang/>
              </w:rPr>
            </w:pPr>
            <w:r w:rsidRPr="00F70CBC">
              <w:rPr>
                <w:lang/>
              </w:rPr>
              <w:t>Музичка култура</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4.</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Српски језик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Физичко и здравствено васпитање</w:t>
            </w:r>
          </w:p>
        </w:tc>
        <w:tc>
          <w:tcPr>
            <w:tcW w:w="1500"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1511"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2295" w:type="dxa"/>
            <w:tcBorders>
              <w:bottom w:val="single" w:sz="4" w:space="0" w:color="auto"/>
            </w:tcBorders>
            <w:shd w:val="clear" w:color="auto" w:fill="FFFFFF"/>
          </w:tcPr>
          <w:p w:rsidR="00776858" w:rsidRPr="00F70CBC" w:rsidRDefault="00776858" w:rsidP="00165FC3">
            <w:pPr>
              <w:tabs>
                <w:tab w:val="center" w:pos="4320"/>
                <w:tab w:val="right" w:pos="8640"/>
              </w:tabs>
              <w:rPr>
                <w:lang/>
              </w:rPr>
            </w:pPr>
            <w:r w:rsidRPr="00F70CBC">
              <w:rPr>
                <w:lang/>
              </w:rPr>
              <w:t xml:space="preserve">Ликовна култура </w:t>
            </w:r>
          </w:p>
        </w:tc>
      </w:tr>
      <w:tr w:rsidR="00776858" w:rsidTr="00165FC3">
        <w:tc>
          <w:tcPr>
            <w:tcW w:w="661" w:type="dxa"/>
            <w:shd w:val="clear" w:color="auto" w:fill="FFFFFF"/>
          </w:tcPr>
          <w:p w:rsidR="00776858" w:rsidRPr="00F70CBC" w:rsidRDefault="00776858" w:rsidP="00165FC3">
            <w:pPr>
              <w:tabs>
                <w:tab w:val="center" w:pos="4320"/>
                <w:tab w:val="right" w:pos="8640"/>
              </w:tabs>
              <w:rPr>
                <w:lang/>
              </w:rPr>
            </w:pPr>
            <w:r w:rsidRPr="00F70CBC">
              <w:rPr>
                <w:lang/>
              </w:rPr>
              <w:t>5.</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Грађанско васпитање/верска настава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Час одељенског старешине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Допунска настава /српски језик</w:t>
            </w:r>
          </w:p>
        </w:tc>
        <w:tc>
          <w:tcPr>
            <w:tcW w:w="1511" w:type="dxa"/>
            <w:shd w:val="clear" w:color="auto" w:fill="FFFFFF"/>
          </w:tcPr>
          <w:p w:rsidR="00776858" w:rsidRPr="00F70CBC" w:rsidRDefault="00776858" w:rsidP="00165FC3">
            <w:pPr>
              <w:tabs>
                <w:tab w:val="center" w:pos="4320"/>
                <w:tab w:val="right" w:pos="8640"/>
              </w:tabs>
              <w:rPr>
                <w:lang/>
              </w:rPr>
            </w:pPr>
            <w:r w:rsidRPr="00F70CBC">
              <w:rPr>
                <w:lang/>
              </w:rPr>
              <w:t>Ваннаставне  активности</w:t>
            </w:r>
          </w:p>
        </w:tc>
        <w:tc>
          <w:tcPr>
            <w:tcW w:w="2295" w:type="dxa"/>
            <w:shd w:val="clear" w:color="auto" w:fill="FFFFFF"/>
          </w:tcPr>
          <w:p w:rsidR="00776858" w:rsidRPr="00F70CBC" w:rsidRDefault="00776858" w:rsidP="00165FC3">
            <w:pPr>
              <w:tabs>
                <w:tab w:val="center" w:pos="4320"/>
                <w:tab w:val="right" w:pos="8640"/>
              </w:tabs>
              <w:rPr>
                <w:lang/>
              </w:rPr>
            </w:pPr>
            <w:r w:rsidRPr="00F70CBC">
              <w:rPr>
                <w:lang/>
              </w:rPr>
              <w:t xml:space="preserve">Допунска настава/математика </w:t>
            </w:r>
          </w:p>
        </w:tc>
      </w:tr>
    </w:tbl>
    <w:p w:rsidR="00F70CBC" w:rsidRPr="009E232F" w:rsidRDefault="00F70CBC" w:rsidP="00776858">
      <w:pPr>
        <w:rPr>
          <w:lang w:eastAsia="en-US"/>
        </w:rPr>
      </w:pPr>
    </w:p>
    <w:tbl>
      <w:tblPr>
        <w:tblpPr w:leftFromText="180" w:rightFromText="180" w:vertAnchor="page" w:horzAnchor="margin" w:tblpY="283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ayout w:type="fixed"/>
        <w:tblLook w:val="04A0"/>
      </w:tblPr>
      <w:tblGrid>
        <w:gridCol w:w="661"/>
        <w:gridCol w:w="2088"/>
        <w:gridCol w:w="1500"/>
        <w:gridCol w:w="1805"/>
        <w:gridCol w:w="1701"/>
        <w:gridCol w:w="1800"/>
      </w:tblGrid>
      <w:tr w:rsidR="00776858" w:rsidTr="00776858">
        <w:tc>
          <w:tcPr>
            <w:tcW w:w="661" w:type="dxa"/>
            <w:shd w:val="clear" w:color="auto" w:fill="FFFFFF"/>
          </w:tcPr>
          <w:p w:rsidR="00776858" w:rsidRPr="00F70CBC" w:rsidRDefault="00776858" w:rsidP="00165FC3">
            <w:pPr>
              <w:tabs>
                <w:tab w:val="center" w:pos="4320"/>
                <w:tab w:val="right" w:pos="8640"/>
              </w:tabs>
              <w:rPr>
                <w:lang/>
              </w:rPr>
            </w:pP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понедељак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уторак</w:t>
            </w:r>
          </w:p>
        </w:tc>
        <w:tc>
          <w:tcPr>
            <w:tcW w:w="1805" w:type="dxa"/>
            <w:shd w:val="clear" w:color="auto" w:fill="FFFFFF"/>
          </w:tcPr>
          <w:p w:rsidR="00776858" w:rsidRPr="00F70CBC" w:rsidRDefault="00776858" w:rsidP="00165FC3">
            <w:pPr>
              <w:tabs>
                <w:tab w:val="center" w:pos="4320"/>
                <w:tab w:val="right" w:pos="8640"/>
              </w:tabs>
              <w:rPr>
                <w:lang/>
              </w:rPr>
            </w:pPr>
            <w:r w:rsidRPr="00F70CBC">
              <w:rPr>
                <w:lang/>
              </w:rPr>
              <w:t>среда</w:t>
            </w:r>
          </w:p>
        </w:tc>
        <w:tc>
          <w:tcPr>
            <w:tcW w:w="1701" w:type="dxa"/>
            <w:shd w:val="clear" w:color="auto" w:fill="FFFFFF"/>
          </w:tcPr>
          <w:p w:rsidR="00776858" w:rsidRPr="00F70CBC" w:rsidRDefault="00776858" w:rsidP="00165FC3">
            <w:pPr>
              <w:tabs>
                <w:tab w:val="center" w:pos="4320"/>
                <w:tab w:val="right" w:pos="8640"/>
              </w:tabs>
              <w:rPr>
                <w:lang/>
              </w:rPr>
            </w:pPr>
            <w:r w:rsidRPr="00F70CBC">
              <w:rPr>
                <w:lang/>
              </w:rPr>
              <w:t>четвртак</w:t>
            </w:r>
          </w:p>
        </w:tc>
        <w:tc>
          <w:tcPr>
            <w:tcW w:w="1800" w:type="dxa"/>
            <w:shd w:val="clear" w:color="auto" w:fill="FFFFFF"/>
          </w:tcPr>
          <w:p w:rsidR="00776858" w:rsidRDefault="00776858" w:rsidP="00165FC3">
            <w:pPr>
              <w:tabs>
                <w:tab w:val="center" w:pos="4320"/>
                <w:tab w:val="right" w:pos="8640"/>
              </w:tabs>
            </w:pPr>
            <w:r w:rsidRPr="00F70CBC">
              <w:rPr>
                <w:lang/>
              </w:rPr>
              <w:t>петак</w:t>
            </w:r>
          </w:p>
        </w:tc>
      </w:tr>
      <w:tr w:rsidR="00776858" w:rsidTr="00776858">
        <w:tc>
          <w:tcPr>
            <w:tcW w:w="661" w:type="dxa"/>
            <w:shd w:val="clear" w:color="auto" w:fill="FFFFFF"/>
          </w:tcPr>
          <w:p w:rsidR="00776858" w:rsidRPr="00F70CBC" w:rsidRDefault="00776858" w:rsidP="00165FC3">
            <w:pPr>
              <w:tabs>
                <w:tab w:val="center" w:pos="4320"/>
                <w:tab w:val="right" w:pos="8640"/>
              </w:tabs>
              <w:rPr>
                <w:lang/>
              </w:rPr>
            </w:pPr>
            <w:r w:rsidRPr="00F70CBC">
              <w:rPr>
                <w:lang/>
              </w:rPr>
              <w:t>1.</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Енглески језик</w:t>
            </w:r>
          </w:p>
        </w:tc>
        <w:tc>
          <w:tcPr>
            <w:tcW w:w="1500" w:type="dxa"/>
            <w:shd w:val="clear" w:color="auto" w:fill="FFFFFF"/>
          </w:tcPr>
          <w:p w:rsidR="00776858" w:rsidRDefault="00776858" w:rsidP="00165FC3">
            <w:pPr>
              <w:tabs>
                <w:tab w:val="center" w:pos="4320"/>
                <w:tab w:val="right" w:pos="8640"/>
              </w:tabs>
            </w:pPr>
            <w:r w:rsidRPr="00F70CBC">
              <w:rPr>
                <w:lang/>
              </w:rPr>
              <w:t>Математика</w:t>
            </w:r>
          </w:p>
        </w:tc>
        <w:tc>
          <w:tcPr>
            <w:tcW w:w="1805" w:type="dxa"/>
            <w:shd w:val="clear" w:color="auto" w:fill="FFFFFF"/>
          </w:tcPr>
          <w:p w:rsidR="00776858" w:rsidRDefault="00776858" w:rsidP="00165FC3">
            <w:pPr>
              <w:tabs>
                <w:tab w:val="center" w:pos="4320"/>
                <w:tab w:val="right" w:pos="8640"/>
              </w:tabs>
            </w:pPr>
            <w:r w:rsidRPr="00F70CBC">
              <w:rPr>
                <w:lang/>
              </w:rPr>
              <w:t>Српски језик</w:t>
            </w:r>
          </w:p>
        </w:tc>
        <w:tc>
          <w:tcPr>
            <w:tcW w:w="1701" w:type="dxa"/>
            <w:shd w:val="clear" w:color="auto" w:fill="FFFFFF"/>
          </w:tcPr>
          <w:p w:rsidR="00776858" w:rsidRPr="00F70CBC" w:rsidRDefault="00776858" w:rsidP="00165FC3">
            <w:pPr>
              <w:tabs>
                <w:tab w:val="center" w:pos="4320"/>
                <w:tab w:val="right" w:pos="8640"/>
              </w:tabs>
              <w:rPr>
                <w:lang/>
              </w:rPr>
            </w:pPr>
            <w:r w:rsidRPr="00F70CBC">
              <w:rPr>
                <w:lang/>
              </w:rPr>
              <w:t xml:space="preserve">Свет око нас </w:t>
            </w:r>
          </w:p>
        </w:tc>
        <w:tc>
          <w:tcPr>
            <w:tcW w:w="1800" w:type="dxa"/>
            <w:shd w:val="clear" w:color="auto" w:fill="FFFFFF"/>
          </w:tcPr>
          <w:p w:rsidR="00776858" w:rsidRDefault="00776858" w:rsidP="00165FC3">
            <w:pPr>
              <w:tabs>
                <w:tab w:val="center" w:pos="4320"/>
                <w:tab w:val="right" w:pos="8640"/>
              </w:tabs>
            </w:pPr>
            <w:r w:rsidRPr="00F70CBC">
              <w:rPr>
                <w:lang/>
              </w:rPr>
              <w:t>Математика</w:t>
            </w:r>
          </w:p>
        </w:tc>
      </w:tr>
      <w:tr w:rsidR="00776858" w:rsidTr="00776858">
        <w:tc>
          <w:tcPr>
            <w:tcW w:w="661" w:type="dxa"/>
            <w:shd w:val="clear" w:color="auto" w:fill="FFFFFF"/>
          </w:tcPr>
          <w:p w:rsidR="00776858" w:rsidRPr="00F70CBC" w:rsidRDefault="00776858" w:rsidP="00165FC3">
            <w:pPr>
              <w:tabs>
                <w:tab w:val="center" w:pos="4320"/>
                <w:tab w:val="right" w:pos="8640"/>
              </w:tabs>
              <w:rPr>
                <w:lang/>
              </w:rPr>
            </w:pPr>
            <w:r w:rsidRPr="00F70CBC">
              <w:rPr>
                <w:lang/>
              </w:rPr>
              <w:t>2.</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Енглески језик </w:t>
            </w:r>
          </w:p>
        </w:tc>
        <w:tc>
          <w:tcPr>
            <w:tcW w:w="1500" w:type="dxa"/>
            <w:shd w:val="clear" w:color="auto" w:fill="FFFFFF"/>
          </w:tcPr>
          <w:p w:rsidR="00776858" w:rsidRDefault="00776858" w:rsidP="00165FC3">
            <w:pPr>
              <w:tabs>
                <w:tab w:val="center" w:pos="4320"/>
                <w:tab w:val="right" w:pos="8640"/>
              </w:tabs>
            </w:pPr>
            <w:r w:rsidRPr="00F70CBC">
              <w:rPr>
                <w:lang/>
              </w:rPr>
              <w:t>Српски језик</w:t>
            </w:r>
          </w:p>
        </w:tc>
        <w:tc>
          <w:tcPr>
            <w:tcW w:w="1805" w:type="dxa"/>
            <w:shd w:val="clear" w:color="auto" w:fill="FFFFFF"/>
          </w:tcPr>
          <w:p w:rsidR="00776858" w:rsidRDefault="00776858" w:rsidP="00165FC3">
            <w:pPr>
              <w:tabs>
                <w:tab w:val="center" w:pos="4320"/>
                <w:tab w:val="right" w:pos="8640"/>
              </w:tabs>
            </w:pPr>
            <w:r w:rsidRPr="00F70CBC">
              <w:rPr>
                <w:lang/>
              </w:rPr>
              <w:t>Математика</w:t>
            </w:r>
          </w:p>
        </w:tc>
        <w:tc>
          <w:tcPr>
            <w:tcW w:w="1701" w:type="dxa"/>
            <w:shd w:val="clear" w:color="auto" w:fill="FFFFFF"/>
          </w:tcPr>
          <w:p w:rsidR="00776858" w:rsidRDefault="00776858" w:rsidP="00165FC3">
            <w:pPr>
              <w:tabs>
                <w:tab w:val="center" w:pos="4320"/>
                <w:tab w:val="right" w:pos="8640"/>
              </w:tabs>
            </w:pPr>
            <w:r w:rsidRPr="00F70CBC">
              <w:rPr>
                <w:lang/>
              </w:rPr>
              <w:t>Математика</w:t>
            </w:r>
          </w:p>
        </w:tc>
        <w:tc>
          <w:tcPr>
            <w:tcW w:w="1800" w:type="dxa"/>
            <w:shd w:val="clear" w:color="auto" w:fill="FFFFFF"/>
          </w:tcPr>
          <w:p w:rsidR="00776858" w:rsidRDefault="00776858" w:rsidP="00165FC3">
            <w:pPr>
              <w:tabs>
                <w:tab w:val="center" w:pos="4320"/>
                <w:tab w:val="right" w:pos="8640"/>
              </w:tabs>
            </w:pPr>
            <w:r w:rsidRPr="00F70CBC">
              <w:rPr>
                <w:lang/>
              </w:rPr>
              <w:t>Српски језик</w:t>
            </w:r>
          </w:p>
        </w:tc>
      </w:tr>
      <w:tr w:rsidR="00776858" w:rsidTr="00776858">
        <w:tc>
          <w:tcPr>
            <w:tcW w:w="661" w:type="dxa"/>
            <w:shd w:val="clear" w:color="auto" w:fill="FFFFFF"/>
          </w:tcPr>
          <w:p w:rsidR="00776858" w:rsidRPr="00F70CBC" w:rsidRDefault="00776858" w:rsidP="00165FC3">
            <w:pPr>
              <w:tabs>
                <w:tab w:val="center" w:pos="4320"/>
                <w:tab w:val="right" w:pos="8640"/>
              </w:tabs>
              <w:rPr>
                <w:lang/>
              </w:rPr>
            </w:pPr>
            <w:r w:rsidRPr="00F70CBC">
              <w:rPr>
                <w:lang/>
              </w:rPr>
              <w:t>3.</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Математика </w:t>
            </w:r>
          </w:p>
        </w:tc>
        <w:tc>
          <w:tcPr>
            <w:tcW w:w="1500" w:type="dxa"/>
            <w:shd w:val="clear" w:color="auto" w:fill="FFFFFF"/>
          </w:tcPr>
          <w:p w:rsidR="00776858" w:rsidRPr="00F70CBC" w:rsidRDefault="00776858" w:rsidP="00165FC3">
            <w:pPr>
              <w:tabs>
                <w:tab w:val="center" w:pos="4320"/>
                <w:tab w:val="right" w:pos="8640"/>
              </w:tabs>
              <w:rPr>
                <w:lang/>
              </w:rPr>
            </w:pPr>
            <w:r>
              <w:rPr>
                <w:lang/>
              </w:rPr>
              <w:t>Св</w:t>
            </w:r>
            <w:r w:rsidRPr="00F70CBC">
              <w:rPr>
                <w:lang/>
              </w:rPr>
              <w:t xml:space="preserve">ет око нас </w:t>
            </w:r>
          </w:p>
        </w:tc>
        <w:tc>
          <w:tcPr>
            <w:tcW w:w="1805" w:type="dxa"/>
            <w:shd w:val="clear" w:color="auto" w:fill="FFFFFF"/>
          </w:tcPr>
          <w:p w:rsidR="00776858" w:rsidRPr="00F70CBC" w:rsidRDefault="00776858" w:rsidP="00165FC3">
            <w:pPr>
              <w:tabs>
                <w:tab w:val="center" w:pos="4320"/>
                <w:tab w:val="right" w:pos="8640"/>
              </w:tabs>
              <w:rPr>
                <w:lang/>
              </w:rPr>
            </w:pPr>
            <w:r w:rsidRPr="00F70CBC">
              <w:rPr>
                <w:lang/>
              </w:rPr>
              <w:t xml:space="preserve">Дигитални свет </w:t>
            </w:r>
          </w:p>
        </w:tc>
        <w:tc>
          <w:tcPr>
            <w:tcW w:w="1701" w:type="dxa"/>
            <w:shd w:val="clear" w:color="auto" w:fill="FFFFFF"/>
          </w:tcPr>
          <w:p w:rsidR="00776858" w:rsidRDefault="00776858" w:rsidP="00165FC3">
            <w:pPr>
              <w:tabs>
                <w:tab w:val="center" w:pos="4320"/>
                <w:tab w:val="right" w:pos="8640"/>
              </w:tabs>
            </w:pPr>
            <w:r w:rsidRPr="00F70CBC">
              <w:rPr>
                <w:lang/>
              </w:rPr>
              <w:t>Српски језик</w:t>
            </w:r>
          </w:p>
        </w:tc>
        <w:tc>
          <w:tcPr>
            <w:tcW w:w="1800" w:type="dxa"/>
            <w:shd w:val="clear" w:color="auto" w:fill="FFFFFF"/>
          </w:tcPr>
          <w:p w:rsidR="00776858" w:rsidRPr="00F70CBC" w:rsidRDefault="00776858" w:rsidP="00165FC3">
            <w:pPr>
              <w:tabs>
                <w:tab w:val="center" w:pos="4320"/>
                <w:tab w:val="right" w:pos="8640"/>
              </w:tabs>
              <w:rPr>
                <w:lang/>
              </w:rPr>
            </w:pPr>
            <w:r w:rsidRPr="00F70CBC">
              <w:rPr>
                <w:lang/>
              </w:rPr>
              <w:t>Музичка култура</w:t>
            </w:r>
          </w:p>
        </w:tc>
      </w:tr>
      <w:tr w:rsidR="00776858" w:rsidTr="00776858">
        <w:tc>
          <w:tcPr>
            <w:tcW w:w="661" w:type="dxa"/>
            <w:shd w:val="clear" w:color="auto" w:fill="FFFFFF"/>
          </w:tcPr>
          <w:p w:rsidR="00776858" w:rsidRPr="00F70CBC" w:rsidRDefault="00776858" w:rsidP="00165FC3">
            <w:pPr>
              <w:tabs>
                <w:tab w:val="center" w:pos="4320"/>
                <w:tab w:val="right" w:pos="8640"/>
              </w:tabs>
              <w:rPr>
                <w:lang/>
              </w:rPr>
            </w:pPr>
            <w:r w:rsidRPr="00F70CBC">
              <w:rPr>
                <w:lang/>
              </w:rPr>
              <w:t>4.</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Српски језик</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Физичко и здравствено васпитање</w:t>
            </w:r>
          </w:p>
        </w:tc>
        <w:tc>
          <w:tcPr>
            <w:tcW w:w="1805"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1701" w:type="dxa"/>
            <w:shd w:val="clear" w:color="auto" w:fill="FFFFFF"/>
          </w:tcPr>
          <w:p w:rsidR="00776858" w:rsidRDefault="00776858" w:rsidP="00165FC3">
            <w:pPr>
              <w:tabs>
                <w:tab w:val="center" w:pos="4320"/>
                <w:tab w:val="right" w:pos="8640"/>
              </w:tabs>
            </w:pPr>
            <w:r w:rsidRPr="00F70CBC">
              <w:rPr>
                <w:lang/>
              </w:rPr>
              <w:t>Физичко и здравствено васпитање</w:t>
            </w:r>
          </w:p>
        </w:tc>
        <w:tc>
          <w:tcPr>
            <w:tcW w:w="1800" w:type="dxa"/>
            <w:tcBorders>
              <w:bottom w:val="single" w:sz="4" w:space="0" w:color="auto"/>
            </w:tcBorders>
            <w:shd w:val="clear" w:color="auto" w:fill="FFFFFF"/>
          </w:tcPr>
          <w:p w:rsidR="00776858" w:rsidRPr="00F70CBC" w:rsidRDefault="00776858" w:rsidP="00165FC3">
            <w:pPr>
              <w:tabs>
                <w:tab w:val="center" w:pos="4320"/>
                <w:tab w:val="right" w:pos="8640"/>
              </w:tabs>
              <w:rPr>
                <w:lang/>
              </w:rPr>
            </w:pPr>
            <w:r w:rsidRPr="00F70CBC">
              <w:rPr>
                <w:lang/>
              </w:rPr>
              <w:t xml:space="preserve">Ликовна култура </w:t>
            </w:r>
          </w:p>
        </w:tc>
      </w:tr>
      <w:tr w:rsidR="00776858" w:rsidTr="00776858">
        <w:tc>
          <w:tcPr>
            <w:tcW w:w="661" w:type="dxa"/>
            <w:shd w:val="clear" w:color="auto" w:fill="FFFFFF"/>
          </w:tcPr>
          <w:p w:rsidR="00776858" w:rsidRPr="00F70CBC" w:rsidRDefault="00776858" w:rsidP="00165FC3">
            <w:pPr>
              <w:tabs>
                <w:tab w:val="center" w:pos="4320"/>
                <w:tab w:val="right" w:pos="8640"/>
              </w:tabs>
              <w:rPr>
                <w:lang/>
              </w:rPr>
            </w:pPr>
            <w:r w:rsidRPr="00F70CBC">
              <w:rPr>
                <w:lang/>
              </w:rPr>
              <w:t>5.</w:t>
            </w:r>
          </w:p>
        </w:tc>
        <w:tc>
          <w:tcPr>
            <w:tcW w:w="2088" w:type="dxa"/>
            <w:shd w:val="clear" w:color="auto" w:fill="FFFFFF"/>
          </w:tcPr>
          <w:p w:rsidR="00776858" w:rsidRPr="00F70CBC" w:rsidRDefault="00776858" w:rsidP="00165FC3">
            <w:pPr>
              <w:tabs>
                <w:tab w:val="center" w:pos="4320"/>
                <w:tab w:val="right" w:pos="8640"/>
              </w:tabs>
              <w:rPr>
                <w:lang/>
              </w:rPr>
            </w:pPr>
            <w:r w:rsidRPr="00F70CBC">
              <w:rPr>
                <w:lang/>
              </w:rPr>
              <w:t xml:space="preserve">Грађанско васпитање/верска настава </w:t>
            </w:r>
          </w:p>
        </w:tc>
        <w:tc>
          <w:tcPr>
            <w:tcW w:w="1500" w:type="dxa"/>
            <w:shd w:val="clear" w:color="auto" w:fill="FFFFFF"/>
          </w:tcPr>
          <w:p w:rsidR="00776858" w:rsidRPr="00F70CBC" w:rsidRDefault="00776858" w:rsidP="00165FC3">
            <w:pPr>
              <w:tabs>
                <w:tab w:val="center" w:pos="4320"/>
                <w:tab w:val="right" w:pos="8640"/>
              </w:tabs>
              <w:rPr>
                <w:lang/>
              </w:rPr>
            </w:pPr>
            <w:r w:rsidRPr="00F70CBC">
              <w:rPr>
                <w:lang/>
              </w:rPr>
              <w:t xml:space="preserve">Час одељенског старешине </w:t>
            </w:r>
          </w:p>
        </w:tc>
        <w:tc>
          <w:tcPr>
            <w:tcW w:w="1805" w:type="dxa"/>
            <w:shd w:val="clear" w:color="auto" w:fill="FFFFFF"/>
          </w:tcPr>
          <w:p w:rsidR="00776858" w:rsidRPr="00F70CBC" w:rsidRDefault="00776858" w:rsidP="00165FC3">
            <w:pPr>
              <w:tabs>
                <w:tab w:val="center" w:pos="4320"/>
                <w:tab w:val="right" w:pos="8640"/>
              </w:tabs>
              <w:rPr>
                <w:lang/>
              </w:rPr>
            </w:pPr>
            <w:r w:rsidRPr="00F70CBC">
              <w:rPr>
                <w:lang/>
              </w:rPr>
              <w:t>Допунска настава /српски језик</w:t>
            </w:r>
          </w:p>
        </w:tc>
        <w:tc>
          <w:tcPr>
            <w:tcW w:w="1701" w:type="dxa"/>
            <w:shd w:val="clear" w:color="auto" w:fill="FFFFFF"/>
          </w:tcPr>
          <w:p w:rsidR="00776858" w:rsidRPr="00F70CBC" w:rsidRDefault="00776858" w:rsidP="00165FC3">
            <w:pPr>
              <w:tabs>
                <w:tab w:val="center" w:pos="4320"/>
                <w:tab w:val="right" w:pos="8640"/>
              </w:tabs>
              <w:rPr>
                <w:lang/>
              </w:rPr>
            </w:pPr>
            <w:r w:rsidRPr="00F70CBC">
              <w:rPr>
                <w:lang/>
              </w:rPr>
              <w:t>Ваннаставне  активности</w:t>
            </w:r>
          </w:p>
        </w:tc>
        <w:tc>
          <w:tcPr>
            <w:tcW w:w="1800" w:type="dxa"/>
            <w:shd w:val="clear" w:color="auto" w:fill="FFFFFF"/>
          </w:tcPr>
          <w:p w:rsidR="00776858" w:rsidRPr="00F70CBC" w:rsidRDefault="00776858" w:rsidP="00165FC3">
            <w:pPr>
              <w:tabs>
                <w:tab w:val="center" w:pos="4320"/>
                <w:tab w:val="right" w:pos="8640"/>
              </w:tabs>
              <w:rPr>
                <w:lang/>
              </w:rPr>
            </w:pPr>
            <w:r w:rsidRPr="00F70CBC">
              <w:rPr>
                <w:lang/>
              </w:rPr>
              <w:t xml:space="preserve">Допунска настава/математика </w:t>
            </w:r>
          </w:p>
        </w:tc>
      </w:tr>
    </w:tbl>
    <w:p w:rsidR="00F70CBC" w:rsidRDefault="00776858">
      <w:pPr>
        <w:jc w:val="center"/>
        <w:rPr>
          <w:lang w:eastAsia="en-US"/>
        </w:rPr>
      </w:pPr>
      <w:r>
        <w:rPr>
          <w:lang w:eastAsia="en-US"/>
        </w:rPr>
        <w:t>I/3</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1.</w:t>
            </w:r>
          </w:p>
        </w:tc>
        <w:tc>
          <w:tcPr>
            <w:tcW w:w="2127" w:type="dxa"/>
          </w:tcPr>
          <w:p w:rsidR="00776858" w:rsidRPr="00E91D58" w:rsidRDefault="00984DD1" w:rsidP="00E91D58">
            <w:pPr>
              <w:jc w:val="both"/>
              <w:rPr>
                <w:lang w:eastAsia="en-US"/>
              </w:rPr>
            </w:pPr>
            <w:r w:rsidRPr="00E91D58">
              <w:rPr>
                <w:lang w:eastAsia="en-US"/>
              </w:rPr>
              <w:t>Српски језик</w:t>
            </w:r>
          </w:p>
        </w:tc>
        <w:tc>
          <w:tcPr>
            <w:tcW w:w="1559" w:type="dxa"/>
          </w:tcPr>
          <w:p w:rsidR="00776858" w:rsidRPr="00E91D58" w:rsidRDefault="00984DD1" w:rsidP="00E91D58">
            <w:pPr>
              <w:jc w:val="both"/>
              <w:rPr>
                <w:lang w:eastAsia="en-US"/>
              </w:rPr>
            </w:pPr>
            <w:r w:rsidRPr="00E91D58">
              <w:rPr>
                <w:lang w:eastAsia="en-US"/>
              </w:rPr>
              <w:t xml:space="preserve">Математика </w:t>
            </w:r>
          </w:p>
        </w:tc>
        <w:tc>
          <w:tcPr>
            <w:tcW w:w="1701" w:type="dxa"/>
          </w:tcPr>
          <w:p w:rsidR="00776858" w:rsidRPr="00E91D58" w:rsidRDefault="00984DD1" w:rsidP="00E91D58">
            <w:pPr>
              <w:jc w:val="both"/>
              <w:rPr>
                <w:lang w:eastAsia="en-US"/>
              </w:rPr>
            </w:pPr>
            <w:r w:rsidRPr="00E91D58">
              <w:rPr>
                <w:lang w:eastAsia="en-US"/>
              </w:rPr>
              <w:t>Српски језик</w:t>
            </w:r>
          </w:p>
        </w:tc>
        <w:tc>
          <w:tcPr>
            <w:tcW w:w="1701" w:type="dxa"/>
          </w:tcPr>
          <w:p w:rsidR="00776858" w:rsidRPr="00E91D58" w:rsidRDefault="00984DD1" w:rsidP="00E91D58">
            <w:pPr>
              <w:jc w:val="both"/>
              <w:rPr>
                <w:lang w:eastAsia="en-US"/>
              </w:rPr>
            </w:pPr>
            <w:r w:rsidRPr="00E91D58">
              <w:rPr>
                <w:lang w:eastAsia="en-US"/>
              </w:rPr>
              <w:t xml:space="preserve">Математика </w:t>
            </w:r>
          </w:p>
        </w:tc>
        <w:tc>
          <w:tcPr>
            <w:tcW w:w="1800" w:type="dxa"/>
          </w:tcPr>
          <w:p w:rsidR="00776858" w:rsidRPr="00E91D58" w:rsidRDefault="00984DD1" w:rsidP="00E91D58">
            <w:pPr>
              <w:jc w:val="both"/>
              <w:rPr>
                <w:lang w:eastAsia="en-US"/>
              </w:rPr>
            </w:pPr>
            <w:r w:rsidRPr="00E91D58">
              <w:rPr>
                <w:lang w:eastAsia="en-US"/>
              </w:rPr>
              <w:t>Српски језик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2.</w:t>
            </w:r>
          </w:p>
        </w:tc>
        <w:tc>
          <w:tcPr>
            <w:tcW w:w="2127" w:type="dxa"/>
          </w:tcPr>
          <w:p w:rsidR="00776858" w:rsidRPr="00E91D58" w:rsidRDefault="00984DD1" w:rsidP="00E91D58">
            <w:pPr>
              <w:jc w:val="both"/>
              <w:rPr>
                <w:lang w:eastAsia="en-US"/>
              </w:rPr>
            </w:pPr>
            <w:r w:rsidRPr="00E91D58">
              <w:rPr>
                <w:lang w:eastAsia="en-US"/>
              </w:rPr>
              <w:t xml:space="preserve">Математика </w:t>
            </w:r>
          </w:p>
        </w:tc>
        <w:tc>
          <w:tcPr>
            <w:tcW w:w="1559" w:type="dxa"/>
          </w:tcPr>
          <w:p w:rsidR="00776858" w:rsidRPr="00E91D58" w:rsidRDefault="00984DD1" w:rsidP="00E91D58">
            <w:pPr>
              <w:jc w:val="both"/>
              <w:rPr>
                <w:lang w:eastAsia="en-US"/>
              </w:rPr>
            </w:pPr>
            <w:r w:rsidRPr="00E91D58">
              <w:rPr>
                <w:lang w:eastAsia="en-US"/>
              </w:rPr>
              <w:t>Српски језик</w:t>
            </w:r>
          </w:p>
        </w:tc>
        <w:tc>
          <w:tcPr>
            <w:tcW w:w="1701" w:type="dxa"/>
          </w:tcPr>
          <w:p w:rsidR="00776858" w:rsidRPr="00E91D58" w:rsidRDefault="00984DD1" w:rsidP="00E91D58">
            <w:pPr>
              <w:jc w:val="both"/>
              <w:rPr>
                <w:lang w:eastAsia="en-US"/>
              </w:rPr>
            </w:pPr>
            <w:r w:rsidRPr="00E91D58">
              <w:rPr>
                <w:lang w:eastAsia="en-US"/>
              </w:rPr>
              <w:t xml:space="preserve">Математика </w:t>
            </w:r>
          </w:p>
        </w:tc>
        <w:tc>
          <w:tcPr>
            <w:tcW w:w="1701" w:type="dxa"/>
          </w:tcPr>
          <w:p w:rsidR="00776858" w:rsidRPr="00E91D58" w:rsidRDefault="00984DD1" w:rsidP="00E91D58">
            <w:pPr>
              <w:jc w:val="both"/>
              <w:rPr>
                <w:lang w:eastAsia="en-US"/>
              </w:rPr>
            </w:pPr>
            <w:r w:rsidRPr="00E91D58">
              <w:rPr>
                <w:lang w:eastAsia="en-US"/>
              </w:rPr>
              <w:t>Српски језик</w:t>
            </w:r>
          </w:p>
        </w:tc>
        <w:tc>
          <w:tcPr>
            <w:tcW w:w="1800" w:type="dxa"/>
          </w:tcPr>
          <w:p w:rsidR="00776858" w:rsidRPr="00E91D58" w:rsidRDefault="00984DD1" w:rsidP="00E91D58">
            <w:pPr>
              <w:jc w:val="both"/>
              <w:rPr>
                <w:lang w:eastAsia="en-US"/>
              </w:rPr>
            </w:pPr>
            <w:r w:rsidRPr="00E91D58">
              <w:rPr>
                <w:lang w:eastAsia="en-US"/>
              </w:rPr>
              <w:t>Математика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3.</w:t>
            </w:r>
          </w:p>
        </w:tc>
        <w:tc>
          <w:tcPr>
            <w:tcW w:w="2127" w:type="dxa"/>
          </w:tcPr>
          <w:p w:rsidR="00776858" w:rsidRPr="00E91D58" w:rsidRDefault="00984DD1" w:rsidP="00E91D58">
            <w:pPr>
              <w:jc w:val="both"/>
              <w:rPr>
                <w:lang w:eastAsia="en-US"/>
              </w:rPr>
            </w:pPr>
            <w:r w:rsidRPr="00E91D58">
              <w:rPr>
                <w:lang w:eastAsia="en-US"/>
              </w:rPr>
              <w:t>Енглески језик</w:t>
            </w:r>
          </w:p>
        </w:tc>
        <w:tc>
          <w:tcPr>
            <w:tcW w:w="1559" w:type="dxa"/>
          </w:tcPr>
          <w:p w:rsidR="00776858" w:rsidRPr="00E91D58" w:rsidRDefault="00984DD1" w:rsidP="00E91D58">
            <w:pPr>
              <w:jc w:val="both"/>
              <w:rPr>
                <w:lang w:eastAsia="en-US"/>
              </w:rPr>
            </w:pPr>
            <w:r w:rsidRPr="00E91D58">
              <w:rPr>
                <w:lang w:eastAsia="en-US"/>
              </w:rPr>
              <w:t>Свет око нас</w:t>
            </w:r>
          </w:p>
        </w:tc>
        <w:tc>
          <w:tcPr>
            <w:tcW w:w="1701" w:type="dxa"/>
          </w:tcPr>
          <w:p w:rsidR="00776858" w:rsidRPr="00E91D58" w:rsidRDefault="00984DD1" w:rsidP="00E91D58">
            <w:pPr>
              <w:jc w:val="both"/>
              <w:rPr>
                <w:lang w:eastAsia="en-US"/>
              </w:rPr>
            </w:pPr>
            <w:r w:rsidRPr="00E91D58">
              <w:rPr>
                <w:lang w:eastAsia="en-US"/>
              </w:rPr>
              <w:t>Музичка култура</w:t>
            </w:r>
          </w:p>
        </w:tc>
        <w:tc>
          <w:tcPr>
            <w:tcW w:w="1701" w:type="dxa"/>
          </w:tcPr>
          <w:p w:rsidR="00776858" w:rsidRPr="00E91D58" w:rsidRDefault="00984DD1" w:rsidP="00E91D58">
            <w:pPr>
              <w:jc w:val="both"/>
              <w:rPr>
                <w:lang w:eastAsia="en-US"/>
              </w:rPr>
            </w:pPr>
            <w:r w:rsidRPr="00E91D58">
              <w:rPr>
                <w:lang w:eastAsia="en-US"/>
              </w:rPr>
              <w:t>Свет око нас</w:t>
            </w:r>
          </w:p>
        </w:tc>
        <w:tc>
          <w:tcPr>
            <w:tcW w:w="1800" w:type="dxa"/>
          </w:tcPr>
          <w:p w:rsidR="00776858" w:rsidRPr="00E91D58" w:rsidRDefault="00984DD1" w:rsidP="00E91D58">
            <w:pPr>
              <w:jc w:val="both"/>
              <w:rPr>
                <w:lang w:eastAsia="en-US"/>
              </w:rPr>
            </w:pPr>
            <w:r w:rsidRPr="00E91D58">
              <w:rPr>
                <w:lang w:eastAsia="en-US"/>
              </w:rPr>
              <w:t>Ликовна култура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4.</w:t>
            </w:r>
          </w:p>
        </w:tc>
        <w:tc>
          <w:tcPr>
            <w:tcW w:w="2127" w:type="dxa"/>
          </w:tcPr>
          <w:p w:rsidR="00776858" w:rsidRPr="00E91D58" w:rsidRDefault="00984DD1" w:rsidP="00E91D58">
            <w:pPr>
              <w:jc w:val="both"/>
              <w:rPr>
                <w:lang w:eastAsia="en-US"/>
              </w:rPr>
            </w:pPr>
            <w:r w:rsidRPr="00E91D58">
              <w:rPr>
                <w:lang w:eastAsia="en-US"/>
              </w:rPr>
              <w:t>Енглески језик</w:t>
            </w:r>
          </w:p>
        </w:tc>
        <w:tc>
          <w:tcPr>
            <w:tcW w:w="1559" w:type="dxa"/>
          </w:tcPr>
          <w:p w:rsidR="00776858" w:rsidRPr="00E91D58" w:rsidRDefault="00984DD1" w:rsidP="00E91D58">
            <w:pPr>
              <w:jc w:val="both"/>
              <w:rPr>
                <w:lang w:eastAsia="en-US"/>
              </w:rPr>
            </w:pPr>
            <w:r w:rsidRPr="00E91D58">
              <w:rPr>
                <w:lang w:eastAsia="en-US"/>
              </w:rPr>
              <w:t>Физичко и здр. васпитање</w:t>
            </w:r>
          </w:p>
        </w:tc>
        <w:tc>
          <w:tcPr>
            <w:tcW w:w="1701" w:type="dxa"/>
          </w:tcPr>
          <w:p w:rsidR="00776858" w:rsidRPr="00E91D58" w:rsidRDefault="00984DD1" w:rsidP="00E91D58">
            <w:pPr>
              <w:jc w:val="both"/>
              <w:rPr>
                <w:lang w:eastAsia="en-US"/>
              </w:rPr>
            </w:pPr>
            <w:r w:rsidRPr="00E91D58">
              <w:rPr>
                <w:lang w:eastAsia="en-US"/>
              </w:rPr>
              <w:t>Дигитални свет</w:t>
            </w:r>
          </w:p>
        </w:tc>
        <w:tc>
          <w:tcPr>
            <w:tcW w:w="1701" w:type="dxa"/>
          </w:tcPr>
          <w:p w:rsidR="00776858" w:rsidRPr="00E91D58" w:rsidRDefault="00984DD1" w:rsidP="00E91D58">
            <w:pPr>
              <w:jc w:val="both"/>
              <w:rPr>
                <w:lang w:eastAsia="en-US"/>
              </w:rPr>
            </w:pPr>
            <w:r w:rsidRPr="00E91D58">
              <w:rPr>
                <w:lang w:eastAsia="en-US"/>
              </w:rPr>
              <w:t>Физичко и здр. васпитање</w:t>
            </w:r>
          </w:p>
        </w:tc>
        <w:tc>
          <w:tcPr>
            <w:tcW w:w="1800" w:type="dxa"/>
          </w:tcPr>
          <w:p w:rsidR="00776858" w:rsidRPr="00E91D58" w:rsidRDefault="00984DD1" w:rsidP="00E91D58">
            <w:pPr>
              <w:jc w:val="both"/>
              <w:rPr>
                <w:lang w:eastAsia="en-US"/>
              </w:rPr>
            </w:pPr>
            <w:r w:rsidRPr="00E91D58">
              <w:rPr>
                <w:lang w:eastAsia="en-US"/>
              </w:rPr>
              <w:t>Физичко и здр. васпитање</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5.</w:t>
            </w:r>
          </w:p>
        </w:tc>
        <w:tc>
          <w:tcPr>
            <w:tcW w:w="2127" w:type="dxa"/>
          </w:tcPr>
          <w:p w:rsidR="00776858" w:rsidRPr="00E91D58" w:rsidRDefault="00984DD1" w:rsidP="00E91D58">
            <w:pPr>
              <w:jc w:val="both"/>
              <w:rPr>
                <w:lang w:eastAsia="en-US"/>
              </w:rPr>
            </w:pPr>
            <w:r w:rsidRPr="00E91D58">
              <w:rPr>
                <w:lang/>
              </w:rPr>
              <w:t>Грађанско васпитање/верска настава</w:t>
            </w:r>
          </w:p>
        </w:tc>
        <w:tc>
          <w:tcPr>
            <w:tcW w:w="1559" w:type="dxa"/>
          </w:tcPr>
          <w:p w:rsidR="00776858" w:rsidRPr="00E91D58" w:rsidRDefault="00984DD1" w:rsidP="00E91D58">
            <w:pPr>
              <w:jc w:val="both"/>
              <w:rPr>
                <w:lang w:eastAsia="en-US"/>
              </w:rPr>
            </w:pPr>
            <w:r w:rsidRPr="00E91D58">
              <w:rPr>
                <w:lang w:eastAsia="en-US"/>
              </w:rPr>
              <w:t>Ваннаставне активности</w:t>
            </w:r>
          </w:p>
        </w:tc>
        <w:tc>
          <w:tcPr>
            <w:tcW w:w="1701" w:type="dxa"/>
          </w:tcPr>
          <w:p w:rsidR="00776858" w:rsidRPr="00E91D58" w:rsidRDefault="00984DD1" w:rsidP="00E91D58">
            <w:pPr>
              <w:jc w:val="both"/>
              <w:rPr>
                <w:lang w:eastAsia="en-US"/>
              </w:rPr>
            </w:pPr>
            <w:r w:rsidRPr="00E91D58">
              <w:rPr>
                <w:lang w:eastAsia="en-US"/>
              </w:rPr>
              <w:t>ЧОС</w:t>
            </w:r>
          </w:p>
        </w:tc>
        <w:tc>
          <w:tcPr>
            <w:tcW w:w="1701" w:type="dxa"/>
          </w:tcPr>
          <w:p w:rsidR="00776858" w:rsidRPr="00E91D58" w:rsidRDefault="00984DD1" w:rsidP="00E91D58">
            <w:pPr>
              <w:jc w:val="both"/>
              <w:rPr>
                <w:lang w:eastAsia="en-US"/>
              </w:rPr>
            </w:pPr>
            <w:r w:rsidRPr="00E91D58">
              <w:rPr>
                <w:lang w:eastAsia="en-US"/>
              </w:rPr>
              <w:t>Ваннаставне активности  (ритмичко-фолклорна секција)</w:t>
            </w:r>
          </w:p>
        </w:tc>
        <w:tc>
          <w:tcPr>
            <w:tcW w:w="1800" w:type="dxa"/>
          </w:tcPr>
          <w:p w:rsidR="00776858" w:rsidRPr="00E91D58" w:rsidRDefault="00984DD1" w:rsidP="00E91D58">
            <w:pPr>
              <w:jc w:val="both"/>
              <w:rPr>
                <w:lang w:eastAsia="en-US"/>
              </w:rPr>
            </w:pPr>
            <w:r w:rsidRPr="00E91D58">
              <w:rPr>
                <w:lang w:eastAsia="en-US"/>
              </w:rPr>
              <w:t>Допунска настава</w:t>
            </w:r>
          </w:p>
        </w:tc>
      </w:tr>
      <w:tr w:rsidR="00E91D58" w:rsidTr="00E91D58">
        <w:tc>
          <w:tcPr>
            <w:tcW w:w="667" w:type="dxa"/>
          </w:tcPr>
          <w:p w:rsidR="00984DD1" w:rsidRPr="00E91D58" w:rsidRDefault="00984DD1" w:rsidP="00E91D58">
            <w:pPr>
              <w:tabs>
                <w:tab w:val="center" w:pos="4320"/>
                <w:tab w:val="right" w:pos="8640"/>
              </w:tabs>
              <w:rPr>
                <w:lang/>
              </w:rPr>
            </w:pPr>
            <w:r w:rsidRPr="00E91D58">
              <w:rPr>
                <w:lang/>
              </w:rPr>
              <w:t>6.</w:t>
            </w:r>
          </w:p>
        </w:tc>
        <w:tc>
          <w:tcPr>
            <w:tcW w:w="2127" w:type="dxa"/>
          </w:tcPr>
          <w:p w:rsidR="00984DD1" w:rsidRPr="00E91D58" w:rsidRDefault="00984DD1" w:rsidP="00E91D58">
            <w:pPr>
              <w:jc w:val="both"/>
              <w:rPr>
                <w:lang/>
              </w:rPr>
            </w:pPr>
          </w:p>
        </w:tc>
        <w:tc>
          <w:tcPr>
            <w:tcW w:w="1559" w:type="dxa"/>
          </w:tcPr>
          <w:p w:rsidR="00984DD1" w:rsidRPr="00E91D58" w:rsidRDefault="00984DD1" w:rsidP="00E91D58">
            <w:pPr>
              <w:jc w:val="both"/>
              <w:rPr>
                <w:lang w:eastAsia="en-US"/>
              </w:rPr>
            </w:pPr>
          </w:p>
        </w:tc>
        <w:tc>
          <w:tcPr>
            <w:tcW w:w="1701" w:type="dxa"/>
          </w:tcPr>
          <w:p w:rsidR="00984DD1" w:rsidRPr="00E91D58" w:rsidRDefault="00984DD1" w:rsidP="00E91D58">
            <w:pPr>
              <w:jc w:val="both"/>
              <w:rPr>
                <w:lang w:eastAsia="en-US"/>
              </w:rPr>
            </w:pPr>
            <w:r w:rsidRPr="00E91D58">
              <w:rPr>
                <w:lang w:eastAsia="en-US"/>
              </w:rPr>
              <w:t>Допунска настава</w:t>
            </w:r>
          </w:p>
        </w:tc>
        <w:tc>
          <w:tcPr>
            <w:tcW w:w="1701" w:type="dxa"/>
          </w:tcPr>
          <w:p w:rsidR="00984DD1" w:rsidRPr="00E91D58" w:rsidRDefault="00984DD1" w:rsidP="00E91D58">
            <w:pPr>
              <w:jc w:val="both"/>
              <w:rPr>
                <w:lang w:eastAsia="en-US"/>
              </w:rPr>
            </w:pPr>
          </w:p>
        </w:tc>
        <w:tc>
          <w:tcPr>
            <w:tcW w:w="1800" w:type="dxa"/>
          </w:tcPr>
          <w:p w:rsidR="00984DD1" w:rsidRPr="00E91D58" w:rsidRDefault="00984DD1" w:rsidP="00E91D58">
            <w:pPr>
              <w:jc w:val="both"/>
              <w:rPr>
                <w:lang w:eastAsia="en-US"/>
              </w:rPr>
            </w:pPr>
          </w:p>
        </w:tc>
      </w:tr>
    </w:tbl>
    <w:p w:rsidR="00776858" w:rsidRDefault="00776858">
      <w:pPr>
        <w:jc w:val="center"/>
        <w:rPr>
          <w:lang w:eastAsia="en-US"/>
        </w:rPr>
      </w:pPr>
    </w:p>
    <w:p w:rsidR="009E232F" w:rsidRPr="009E232F" w:rsidRDefault="009E232F">
      <w:pPr>
        <w:jc w:val="center"/>
        <w:rPr>
          <w:lang w:eastAsia="en-US"/>
        </w:rPr>
      </w:pPr>
    </w:p>
    <w:p w:rsidR="00776858" w:rsidRDefault="00776858">
      <w:pPr>
        <w:jc w:val="center"/>
        <w:rPr>
          <w:lang w:eastAsia="en-US"/>
        </w:rPr>
      </w:pPr>
      <w:r>
        <w:rPr>
          <w:lang w:eastAsia="en-US"/>
        </w:rPr>
        <w:lastRenderedPageBreak/>
        <w:t>II/1</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701"/>
        <w:gridCol w:w="1559"/>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701" w:type="dxa"/>
          </w:tcPr>
          <w:p w:rsidR="00776858" w:rsidRPr="00E91D58" w:rsidRDefault="00776858" w:rsidP="00E91D58">
            <w:pPr>
              <w:tabs>
                <w:tab w:val="center" w:pos="4320"/>
                <w:tab w:val="right" w:pos="8640"/>
              </w:tabs>
              <w:rPr>
                <w:lang/>
              </w:rPr>
            </w:pPr>
            <w:r w:rsidRPr="00E91D58">
              <w:rPr>
                <w:lang/>
              </w:rPr>
              <w:t>уторак</w:t>
            </w:r>
          </w:p>
        </w:tc>
        <w:tc>
          <w:tcPr>
            <w:tcW w:w="1559"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1.</w:t>
            </w:r>
          </w:p>
        </w:tc>
        <w:tc>
          <w:tcPr>
            <w:tcW w:w="2127" w:type="dxa"/>
          </w:tcPr>
          <w:p w:rsidR="00776858" w:rsidRPr="00E91D58" w:rsidRDefault="00984DD1" w:rsidP="00E91D58">
            <w:pPr>
              <w:rPr>
                <w:lang w:eastAsia="en-US"/>
              </w:rPr>
            </w:pPr>
            <w:r w:rsidRPr="00E91D58">
              <w:rPr>
                <w:lang w:eastAsia="en-US"/>
              </w:rPr>
              <w:t>Српкси језик</w:t>
            </w:r>
          </w:p>
        </w:tc>
        <w:tc>
          <w:tcPr>
            <w:tcW w:w="1701" w:type="dxa"/>
          </w:tcPr>
          <w:p w:rsidR="00776858" w:rsidRPr="00E91D58" w:rsidRDefault="00984DD1" w:rsidP="00E91D58">
            <w:pPr>
              <w:rPr>
                <w:lang w:eastAsia="en-US"/>
              </w:rPr>
            </w:pPr>
            <w:r w:rsidRPr="00E91D58">
              <w:rPr>
                <w:lang w:eastAsia="en-US"/>
              </w:rPr>
              <w:t>Српски језик</w:t>
            </w:r>
          </w:p>
        </w:tc>
        <w:tc>
          <w:tcPr>
            <w:tcW w:w="1559" w:type="dxa"/>
          </w:tcPr>
          <w:p w:rsidR="00776858" w:rsidRPr="00E91D58" w:rsidRDefault="00984DD1" w:rsidP="00E91D58">
            <w:pPr>
              <w:rPr>
                <w:lang w:eastAsia="en-US"/>
              </w:rPr>
            </w:pPr>
            <w:r w:rsidRPr="00E91D58">
              <w:rPr>
                <w:lang w:eastAsia="en-US"/>
              </w:rPr>
              <w:t>Српкси језик</w:t>
            </w:r>
          </w:p>
        </w:tc>
        <w:tc>
          <w:tcPr>
            <w:tcW w:w="1701" w:type="dxa"/>
          </w:tcPr>
          <w:p w:rsidR="00776858" w:rsidRPr="00E91D58" w:rsidRDefault="00984DD1" w:rsidP="00E91D58">
            <w:pPr>
              <w:rPr>
                <w:lang w:eastAsia="en-US"/>
              </w:rPr>
            </w:pPr>
            <w:r w:rsidRPr="00E91D58">
              <w:rPr>
                <w:lang w:eastAsia="en-US"/>
              </w:rPr>
              <w:t>Српски језик</w:t>
            </w:r>
          </w:p>
        </w:tc>
        <w:tc>
          <w:tcPr>
            <w:tcW w:w="1800" w:type="dxa"/>
          </w:tcPr>
          <w:p w:rsidR="00776858" w:rsidRPr="00E91D58" w:rsidRDefault="00984DD1" w:rsidP="00E91D58">
            <w:pPr>
              <w:rPr>
                <w:lang w:eastAsia="en-US"/>
              </w:rPr>
            </w:pPr>
            <w:r w:rsidRPr="00E91D58">
              <w:rPr>
                <w:lang w:eastAsia="en-US"/>
              </w:rPr>
              <w:t>Српски језик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2.</w:t>
            </w:r>
          </w:p>
        </w:tc>
        <w:tc>
          <w:tcPr>
            <w:tcW w:w="2127" w:type="dxa"/>
          </w:tcPr>
          <w:p w:rsidR="00776858" w:rsidRPr="00E91D58" w:rsidRDefault="00984DD1" w:rsidP="00E91D58">
            <w:pPr>
              <w:rPr>
                <w:lang w:eastAsia="en-US"/>
              </w:rPr>
            </w:pPr>
            <w:r w:rsidRPr="00E91D58">
              <w:rPr>
                <w:lang w:eastAsia="en-US"/>
              </w:rPr>
              <w:t xml:space="preserve">Математика </w:t>
            </w:r>
          </w:p>
        </w:tc>
        <w:tc>
          <w:tcPr>
            <w:tcW w:w="1701" w:type="dxa"/>
          </w:tcPr>
          <w:p w:rsidR="00776858" w:rsidRPr="00E91D58" w:rsidRDefault="00984DD1" w:rsidP="00E91D58">
            <w:pPr>
              <w:rPr>
                <w:lang w:eastAsia="en-US"/>
              </w:rPr>
            </w:pPr>
            <w:r w:rsidRPr="00E91D58">
              <w:rPr>
                <w:lang w:eastAsia="en-US"/>
              </w:rPr>
              <w:t xml:space="preserve">Математика </w:t>
            </w:r>
          </w:p>
        </w:tc>
        <w:tc>
          <w:tcPr>
            <w:tcW w:w="1559" w:type="dxa"/>
          </w:tcPr>
          <w:p w:rsidR="00776858" w:rsidRPr="00E91D58" w:rsidRDefault="00984DD1" w:rsidP="00E91D58">
            <w:pPr>
              <w:rPr>
                <w:lang w:eastAsia="en-US"/>
              </w:rPr>
            </w:pPr>
            <w:r w:rsidRPr="00E91D58">
              <w:rPr>
                <w:lang w:eastAsia="en-US"/>
              </w:rPr>
              <w:t xml:space="preserve">Математика </w:t>
            </w:r>
          </w:p>
        </w:tc>
        <w:tc>
          <w:tcPr>
            <w:tcW w:w="1701" w:type="dxa"/>
          </w:tcPr>
          <w:p w:rsidR="00776858" w:rsidRPr="00E91D58" w:rsidRDefault="00984DD1" w:rsidP="00E91D58">
            <w:pPr>
              <w:rPr>
                <w:lang w:eastAsia="en-US"/>
              </w:rPr>
            </w:pPr>
            <w:r w:rsidRPr="00E91D58">
              <w:rPr>
                <w:lang w:eastAsia="en-US"/>
              </w:rPr>
              <w:t xml:space="preserve">Математика </w:t>
            </w:r>
          </w:p>
        </w:tc>
        <w:tc>
          <w:tcPr>
            <w:tcW w:w="1800" w:type="dxa"/>
          </w:tcPr>
          <w:p w:rsidR="00776858" w:rsidRPr="00E91D58" w:rsidRDefault="00984DD1" w:rsidP="00E91D58">
            <w:pPr>
              <w:rPr>
                <w:lang w:eastAsia="en-US"/>
              </w:rPr>
            </w:pPr>
            <w:r w:rsidRPr="00E91D58">
              <w:rPr>
                <w:lang w:eastAsia="en-US"/>
              </w:rPr>
              <w:t xml:space="preserve">Математика </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3.</w:t>
            </w:r>
          </w:p>
        </w:tc>
        <w:tc>
          <w:tcPr>
            <w:tcW w:w="2127" w:type="dxa"/>
          </w:tcPr>
          <w:p w:rsidR="00776858" w:rsidRPr="00E91D58" w:rsidRDefault="00984DD1" w:rsidP="00E91D58">
            <w:pPr>
              <w:rPr>
                <w:lang w:eastAsia="en-US"/>
              </w:rPr>
            </w:pPr>
            <w:r w:rsidRPr="00E91D58">
              <w:rPr>
                <w:lang w:eastAsia="en-US"/>
              </w:rPr>
              <w:t>Свет око нас</w:t>
            </w:r>
          </w:p>
        </w:tc>
        <w:tc>
          <w:tcPr>
            <w:tcW w:w="1701" w:type="dxa"/>
          </w:tcPr>
          <w:p w:rsidR="00776858" w:rsidRPr="00E91D58" w:rsidRDefault="00984DD1" w:rsidP="00E91D58">
            <w:pPr>
              <w:rPr>
                <w:lang w:eastAsia="en-US"/>
              </w:rPr>
            </w:pPr>
            <w:r w:rsidRPr="00E91D58">
              <w:rPr>
                <w:lang w:eastAsia="en-US"/>
              </w:rPr>
              <w:t>Верска настава</w:t>
            </w:r>
          </w:p>
        </w:tc>
        <w:tc>
          <w:tcPr>
            <w:tcW w:w="1559" w:type="dxa"/>
          </w:tcPr>
          <w:p w:rsidR="00776858" w:rsidRPr="00E91D58" w:rsidRDefault="00984DD1" w:rsidP="00E91D58">
            <w:pPr>
              <w:rPr>
                <w:lang w:eastAsia="en-US"/>
              </w:rPr>
            </w:pPr>
            <w:r w:rsidRPr="00E91D58">
              <w:rPr>
                <w:lang w:eastAsia="en-US"/>
              </w:rPr>
              <w:t>Енглески језик</w:t>
            </w:r>
          </w:p>
        </w:tc>
        <w:tc>
          <w:tcPr>
            <w:tcW w:w="1701" w:type="dxa"/>
          </w:tcPr>
          <w:p w:rsidR="00776858" w:rsidRPr="00E91D58" w:rsidRDefault="00984DD1" w:rsidP="00E91D58">
            <w:pPr>
              <w:rPr>
                <w:lang w:eastAsia="en-US"/>
              </w:rPr>
            </w:pPr>
            <w:r w:rsidRPr="00E91D58">
              <w:rPr>
                <w:lang w:eastAsia="en-US"/>
              </w:rPr>
              <w:t>Свет око нас</w:t>
            </w:r>
          </w:p>
        </w:tc>
        <w:tc>
          <w:tcPr>
            <w:tcW w:w="1800" w:type="dxa"/>
          </w:tcPr>
          <w:p w:rsidR="00776858" w:rsidRPr="00E91D58" w:rsidRDefault="00984DD1" w:rsidP="00E91D58">
            <w:pPr>
              <w:rPr>
                <w:lang w:eastAsia="en-US"/>
              </w:rPr>
            </w:pPr>
            <w:r w:rsidRPr="00E91D58">
              <w:rPr>
                <w:lang w:eastAsia="en-US"/>
              </w:rPr>
              <w:t>Ликовна култура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4.</w:t>
            </w:r>
          </w:p>
        </w:tc>
        <w:tc>
          <w:tcPr>
            <w:tcW w:w="2127" w:type="dxa"/>
          </w:tcPr>
          <w:p w:rsidR="00776858" w:rsidRPr="00E91D58" w:rsidRDefault="00984DD1" w:rsidP="00E91D58">
            <w:pPr>
              <w:rPr>
                <w:lang w:eastAsia="en-US"/>
              </w:rPr>
            </w:pPr>
            <w:r w:rsidRPr="00E91D58">
              <w:rPr>
                <w:lang w:eastAsia="en-US"/>
              </w:rPr>
              <w:t>Физичко и здр. васпитање</w:t>
            </w:r>
          </w:p>
        </w:tc>
        <w:tc>
          <w:tcPr>
            <w:tcW w:w="1701" w:type="dxa"/>
          </w:tcPr>
          <w:p w:rsidR="00776858" w:rsidRPr="00E91D58" w:rsidRDefault="00984DD1" w:rsidP="00E91D58">
            <w:pPr>
              <w:rPr>
                <w:lang w:eastAsia="en-US"/>
              </w:rPr>
            </w:pPr>
            <w:r w:rsidRPr="00E91D58">
              <w:rPr>
                <w:lang w:eastAsia="en-US"/>
              </w:rPr>
              <w:t>Физичко и здр. васпитање</w:t>
            </w:r>
          </w:p>
        </w:tc>
        <w:tc>
          <w:tcPr>
            <w:tcW w:w="1559" w:type="dxa"/>
          </w:tcPr>
          <w:p w:rsidR="00776858" w:rsidRPr="00E91D58" w:rsidRDefault="00984DD1" w:rsidP="00E91D58">
            <w:pPr>
              <w:rPr>
                <w:lang w:eastAsia="en-US"/>
              </w:rPr>
            </w:pPr>
            <w:r w:rsidRPr="00E91D58">
              <w:rPr>
                <w:lang w:eastAsia="en-US"/>
              </w:rPr>
              <w:t>Музичка култура</w:t>
            </w:r>
          </w:p>
        </w:tc>
        <w:tc>
          <w:tcPr>
            <w:tcW w:w="1701" w:type="dxa"/>
          </w:tcPr>
          <w:p w:rsidR="00776858" w:rsidRPr="00E91D58" w:rsidRDefault="00984DD1" w:rsidP="00E91D58">
            <w:pPr>
              <w:rPr>
                <w:lang w:eastAsia="en-US"/>
              </w:rPr>
            </w:pPr>
            <w:r w:rsidRPr="00E91D58">
              <w:rPr>
                <w:lang w:eastAsia="en-US"/>
              </w:rPr>
              <w:t>Физичко и здр. васпитање</w:t>
            </w:r>
          </w:p>
        </w:tc>
        <w:tc>
          <w:tcPr>
            <w:tcW w:w="1800" w:type="dxa"/>
          </w:tcPr>
          <w:p w:rsidR="00776858" w:rsidRPr="00E91D58" w:rsidRDefault="00984DD1" w:rsidP="00E91D58">
            <w:pPr>
              <w:rPr>
                <w:lang w:eastAsia="en-US"/>
              </w:rPr>
            </w:pPr>
            <w:r w:rsidRPr="00E91D58">
              <w:rPr>
                <w:lang w:eastAsia="en-US"/>
              </w:rPr>
              <w:t>Ликовна култура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5.</w:t>
            </w:r>
          </w:p>
        </w:tc>
        <w:tc>
          <w:tcPr>
            <w:tcW w:w="2127" w:type="dxa"/>
          </w:tcPr>
          <w:p w:rsidR="00776858" w:rsidRPr="00E91D58" w:rsidRDefault="00984DD1" w:rsidP="00E91D58">
            <w:pPr>
              <w:rPr>
                <w:lang w:eastAsia="en-US"/>
              </w:rPr>
            </w:pPr>
            <w:r w:rsidRPr="00E91D58">
              <w:rPr>
                <w:lang w:eastAsia="en-US"/>
              </w:rPr>
              <w:t>ЧОС</w:t>
            </w:r>
          </w:p>
        </w:tc>
        <w:tc>
          <w:tcPr>
            <w:tcW w:w="1701" w:type="dxa"/>
          </w:tcPr>
          <w:p w:rsidR="00776858" w:rsidRPr="00E91D58" w:rsidRDefault="00984DD1" w:rsidP="00E91D58">
            <w:pPr>
              <w:rPr>
                <w:lang w:eastAsia="en-US"/>
              </w:rPr>
            </w:pPr>
            <w:r w:rsidRPr="00E91D58">
              <w:rPr>
                <w:lang w:eastAsia="en-US"/>
              </w:rPr>
              <w:t>Енглески језик</w:t>
            </w:r>
          </w:p>
        </w:tc>
        <w:tc>
          <w:tcPr>
            <w:tcW w:w="1559" w:type="dxa"/>
          </w:tcPr>
          <w:p w:rsidR="00776858" w:rsidRPr="00E91D58" w:rsidRDefault="00984DD1" w:rsidP="00E91D58">
            <w:pPr>
              <w:rPr>
                <w:lang w:eastAsia="en-US"/>
              </w:rPr>
            </w:pPr>
            <w:r w:rsidRPr="00E91D58">
              <w:rPr>
                <w:lang w:eastAsia="en-US"/>
              </w:rPr>
              <w:t>Дигитални свет</w:t>
            </w:r>
          </w:p>
        </w:tc>
        <w:tc>
          <w:tcPr>
            <w:tcW w:w="1701" w:type="dxa"/>
          </w:tcPr>
          <w:p w:rsidR="00776858" w:rsidRPr="00E91D58" w:rsidRDefault="00984DD1" w:rsidP="00E91D58">
            <w:pPr>
              <w:rPr>
                <w:lang w:eastAsia="en-US"/>
              </w:rPr>
            </w:pPr>
            <w:r w:rsidRPr="00E91D58">
              <w:rPr>
                <w:lang w:eastAsia="en-US"/>
              </w:rPr>
              <w:t>Ваннаставне активноти</w:t>
            </w:r>
          </w:p>
        </w:tc>
        <w:tc>
          <w:tcPr>
            <w:tcW w:w="1800" w:type="dxa"/>
          </w:tcPr>
          <w:p w:rsidR="00776858" w:rsidRPr="00E91D58" w:rsidRDefault="00984DD1" w:rsidP="00E91D58">
            <w:pPr>
              <w:rPr>
                <w:lang w:eastAsia="en-US"/>
              </w:rPr>
            </w:pPr>
            <w:r w:rsidRPr="00E91D58">
              <w:rPr>
                <w:lang w:eastAsia="en-US"/>
              </w:rPr>
              <w:t>Допунска настава</w:t>
            </w:r>
          </w:p>
        </w:tc>
      </w:tr>
      <w:tr w:rsidR="00E91D58" w:rsidTr="00E91D58">
        <w:tc>
          <w:tcPr>
            <w:tcW w:w="667" w:type="dxa"/>
          </w:tcPr>
          <w:p w:rsidR="00984DD1" w:rsidRPr="00E91D58" w:rsidRDefault="00984DD1" w:rsidP="00E91D58">
            <w:pPr>
              <w:tabs>
                <w:tab w:val="center" w:pos="4320"/>
                <w:tab w:val="right" w:pos="8640"/>
              </w:tabs>
              <w:rPr>
                <w:lang/>
              </w:rPr>
            </w:pPr>
            <w:r w:rsidRPr="00E91D58">
              <w:rPr>
                <w:lang/>
              </w:rPr>
              <w:t>6.</w:t>
            </w:r>
          </w:p>
        </w:tc>
        <w:tc>
          <w:tcPr>
            <w:tcW w:w="2127" w:type="dxa"/>
          </w:tcPr>
          <w:p w:rsidR="00984DD1" w:rsidRPr="00E91D58" w:rsidRDefault="00984DD1" w:rsidP="00E91D58">
            <w:pPr>
              <w:rPr>
                <w:lang w:eastAsia="en-US"/>
              </w:rPr>
            </w:pPr>
          </w:p>
        </w:tc>
        <w:tc>
          <w:tcPr>
            <w:tcW w:w="1701" w:type="dxa"/>
          </w:tcPr>
          <w:p w:rsidR="00984DD1" w:rsidRPr="00E91D58" w:rsidRDefault="00984DD1" w:rsidP="00E91D58">
            <w:pPr>
              <w:rPr>
                <w:lang w:eastAsia="en-US"/>
              </w:rPr>
            </w:pPr>
          </w:p>
        </w:tc>
        <w:tc>
          <w:tcPr>
            <w:tcW w:w="1559" w:type="dxa"/>
          </w:tcPr>
          <w:p w:rsidR="00984DD1" w:rsidRPr="00E91D58" w:rsidRDefault="00984DD1" w:rsidP="00E91D58">
            <w:pPr>
              <w:rPr>
                <w:lang w:eastAsia="en-US"/>
              </w:rPr>
            </w:pPr>
            <w:r w:rsidRPr="00E91D58">
              <w:rPr>
                <w:lang w:eastAsia="en-US"/>
              </w:rPr>
              <w:t>Допунска настава</w:t>
            </w:r>
          </w:p>
        </w:tc>
        <w:tc>
          <w:tcPr>
            <w:tcW w:w="1701" w:type="dxa"/>
          </w:tcPr>
          <w:p w:rsidR="00984DD1" w:rsidRPr="00E91D58" w:rsidRDefault="00984DD1" w:rsidP="00E91D58">
            <w:pPr>
              <w:rPr>
                <w:lang w:eastAsia="en-US"/>
              </w:rPr>
            </w:pPr>
          </w:p>
        </w:tc>
        <w:tc>
          <w:tcPr>
            <w:tcW w:w="1800" w:type="dxa"/>
          </w:tcPr>
          <w:p w:rsidR="00984DD1" w:rsidRPr="00E91D58" w:rsidRDefault="00984DD1" w:rsidP="00E91D58">
            <w:pPr>
              <w:rPr>
                <w:lang w:eastAsia="en-US"/>
              </w:rPr>
            </w:pPr>
          </w:p>
        </w:tc>
      </w:tr>
    </w:tbl>
    <w:p w:rsidR="00776858" w:rsidRDefault="00776858">
      <w:pPr>
        <w:jc w:val="center"/>
        <w:rPr>
          <w:lang w:eastAsia="en-US"/>
        </w:rPr>
      </w:pPr>
    </w:p>
    <w:p w:rsidR="009E232F" w:rsidRPr="009E232F" w:rsidRDefault="009E232F">
      <w:pPr>
        <w:jc w:val="center"/>
        <w:rPr>
          <w:lang w:eastAsia="en-US"/>
        </w:rPr>
      </w:pPr>
    </w:p>
    <w:p w:rsidR="00776858" w:rsidRDefault="00776858">
      <w:pPr>
        <w:jc w:val="center"/>
        <w:rPr>
          <w:lang w:eastAsia="en-US"/>
        </w:rPr>
      </w:pPr>
      <w:r>
        <w:rPr>
          <w:lang w:eastAsia="en-US"/>
        </w:rPr>
        <w:t>II/2</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023"/>
        <w:gridCol w:w="1530"/>
        <w:gridCol w:w="1860"/>
        <w:gridCol w:w="1714"/>
        <w:gridCol w:w="1800"/>
      </w:tblGrid>
      <w:tr w:rsidR="00E91D58" w:rsidTr="00E91D58">
        <w:tc>
          <w:tcPr>
            <w:tcW w:w="628" w:type="dxa"/>
          </w:tcPr>
          <w:p w:rsidR="00776858" w:rsidRPr="00E91D58" w:rsidRDefault="00776858" w:rsidP="00E91D58">
            <w:pPr>
              <w:jc w:val="center"/>
              <w:rPr>
                <w:lang w:eastAsia="en-US"/>
              </w:rPr>
            </w:pPr>
          </w:p>
        </w:tc>
        <w:tc>
          <w:tcPr>
            <w:tcW w:w="2023" w:type="dxa"/>
          </w:tcPr>
          <w:p w:rsidR="00776858" w:rsidRPr="00E91D58" w:rsidRDefault="00776858" w:rsidP="00E91D58">
            <w:pPr>
              <w:tabs>
                <w:tab w:val="center" w:pos="4320"/>
                <w:tab w:val="right" w:pos="8640"/>
              </w:tabs>
              <w:rPr>
                <w:lang/>
              </w:rPr>
            </w:pPr>
            <w:r w:rsidRPr="00E91D58">
              <w:rPr>
                <w:lang/>
              </w:rPr>
              <w:t>понедељак</w:t>
            </w:r>
          </w:p>
        </w:tc>
        <w:tc>
          <w:tcPr>
            <w:tcW w:w="1530" w:type="dxa"/>
          </w:tcPr>
          <w:p w:rsidR="00776858" w:rsidRPr="00E91D58" w:rsidRDefault="00776858" w:rsidP="00E91D58">
            <w:pPr>
              <w:tabs>
                <w:tab w:val="center" w:pos="4320"/>
                <w:tab w:val="right" w:pos="8640"/>
              </w:tabs>
              <w:rPr>
                <w:lang/>
              </w:rPr>
            </w:pPr>
            <w:r w:rsidRPr="00E91D58">
              <w:rPr>
                <w:lang/>
              </w:rPr>
              <w:t>уторак</w:t>
            </w:r>
          </w:p>
        </w:tc>
        <w:tc>
          <w:tcPr>
            <w:tcW w:w="1860" w:type="dxa"/>
          </w:tcPr>
          <w:p w:rsidR="00776858" w:rsidRPr="00E91D58" w:rsidRDefault="00776858" w:rsidP="00E91D58">
            <w:pPr>
              <w:tabs>
                <w:tab w:val="center" w:pos="4320"/>
                <w:tab w:val="right" w:pos="8640"/>
              </w:tabs>
              <w:rPr>
                <w:lang/>
              </w:rPr>
            </w:pPr>
            <w:r w:rsidRPr="00E91D58">
              <w:rPr>
                <w:lang/>
              </w:rPr>
              <w:t>среда</w:t>
            </w:r>
          </w:p>
        </w:tc>
        <w:tc>
          <w:tcPr>
            <w:tcW w:w="1714"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1.</w:t>
            </w:r>
          </w:p>
        </w:tc>
        <w:tc>
          <w:tcPr>
            <w:tcW w:w="2023" w:type="dxa"/>
          </w:tcPr>
          <w:p w:rsidR="00917EBB" w:rsidRPr="00E91D58" w:rsidRDefault="00917EBB" w:rsidP="00E91D58">
            <w:pPr>
              <w:rPr>
                <w:lang w:eastAsia="en-US"/>
              </w:rPr>
            </w:pPr>
            <w:r w:rsidRPr="00E91D58">
              <w:rPr>
                <w:lang w:eastAsia="en-US"/>
              </w:rPr>
              <w:t>Српски језик</w:t>
            </w:r>
          </w:p>
        </w:tc>
        <w:tc>
          <w:tcPr>
            <w:tcW w:w="1530" w:type="dxa"/>
          </w:tcPr>
          <w:p w:rsidR="00917EBB" w:rsidRPr="00E91D58" w:rsidRDefault="00917EBB" w:rsidP="00E91D58">
            <w:pPr>
              <w:rPr>
                <w:lang w:eastAsia="en-US"/>
              </w:rPr>
            </w:pPr>
            <w:r w:rsidRPr="00E91D58">
              <w:rPr>
                <w:lang w:eastAsia="en-US"/>
              </w:rPr>
              <w:t xml:space="preserve">Математика </w:t>
            </w:r>
          </w:p>
        </w:tc>
        <w:tc>
          <w:tcPr>
            <w:tcW w:w="1860" w:type="dxa"/>
          </w:tcPr>
          <w:p w:rsidR="00917EBB" w:rsidRPr="00E91D58" w:rsidRDefault="00917EBB" w:rsidP="00E91D58">
            <w:pPr>
              <w:rPr>
                <w:lang w:eastAsia="en-US"/>
              </w:rPr>
            </w:pPr>
            <w:r w:rsidRPr="00E91D58">
              <w:rPr>
                <w:lang w:eastAsia="en-US"/>
              </w:rPr>
              <w:t>Српски језик</w:t>
            </w:r>
          </w:p>
        </w:tc>
        <w:tc>
          <w:tcPr>
            <w:tcW w:w="1714" w:type="dxa"/>
          </w:tcPr>
          <w:p w:rsidR="00917EBB" w:rsidRPr="00E91D58" w:rsidRDefault="00917EBB" w:rsidP="00E91D58">
            <w:pPr>
              <w:rPr>
                <w:lang w:eastAsia="en-US"/>
              </w:rPr>
            </w:pPr>
            <w:r w:rsidRPr="00E91D58">
              <w:rPr>
                <w:lang w:eastAsia="en-US"/>
              </w:rPr>
              <w:t xml:space="preserve">Математика </w:t>
            </w:r>
          </w:p>
        </w:tc>
        <w:tc>
          <w:tcPr>
            <w:tcW w:w="1800" w:type="dxa"/>
          </w:tcPr>
          <w:p w:rsidR="00917EBB" w:rsidRPr="00E91D58" w:rsidRDefault="00917EBB" w:rsidP="00E91D58">
            <w:pPr>
              <w:rPr>
                <w:lang w:eastAsia="en-US"/>
              </w:rPr>
            </w:pPr>
            <w:r w:rsidRPr="00E91D58">
              <w:rPr>
                <w:lang w:eastAsia="en-US"/>
              </w:rPr>
              <w:t>Српски језик</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2.</w:t>
            </w:r>
          </w:p>
        </w:tc>
        <w:tc>
          <w:tcPr>
            <w:tcW w:w="2023" w:type="dxa"/>
          </w:tcPr>
          <w:p w:rsidR="00917EBB" w:rsidRPr="00E91D58" w:rsidRDefault="00917EBB" w:rsidP="00E91D58">
            <w:pPr>
              <w:rPr>
                <w:lang w:eastAsia="en-US"/>
              </w:rPr>
            </w:pPr>
            <w:r w:rsidRPr="00E91D58">
              <w:rPr>
                <w:lang w:eastAsia="en-US"/>
              </w:rPr>
              <w:t xml:space="preserve">Математика </w:t>
            </w:r>
          </w:p>
        </w:tc>
        <w:tc>
          <w:tcPr>
            <w:tcW w:w="1530" w:type="dxa"/>
          </w:tcPr>
          <w:p w:rsidR="00917EBB" w:rsidRPr="00E91D58" w:rsidRDefault="00917EBB" w:rsidP="00E91D58">
            <w:pPr>
              <w:rPr>
                <w:lang w:eastAsia="en-US"/>
              </w:rPr>
            </w:pPr>
            <w:r w:rsidRPr="00E91D58">
              <w:rPr>
                <w:lang w:eastAsia="en-US"/>
              </w:rPr>
              <w:t>Српски језик</w:t>
            </w:r>
          </w:p>
        </w:tc>
        <w:tc>
          <w:tcPr>
            <w:tcW w:w="1860" w:type="dxa"/>
          </w:tcPr>
          <w:p w:rsidR="00917EBB" w:rsidRPr="00E91D58" w:rsidRDefault="00917EBB" w:rsidP="00E91D58">
            <w:pPr>
              <w:rPr>
                <w:lang w:eastAsia="en-US"/>
              </w:rPr>
            </w:pPr>
            <w:r w:rsidRPr="00E91D58">
              <w:rPr>
                <w:lang/>
              </w:rPr>
              <w:t>Грађанско васпитање/верска настава</w:t>
            </w:r>
          </w:p>
        </w:tc>
        <w:tc>
          <w:tcPr>
            <w:tcW w:w="1714" w:type="dxa"/>
          </w:tcPr>
          <w:p w:rsidR="00917EBB" w:rsidRPr="00E91D58" w:rsidRDefault="00917EBB" w:rsidP="00E91D58">
            <w:pPr>
              <w:rPr>
                <w:lang w:eastAsia="en-US"/>
              </w:rPr>
            </w:pPr>
            <w:r w:rsidRPr="00E91D58">
              <w:rPr>
                <w:lang w:eastAsia="en-US"/>
              </w:rPr>
              <w:t>Српски језик</w:t>
            </w:r>
          </w:p>
        </w:tc>
        <w:tc>
          <w:tcPr>
            <w:tcW w:w="1800" w:type="dxa"/>
          </w:tcPr>
          <w:p w:rsidR="00917EBB" w:rsidRPr="00E91D58" w:rsidRDefault="00917EBB" w:rsidP="00E91D58">
            <w:pPr>
              <w:rPr>
                <w:lang w:eastAsia="en-US"/>
              </w:rPr>
            </w:pPr>
            <w:r w:rsidRPr="00E91D58">
              <w:rPr>
                <w:lang w:eastAsia="en-US"/>
              </w:rPr>
              <w:t xml:space="preserve">Математика </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3.</w:t>
            </w:r>
          </w:p>
        </w:tc>
        <w:tc>
          <w:tcPr>
            <w:tcW w:w="2023" w:type="dxa"/>
          </w:tcPr>
          <w:p w:rsidR="00917EBB" w:rsidRPr="00E91D58" w:rsidRDefault="00917EBB" w:rsidP="00E91D58">
            <w:pPr>
              <w:rPr>
                <w:lang w:eastAsia="en-US"/>
              </w:rPr>
            </w:pPr>
            <w:r w:rsidRPr="00E91D58">
              <w:rPr>
                <w:lang w:eastAsia="en-US"/>
              </w:rPr>
              <w:t>Свет око нас</w:t>
            </w:r>
          </w:p>
        </w:tc>
        <w:tc>
          <w:tcPr>
            <w:tcW w:w="1530" w:type="dxa"/>
          </w:tcPr>
          <w:p w:rsidR="00917EBB" w:rsidRPr="00E91D58" w:rsidRDefault="00917EBB" w:rsidP="00E91D58">
            <w:pPr>
              <w:rPr>
                <w:lang w:eastAsia="en-US"/>
              </w:rPr>
            </w:pPr>
            <w:r w:rsidRPr="00E91D58">
              <w:rPr>
                <w:lang w:eastAsia="en-US"/>
              </w:rPr>
              <w:t>Музичка култура</w:t>
            </w:r>
          </w:p>
        </w:tc>
        <w:tc>
          <w:tcPr>
            <w:tcW w:w="1860" w:type="dxa"/>
          </w:tcPr>
          <w:p w:rsidR="00917EBB" w:rsidRPr="00E91D58" w:rsidRDefault="00917EBB" w:rsidP="00E91D58">
            <w:pPr>
              <w:rPr>
                <w:lang w:eastAsia="en-US"/>
              </w:rPr>
            </w:pPr>
            <w:r w:rsidRPr="00E91D58">
              <w:rPr>
                <w:lang w:eastAsia="en-US"/>
              </w:rPr>
              <w:t xml:space="preserve">Математика </w:t>
            </w:r>
          </w:p>
        </w:tc>
        <w:tc>
          <w:tcPr>
            <w:tcW w:w="1714" w:type="dxa"/>
          </w:tcPr>
          <w:p w:rsidR="00917EBB" w:rsidRPr="00E91D58" w:rsidRDefault="00917EBB" w:rsidP="00E91D58">
            <w:pPr>
              <w:rPr>
                <w:lang w:eastAsia="en-US"/>
              </w:rPr>
            </w:pPr>
            <w:r w:rsidRPr="00E91D58">
              <w:rPr>
                <w:lang w:eastAsia="en-US"/>
              </w:rPr>
              <w:t>Енглески језик</w:t>
            </w:r>
          </w:p>
        </w:tc>
        <w:tc>
          <w:tcPr>
            <w:tcW w:w="1800" w:type="dxa"/>
          </w:tcPr>
          <w:p w:rsidR="00917EBB" w:rsidRPr="00E91D58" w:rsidRDefault="00917EBB" w:rsidP="00E91D58">
            <w:pPr>
              <w:rPr>
                <w:lang w:eastAsia="en-US"/>
              </w:rPr>
            </w:pPr>
            <w:r w:rsidRPr="00E91D58">
              <w:rPr>
                <w:lang w:eastAsia="en-US"/>
              </w:rPr>
              <w:t>Ликовна култура</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4.</w:t>
            </w:r>
          </w:p>
        </w:tc>
        <w:tc>
          <w:tcPr>
            <w:tcW w:w="2023" w:type="dxa"/>
          </w:tcPr>
          <w:p w:rsidR="00917EBB" w:rsidRPr="00E91D58" w:rsidRDefault="00917EBB" w:rsidP="00E91D58">
            <w:pPr>
              <w:rPr>
                <w:lang w:eastAsia="en-US"/>
              </w:rPr>
            </w:pPr>
            <w:r w:rsidRPr="00E91D58">
              <w:rPr>
                <w:lang w:eastAsia="en-US"/>
              </w:rPr>
              <w:t>Физичко и здр. васпитање</w:t>
            </w:r>
          </w:p>
        </w:tc>
        <w:tc>
          <w:tcPr>
            <w:tcW w:w="1530" w:type="dxa"/>
          </w:tcPr>
          <w:p w:rsidR="00917EBB" w:rsidRPr="00E91D58" w:rsidRDefault="00917EBB" w:rsidP="00E91D58">
            <w:pPr>
              <w:rPr>
                <w:lang w:eastAsia="en-US"/>
              </w:rPr>
            </w:pPr>
            <w:r w:rsidRPr="00E91D58">
              <w:rPr>
                <w:lang w:eastAsia="en-US"/>
              </w:rPr>
              <w:t>Физичко и здр. васпитање</w:t>
            </w:r>
          </w:p>
        </w:tc>
        <w:tc>
          <w:tcPr>
            <w:tcW w:w="1860" w:type="dxa"/>
          </w:tcPr>
          <w:p w:rsidR="00917EBB" w:rsidRPr="00E91D58" w:rsidRDefault="00917EBB" w:rsidP="00E91D58">
            <w:pPr>
              <w:rPr>
                <w:lang w:eastAsia="en-US"/>
              </w:rPr>
            </w:pPr>
            <w:r w:rsidRPr="00E91D58">
              <w:rPr>
                <w:lang w:eastAsia="en-US"/>
              </w:rPr>
              <w:t>Дигитални свет</w:t>
            </w:r>
          </w:p>
        </w:tc>
        <w:tc>
          <w:tcPr>
            <w:tcW w:w="1714" w:type="dxa"/>
          </w:tcPr>
          <w:p w:rsidR="00917EBB" w:rsidRPr="00E91D58" w:rsidRDefault="00917EBB" w:rsidP="00E91D58">
            <w:pPr>
              <w:rPr>
                <w:lang w:eastAsia="en-US"/>
              </w:rPr>
            </w:pPr>
            <w:r w:rsidRPr="00E91D58">
              <w:rPr>
                <w:lang w:eastAsia="en-US"/>
              </w:rPr>
              <w:t>Свет око нас</w:t>
            </w:r>
          </w:p>
        </w:tc>
        <w:tc>
          <w:tcPr>
            <w:tcW w:w="1800" w:type="dxa"/>
          </w:tcPr>
          <w:p w:rsidR="00917EBB" w:rsidRPr="00E91D58" w:rsidRDefault="00917EBB" w:rsidP="00E91D58">
            <w:pPr>
              <w:rPr>
                <w:lang w:eastAsia="en-US"/>
              </w:rPr>
            </w:pPr>
            <w:r w:rsidRPr="00E91D58">
              <w:rPr>
                <w:lang w:eastAsia="en-US"/>
              </w:rPr>
              <w:t>Ликовна култура</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5.</w:t>
            </w:r>
          </w:p>
        </w:tc>
        <w:tc>
          <w:tcPr>
            <w:tcW w:w="2023" w:type="dxa"/>
          </w:tcPr>
          <w:p w:rsidR="00917EBB" w:rsidRPr="00E91D58" w:rsidRDefault="00917EBB" w:rsidP="00E91D58">
            <w:pPr>
              <w:rPr>
                <w:lang w:eastAsia="en-US"/>
              </w:rPr>
            </w:pPr>
            <w:r w:rsidRPr="00E91D58">
              <w:rPr>
                <w:lang w:eastAsia="en-US"/>
              </w:rPr>
              <w:t>ЧОС</w:t>
            </w:r>
          </w:p>
        </w:tc>
        <w:tc>
          <w:tcPr>
            <w:tcW w:w="1530" w:type="dxa"/>
          </w:tcPr>
          <w:p w:rsidR="00917EBB" w:rsidRPr="00E91D58" w:rsidRDefault="00917EBB" w:rsidP="00E91D58">
            <w:pPr>
              <w:rPr>
                <w:lang w:eastAsia="en-US"/>
              </w:rPr>
            </w:pPr>
            <w:r w:rsidRPr="00E91D58">
              <w:rPr>
                <w:lang w:eastAsia="en-US"/>
              </w:rPr>
              <w:t>Енглески језик</w:t>
            </w:r>
          </w:p>
        </w:tc>
        <w:tc>
          <w:tcPr>
            <w:tcW w:w="1860" w:type="dxa"/>
          </w:tcPr>
          <w:p w:rsidR="00917EBB" w:rsidRPr="00E91D58" w:rsidRDefault="00917EBB" w:rsidP="00E91D58">
            <w:pPr>
              <w:rPr>
                <w:lang w:eastAsia="en-US"/>
              </w:rPr>
            </w:pPr>
            <w:r w:rsidRPr="00E91D58">
              <w:rPr>
                <w:lang w:eastAsia="en-US"/>
              </w:rPr>
              <w:t>Ваннаставне активности</w:t>
            </w:r>
          </w:p>
        </w:tc>
        <w:tc>
          <w:tcPr>
            <w:tcW w:w="1714" w:type="dxa"/>
          </w:tcPr>
          <w:p w:rsidR="00917EBB" w:rsidRPr="00E91D58" w:rsidRDefault="00917EBB" w:rsidP="00E91D58">
            <w:pPr>
              <w:rPr>
                <w:lang w:eastAsia="en-US"/>
              </w:rPr>
            </w:pPr>
            <w:r w:rsidRPr="00E91D58">
              <w:rPr>
                <w:lang w:eastAsia="en-US"/>
              </w:rPr>
              <w:t>Физичко и здр. васпитање</w:t>
            </w:r>
          </w:p>
        </w:tc>
        <w:tc>
          <w:tcPr>
            <w:tcW w:w="1800" w:type="dxa"/>
          </w:tcPr>
          <w:p w:rsidR="00917EBB" w:rsidRPr="00E91D58" w:rsidRDefault="00917EBB" w:rsidP="00E91D58">
            <w:pPr>
              <w:rPr>
                <w:lang w:eastAsia="en-US"/>
              </w:rPr>
            </w:pPr>
            <w:r w:rsidRPr="00E91D58">
              <w:rPr>
                <w:lang w:eastAsia="en-US"/>
              </w:rPr>
              <w:t>Допунска настава</w:t>
            </w:r>
          </w:p>
        </w:tc>
      </w:tr>
      <w:tr w:rsidR="00E91D58" w:rsidTr="00E91D58">
        <w:tc>
          <w:tcPr>
            <w:tcW w:w="628" w:type="dxa"/>
          </w:tcPr>
          <w:p w:rsidR="00917EBB" w:rsidRPr="00E91D58" w:rsidRDefault="00917EBB" w:rsidP="00E91D58">
            <w:pPr>
              <w:tabs>
                <w:tab w:val="center" w:pos="4320"/>
                <w:tab w:val="right" w:pos="8640"/>
              </w:tabs>
              <w:rPr>
                <w:lang/>
              </w:rPr>
            </w:pPr>
            <w:r w:rsidRPr="00E91D58">
              <w:rPr>
                <w:lang/>
              </w:rPr>
              <w:t>6.</w:t>
            </w:r>
          </w:p>
        </w:tc>
        <w:tc>
          <w:tcPr>
            <w:tcW w:w="2023" w:type="dxa"/>
          </w:tcPr>
          <w:p w:rsidR="00917EBB" w:rsidRPr="00E91D58" w:rsidRDefault="00917EBB" w:rsidP="00E91D58">
            <w:pPr>
              <w:rPr>
                <w:lang w:eastAsia="en-US"/>
              </w:rPr>
            </w:pPr>
          </w:p>
        </w:tc>
        <w:tc>
          <w:tcPr>
            <w:tcW w:w="1530" w:type="dxa"/>
          </w:tcPr>
          <w:p w:rsidR="00917EBB" w:rsidRPr="00E91D58" w:rsidRDefault="00917EBB" w:rsidP="00E91D58">
            <w:pPr>
              <w:rPr>
                <w:lang w:eastAsia="en-US"/>
              </w:rPr>
            </w:pPr>
          </w:p>
        </w:tc>
        <w:tc>
          <w:tcPr>
            <w:tcW w:w="1860" w:type="dxa"/>
          </w:tcPr>
          <w:p w:rsidR="00917EBB" w:rsidRPr="00E91D58" w:rsidRDefault="00917EBB" w:rsidP="00E91D58">
            <w:pPr>
              <w:rPr>
                <w:lang w:eastAsia="en-US"/>
              </w:rPr>
            </w:pPr>
          </w:p>
        </w:tc>
        <w:tc>
          <w:tcPr>
            <w:tcW w:w="1714" w:type="dxa"/>
          </w:tcPr>
          <w:p w:rsidR="00917EBB" w:rsidRPr="00E91D58" w:rsidRDefault="00917EBB" w:rsidP="00E91D58">
            <w:pPr>
              <w:rPr>
                <w:lang w:eastAsia="en-US"/>
              </w:rPr>
            </w:pPr>
            <w:r w:rsidRPr="00E91D58">
              <w:rPr>
                <w:lang w:eastAsia="en-US"/>
              </w:rPr>
              <w:t>Допунска настава</w:t>
            </w:r>
          </w:p>
        </w:tc>
        <w:tc>
          <w:tcPr>
            <w:tcW w:w="1800" w:type="dxa"/>
          </w:tcPr>
          <w:p w:rsidR="00917EBB" w:rsidRPr="00E91D58" w:rsidRDefault="00917EBB" w:rsidP="00E91D58">
            <w:pPr>
              <w:rPr>
                <w:lang w:eastAsia="en-US"/>
              </w:rPr>
            </w:pPr>
          </w:p>
        </w:tc>
      </w:tr>
    </w:tbl>
    <w:p w:rsidR="00040FEF" w:rsidRDefault="00040FEF">
      <w:pPr>
        <w:jc w:val="center"/>
        <w:rPr>
          <w:lang w:eastAsia="en-US"/>
        </w:rPr>
      </w:pPr>
    </w:p>
    <w:p w:rsidR="009E232F" w:rsidRDefault="009E232F">
      <w:pPr>
        <w:jc w:val="center"/>
        <w:rPr>
          <w:lang w:eastAsia="en-US"/>
        </w:rPr>
      </w:pPr>
    </w:p>
    <w:p w:rsidR="00040FEF" w:rsidRPr="00040FEF" w:rsidRDefault="00040FEF" w:rsidP="00040FEF">
      <w:pPr>
        <w:jc w:val="center"/>
        <w:rPr>
          <w:lang w:eastAsia="en-US"/>
        </w:rPr>
      </w:pPr>
      <w:r>
        <w:rPr>
          <w:lang w:eastAsia="en-US"/>
        </w:rPr>
        <w:t>II/</w:t>
      </w:r>
      <w:r>
        <w:rPr>
          <w:lang w:eastAsia="en-US"/>
        </w:rPr>
        <w:t>3</w:t>
      </w:r>
    </w:p>
    <w:p w:rsidR="00040FEF" w:rsidRDefault="00040FEF">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040FEF" w:rsidRPr="00E91D58" w:rsidRDefault="00040FEF" w:rsidP="00E91D58">
            <w:pPr>
              <w:jc w:val="center"/>
              <w:rPr>
                <w:lang w:eastAsia="en-US"/>
              </w:rPr>
            </w:pPr>
          </w:p>
        </w:tc>
        <w:tc>
          <w:tcPr>
            <w:tcW w:w="2127" w:type="dxa"/>
          </w:tcPr>
          <w:p w:rsidR="00040FEF" w:rsidRPr="00E91D58" w:rsidRDefault="00040FEF" w:rsidP="00E91D58">
            <w:pPr>
              <w:tabs>
                <w:tab w:val="center" w:pos="4320"/>
                <w:tab w:val="right" w:pos="8640"/>
              </w:tabs>
              <w:rPr>
                <w:lang/>
              </w:rPr>
            </w:pPr>
            <w:r w:rsidRPr="00E91D58">
              <w:rPr>
                <w:lang/>
              </w:rPr>
              <w:t>понедељак</w:t>
            </w:r>
          </w:p>
        </w:tc>
        <w:tc>
          <w:tcPr>
            <w:tcW w:w="1559" w:type="dxa"/>
          </w:tcPr>
          <w:p w:rsidR="00040FEF" w:rsidRPr="00E91D58" w:rsidRDefault="00040FEF" w:rsidP="00E91D58">
            <w:pPr>
              <w:tabs>
                <w:tab w:val="center" w:pos="4320"/>
                <w:tab w:val="right" w:pos="8640"/>
              </w:tabs>
              <w:rPr>
                <w:lang/>
              </w:rPr>
            </w:pPr>
            <w:r w:rsidRPr="00E91D58">
              <w:rPr>
                <w:lang/>
              </w:rPr>
              <w:t>уторак</w:t>
            </w:r>
          </w:p>
        </w:tc>
        <w:tc>
          <w:tcPr>
            <w:tcW w:w="1701" w:type="dxa"/>
          </w:tcPr>
          <w:p w:rsidR="00040FEF" w:rsidRPr="00E91D58" w:rsidRDefault="00040FEF" w:rsidP="00E91D58">
            <w:pPr>
              <w:tabs>
                <w:tab w:val="center" w:pos="4320"/>
                <w:tab w:val="right" w:pos="8640"/>
              </w:tabs>
              <w:rPr>
                <w:lang/>
              </w:rPr>
            </w:pPr>
            <w:r w:rsidRPr="00E91D58">
              <w:rPr>
                <w:lang/>
              </w:rPr>
              <w:t>среда</w:t>
            </w:r>
          </w:p>
        </w:tc>
        <w:tc>
          <w:tcPr>
            <w:tcW w:w="1701" w:type="dxa"/>
          </w:tcPr>
          <w:p w:rsidR="00040FEF" w:rsidRPr="00E91D58" w:rsidRDefault="00040FEF" w:rsidP="00E91D58">
            <w:pPr>
              <w:tabs>
                <w:tab w:val="center" w:pos="4320"/>
                <w:tab w:val="right" w:pos="8640"/>
              </w:tabs>
              <w:rPr>
                <w:lang/>
              </w:rPr>
            </w:pPr>
            <w:r w:rsidRPr="00E91D58">
              <w:rPr>
                <w:lang/>
              </w:rPr>
              <w:t>четвртак</w:t>
            </w:r>
          </w:p>
        </w:tc>
        <w:tc>
          <w:tcPr>
            <w:tcW w:w="1800" w:type="dxa"/>
          </w:tcPr>
          <w:p w:rsidR="00040FEF" w:rsidRPr="00E91D58" w:rsidRDefault="00040FEF" w:rsidP="00E91D58">
            <w:pPr>
              <w:tabs>
                <w:tab w:val="center" w:pos="4320"/>
                <w:tab w:val="right" w:pos="8640"/>
              </w:tabs>
            </w:pPr>
            <w:r w:rsidRPr="00E91D58">
              <w:rPr>
                <w:lang/>
              </w:rPr>
              <w:t>петак</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1.</w:t>
            </w:r>
          </w:p>
        </w:tc>
        <w:tc>
          <w:tcPr>
            <w:tcW w:w="2127" w:type="dxa"/>
          </w:tcPr>
          <w:p w:rsidR="00917EBB" w:rsidRPr="00E91D58" w:rsidRDefault="00917EBB" w:rsidP="00E91D58">
            <w:pPr>
              <w:rPr>
                <w:lang w:eastAsia="en-US"/>
              </w:rPr>
            </w:pPr>
            <w:r w:rsidRPr="00E91D58">
              <w:rPr>
                <w:lang w:eastAsia="en-US"/>
              </w:rPr>
              <w:t xml:space="preserve">Математика </w:t>
            </w:r>
          </w:p>
        </w:tc>
        <w:tc>
          <w:tcPr>
            <w:tcW w:w="1559" w:type="dxa"/>
          </w:tcPr>
          <w:p w:rsidR="00917EBB" w:rsidRPr="00E91D58" w:rsidRDefault="00917EBB" w:rsidP="00E91D58">
            <w:pPr>
              <w:rPr>
                <w:lang w:eastAsia="en-US"/>
              </w:rPr>
            </w:pPr>
            <w:r w:rsidRPr="00E91D58">
              <w:rPr>
                <w:lang w:eastAsia="en-US"/>
              </w:rPr>
              <w:t>Српски језик</w:t>
            </w:r>
          </w:p>
        </w:tc>
        <w:tc>
          <w:tcPr>
            <w:tcW w:w="1701" w:type="dxa"/>
          </w:tcPr>
          <w:p w:rsidR="00917EBB" w:rsidRPr="00E91D58" w:rsidRDefault="00917EBB" w:rsidP="00E91D58">
            <w:pPr>
              <w:rPr>
                <w:lang w:eastAsia="en-US"/>
              </w:rPr>
            </w:pPr>
            <w:r w:rsidRPr="00E91D58">
              <w:rPr>
                <w:lang w:eastAsia="en-US"/>
              </w:rPr>
              <w:t>Српски језик</w:t>
            </w:r>
          </w:p>
        </w:tc>
        <w:tc>
          <w:tcPr>
            <w:tcW w:w="1701" w:type="dxa"/>
          </w:tcPr>
          <w:p w:rsidR="00917EBB" w:rsidRPr="00E91D58" w:rsidRDefault="00917EBB" w:rsidP="00E91D58">
            <w:pPr>
              <w:rPr>
                <w:lang w:eastAsia="en-US"/>
              </w:rPr>
            </w:pPr>
            <w:r w:rsidRPr="00E91D58">
              <w:rPr>
                <w:lang w:eastAsia="en-US"/>
              </w:rPr>
              <w:t xml:space="preserve">Математика </w:t>
            </w:r>
          </w:p>
        </w:tc>
        <w:tc>
          <w:tcPr>
            <w:tcW w:w="1800" w:type="dxa"/>
          </w:tcPr>
          <w:p w:rsidR="00917EBB" w:rsidRPr="00E91D58" w:rsidRDefault="00917EBB" w:rsidP="00E91D58">
            <w:pPr>
              <w:rPr>
                <w:lang w:eastAsia="en-US"/>
              </w:rPr>
            </w:pPr>
            <w:r w:rsidRPr="00E91D58">
              <w:rPr>
                <w:lang w:eastAsia="en-US"/>
              </w:rPr>
              <w:t>Српски језик</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2.</w:t>
            </w:r>
          </w:p>
        </w:tc>
        <w:tc>
          <w:tcPr>
            <w:tcW w:w="2127" w:type="dxa"/>
          </w:tcPr>
          <w:p w:rsidR="00917EBB" w:rsidRPr="00E91D58" w:rsidRDefault="00917EBB" w:rsidP="00E91D58">
            <w:pPr>
              <w:rPr>
                <w:lang w:eastAsia="en-US"/>
              </w:rPr>
            </w:pPr>
            <w:r w:rsidRPr="00E91D58">
              <w:rPr>
                <w:lang w:eastAsia="en-US"/>
              </w:rPr>
              <w:t>Српски језик</w:t>
            </w:r>
          </w:p>
        </w:tc>
        <w:tc>
          <w:tcPr>
            <w:tcW w:w="1559" w:type="dxa"/>
          </w:tcPr>
          <w:p w:rsidR="00917EBB" w:rsidRPr="00E91D58" w:rsidRDefault="00917EBB" w:rsidP="00E91D58">
            <w:pPr>
              <w:rPr>
                <w:lang w:eastAsia="en-US"/>
              </w:rPr>
            </w:pPr>
            <w:r w:rsidRPr="00E91D58">
              <w:rPr>
                <w:lang w:eastAsia="en-US"/>
              </w:rPr>
              <w:t>Верска настава</w:t>
            </w:r>
          </w:p>
        </w:tc>
        <w:tc>
          <w:tcPr>
            <w:tcW w:w="1701" w:type="dxa"/>
          </w:tcPr>
          <w:p w:rsidR="00917EBB" w:rsidRPr="00E91D58" w:rsidRDefault="00917EBB" w:rsidP="00E91D58">
            <w:pPr>
              <w:rPr>
                <w:lang w:eastAsia="en-US"/>
              </w:rPr>
            </w:pPr>
            <w:r w:rsidRPr="00E91D58">
              <w:rPr>
                <w:lang w:eastAsia="en-US"/>
              </w:rPr>
              <w:t xml:space="preserve">Математика </w:t>
            </w:r>
          </w:p>
        </w:tc>
        <w:tc>
          <w:tcPr>
            <w:tcW w:w="1701" w:type="dxa"/>
          </w:tcPr>
          <w:p w:rsidR="00917EBB" w:rsidRPr="00E91D58" w:rsidRDefault="00917EBB" w:rsidP="00E91D58">
            <w:pPr>
              <w:rPr>
                <w:lang w:eastAsia="en-US"/>
              </w:rPr>
            </w:pPr>
            <w:r w:rsidRPr="00E91D58">
              <w:rPr>
                <w:lang w:eastAsia="en-US"/>
              </w:rPr>
              <w:t>Српски језик</w:t>
            </w:r>
          </w:p>
        </w:tc>
        <w:tc>
          <w:tcPr>
            <w:tcW w:w="1800" w:type="dxa"/>
          </w:tcPr>
          <w:p w:rsidR="00917EBB" w:rsidRPr="00E91D58" w:rsidRDefault="00917EBB" w:rsidP="00E91D58">
            <w:pPr>
              <w:rPr>
                <w:lang w:eastAsia="en-US"/>
              </w:rPr>
            </w:pPr>
            <w:r w:rsidRPr="00E91D58">
              <w:rPr>
                <w:lang w:eastAsia="en-US"/>
              </w:rPr>
              <w:t xml:space="preserve">Математика </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3.</w:t>
            </w:r>
          </w:p>
        </w:tc>
        <w:tc>
          <w:tcPr>
            <w:tcW w:w="2127" w:type="dxa"/>
          </w:tcPr>
          <w:p w:rsidR="00917EBB" w:rsidRPr="00E91D58" w:rsidRDefault="00917EBB" w:rsidP="00E91D58">
            <w:pPr>
              <w:rPr>
                <w:lang w:eastAsia="en-US"/>
              </w:rPr>
            </w:pPr>
            <w:r w:rsidRPr="00E91D58">
              <w:rPr>
                <w:lang w:eastAsia="en-US"/>
              </w:rPr>
              <w:t>Свет око нас</w:t>
            </w:r>
          </w:p>
        </w:tc>
        <w:tc>
          <w:tcPr>
            <w:tcW w:w="1559" w:type="dxa"/>
          </w:tcPr>
          <w:p w:rsidR="00917EBB" w:rsidRPr="00E91D58" w:rsidRDefault="00917EBB" w:rsidP="00E91D58">
            <w:pPr>
              <w:rPr>
                <w:lang w:eastAsia="en-US"/>
              </w:rPr>
            </w:pPr>
            <w:r w:rsidRPr="00E91D58">
              <w:rPr>
                <w:lang w:eastAsia="en-US"/>
              </w:rPr>
              <w:t xml:space="preserve">Математика </w:t>
            </w:r>
          </w:p>
        </w:tc>
        <w:tc>
          <w:tcPr>
            <w:tcW w:w="1701" w:type="dxa"/>
          </w:tcPr>
          <w:p w:rsidR="00917EBB" w:rsidRPr="00E91D58" w:rsidRDefault="00917EBB" w:rsidP="00E91D58">
            <w:pPr>
              <w:rPr>
                <w:lang w:eastAsia="en-US"/>
              </w:rPr>
            </w:pPr>
            <w:r w:rsidRPr="00E91D58">
              <w:rPr>
                <w:lang w:eastAsia="en-US"/>
              </w:rPr>
              <w:t>Музичка култура</w:t>
            </w:r>
          </w:p>
        </w:tc>
        <w:tc>
          <w:tcPr>
            <w:tcW w:w="1701" w:type="dxa"/>
          </w:tcPr>
          <w:p w:rsidR="00917EBB" w:rsidRPr="00E91D58" w:rsidRDefault="00917EBB" w:rsidP="00E91D58">
            <w:pPr>
              <w:rPr>
                <w:lang w:eastAsia="en-US"/>
              </w:rPr>
            </w:pPr>
            <w:r w:rsidRPr="00E91D58">
              <w:rPr>
                <w:lang w:eastAsia="en-US"/>
              </w:rPr>
              <w:t>Свет око нас</w:t>
            </w:r>
          </w:p>
        </w:tc>
        <w:tc>
          <w:tcPr>
            <w:tcW w:w="1800" w:type="dxa"/>
          </w:tcPr>
          <w:p w:rsidR="00917EBB" w:rsidRPr="00E91D58" w:rsidRDefault="00917EBB" w:rsidP="00E91D58">
            <w:pPr>
              <w:rPr>
                <w:lang w:eastAsia="en-US"/>
              </w:rPr>
            </w:pPr>
            <w:r w:rsidRPr="00E91D58">
              <w:rPr>
                <w:lang w:eastAsia="en-US"/>
              </w:rPr>
              <w:t>Ликовна култура</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4.</w:t>
            </w:r>
          </w:p>
        </w:tc>
        <w:tc>
          <w:tcPr>
            <w:tcW w:w="2127" w:type="dxa"/>
          </w:tcPr>
          <w:p w:rsidR="00917EBB" w:rsidRPr="00E91D58" w:rsidRDefault="00917EBB" w:rsidP="00E91D58">
            <w:pPr>
              <w:rPr>
                <w:lang w:eastAsia="en-US"/>
              </w:rPr>
            </w:pPr>
            <w:r w:rsidRPr="00E91D58">
              <w:rPr>
                <w:lang w:eastAsia="en-US"/>
              </w:rPr>
              <w:t>Физичко и здр. васпитање</w:t>
            </w:r>
          </w:p>
        </w:tc>
        <w:tc>
          <w:tcPr>
            <w:tcW w:w="1559" w:type="dxa"/>
          </w:tcPr>
          <w:p w:rsidR="00917EBB" w:rsidRPr="00E91D58" w:rsidRDefault="00917EBB" w:rsidP="00E91D58">
            <w:pPr>
              <w:rPr>
                <w:lang w:eastAsia="en-US"/>
              </w:rPr>
            </w:pPr>
            <w:r w:rsidRPr="00E91D58">
              <w:rPr>
                <w:lang w:eastAsia="en-US"/>
              </w:rPr>
              <w:t>Енглески језик</w:t>
            </w:r>
          </w:p>
        </w:tc>
        <w:tc>
          <w:tcPr>
            <w:tcW w:w="1701" w:type="dxa"/>
          </w:tcPr>
          <w:p w:rsidR="00917EBB" w:rsidRPr="00E91D58" w:rsidRDefault="00917EBB" w:rsidP="00E91D58">
            <w:pPr>
              <w:rPr>
                <w:lang w:eastAsia="en-US"/>
              </w:rPr>
            </w:pPr>
            <w:r w:rsidRPr="00E91D58">
              <w:rPr>
                <w:lang w:eastAsia="en-US"/>
              </w:rPr>
              <w:t>Физичко и здр. васпитање</w:t>
            </w:r>
          </w:p>
        </w:tc>
        <w:tc>
          <w:tcPr>
            <w:tcW w:w="1701" w:type="dxa"/>
          </w:tcPr>
          <w:p w:rsidR="00917EBB" w:rsidRPr="00E91D58" w:rsidRDefault="00917EBB" w:rsidP="00E91D58">
            <w:pPr>
              <w:rPr>
                <w:lang w:eastAsia="en-US"/>
              </w:rPr>
            </w:pPr>
            <w:r w:rsidRPr="00E91D58">
              <w:rPr>
                <w:lang w:eastAsia="en-US"/>
              </w:rPr>
              <w:t>Дигитални свет</w:t>
            </w:r>
          </w:p>
        </w:tc>
        <w:tc>
          <w:tcPr>
            <w:tcW w:w="1800" w:type="dxa"/>
          </w:tcPr>
          <w:p w:rsidR="00917EBB" w:rsidRPr="00E91D58" w:rsidRDefault="00917EBB" w:rsidP="00E91D58">
            <w:pPr>
              <w:rPr>
                <w:lang w:eastAsia="en-US"/>
              </w:rPr>
            </w:pPr>
            <w:r w:rsidRPr="00E91D58">
              <w:rPr>
                <w:lang w:eastAsia="en-US"/>
              </w:rPr>
              <w:t>Ликовна култура</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5.</w:t>
            </w:r>
          </w:p>
        </w:tc>
        <w:tc>
          <w:tcPr>
            <w:tcW w:w="2127" w:type="dxa"/>
          </w:tcPr>
          <w:p w:rsidR="00917EBB" w:rsidRPr="00E91D58" w:rsidRDefault="00917EBB" w:rsidP="00E91D58">
            <w:pPr>
              <w:rPr>
                <w:lang w:eastAsia="en-US"/>
              </w:rPr>
            </w:pPr>
            <w:r w:rsidRPr="00E91D58">
              <w:rPr>
                <w:lang w:eastAsia="en-US"/>
              </w:rPr>
              <w:t>ЧОС</w:t>
            </w:r>
          </w:p>
        </w:tc>
        <w:tc>
          <w:tcPr>
            <w:tcW w:w="1559" w:type="dxa"/>
          </w:tcPr>
          <w:p w:rsidR="00917EBB" w:rsidRPr="00E91D58" w:rsidRDefault="00917EBB" w:rsidP="00E91D58">
            <w:pPr>
              <w:rPr>
                <w:lang w:eastAsia="en-US"/>
              </w:rPr>
            </w:pPr>
            <w:r w:rsidRPr="00E91D58">
              <w:rPr>
                <w:lang w:eastAsia="en-US"/>
              </w:rPr>
              <w:t>Допунска настава</w:t>
            </w:r>
          </w:p>
        </w:tc>
        <w:tc>
          <w:tcPr>
            <w:tcW w:w="1701" w:type="dxa"/>
          </w:tcPr>
          <w:p w:rsidR="00917EBB" w:rsidRPr="00E91D58" w:rsidRDefault="00917EBB" w:rsidP="00E91D58">
            <w:pPr>
              <w:rPr>
                <w:lang w:eastAsia="en-US"/>
              </w:rPr>
            </w:pPr>
            <w:r w:rsidRPr="00E91D58">
              <w:rPr>
                <w:lang w:eastAsia="en-US"/>
              </w:rPr>
              <w:t>Енглески језик</w:t>
            </w:r>
          </w:p>
        </w:tc>
        <w:tc>
          <w:tcPr>
            <w:tcW w:w="1701" w:type="dxa"/>
          </w:tcPr>
          <w:p w:rsidR="00917EBB" w:rsidRPr="00E91D58" w:rsidRDefault="00917EBB" w:rsidP="00E91D58">
            <w:pPr>
              <w:rPr>
                <w:lang w:eastAsia="en-US"/>
              </w:rPr>
            </w:pPr>
            <w:r w:rsidRPr="00E91D58">
              <w:rPr>
                <w:lang w:eastAsia="en-US"/>
              </w:rPr>
              <w:t>Физичко и здр. васпитање</w:t>
            </w:r>
          </w:p>
        </w:tc>
        <w:tc>
          <w:tcPr>
            <w:tcW w:w="1800" w:type="dxa"/>
          </w:tcPr>
          <w:p w:rsidR="00917EBB" w:rsidRPr="00E91D58" w:rsidRDefault="00917EBB" w:rsidP="00E91D58">
            <w:pPr>
              <w:rPr>
                <w:lang w:eastAsia="en-US"/>
              </w:rPr>
            </w:pPr>
            <w:r w:rsidRPr="00E91D58">
              <w:rPr>
                <w:lang w:eastAsia="en-US"/>
              </w:rPr>
              <w:t>Ваннаставне активности</w:t>
            </w:r>
          </w:p>
        </w:tc>
      </w:tr>
      <w:tr w:rsidR="00E91D58" w:rsidTr="00E91D58">
        <w:tc>
          <w:tcPr>
            <w:tcW w:w="667" w:type="dxa"/>
          </w:tcPr>
          <w:p w:rsidR="00917EBB" w:rsidRPr="00E91D58" w:rsidRDefault="00917EBB" w:rsidP="00E91D58">
            <w:pPr>
              <w:tabs>
                <w:tab w:val="center" w:pos="4320"/>
                <w:tab w:val="right" w:pos="8640"/>
              </w:tabs>
              <w:rPr>
                <w:lang/>
              </w:rPr>
            </w:pPr>
            <w:r w:rsidRPr="00E91D58">
              <w:rPr>
                <w:lang/>
              </w:rPr>
              <w:t>6.</w:t>
            </w:r>
          </w:p>
        </w:tc>
        <w:tc>
          <w:tcPr>
            <w:tcW w:w="2127" w:type="dxa"/>
          </w:tcPr>
          <w:p w:rsidR="00917EBB" w:rsidRPr="00E91D58" w:rsidRDefault="00917EBB" w:rsidP="00E91D58">
            <w:pPr>
              <w:rPr>
                <w:lang w:eastAsia="en-US"/>
              </w:rPr>
            </w:pPr>
          </w:p>
        </w:tc>
        <w:tc>
          <w:tcPr>
            <w:tcW w:w="1559" w:type="dxa"/>
          </w:tcPr>
          <w:p w:rsidR="00917EBB" w:rsidRPr="00E91D58" w:rsidRDefault="00917EBB" w:rsidP="00E91D58">
            <w:pPr>
              <w:rPr>
                <w:lang w:eastAsia="en-US"/>
              </w:rPr>
            </w:pPr>
            <w:r w:rsidRPr="00E91D58">
              <w:rPr>
                <w:lang w:eastAsia="en-US"/>
              </w:rPr>
              <w:t>Допунска настава</w:t>
            </w:r>
          </w:p>
        </w:tc>
        <w:tc>
          <w:tcPr>
            <w:tcW w:w="1701" w:type="dxa"/>
          </w:tcPr>
          <w:p w:rsidR="00917EBB" w:rsidRPr="00E91D58" w:rsidRDefault="00917EBB" w:rsidP="00E91D58">
            <w:pPr>
              <w:rPr>
                <w:lang w:eastAsia="en-US"/>
              </w:rPr>
            </w:pPr>
          </w:p>
        </w:tc>
        <w:tc>
          <w:tcPr>
            <w:tcW w:w="1701" w:type="dxa"/>
          </w:tcPr>
          <w:p w:rsidR="00917EBB" w:rsidRPr="00E91D58" w:rsidRDefault="00917EBB" w:rsidP="00E91D58">
            <w:pPr>
              <w:rPr>
                <w:lang w:eastAsia="en-US"/>
              </w:rPr>
            </w:pPr>
          </w:p>
        </w:tc>
        <w:tc>
          <w:tcPr>
            <w:tcW w:w="1800" w:type="dxa"/>
          </w:tcPr>
          <w:p w:rsidR="00917EBB" w:rsidRPr="00E91D58" w:rsidRDefault="00917EBB" w:rsidP="00E91D58">
            <w:pPr>
              <w:rPr>
                <w:lang w:eastAsia="en-US"/>
              </w:rPr>
            </w:pPr>
          </w:p>
        </w:tc>
      </w:tr>
    </w:tbl>
    <w:p w:rsidR="00040FEF" w:rsidRPr="00040FEF" w:rsidRDefault="00040FEF">
      <w:pPr>
        <w:jc w:val="center"/>
        <w:rPr>
          <w:lang w:eastAsia="en-US"/>
        </w:rPr>
      </w:pPr>
    </w:p>
    <w:p w:rsidR="00776858" w:rsidRDefault="00776858">
      <w:pPr>
        <w:jc w:val="center"/>
        <w:rPr>
          <w:lang w:eastAsia="en-US"/>
        </w:rPr>
      </w:pPr>
    </w:p>
    <w:p w:rsidR="0046262A" w:rsidRDefault="0046262A">
      <w:pPr>
        <w:jc w:val="center"/>
        <w:rPr>
          <w:lang w:eastAsia="en-US"/>
        </w:rPr>
      </w:pPr>
    </w:p>
    <w:p w:rsidR="0046262A" w:rsidRDefault="0046262A">
      <w:pPr>
        <w:jc w:val="center"/>
        <w:rPr>
          <w:lang w:eastAsia="en-US"/>
        </w:rPr>
      </w:pPr>
    </w:p>
    <w:p w:rsidR="0046262A" w:rsidRPr="0046262A" w:rsidRDefault="0046262A">
      <w:pPr>
        <w:jc w:val="center"/>
        <w:rPr>
          <w:lang w:eastAsia="en-US"/>
        </w:rPr>
      </w:pPr>
    </w:p>
    <w:p w:rsidR="00776858" w:rsidRDefault="00776858">
      <w:pPr>
        <w:jc w:val="center"/>
        <w:rPr>
          <w:lang w:eastAsia="en-US"/>
        </w:rPr>
      </w:pPr>
      <w:r>
        <w:rPr>
          <w:lang w:eastAsia="en-US"/>
        </w:rPr>
        <w:lastRenderedPageBreak/>
        <w:t>III/1</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1.</w:t>
            </w:r>
          </w:p>
        </w:tc>
        <w:tc>
          <w:tcPr>
            <w:tcW w:w="2127" w:type="dxa"/>
          </w:tcPr>
          <w:p w:rsidR="0046262A" w:rsidRPr="00E91D58" w:rsidRDefault="0046262A" w:rsidP="00E91D58">
            <w:pPr>
              <w:rPr>
                <w:lang w:eastAsia="en-US"/>
              </w:rPr>
            </w:pPr>
            <w:r w:rsidRPr="00E91D58">
              <w:rPr>
                <w:lang w:eastAsia="en-US"/>
              </w:rPr>
              <w:t>Српски језик</w:t>
            </w:r>
          </w:p>
        </w:tc>
        <w:tc>
          <w:tcPr>
            <w:tcW w:w="1559" w:type="dxa"/>
          </w:tcPr>
          <w:p w:rsidR="0046262A" w:rsidRPr="00E91D58" w:rsidRDefault="0046262A" w:rsidP="00E91D58">
            <w:pPr>
              <w:rPr>
                <w:lang w:eastAsia="en-US"/>
              </w:rPr>
            </w:pPr>
            <w:r w:rsidRPr="00E91D58">
              <w:rPr>
                <w:lang w:eastAsia="en-US"/>
              </w:rPr>
              <w:t xml:space="preserve">Математика </w:t>
            </w:r>
          </w:p>
        </w:tc>
        <w:tc>
          <w:tcPr>
            <w:tcW w:w="1701" w:type="dxa"/>
          </w:tcPr>
          <w:p w:rsidR="0046262A" w:rsidRPr="00E91D58" w:rsidRDefault="0046262A" w:rsidP="00E91D58">
            <w:pPr>
              <w:rPr>
                <w:lang w:eastAsia="en-US"/>
              </w:rPr>
            </w:pPr>
            <w:r w:rsidRPr="00E91D58">
              <w:rPr>
                <w:lang w:eastAsia="en-US"/>
              </w:rPr>
              <w:t>Српски језик</w:t>
            </w:r>
          </w:p>
        </w:tc>
        <w:tc>
          <w:tcPr>
            <w:tcW w:w="1701" w:type="dxa"/>
          </w:tcPr>
          <w:p w:rsidR="0046262A" w:rsidRPr="00E91D58" w:rsidRDefault="0046262A" w:rsidP="00E91D58">
            <w:pPr>
              <w:rPr>
                <w:lang w:eastAsia="en-US"/>
              </w:rPr>
            </w:pPr>
            <w:r w:rsidRPr="00E91D58">
              <w:rPr>
                <w:lang w:eastAsia="en-US"/>
              </w:rPr>
              <w:t xml:space="preserve">Математика </w:t>
            </w:r>
          </w:p>
        </w:tc>
        <w:tc>
          <w:tcPr>
            <w:tcW w:w="1800" w:type="dxa"/>
          </w:tcPr>
          <w:p w:rsidR="0046262A" w:rsidRPr="00E91D58" w:rsidRDefault="0046262A" w:rsidP="00E91D58">
            <w:pPr>
              <w:rPr>
                <w:lang w:eastAsia="en-US"/>
              </w:rPr>
            </w:pPr>
            <w:r w:rsidRPr="00E91D58">
              <w:rPr>
                <w:lang w:eastAsia="en-US"/>
              </w:rPr>
              <w:t>Српски језик</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2.</w:t>
            </w:r>
          </w:p>
        </w:tc>
        <w:tc>
          <w:tcPr>
            <w:tcW w:w="2127" w:type="dxa"/>
          </w:tcPr>
          <w:p w:rsidR="0046262A" w:rsidRPr="00E91D58" w:rsidRDefault="0046262A" w:rsidP="00E91D58">
            <w:pPr>
              <w:rPr>
                <w:lang w:eastAsia="en-US"/>
              </w:rPr>
            </w:pPr>
            <w:r w:rsidRPr="00E91D58">
              <w:rPr>
                <w:lang w:eastAsia="en-US"/>
              </w:rPr>
              <w:t xml:space="preserve">Математика </w:t>
            </w:r>
          </w:p>
        </w:tc>
        <w:tc>
          <w:tcPr>
            <w:tcW w:w="1559" w:type="dxa"/>
          </w:tcPr>
          <w:p w:rsidR="0046262A" w:rsidRPr="00E91D58" w:rsidRDefault="0046262A" w:rsidP="00E91D58">
            <w:pPr>
              <w:rPr>
                <w:lang w:eastAsia="en-US"/>
              </w:rPr>
            </w:pPr>
            <w:r w:rsidRPr="00E91D58">
              <w:rPr>
                <w:lang w:eastAsia="en-US"/>
              </w:rPr>
              <w:t>Српски језик</w:t>
            </w:r>
          </w:p>
        </w:tc>
        <w:tc>
          <w:tcPr>
            <w:tcW w:w="1701" w:type="dxa"/>
          </w:tcPr>
          <w:p w:rsidR="0046262A" w:rsidRPr="00E91D58" w:rsidRDefault="0046262A" w:rsidP="00E91D58">
            <w:pPr>
              <w:rPr>
                <w:lang w:eastAsia="en-US"/>
              </w:rPr>
            </w:pPr>
            <w:r w:rsidRPr="00E91D58">
              <w:rPr>
                <w:lang w:eastAsia="en-US"/>
              </w:rPr>
              <w:t xml:space="preserve">Математика </w:t>
            </w:r>
          </w:p>
        </w:tc>
        <w:tc>
          <w:tcPr>
            <w:tcW w:w="1701" w:type="dxa"/>
          </w:tcPr>
          <w:p w:rsidR="0046262A" w:rsidRPr="00E91D58" w:rsidRDefault="0046262A" w:rsidP="00E91D58">
            <w:pPr>
              <w:rPr>
                <w:lang w:eastAsia="en-US"/>
              </w:rPr>
            </w:pPr>
            <w:r w:rsidRPr="00E91D58">
              <w:rPr>
                <w:lang w:eastAsia="en-US"/>
              </w:rPr>
              <w:t>Српски језик</w:t>
            </w:r>
          </w:p>
        </w:tc>
        <w:tc>
          <w:tcPr>
            <w:tcW w:w="1800" w:type="dxa"/>
          </w:tcPr>
          <w:p w:rsidR="0046262A" w:rsidRPr="00E91D58" w:rsidRDefault="0046262A" w:rsidP="00E91D58">
            <w:pPr>
              <w:rPr>
                <w:lang w:eastAsia="en-US"/>
              </w:rPr>
            </w:pPr>
            <w:r w:rsidRPr="00E91D58">
              <w:rPr>
                <w:lang w:eastAsia="en-US"/>
              </w:rPr>
              <w:t xml:space="preserve">Математика </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3.</w:t>
            </w:r>
          </w:p>
        </w:tc>
        <w:tc>
          <w:tcPr>
            <w:tcW w:w="2127" w:type="dxa"/>
          </w:tcPr>
          <w:p w:rsidR="0046262A" w:rsidRPr="00E91D58" w:rsidRDefault="0046262A" w:rsidP="00E91D58">
            <w:pPr>
              <w:rPr>
                <w:lang w:eastAsia="en-US"/>
              </w:rPr>
            </w:pPr>
            <w:r w:rsidRPr="00E91D58">
              <w:rPr>
                <w:lang w:eastAsia="en-US"/>
              </w:rPr>
              <w:t>Природа и друштво</w:t>
            </w:r>
          </w:p>
        </w:tc>
        <w:tc>
          <w:tcPr>
            <w:tcW w:w="1559" w:type="dxa"/>
          </w:tcPr>
          <w:p w:rsidR="0046262A" w:rsidRPr="00E91D58" w:rsidRDefault="0046262A" w:rsidP="00E91D58">
            <w:pPr>
              <w:rPr>
                <w:lang w:eastAsia="en-US"/>
              </w:rPr>
            </w:pPr>
            <w:r w:rsidRPr="00E91D58">
              <w:rPr>
                <w:lang w:eastAsia="en-US"/>
              </w:rPr>
              <w:t>Ликовна култура</w:t>
            </w:r>
          </w:p>
        </w:tc>
        <w:tc>
          <w:tcPr>
            <w:tcW w:w="1701" w:type="dxa"/>
          </w:tcPr>
          <w:p w:rsidR="0046262A" w:rsidRPr="00E91D58" w:rsidRDefault="0046262A" w:rsidP="00E91D58">
            <w:pPr>
              <w:rPr>
                <w:lang w:eastAsia="en-US"/>
              </w:rPr>
            </w:pPr>
            <w:r w:rsidRPr="00E91D58">
              <w:rPr>
                <w:lang w:eastAsia="en-US"/>
              </w:rPr>
              <w:t>Природа и друштво</w:t>
            </w:r>
          </w:p>
        </w:tc>
        <w:tc>
          <w:tcPr>
            <w:tcW w:w="1701" w:type="dxa"/>
          </w:tcPr>
          <w:p w:rsidR="0046262A" w:rsidRPr="00E91D58" w:rsidRDefault="0046262A" w:rsidP="00E91D58">
            <w:pPr>
              <w:rPr>
                <w:lang w:eastAsia="en-US"/>
              </w:rPr>
            </w:pPr>
            <w:r w:rsidRPr="00E91D58">
              <w:rPr>
                <w:lang w:eastAsia="en-US"/>
              </w:rPr>
              <w:t>Музичка култура</w:t>
            </w:r>
          </w:p>
        </w:tc>
        <w:tc>
          <w:tcPr>
            <w:tcW w:w="1800" w:type="dxa"/>
          </w:tcPr>
          <w:p w:rsidR="0046262A" w:rsidRPr="00E91D58" w:rsidRDefault="0046262A" w:rsidP="00E91D58">
            <w:pPr>
              <w:rPr>
                <w:lang w:eastAsia="en-US"/>
              </w:rPr>
            </w:pPr>
            <w:r w:rsidRPr="00E91D58">
              <w:rPr>
                <w:lang w:eastAsia="en-US"/>
              </w:rPr>
              <w:t>Физичко и здр. васпитање</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4.</w:t>
            </w:r>
          </w:p>
        </w:tc>
        <w:tc>
          <w:tcPr>
            <w:tcW w:w="2127" w:type="dxa"/>
          </w:tcPr>
          <w:p w:rsidR="0046262A" w:rsidRPr="00E91D58" w:rsidRDefault="0046262A" w:rsidP="00E91D58">
            <w:pPr>
              <w:rPr>
                <w:lang w:eastAsia="en-US"/>
              </w:rPr>
            </w:pPr>
            <w:r w:rsidRPr="00E91D58">
              <w:rPr>
                <w:lang w:eastAsia="en-US"/>
              </w:rPr>
              <w:t>Физичко и здр. васпитање</w:t>
            </w:r>
          </w:p>
        </w:tc>
        <w:tc>
          <w:tcPr>
            <w:tcW w:w="1559" w:type="dxa"/>
          </w:tcPr>
          <w:p w:rsidR="0046262A" w:rsidRPr="00E91D58" w:rsidRDefault="0046262A" w:rsidP="00E91D58">
            <w:pPr>
              <w:rPr>
                <w:lang w:eastAsia="en-US"/>
              </w:rPr>
            </w:pPr>
            <w:r w:rsidRPr="00E91D58">
              <w:rPr>
                <w:lang w:eastAsia="en-US"/>
              </w:rPr>
              <w:t>Ликовна култура</w:t>
            </w:r>
          </w:p>
        </w:tc>
        <w:tc>
          <w:tcPr>
            <w:tcW w:w="1701" w:type="dxa"/>
          </w:tcPr>
          <w:p w:rsidR="0046262A" w:rsidRPr="00E91D58" w:rsidRDefault="0046262A" w:rsidP="00E91D58">
            <w:pPr>
              <w:rPr>
                <w:lang w:eastAsia="en-US"/>
              </w:rPr>
            </w:pPr>
            <w:r w:rsidRPr="00E91D58">
              <w:rPr>
                <w:lang w:eastAsia="en-US"/>
              </w:rPr>
              <w:t>Физичко и здр. васпитање</w:t>
            </w:r>
          </w:p>
        </w:tc>
        <w:tc>
          <w:tcPr>
            <w:tcW w:w="1701" w:type="dxa"/>
          </w:tcPr>
          <w:p w:rsidR="0046262A" w:rsidRPr="00E91D58" w:rsidRDefault="0046262A" w:rsidP="00E91D58">
            <w:pPr>
              <w:rPr>
                <w:lang w:eastAsia="en-US"/>
              </w:rPr>
            </w:pPr>
            <w:r w:rsidRPr="00E91D58">
              <w:rPr>
                <w:lang w:eastAsia="en-US"/>
              </w:rPr>
              <w:t>Енглески језик</w:t>
            </w:r>
          </w:p>
        </w:tc>
        <w:tc>
          <w:tcPr>
            <w:tcW w:w="1800" w:type="dxa"/>
          </w:tcPr>
          <w:p w:rsidR="0046262A" w:rsidRPr="00E91D58" w:rsidRDefault="0046262A" w:rsidP="00E91D58">
            <w:pPr>
              <w:rPr>
                <w:lang w:eastAsia="en-US"/>
              </w:rPr>
            </w:pPr>
            <w:r w:rsidRPr="00E91D58">
              <w:rPr>
                <w:lang w:eastAsia="en-US"/>
              </w:rPr>
              <w:t>Верска настава</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5.</w:t>
            </w:r>
          </w:p>
        </w:tc>
        <w:tc>
          <w:tcPr>
            <w:tcW w:w="2127" w:type="dxa"/>
          </w:tcPr>
          <w:p w:rsidR="0046262A" w:rsidRPr="00E91D58" w:rsidRDefault="0046262A" w:rsidP="00E91D58">
            <w:pPr>
              <w:rPr>
                <w:lang w:eastAsia="en-US"/>
              </w:rPr>
            </w:pPr>
            <w:r w:rsidRPr="00E91D58">
              <w:rPr>
                <w:lang w:eastAsia="en-US"/>
              </w:rPr>
              <w:t>Допунска настава</w:t>
            </w:r>
          </w:p>
        </w:tc>
        <w:tc>
          <w:tcPr>
            <w:tcW w:w="1559" w:type="dxa"/>
          </w:tcPr>
          <w:p w:rsidR="0046262A" w:rsidRPr="00E91D58" w:rsidRDefault="0046262A" w:rsidP="00E91D58">
            <w:pPr>
              <w:rPr>
                <w:lang w:eastAsia="en-US"/>
              </w:rPr>
            </w:pPr>
            <w:r w:rsidRPr="00E91D58">
              <w:rPr>
                <w:lang w:eastAsia="en-US"/>
              </w:rPr>
              <w:t>Енглески језик</w:t>
            </w:r>
          </w:p>
        </w:tc>
        <w:tc>
          <w:tcPr>
            <w:tcW w:w="1701" w:type="dxa"/>
          </w:tcPr>
          <w:p w:rsidR="0046262A" w:rsidRPr="00E91D58" w:rsidRDefault="0046262A" w:rsidP="00E91D58">
            <w:pPr>
              <w:rPr>
                <w:lang w:eastAsia="en-US"/>
              </w:rPr>
            </w:pPr>
            <w:r w:rsidRPr="00E91D58">
              <w:rPr>
                <w:lang w:eastAsia="en-US"/>
              </w:rPr>
              <w:t>Додатна настава</w:t>
            </w:r>
          </w:p>
        </w:tc>
        <w:tc>
          <w:tcPr>
            <w:tcW w:w="1701" w:type="dxa"/>
          </w:tcPr>
          <w:p w:rsidR="0046262A" w:rsidRPr="00E91D58" w:rsidRDefault="0046262A" w:rsidP="00E91D58">
            <w:pPr>
              <w:rPr>
                <w:lang w:eastAsia="en-US"/>
              </w:rPr>
            </w:pPr>
            <w:r w:rsidRPr="00E91D58">
              <w:rPr>
                <w:lang w:eastAsia="en-US"/>
              </w:rPr>
              <w:t>Дигитални свет</w:t>
            </w:r>
          </w:p>
        </w:tc>
        <w:tc>
          <w:tcPr>
            <w:tcW w:w="1800" w:type="dxa"/>
          </w:tcPr>
          <w:p w:rsidR="0046262A" w:rsidRPr="00E91D58" w:rsidRDefault="0046262A" w:rsidP="00E91D58">
            <w:pPr>
              <w:rPr>
                <w:lang w:eastAsia="en-US"/>
              </w:rPr>
            </w:pPr>
            <w:r w:rsidRPr="00E91D58">
              <w:rPr>
                <w:lang w:eastAsia="en-US"/>
              </w:rPr>
              <w:t>ЧОС</w:t>
            </w:r>
          </w:p>
        </w:tc>
      </w:tr>
      <w:tr w:rsidR="00E91D58" w:rsidTr="00E91D58">
        <w:tc>
          <w:tcPr>
            <w:tcW w:w="667" w:type="dxa"/>
          </w:tcPr>
          <w:p w:rsidR="0046262A" w:rsidRPr="00E91D58" w:rsidRDefault="0046262A" w:rsidP="00E91D58">
            <w:pPr>
              <w:tabs>
                <w:tab w:val="center" w:pos="4320"/>
                <w:tab w:val="right" w:pos="8640"/>
              </w:tabs>
              <w:rPr>
                <w:lang/>
              </w:rPr>
            </w:pPr>
            <w:r w:rsidRPr="00E91D58">
              <w:rPr>
                <w:lang/>
              </w:rPr>
              <w:t>6.</w:t>
            </w:r>
          </w:p>
        </w:tc>
        <w:tc>
          <w:tcPr>
            <w:tcW w:w="2127" w:type="dxa"/>
          </w:tcPr>
          <w:p w:rsidR="0046262A" w:rsidRPr="00E91D58" w:rsidRDefault="0046262A" w:rsidP="00E91D58">
            <w:pPr>
              <w:rPr>
                <w:lang w:eastAsia="en-US"/>
              </w:rPr>
            </w:pPr>
          </w:p>
        </w:tc>
        <w:tc>
          <w:tcPr>
            <w:tcW w:w="1559" w:type="dxa"/>
          </w:tcPr>
          <w:p w:rsidR="0046262A" w:rsidRPr="00E91D58" w:rsidRDefault="0046262A" w:rsidP="00E91D58">
            <w:pPr>
              <w:rPr>
                <w:lang w:eastAsia="en-US"/>
              </w:rPr>
            </w:pPr>
            <w:r w:rsidRPr="00E91D58">
              <w:rPr>
                <w:lang w:eastAsia="en-US"/>
              </w:rPr>
              <w:t>Ваннаставне активности</w:t>
            </w:r>
          </w:p>
        </w:tc>
        <w:tc>
          <w:tcPr>
            <w:tcW w:w="1701" w:type="dxa"/>
          </w:tcPr>
          <w:p w:rsidR="0046262A" w:rsidRPr="00E91D58" w:rsidRDefault="0046262A" w:rsidP="00E91D58">
            <w:pPr>
              <w:rPr>
                <w:lang w:eastAsia="en-US"/>
              </w:rPr>
            </w:pPr>
          </w:p>
        </w:tc>
        <w:tc>
          <w:tcPr>
            <w:tcW w:w="1701" w:type="dxa"/>
          </w:tcPr>
          <w:p w:rsidR="0046262A" w:rsidRPr="00E91D58" w:rsidRDefault="0046262A" w:rsidP="00E91D58">
            <w:pPr>
              <w:rPr>
                <w:lang w:eastAsia="en-US"/>
              </w:rPr>
            </w:pPr>
          </w:p>
        </w:tc>
        <w:tc>
          <w:tcPr>
            <w:tcW w:w="1800" w:type="dxa"/>
          </w:tcPr>
          <w:p w:rsidR="0046262A" w:rsidRPr="00E91D58" w:rsidRDefault="0046262A" w:rsidP="00E91D58">
            <w:pPr>
              <w:rPr>
                <w:lang w:eastAsia="en-US"/>
              </w:rPr>
            </w:pPr>
          </w:p>
        </w:tc>
      </w:tr>
    </w:tbl>
    <w:p w:rsidR="00776858" w:rsidRDefault="00776858">
      <w:pPr>
        <w:jc w:val="center"/>
        <w:rPr>
          <w:lang w:eastAsia="en-US"/>
        </w:rPr>
      </w:pPr>
    </w:p>
    <w:p w:rsidR="00776858" w:rsidRDefault="00776858">
      <w:pPr>
        <w:jc w:val="center"/>
        <w:rPr>
          <w:lang w:eastAsia="en-US"/>
        </w:rPr>
      </w:pPr>
    </w:p>
    <w:p w:rsidR="00776858" w:rsidRDefault="00776858">
      <w:pPr>
        <w:jc w:val="center"/>
        <w:rPr>
          <w:lang w:eastAsia="en-US"/>
        </w:rPr>
      </w:pPr>
      <w:r>
        <w:rPr>
          <w:lang w:eastAsia="en-US"/>
        </w:rPr>
        <w:t>III/2</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1.</w:t>
            </w:r>
          </w:p>
        </w:tc>
        <w:tc>
          <w:tcPr>
            <w:tcW w:w="2127" w:type="dxa"/>
          </w:tcPr>
          <w:p w:rsidR="00776858" w:rsidRPr="00E91D58" w:rsidRDefault="00E3608F" w:rsidP="00E91D58">
            <w:pPr>
              <w:rPr>
                <w:lang w:eastAsia="en-US"/>
              </w:rPr>
            </w:pPr>
            <w:r w:rsidRPr="00E91D58">
              <w:rPr>
                <w:lang w:eastAsia="en-US"/>
              </w:rPr>
              <w:t>Српски језик</w:t>
            </w:r>
          </w:p>
        </w:tc>
        <w:tc>
          <w:tcPr>
            <w:tcW w:w="1559" w:type="dxa"/>
          </w:tcPr>
          <w:p w:rsidR="00776858" w:rsidRPr="00E91D58" w:rsidRDefault="00E3608F" w:rsidP="00E91D58">
            <w:pPr>
              <w:rPr>
                <w:lang w:eastAsia="en-US"/>
              </w:rPr>
            </w:pPr>
            <w:r w:rsidRPr="00E91D58">
              <w:rPr>
                <w:lang w:eastAsia="en-US"/>
              </w:rPr>
              <w:t xml:space="preserve">Математика </w:t>
            </w:r>
          </w:p>
        </w:tc>
        <w:tc>
          <w:tcPr>
            <w:tcW w:w="1701" w:type="dxa"/>
          </w:tcPr>
          <w:p w:rsidR="00776858" w:rsidRPr="00E91D58" w:rsidRDefault="00E3608F" w:rsidP="00E91D58">
            <w:pPr>
              <w:rPr>
                <w:lang w:eastAsia="en-US"/>
              </w:rPr>
            </w:pPr>
            <w:r w:rsidRPr="00E91D58">
              <w:rPr>
                <w:lang w:eastAsia="en-US"/>
              </w:rPr>
              <w:t xml:space="preserve">Срспки језик </w:t>
            </w:r>
          </w:p>
        </w:tc>
        <w:tc>
          <w:tcPr>
            <w:tcW w:w="1701" w:type="dxa"/>
          </w:tcPr>
          <w:p w:rsidR="00776858" w:rsidRPr="00E91D58" w:rsidRDefault="00E3608F" w:rsidP="00E91D58">
            <w:pPr>
              <w:rPr>
                <w:lang w:eastAsia="en-US"/>
              </w:rPr>
            </w:pPr>
            <w:r w:rsidRPr="00E91D58">
              <w:rPr>
                <w:lang w:eastAsia="en-US"/>
              </w:rPr>
              <w:t>Математика</w:t>
            </w:r>
          </w:p>
        </w:tc>
        <w:tc>
          <w:tcPr>
            <w:tcW w:w="1800" w:type="dxa"/>
          </w:tcPr>
          <w:p w:rsidR="00776858" w:rsidRPr="00E91D58" w:rsidRDefault="00E3608F" w:rsidP="00E91D58">
            <w:pPr>
              <w:rPr>
                <w:lang w:eastAsia="en-US"/>
              </w:rPr>
            </w:pPr>
            <w:r w:rsidRPr="00E91D58">
              <w:rPr>
                <w:lang w:eastAsia="en-US"/>
              </w:rPr>
              <w:t xml:space="preserve">Српски језик </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2.</w:t>
            </w:r>
          </w:p>
        </w:tc>
        <w:tc>
          <w:tcPr>
            <w:tcW w:w="2127" w:type="dxa"/>
          </w:tcPr>
          <w:p w:rsidR="00776858" w:rsidRPr="00E91D58" w:rsidRDefault="00E3608F" w:rsidP="00E91D58">
            <w:pPr>
              <w:rPr>
                <w:lang w:eastAsia="en-US"/>
              </w:rPr>
            </w:pPr>
            <w:r w:rsidRPr="00E91D58">
              <w:rPr>
                <w:lang w:eastAsia="en-US"/>
              </w:rPr>
              <w:t xml:space="preserve">Математика </w:t>
            </w:r>
          </w:p>
        </w:tc>
        <w:tc>
          <w:tcPr>
            <w:tcW w:w="1559" w:type="dxa"/>
          </w:tcPr>
          <w:p w:rsidR="00776858" w:rsidRPr="00E91D58" w:rsidRDefault="00E3608F" w:rsidP="00E91D58">
            <w:pPr>
              <w:rPr>
                <w:lang w:eastAsia="en-US"/>
              </w:rPr>
            </w:pPr>
            <w:r w:rsidRPr="00E91D58">
              <w:rPr>
                <w:lang w:eastAsia="en-US"/>
              </w:rPr>
              <w:t>Енглески језик</w:t>
            </w:r>
          </w:p>
        </w:tc>
        <w:tc>
          <w:tcPr>
            <w:tcW w:w="1701" w:type="dxa"/>
          </w:tcPr>
          <w:p w:rsidR="00776858" w:rsidRPr="00E91D58" w:rsidRDefault="00E3608F" w:rsidP="00E91D58">
            <w:pPr>
              <w:rPr>
                <w:lang w:eastAsia="en-US"/>
              </w:rPr>
            </w:pPr>
            <w:r w:rsidRPr="00E91D58">
              <w:rPr>
                <w:lang w:eastAsia="en-US"/>
              </w:rPr>
              <w:t xml:space="preserve">Математика </w:t>
            </w:r>
          </w:p>
        </w:tc>
        <w:tc>
          <w:tcPr>
            <w:tcW w:w="1701" w:type="dxa"/>
          </w:tcPr>
          <w:p w:rsidR="00776858" w:rsidRPr="00E91D58" w:rsidRDefault="00E3608F" w:rsidP="00E91D58">
            <w:pPr>
              <w:rPr>
                <w:lang w:eastAsia="en-US"/>
              </w:rPr>
            </w:pPr>
            <w:r w:rsidRPr="00E91D58">
              <w:rPr>
                <w:lang w:eastAsia="en-US"/>
              </w:rPr>
              <w:t>Енглески језик</w:t>
            </w:r>
          </w:p>
        </w:tc>
        <w:tc>
          <w:tcPr>
            <w:tcW w:w="1800" w:type="dxa"/>
          </w:tcPr>
          <w:p w:rsidR="00776858" w:rsidRPr="00E91D58" w:rsidRDefault="00E3608F" w:rsidP="00E91D58">
            <w:pPr>
              <w:rPr>
                <w:lang w:eastAsia="en-US"/>
              </w:rPr>
            </w:pPr>
            <w:r w:rsidRPr="00E91D58">
              <w:rPr>
                <w:lang w:eastAsia="en-US"/>
              </w:rPr>
              <w:t xml:space="preserve">Математика </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3.</w:t>
            </w:r>
          </w:p>
        </w:tc>
        <w:tc>
          <w:tcPr>
            <w:tcW w:w="2127" w:type="dxa"/>
          </w:tcPr>
          <w:p w:rsidR="00776858" w:rsidRPr="00E91D58" w:rsidRDefault="00E3608F" w:rsidP="00E91D58">
            <w:pPr>
              <w:rPr>
                <w:lang w:eastAsia="en-US"/>
              </w:rPr>
            </w:pPr>
            <w:r w:rsidRPr="00E91D58">
              <w:rPr>
                <w:lang w:eastAsia="en-US"/>
              </w:rPr>
              <w:t>Природа и друштво</w:t>
            </w:r>
          </w:p>
        </w:tc>
        <w:tc>
          <w:tcPr>
            <w:tcW w:w="1559" w:type="dxa"/>
          </w:tcPr>
          <w:p w:rsidR="00776858" w:rsidRPr="00E91D58" w:rsidRDefault="00E3608F" w:rsidP="00E91D58">
            <w:pPr>
              <w:rPr>
                <w:lang w:eastAsia="en-US"/>
              </w:rPr>
            </w:pPr>
            <w:r w:rsidRPr="00E91D58">
              <w:rPr>
                <w:lang w:eastAsia="en-US"/>
              </w:rPr>
              <w:t>Српски језик</w:t>
            </w:r>
          </w:p>
        </w:tc>
        <w:tc>
          <w:tcPr>
            <w:tcW w:w="1701" w:type="dxa"/>
          </w:tcPr>
          <w:p w:rsidR="00776858" w:rsidRPr="00E91D58" w:rsidRDefault="00E3608F" w:rsidP="00E91D58">
            <w:pPr>
              <w:rPr>
                <w:lang w:eastAsia="en-US"/>
              </w:rPr>
            </w:pPr>
            <w:r w:rsidRPr="00E91D58">
              <w:rPr>
                <w:lang w:eastAsia="en-US"/>
              </w:rPr>
              <w:t>Природа и друштво</w:t>
            </w:r>
          </w:p>
        </w:tc>
        <w:tc>
          <w:tcPr>
            <w:tcW w:w="1701" w:type="dxa"/>
          </w:tcPr>
          <w:p w:rsidR="00776858" w:rsidRPr="00E91D58" w:rsidRDefault="00E3608F" w:rsidP="00E91D58">
            <w:pPr>
              <w:rPr>
                <w:lang w:eastAsia="en-US"/>
              </w:rPr>
            </w:pPr>
            <w:r w:rsidRPr="00E91D58">
              <w:rPr>
                <w:lang w:eastAsia="en-US"/>
              </w:rPr>
              <w:t>Српски језик</w:t>
            </w:r>
          </w:p>
        </w:tc>
        <w:tc>
          <w:tcPr>
            <w:tcW w:w="1800" w:type="dxa"/>
          </w:tcPr>
          <w:p w:rsidR="00776858" w:rsidRPr="00E91D58" w:rsidRDefault="00E3608F" w:rsidP="00E91D58">
            <w:pPr>
              <w:rPr>
                <w:lang w:eastAsia="en-US"/>
              </w:rPr>
            </w:pPr>
            <w:r w:rsidRPr="00E91D58">
              <w:rPr>
                <w:lang w:eastAsia="en-US"/>
              </w:rPr>
              <w:t>Физичко и здр. васпитање</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4.</w:t>
            </w:r>
          </w:p>
        </w:tc>
        <w:tc>
          <w:tcPr>
            <w:tcW w:w="2127" w:type="dxa"/>
          </w:tcPr>
          <w:p w:rsidR="00776858" w:rsidRPr="00E91D58" w:rsidRDefault="00E3608F" w:rsidP="00E91D58">
            <w:pPr>
              <w:rPr>
                <w:lang w:eastAsia="en-US"/>
              </w:rPr>
            </w:pPr>
            <w:r w:rsidRPr="00E91D58">
              <w:rPr>
                <w:lang w:eastAsia="en-US"/>
              </w:rPr>
              <w:t>Физичко и здр. васпитање</w:t>
            </w:r>
          </w:p>
        </w:tc>
        <w:tc>
          <w:tcPr>
            <w:tcW w:w="1559" w:type="dxa"/>
          </w:tcPr>
          <w:p w:rsidR="00776858" w:rsidRPr="00E91D58" w:rsidRDefault="00E3608F" w:rsidP="00E91D58">
            <w:pPr>
              <w:rPr>
                <w:lang w:eastAsia="en-US"/>
              </w:rPr>
            </w:pPr>
            <w:r w:rsidRPr="00E91D58">
              <w:rPr>
                <w:lang w:eastAsia="en-US"/>
              </w:rPr>
              <w:t>Ликовна култура</w:t>
            </w:r>
          </w:p>
        </w:tc>
        <w:tc>
          <w:tcPr>
            <w:tcW w:w="1701" w:type="dxa"/>
          </w:tcPr>
          <w:p w:rsidR="00776858" w:rsidRPr="00E91D58" w:rsidRDefault="00E3608F" w:rsidP="00E91D58">
            <w:pPr>
              <w:rPr>
                <w:lang w:eastAsia="en-US"/>
              </w:rPr>
            </w:pPr>
            <w:r w:rsidRPr="00E91D58">
              <w:rPr>
                <w:lang w:eastAsia="en-US"/>
              </w:rPr>
              <w:t>Физичко и здр. васпитање</w:t>
            </w:r>
          </w:p>
        </w:tc>
        <w:tc>
          <w:tcPr>
            <w:tcW w:w="1701" w:type="dxa"/>
          </w:tcPr>
          <w:p w:rsidR="00776858" w:rsidRPr="00E91D58" w:rsidRDefault="00E3608F" w:rsidP="00E91D58">
            <w:pPr>
              <w:rPr>
                <w:lang w:eastAsia="en-US"/>
              </w:rPr>
            </w:pPr>
            <w:r w:rsidRPr="00E91D58">
              <w:rPr>
                <w:lang w:eastAsia="en-US"/>
              </w:rPr>
              <w:t>Музичка култура</w:t>
            </w:r>
          </w:p>
        </w:tc>
        <w:tc>
          <w:tcPr>
            <w:tcW w:w="1800" w:type="dxa"/>
          </w:tcPr>
          <w:p w:rsidR="00776858" w:rsidRPr="00E91D58" w:rsidRDefault="00E3608F" w:rsidP="00E91D58">
            <w:pPr>
              <w:rPr>
                <w:lang w:eastAsia="en-US"/>
              </w:rPr>
            </w:pPr>
            <w:r w:rsidRPr="00E91D58">
              <w:rPr>
                <w:lang w:eastAsia="en-US"/>
              </w:rPr>
              <w:t>Верска настава</w:t>
            </w:r>
          </w:p>
        </w:tc>
      </w:tr>
      <w:tr w:rsidR="00E91D58" w:rsidTr="00E91D58">
        <w:tc>
          <w:tcPr>
            <w:tcW w:w="667" w:type="dxa"/>
          </w:tcPr>
          <w:p w:rsidR="00776858" w:rsidRPr="00E91D58" w:rsidRDefault="00776858" w:rsidP="00E91D58">
            <w:pPr>
              <w:tabs>
                <w:tab w:val="center" w:pos="4320"/>
                <w:tab w:val="right" w:pos="8640"/>
              </w:tabs>
              <w:rPr>
                <w:lang/>
              </w:rPr>
            </w:pPr>
            <w:r w:rsidRPr="00E91D58">
              <w:rPr>
                <w:lang/>
              </w:rPr>
              <w:t>5.</w:t>
            </w:r>
          </w:p>
        </w:tc>
        <w:tc>
          <w:tcPr>
            <w:tcW w:w="2127" w:type="dxa"/>
          </w:tcPr>
          <w:p w:rsidR="00776858" w:rsidRPr="00E91D58" w:rsidRDefault="00E3608F" w:rsidP="00E91D58">
            <w:pPr>
              <w:rPr>
                <w:lang w:eastAsia="en-US"/>
              </w:rPr>
            </w:pPr>
            <w:r w:rsidRPr="00E91D58">
              <w:rPr>
                <w:lang w:eastAsia="en-US"/>
              </w:rPr>
              <w:t>Допунска настава</w:t>
            </w:r>
          </w:p>
        </w:tc>
        <w:tc>
          <w:tcPr>
            <w:tcW w:w="1559" w:type="dxa"/>
          </w:tcPr>
          <w:p w:rsidR="00776858" w:rsidRPr="00E91D58" w:rsidRDefault="00E3608F" w:rsidP="00E91D58">
            <w:pPr>
              <w:rPr>
                <w:lang w:eastAsia="en-US"/>
              </w:rPr>
            </w:pPr>
            <w:r w:rsidRPr="00E91D58">
              <w:rPr>
                <w:lang w:eastAsia="en-US"/>
              </w:rPr>
              <w:t>Ликовна култура</w:t>
            </w:r>
          </w:p>
        </w:tc>
        <w:tc>
          <w:tcPr>
            <w:tcW w:w="1701" w:type="dxa"/>
          </w:tcPr>
          <w:p w:rsidR="00776858" w:rsidRPr="00E91D58" w:rsidRDefault="00E3608F" w:rsidP="00E91D58">
            <w:pPr>
              <w:rPr>
                <w:lang w:eastAsia="en-US"/>
              </w:rPr>
            </w:pPr>
            <w:r w:rsidRPr="00E91D58">
              <w:rPr>
                <w:lang w:eastAsia="en-US"/>
              </w:rPr>
              <w:t>Додатна настава</w:t>
            </w:r>
          </w:p>
        </w:tc>
        <w:tc>
          <w:tcPr>
            <w:tcW w:w="1701" w:type="dxa"/>
          </w:tcPr>
          <w:p w:rsidR="00776858" w:rsidRPr="00E91D58" w:rsidRDefault="00E3608F" w:rsidP="00E91D58">
            <w:pPr>
              <w:rPr>
                <w:lang w:eastAsia="en-US"/>
              </w:rPr>
            </w:pPr>
            <w:r w:rsidRPr="00E91D58">
              <w:rPr>
                <w:lang w:eastAsia="en-US"/>
              </w:rPr>
              <w:t>Дигитални свет</w:t>
            </w:r>
          </w:p>
        </w:tc>
        <w:tc>
          <w:tcPr>
            <w:tcW w:w="1800" w:type="dxa"/>
          </w:tcPr>
          <w:p w:rsidR="00776858" w:rsidRPr="00E91D58" w:rsidRDefault="00E3608F" w:rsidP="00E91D58">
            <w:pPr>
              <w:rPr>
                <w:lang w:eastAsia="en-US"/>
              </w:rPr>
            </w:pPr>
            <w:r w:rsidRPr="00E91D58">
              <w:rPr>
                <w:lang w:eastAsia="en-US"/>
              </w:rPr>
              <w:t>ЧОС</w:t>
            </w:r>
          </w:p>
        </w:tc>
      </w:tr>
      <w:tr w:rsidR="00E91D58" w:rsidTr="00E91D58">
        <w:tc>
          <w:tcPr>
            <w:tcW w:w="667" w:type="dxa"/>
          </w:tcPr>
          <w:p w:rsidR="00E3608F" w:rsidRPr="00E91D58" w:rsidRDefault="00E3608F" w:rsidP="00E91D58">
            <w:pPr>
              <w:tabs>
                <w:tab w:val="center" w:pos="4320"/>
                <w:tab w:val="right" w:pos="8640"/>
              </w:tabs>
              <w:rPr>
                <w:lang/>
              </w:rPr>
            </w:pPr>
            <w:r w:rsidRPr="00E91D58">
              <w:rPr>
                <w:lang/>
              </w:rPr>
              <w:t>6.</w:t>
            </w:r>
          </w:p>
        </w:tc>
        <w:tc>
          <w:tcPr>
            <w:tcW w:w="2127" w:type="dxa"/>
          </w:tcPr>
          <w:p w:rsidR="00E3608F" w:rsidRPr="00E91D58" w:rsidRDefault="00E3608F" w:rsidP="00E91D58">
            <w:pPr>
              <w:rPr>
                <w:lang w:eastAsia="en-US"/>
              </w:rPr>
            </w:pPr>
          </w:p>
        </w:tc>
        <w:tc>
          <w:tcPr>
            <w:tcW w:w="1559" w:type="dxa"/>
          </w:tcPr>
          <w:p w:rsidR="00E3608F" w:rsidRPr="00E91D58" w:rsidRDefault="00E3608F" w:rsidP="00E91D58">
            <w:pPr>
              <w:rPr>
                <w:lang w:eastAsia="en-US"/>
              </w:rPr>
            </w:pPr>
            <w:r w:rsidRPr="00E91D58">
              <w:rPr>
                <w:lang w:eastAsia="en-US"/>
              </w:rPr>
              <w:t>Ваннаставне активности</w:t>
            </w:r>
          </w:p>
        </w:tc>
        <w:tc>
          <w:tcPr>
            <w:tcW w:w="1701" w:type="dxa"/>
          </w:tcPr>
          <w:p w:rsidR="00E3608F" w:rsidRPr="00E91D58" w:rsidRDefault="00E3608F" w:rsidP="00E91D58">
            <w:pPr>
              <w:rPr>
                <w:lang w:eastAsia="en-US"/>
              </w:rPr>
            </w:pPr>
          </w:p>
        </w:tc>
        <w:tc>
          <w:tcPr>
            <w:tcW w:w="1701" w:type="dxa"/>
          </w:tcPr>
          <w:p w:rsidR="00E3608F" w:rsidRPr="00E91D58" w:rsidRDefault="00E3608F" w:rsidP="00E91D58">
            <w:pPr>
              <w:rPr>
                <w:lang w:eastAsia="en-US"/>
              </w:rPr>
            </w:pPr>
          </w:p>
        </w:tc>
        <w:tc>
          <w:tcPr>
            <w:tcW w:w="1800" w:type="dxa"/>
          </w:tcPr>
          <w:p w:rsidR="00E3608F" w:rsidRPr="00E91D58" w:rsidRDefault="00E3608F" w:rsidP="00E91D58">
            <w:pPr>
              <w:rPr>
                <w:lang w:eastAsia="en-US"/>
              </w:rPr>
            </w:pPr>
          </w:p>
        </w:tc>
      </w:tr>
    </w:tbl>
    <w:p w:rsidR="00776858" w:rsidRDefault="00776858">
      <w:pPr>
        <w:jc w:val="center"/>
        <w:rPr>
          <w:lang w:eastAsia="en-US"/>
        </w:rPr>
      </w:pPr>
    </w:p>
    <w:p w:rsidR="00776858" w:rsidRDefault="00776858">
      <w:pPr>
        <w:jc w:val="center"/>
        <w:rPr>
          <w:lang w:eastAsia="en-US"/>
        </w:rPr>
      </w:pPr>
      <w:r>
        <w:rPr>
          <w:lang w:eastAsia="en-US"/>
        </w:rPr>
        <w:t>III/3</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1.</w:t>
            </w:r>
          </w:p>
        </w:tc>
        <w:tc>
          <w:tcPr>
            <w:tcW w:w="2127" w:type="dxa"/>
          </w:tcPr>
          <w:p w:rsidR="007F1944" w:rsidRPr="00E91D58" w:rsidRDefault="007F1944" w:rsidP="00E91D58">
            <w:pPr>
              <w:rPr>
                <w:lang w:eastAsia="en-US"/>
              </w:rPr>
            </w:pPr>
            <w:r w:rsidRPr="00E91D58">
              <w:rPr>
                <w:lang w:eastAsia="en-US"/>
              </w:rPr>
              <w:t>Српски језик</w:t>
            </w:r>
          </w:p>
        </w:tc>
        <w:tc>
          <w:tcPr>
            <w:tcW w:w="1559" w:type="dxa"/>
          </w:tcPr>
          <w:p w:rsidR="007F1944" w:rsidRPr="00E91D58" w:rsidRDefault="007F1944" w:rsidP="00E91D58">
            <w:pPr>
              <w:rPr>
                <w:lang w:eastAsia="en-US"/>
              </w:rPr>
            </w:pPr>
            <w:r w:rsidRPr="00E91D58">
              <w:rPr>
                <w:lang w:eastAsia="en-US"/>
              </w:rPr>
              <w:t xml:space="preserve">Математика </w:t>
            </w:r>
          </w:p>
        </w:tc>
        <w:tc>
          <w:tcPr>
            <w:tcW w:w="1701" w:type="dxa"/>
          </w:tcPr>
          <w:p w:rsidR="007F1944" w:rsidRPr="00E91D58" w:rsidRDefault="007F1944" w:rsidP="00E91D58">
            <w:pPr>
              <w:rPr>
                <w:lang w:eastAsia="en-US"/>
              </w:rPr>
            </w:pPr>
            <w:r w:rsidRPr="00E91D58">
              <w:rPr>
                <w:lang w:eastAsia="en-US"/>
              </w:rPr>
              <w:t>Српски језик</w:t>
            </w:r>
          </w:p>
        </w:tc>
        <w:tc>
          <w:tcPr>
            <w:tcW w:w="1701" w:type="dxa"/>
          </w:tcPr>
          <w:p w:rsidR="007F1944" w:rsidRPr="00E91D58" w:rsidRDefault="007F1944" w:rsidP="00E91D58">
            <w:pPr>
              <w:rPr>
                <w:lang w:eastAsia="en-US"/>
              </w:rPr>
            </w:pPr>
            <w:r w:rsidRPr="00E91D58">
              <w:rPr>
                <w:lang w:eastAsia="en-US"/>
              </w:rPr>
              <w:t xml:space="preserve">Математика </w:t>
            </w:r>
          </w:p>
        </w:tc>
        <w:tc>
          <w:tcPr>
            <w:tcW w:w="1800" w:type="dxa"/>
          </w:tcPr>
          <w:p w:rsidR="007F1944" w:rsidRPr="00E91D58" w:rsidRDefault="007F1944" w:rsidP="00E91D58">
            <w:pPr>
              <w:rPr>
                <w:lang w:eastAsia="en-US"/>
              </w:rPr>
            </w:pPr>
            <w:r w:rsidRPr="00E91D58">
              <w:rPr>
                <w:lang w:eastAsia="en-US"/>
              </w:rPr>
              <w:t>Српски језик</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2.</w:t>
            </w:r>
          </w:p>
        </w:tc>
        <w:tc>
          <w:tcPr>
            <w:tcW w:w="2127" w:type="dxa"/>
          </w:tcPr>
          <w:p w:rsidR="007F1944" w:rsidRPr="00E91D58" w:rsidRDefault="007F1944" w:rsidP="00E91D58">
            <w:pPr>
              <w:rPr>
                <w:lang w:eastAsia="en-US"/>
              </w:rPr>
            </w:pPr>
            <w:r w:rsidRPr="00E91D58">
              <w:rPr>
                <w:lang w:eastAsia="en-US"/>
              </w:rPr>
              <w:t xml:space="preserve">Математика </w:t>
            </w:r>
          </w:p>
        </w:tc>
        <w:tc>
          <w:tcPr>
            <w:tcW w:w="1559" w:type="dxa"/>
          </w:tcPr>
          <w:p w:rsidR="007F1944" w:rsidRPr="00E91D58" w:rsidRDefault="007F1944" w:rsidP="00E91D58">
            <w:pPr>
              <w:rPr>
                <w:lang w:eastAsia="en-US"/>
              </w:rPr>
            </w:pPr>
            <w:r w:rsidRPr="00E91D58">
              <w:rPr>
                <w:lang w:eastAsia="en-US"/>
              </w:rPr>
              <w:t>Српски језик</w:t>
            </w:r>
          </w:p>
        </w:tc>
        <w:tc>
          <w:tcPr>
            <w:tcW w:w="1701" w:type="dxa"/>
          </w:tcPr>
          <w:p w:rsidR="007F1944" w:rsidRPr="00E91D58" w:rsidRDefault="007F1944" w:rsidP="00E91D58">
            <w:pPr>
              <w:rPr>
                <w:lang w:eastAsia="en-US"/>
              </w:rPr>
            </w:pPr>
            <w:r w:rsidRPr="00E91D58">
              <w:rPr>
                <w:lang w:eastAsia="en-US"/>
              </w:rPr>
              <w:t xml:space="preserve">Математика </w:t>
            </w:r>
          </w:p>
        </w:tc>
        <w:tc>
          <w:tcPr>
            <w:tcW w:w="1701" w:type="dxa"/>
          </w:tcPr>
          <w:p w:rsidR="007F1944" w:rsidRPr="00E91D58" w:rsidRDefault="007F1944" w:rsidP="00E91D58">
            <w:pPr>
              <w:rPr>
                <w:lang w:eastAsia="en-US"/>
              </w:rPr>
            </w:pPr>
            <w:r w:rsidRPr="00E91D58">
              <w:rPr>
                <w:lang w:eastAsia="en-US"/>
              </w:rPr>
              <w:t>Српски језик</w:t>
            </w:r>
          </w:p>
        </w:tc>
        <w:tc>
          <w:tcPr>
            <w:tcW w:w="1800" w:type="dxa"/>
          </w:tcPr>
          <w:p w:rsidR="007F1944" w:rsidRPr="00E91D58" w:rsidRDefault="007F1944" w:rsidP="00E91D58">
            <w:pPr>
              <w:rPr>
                <w:lang w:eastAsia="en-US"/>
              </w:rPr>
            </w:pPr>
            <w:r w:rsidRPr="00E91D58">
              <w:rPr>
                <w:lang w:eastAsia="en-US"/>
              </w:rPr>
              <w:t xml:space="preserve">Математика </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3.</w:t>
            </w:r>
          </w:p>
        </w:tc>
        <w:tc>
          <w:tcPr>
            <w:tcW w:w="2127" w:type="dxa"/>
          </w:tcPr>
          <w:p w:rsidR="007F1944" w:rsidRPr="00E91D58" w:rsidRDefault="007F1944" w:rsidP="00E91D58">
            <w:pPr>
              <w:rPr>
                <w:lang w:eastAsia="en-US"/>
              </w:rPr>
            </w:pPr>
            <w:r w:rsidRPr="00E91D58">
              <w:rPr>
                <w:lang w:eastAsia="en-US"/>
              </w:rPr>
              <w:t>Природа и друштво</w:t>
            </w:r>
          </w:p>
        </w:tc>
        <w:tc>
          <w:tcPr>
            <w:tcW w:w="1559" w:type="dxa"/>
          </w:tcPr>
          <w:p w:rsidR="007F1944" w:rsidRPr="00E91D58" w:rsidRDefault="007F1944" w:rsidP="00E91D58">
            <w:pPr>
              <w:rPr>
                <w:lang w:eastAsia="en-US"/>
              </w:rPr>
            </w:pPr>
            <w:r w:rsidRPr="00E91D58">
              <w:rPr>
                <w:lang w:eastAsia="en-US"/>
              </w:rPr>
              <w:t>Енглески језик</w:t>
            </w:r>
          </w:p>
        </w:tc>
        <w:tc>
          <w:tcPr>
            <w:tcW w:w="1701" w:type="dxa"/>
          </w:tcPr>
          <w:p w:rsidR="007F1944" w:rsidRPr="00E91D58" w:rsidRDefault="007F1944" w:rsidP="00E91D58">
            <w:pPr>
              <w:rPr>
                <w:lang w:eastAsia="en-US"/>
              </w:rPr>
            </w:pPr>
            <w:r w:rsidRPr="00E91D58">
              <w:rPr>
                <w:lang w:eastAsia="en-US"/>
              </w:rPr>
              <w:t>Природа и друштво</w:t>
            </w:r>
          </w:p>
        </w:tc>
        <w:tc>
          <w:tcPr>
            <w:tcW w:w="1701" w:type="dxa"/>
          </w:tcPr>
          <w:p w:rsidR="007F1944" w:rsidRPr="00E91D58" w:rsidRDefault="007F1944" w:rsidP="00E91D58">
            <w:pPr>
              <w:rPr>
                <w:lang w:eastAsia="en-US"/>
              </w:rPr>
            </w:pPr>
            <w:r w:rsidRPr="00E91D58">
              <w:rPr>
                <w:lang w:eastAsia="en-US"/>
              </w:rPr>
              <w:t>Енглески језик</w:t>
            </w:r>
          </w:p>
        </w:tc>
        <w:tc>
          <w:tcPr>
            <w:tcW w:w="1800" w:type="dxa"/>
          </w:tcPr>
          <w:p w:rsidR="007F1944" w:rsidRPr="00E91D58" w:rsidRDefault="007F1944" w:rsidP="00E91D58">
            <w:pPr>
              <w:rPr>
                <w:lang w:eastAsia="en-US"/>
              </w:rPr>
            </w:pPr>
            <w:r w:rsidRPr="00E91D58">
              <w:rPr>
                <w:lang w:eastAsia="en-US"/>
              </w:rPr>
              <w:t>Дигитални свет</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4.</w:t>
            </w:r>
          </w:p>
        </w:tc>
        <w:tc>
          <w:tcPr>
            <w:tcW w:w="2127" w:type="dxa"/>
          </w:tcPr>
          <w:p w:rsidR="007F1944" w:rsidRPr="00E91D58" w:rsidRDefault="007F1944" w:rsidP="00E91D58">
            <w:pPr>
              <w:rPr>
                <w:lang w:eastAsia="en-US"/>
              </w:rPr>
            </w:pPr>
            <w:r w:rsidRPr="00E91D58">
              <w:rPr>
                <w:lang w:eastAsia="en-US"/>
              </w:rPr>
              <w:t>Физичко и здр. васпитање</w:t>
            </w:r>
          </w:p>
        </w:tc>
        <w:tc>
          <w:tcPr>
            <w:tcW w:w="1559" w:type="dxa"/>
          </w:tcPr>
          <w:p w:rsidR="007F1944" w:rsidRPr="00E91D58" w:rsidRDefault="007F1944" w:rsidP="00E91D58">
            <w:pPr>
              <w:rPr>
                <w:lang w:eastAsia="en-US"/>
              </w:rPr>
            </w:pPr>
            <w:r w:rsidRPr="00E91D58">
              <w:rPr>
                <w:lang w:eastAsia="en-US"/>
              </w:rPr>
              <w:t>Ликовна култура</w:t>
            </w:r>
          </w:p>
        </w:tc>
        <w:tc>
          <w:tcPr>
            <w:tcW w:w="1701" w:type="dxa"/>
          </w:tcPr>
          <w:p w:rsidR="007F1944" w:rsidRPr="00E91D58" w:rsidRDefault="007F1944" w:rsidP="00E91D58">
            <w:pPr>
              <w:rPr>
                <w:lang w:eastAsia="en-US"/>
              </w:rPr>
            </w:pPr>
            <w:r w:rsidRPr="00E91D58">
              <w:rPr>
                <w:lang w:eastAsia="en-US"/>
              </w:rPr>
              <w:t>Физичко и здр. васпитање</w:t>
            </w:r>
          </w:p>
        </w:tc>
        <w:tc>
          <w:tcPr>
            <w:tcW w:w="1701" w:type="dxa"/>
          </w:tcPr>
          <w:p w:rsidR="007F1944" w:rsidRPr="00E91D58" w:rsidRDefault="007F1944" w:rsidP="00E91D58">
            <w:pPr>
              <w:rPr>
                <w:lang w:eastAsia="en-US"/>
              </w:rPr>
            </w:pPr>
            <w:r w:rsidRPr="00E91D58">
              <w:rPr>
                <w:lang w:eastAsia="en-US"/>
              </w:rPr>
              <w:t>Музичка култура</w:t>
            </w:r>
          </w:p>
        </w:tc>
        <w:tc>
          <w:tcPr>
            <w:tcW w:w="1800" w:type="dxa"/>
          </w:tcPr>
          <w:p w:rsidR="007F1944" w:rsidRPr="00E91D58" w:rsidRDefault="007F1944" w:rsidP="00E91D58">
            <w:pPr>
              <w:rPr>
                <w:lang w:eastAsia="en-US"/>
              </w:rPr>
            </w:pPr>
            <w:r w:rsidRPr="00E91D58">
              <w:rPr>
                <w:lang w:eastAsia="en-US"/>
              </w:rPr>
              <w:t>Физичко и здр. васпитање</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5.</w:t>
            </w:r>
          </w:p>
        </w:tc>
        <w:tc>
          <w:tcPr>
            <w:tcW w:w="2127" w:type="dxa"/>
          </w:tcPr>
          <w:p w:rsidR="007F1944" w:rsidRPr="00E91D58" w:rsidRDefault="007F1944" w:rsidP="00E91D58">
            <w:pPr>
              <w:rPr>
                <w:lang w:eastAsia="en-US"/>
              </w:rPr>
            </w:pPr>
            <w:r w:rsidRPr="00E91D58">
              <w:rPr>
                <w:lang w:eastAsia="en-US"/>
              </w:rPr>
              <w:t>Додатна настава</w:t>
            </w:r>
          </w:p>
        </w:tc>
        <w:tc>
          <w:tcPr>
            <w:tcW w:w="1559" w:type="dxa"/>
          </w:tcPr>
          <w:p w:rsidR="007F1944" w:rsidRPr="00E91D58" w:rsidRDefault="007F1944" w:rsidP="00E91D58">
            <w:pPr>
              <w:rPr>
                <w:lang w:eastAsia="en-US"/>
              </w:rPr>
            </w:pPr>
            <w:r w:rsidRPr="00E91D58">
              <w:rPr>
                <w:lang w:eastAsia="en-US"/>
              </w:rPr>
              <w:t>Ликовна култура</w:t>
            </w:r>
          </w:p>
        </w:tc>
        <w:tc>
          <w:tcPr>
            <w:tcW w:w="1701" w:type="dxa"/>
          </w:tcPr>
          <w:p w:rsidR="007F1944" w:rsidRPr="00E91D58" w:rsidRDefault="007F1944" w:rsidP="00E91D58">
            <w:pPr>
              <w:rPr>
                <w:lang w:eastAsia="en-US"/>
              </w:rPr>
            </w:pPr>
            <w:r w:rsidRPr="00E91D58">
              <w:rPr>
                <w:lang w:eastAsia="en-US"/>
              </w:rPr>
              <w:t>Допунска настава</w:t>
            </w:r>
          </w:p>
        </w:tc>
        <w:tc>
          <w:tcPr>
            <w:tcW w:w="1701" w:type="dxa"/>
          </w:tcPr>
          <w:p w:rsidR="007F1944" w:rsidRPr="00E91D58" w:rsidRDefault="007F1944" w:rsidP="00E91D58">
            <w:pPr>
              <w:rPr>
                <w:lang w:eastAsia="en-US"/>
              </w:rPr>
            </w:pPr>
            <w:r w:rsidRPr="00E91D58">
              <w:rPr>
                <w:lang w:eastAsia="en-US"/>
              </w:rPr>
              <w:t>ЧОС</w:t>
            </w:r>
          </w:p>
        </w:tc>
        <w:tc>
          <w:tcPr>
            <w:tcW w:w="1800" w:type="dxa"/>
          </w:tcPr>
          <w:p w:rsidR="007F1944" w:rsidRPr="00E91D58" w:rsidRDefault="007F1944" w:rsidP="00E91D58">
            <w:pPr>
              <w:rPr>
                <w:lang w:eastAsia="en-US"/>
              </w:rPr>
            </w:pPr>
            <w:r w:rsidRPr="00E91D58">
              <w:rPr>
                <w:lang w:eastAsia="en-US"/>
              </w:rPr>
              <w:t>Верска настава</w:t>
            </w:r>
          </w:p>
        </w:tc>
      </w:tr>
      <w:tr w:rsidR="00E91D58" w:rsidTr="00E91D58">
        <w:tc>
          <w:tcPr>
            <w:tcW w:w="667" w:type="dxa"/>
          </w:tcPr>
          <w:p w:rsidR="007F1944" w:rsidRPr="00E91D58" w:rsidRDefault="007F1944" w:rsidP="00E91D58">
            <w:pPr>
              <w:tabs>
                <w:tab w:val="center" w:pos="4320"/>
                <w:tab w:val="right" w:pos="8640"/>
              </w:tabs>
              <w:rPr>
                <w:lang/>
              </w:rPr>
            </w:pPr>
            <w:r w:rsidRPr="00E91D58">
              <w:rPr>
                <w:lang/>
              </w:rPr>
              <w:t>6.</w:t>
            </w:r>
          </w:p>
        </w:tc>
        <w:tc>
          <w:tcPr>
            <w:tcW w:w="2127" w:type="dxa"/>
          </w:tcPr>
          <w:p w:rsidR="007F1944" w:rsidRPr="00E91D58" w:rsidRDefault="007F1944" w:rsidP="00E91D58">
            <w:pPr>
              <w:rPr>
                <w:lang w:eastAsia="en-US"/>
              </w:rPr>
            </w:pPr>
          </w:p>
        </w:tc>
        <w:tc>
          <w:tcPr>
            <w:tcW w:w="1559" w:type="dxa"/>
          </w:tcPr>
          <w:p w:rsidR="007F1944" w:rsidRPr="00E91D58" w:rsidRDefault="007F1944" w:rsidP="00E91D58">
            <w:pPr>
              <w:rPr>
                <w:lang w:eastAsia="en-US"/>
              </w:rPr>
            </w:pPr>
            <w:r w:rsidRPr="00E91D58">
              <w:rPr>
                <w:lang w:eastAsia="en-US"/>
              </w:rPr>
              <w:t>Ваннаставне активности</w:t>
            </w:r>
          </w:p>
        </w:tc>
        <w:tc>
          <w:tcPr>
            <w:tcW w:w="1701" w:type="dxa"/>
          </w:tcPr>
          <w:p w:rsidR="007F1944" w:rsidRPr="00E91D58" w:rsidRDefault="007F1944" w:rsidP="00E91D58">
            <w:pPr>
              <w:rPr>
                <w:lang w:eastAsia="en-US"/>
              </w:rPr>
            </w:pPr>
          </w:p>
        </w:tc>
        <w:tc>
          <w:tcPr>
            <w:tcW w:w="1701" w:type="dxa"/>
          </w:tcPr>
          <w:p w:rsidR="007F1944" w:rsidRPr="00E91D58" w:rsidRDefault="007F1944" w:rsidP="00E91D58">
            <w:pPr>
              <w:rPr>
                <w:lang w:eastAsia="en-US"/>
              </w:rPr>
            </w:pPr>
          </w:p>
        </w:tc>
        <w:tc>
          <w:tcPr>
            <w:tcW w:w="1800" w:type="dxa"/>
          </w:tcPr>
          <w:p w:rsidR="007F1944" w:rsidRPr="00E91D58" w:rsidRDefault="007F1944" w:rsidP="00E91D58">
            <w:pPr>
              <w:rPr>
                <w:lang w:eastAsia="en-US"/>
              </w:rPr>
            </w:pPr>
          </w:p>
        </w:tc>
      </w:tr>
    </w:tbl>
    <w:p w:rsidR="00776858" w:rsidRDefault="00776858">
      <w:pPr>
        <w:jc w:val="center"/>
        <w:rPr>
          <w:lang w:eastAsia="en-US"/>
        </w:rPr>
      </w:pPr>
    </w:p>
    <w:p w:rsidR="00776858" w:rsidRDefault="00776858">
      <w:pPr>
        <w:jc w:val="center"/>
        <w:rPr>
          <w:lang w:eastAsia="en-US"/>
        </w:rPr>
      </w:pPr>
    </w:p>
    <w:p w:rsidR="00776858" w:rsidRDefault="00776858">
      <w:pPr>
        <w:jc w:val="center"/>
        <w:rPr>
          <w:lang w:eastAsia="en-US"/>
        </w:rPr>
      </w:pPr>
      <w:r>
        <w:rPr>
          <w:lang w:eastAsia="en-US"/>
        </w:rPr>
        <w:t>IV/1</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1.</w:t>
            </w:r>
          </w:p>
        </w:tc>
        <w:tc>
          <w:tcPr>
            <w:tcW w:w="2127" w:type="dxa"/>
          </w:tcPr>
          <w:p w:rsidR="007861BE" w:rsidRPr="00E91D58" w:rsidRDefault="007861BE" w:rsidP="00E91D58">
            <w:pPr>
              <w:rPr>
                <w:lang w:eastAsia="en-US"/>
              </w:rPr>
            </w:pPr>
            <w:r w:rsidRPr="00E91D58">
              <w:rPr>
                <w:lang w:eastAsia="en-US"/>
              </w:rPr>
              <w:t>Српски језик</w:t>
            </w:r>
          </w:p>
        </w:tc>
        <w:tc>
          <w:tcPr>
            <w:tcW w:w="1559" w:type="dxa"/>
          </w:tcPr>
          <w:p w:rsidR="007861BE" w:rsidRPr="00E91D58" w:rsidRDefault="007861BE" w:rsidP="00E91D58">
            <w:pPr>
              <w:rPr>
                <w:lang w:eastAsia="en-US"/>
              </w:rPr>
            </w:pPr>
            <w:r w:rsidRPr="00E91D58">
              <w:rPr>
                <w:lang w:eastAsia="en-US"/>
              </w:rPr>
              <w:t xml:space="preserve">Математика </w:t>
            </w:r>
          </w:p>
        </w:tc>
        <w:tc>
          <w:tcPr>
            <w:tcW w:w="1701"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800" w:type="dxa"/>
          </w:tcPr>
          <w:p w:rsidR="007861BE" w:rsidRPr="00E91D58" w:rsidRDefault="007861BE" w:rsidP="00E91D58">
            <w:pPr>
              <w:rPr>
                <w:lang w:eastAsia="en-US"/>
              </w:rPr>
            </w:pPr>
            <w:r w:rsidRPr="00E91D58">
              <w:rPr>
                <w:lang w:eastAsia="en-US"/>
              </w:rPr>
              <w:t>Српски језик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2.</w:t>
            </w:r>
          </w:p>
        </w:tc>
        <w:tc>
          <w:tcPr>
            <w:tcW w:w="2127" w:type="dxa"/>
          </w:tcPr>
          <w:p w:rsidR="007861BE" w:rsidRPr="00E91D58" w:rsidRDefault="007861BE" w:rsidP="00E91D58">
            <w:pPr>
              <w:rPr>
                <w:lang w:eastAsia="en-US"/>
              </w:rPr>
            </w:pPr>
            <w:r w:rsidRPr="00E91D58">
              <w:rPr>
                <w:lang w:eastAsia="en-US"/>
              </w:rPr>
              <w:t xml:space="preserve">Математика </w:t>
            </w:r>
          </w:p>
        </w:tc>
        <w:tc>
          <w:tcPr>
            <w:tcW w:w="1559"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701" w:type="dxa"/>
          </w:tcPr>
          <w:p w:rsidR="007861BE" w:rsidRPr="00E91D58" w:rsidRDefault="007861BE" w:rsidP="00E91D58">
            <w:pPr>
              <w:rPr>
                <w:lang w:eastAsia="en-US"/>
              </w:rPr>
            </w:pPr>
            <w:r w:rsidRPr="00E91D58">
              <w:rPr>
                <w:lang w:eastAsia="en-US"/>
              </w:rPr>
              <w:t>Српски језик</w:t>
            </w:r>
          </w:p>
        </w:tc>
        <w:tc>
          <w:tcPr>
            <w:tcW w:w="1800" w:type="dxa"/>
          </w:tcPr>
          <w:p w:rsidR="007861BE" w:rsidRPr="00E91D58" w:rsidRDefault="007861BE" w:rsidP="00E91D58">
            <w:pPr>
              <w:rPr>
                <w:lang w:eastAsia="en-US"/>
              </w:rPr>
            </w:pPr>
            <w:r w:rsidRPr="00E91D58">
              <w:rPr>
                <w:lang w:eastAsia="en-US"/>
              </w:rPr>
              <w:t>Математика</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3.</w:t>
            </w:r>
          </w:p>
        </w:tc>
        <w:tc>
          <w:tcPr>
            <w:tcW w:w="2127" w:type="dxa"/>
          </w:tcPr>
          <w:p w:rsidR="007861BE" w:rsidRPr="00E91D58" w:rsidRDefault="007861BE" w:rsidP="00E91D58">
            <w:pPr>
              <w:rPr>
                <w:lang w:eastAsia="en-US"/>
              </w:rPr>
            </w:pPr>
            <w:r w:rsidRPr="00E91D58">
              <w:rPr>
                <w:lang w:eastAsia="en-US"/>
              </w:rPr>
              <w:t>Природа и друштво</w:t>
            </w:r>
          </w:p>
        </w:tc>
        <w:tc>
          <w:tcPr>
            <w:tcW w:w="1559" w:type="dxa"/>
          </w:tcPr>
          <w:p w:rsidR="007861BE" w:rsidRPr="00E91D58" w:rsidRDefault="007861BE" w:rsidP="00E91D58">
            <w:pPr>
              <w:rPr>
                <w:lang w:eastAsia="en-US"/>
              </w:rPr>
            </w:pPr>
            <w:r w:rsidRPr="00E91D58">
              <w:rPr>
                <w:lang w:eastAsia="en-US"/>
              </w:rPr>
              <w:t>Енглески језик</w:t>
            </w:r>
          </w:p>
        </w:tc>
        <w:tc>
          <w:tcPr>
            <w:tcW w:w="1701" w:type="dxa"/>
          </w:tcPr>
          <w:p w:rsidR="007861BE" w:rsidRPr="00E91D58" w:rsidRDefault="007861BE" w:rsidP="00E91D58">
            <w:pPr>
              <w:rPr>
                <w:lang w:eastAsia="en-US"/>
              </w:rPr>
            </w:pPr>
            <w:r w:rsidRPr="00E91D58">
              <w:rPr>
                <w:lang w:eastAsia="en-US"/>
              </w:rPr>
              <w:t>Природа и друштво</w:t>
            </w:r>
          </w:p>
        </w:tc>
        <w:tc>
          <w:tcPr>
            <w:tcW w:w="1701" w:type="dxa"/>
          </w:tcPr>
          <w:p w:rsidR="007861BE" w:rsidRPr="00E91D58" w:rsidRDefault="007861BE" w:rsidP="00E91D58">
            <w:pPr>
              <w:rPr>
                <w:lang w:eastAsia="en-US"/>
              </w:rPr>
            </w:pPr>
            <w:r w:rsidRPr="00E91D58">
              <w:rPr>
                <w:lang w:eastAsia="en-US"/>
              </w:rPr>
              <w:t>Дигитални свет</w:t>
            </w:r>
          </w:p>
        </w:tc>
        <w:tc>
          <w:tcPr>
            <w:tcW w:w="1800" w:type="dxa"/>
          </w:tcPr>
          <w:p w:rsidR="007861BE" w:rsidRPr="00E91D58" w:rsidRDefault="007861BE" w:rsidP="00E91D58">
            <w:pPr>
              <w:rPr>
                <w:lang w:eastAsia="en-US"/>
              </w:rPr>
            </w:pPr>
            <w:r w:rsidRPr="00E91D58">
              <w:rPr>
                <w:lang w:eastAsia="en-US"/>
              </w:rPr>
              <w:t>Музичка култура</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lastRenderedPageBreak/>
              <w:t>4.</w:t>
            </w:r>
          </w:p>
        </w:tc>
        <w:tc>
          <w:tcPr>
            <w:tcW w:w="2127" w:type="dxa"/>
          </w:tcPr>
          <w:p w:rsidR="007861BE" w:rsidRPr="00E91D58" w:rsidRDefault="007861BE" w:rsidP="00E91D58">
            <w:pPr>
              <w:rPr>
                <w:lang w:eastAsia="en-US"/>
              </w:rPr>
            </w:pPr>
            <w:r w:rsidRPr="00E91D58">
              <w:rPr>
                <w:lang w:eastAsia="en-US"/>
              </w:rPr>
              <w:t>Физичко и здр. васпитање</w:t>
            </w:r>
          </w:p>
        </w:tc>
        <w:tc>
          <w:tcPr>
            <w:tcW w:w="1559" w:type="dxa"/>
          </w:tcPr>
          <w:p w:rsidR="007861BE" w:rsidRPr="00E91D58" w:rsidRDefault="007861BE" w:rsidP="00E91D58">
            <w:pPr>
              <w:rPr>
                <w:lang w:eastAsia="en-US"/>
              </w:rPr>
            </w:pPr>
            <w:r w:rsidRPr="00E91D58">
              <w:rPr>
                <w:lang w:eastAsia="en-US"/>
              </w:rPr>
              <w:t>Ликовна култура</w:t>
            </w:r>
          </w:p>
        </w:tc>
        <w:tc>
          <w:tcPr>
            <w:tcW w:w="1701" w:type="dxa"/>
          </w:tcPr>
          <w:p w:rsidR="007861BE" w:rsidRPr="00E91D58" w:rsidRDefault="007861BE" w:rsidP="00E91D58">
            <w:pPr>
              <w:rPr>
                <w:lang w:eastAsia="en-US"/>
              </w:rPr>
            </w:pPr>
            <w:r w:rsidRPr="00E91D58">
              <w:rPr>
                <w:lang w:eastAsia="en-US"/>
              </w:rPr>
              <w:t>Верска настава</w:t>
            </w:r>
          </w:p>
        </w:tc>
        <w:tc>
          <w:tcPr>
            <w:tcW w:w="1701" w:type="dxa"/>
          </w:tcPr>
          <w:p w:rsidR="007861BE" w:rsidRPr="00E91D58" w:rsidRDefault="007861BE" w:rsidP="00E91D58">
            <w:pPr>
              <w:rPr>
                <w:lang w:eastAsia="en-US"/>
              </w:rPr>
            </w:pPr>
            <w:r w:rsidRPr="00E91D58">
              <w:rPr>
                <w:lang w:eastAsia="en-US"/>
              </w:rPr>
              <w:t>Енглески језик</w:t>
            </w:r>
          </w:p>
        </w:tc>
        <w:tc>
          <w:tcPr>
            <w:tcW w:w="1800" w:type="dxa"/>
          </w:tcPr>
          <w:p w:rsidR="007861BE" w:rsidRPr="00E91D58" w:rsidRDefault="007861BE" w:rsidP="00E91D58">
            <w:pPr>
              <w:rPr>
                <w:lang w:eastAsia="en-US"/>
              </w:rPr>
            </w:pPr>
            <w:r w:rsidRPr="00E91D58">
              <w:rPr>
                <w:lang w:eastAsia="en-US"/>
              </w:rPr>
              <w:t>Физичко и здр. васпитање</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5.</w:t>
            </w:r>
          </w:p>
        </w:tc>
        <w:tc>
          <w:tcPr>
            <w:tcW w:w="2127" w:type="dxa"/>
          </w:tcPr>
          <w:p w:rsidR="007861BE" w:rsidRPr="00E91D58" w:rsidRDefault="007861BE" w:rsidP="00E91D58">
            <w:pPr>
              <w:rPr>
                <w:lang w:eastAsia="en-US"/>
              </w:rPr>
            </w:pPr>
            <w:r w:rsidRPr="00E91D58">
              <w:rPr>
                <w:lang w:eastAsia="en-US"/>
              </w:rPr>
              <w:t>Допунска настава</w:t>
            </w:r>
          </w:p>
        </w:tc>
        <w:tc>
          <w:tcPr>
            <w:tcW w:w="1559" w:type="dxa"/>
          </w:tcPr>
          <w:p w:rsidR="007861BE" w:rsidRPr="00E91D58" w:rsidRDefault="007861BE" w:rsidP="00E91D58">
            <w:pPr>
              <w:rPr>
                <w:lang w:eastAsia="en-US"/>
              </w:rPr>
            </w:pPr>
            <w:r w:rsidRPr="00E91D58">
              <w:rPr>
                <w:lang w:eastAsia="en-US"/>
              </w:rPr>
              <w:t>Ликовна култура</w:t>
            </w:r>
          </w:p>
        </w:tc>
        <w:tc>
          <w:tcPr>
            <w:tcW w:w="1701" w:type="dxa"/>
          </w:tcPr>
          <w:p w:rsidR="007861BE" w:rsidRPr="00E91D58" w:rsidRDefault="007861BE" w:rsidP="00E91D58">
            <w:pPr>
              <w:rPr>
                <w:lang w:eastAsia="en-US"/>
              </w:rPr>
            </w:pPr>
            <w:r w:rsidRPr="00E91D58">
              <w:rPr>
                <w:lang w:eastAsia="en-US"/>
              </w:rPr>
              <w:t>Физичко и здр. васпитање</w:t>
            </w:r>
          </w:p>
        </w:tc>
        <w:tc>
          <w:tcPr>
            <w:tcW w:w="1701" w:type="dxa"/>
          </w:tcPr>
          <w:p w:rsidR="007861BE" w:rsidRPr="00E91D58" w:rsidRDefault="007861BE" w:rsidP="00E91D58">
            <w:pPr>
              <w:rPr>
                <w:lang w:eastAsia="en-US"/>
              </w:rPr>
            </w:pPr>
            <w:r w:rsidRPr="00E91D58">
              <w:rPr>
                <w:lang w:eastAsia="en-US"/>
              </w:rPr>
              <w:t>Додатна настава</w:t>
            </w:r>
          </w:p>
        </w:tc>
        <w:tc>
          <w:tcPr>
            <w:tcW w:w="1800" w:type="dxa"/>
          </w:tcPr>
          <w:p w:rsidR="007861BE" w:rsidRPr="00E91D58" w:rsidRDefault="007861BE" w:rsidP="00E91D58">
            <w:pPr>
              <w:rPr>
                <w:lang w:eastAsia="en-US"/>
              </w:rPr>
            </w:pPr>
            <w:r w:rsidRPr="00E91D58">
              <w:rPr>
                <w:lang w:eastAsia="en-US"/>
              </w:rPr>
              <w:t>Ваннаставне активности</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6.</w:t>
            </w:r>
          </w:p>
        </w:tc>
        <w:tc>
          <w:tcPr>
            <w:tcW w:w="2127" w:type="dxa"/>
          </w:tcPr>
          <w:p w:rsidR="007861BE" w:rsidRPr="00E91D58" w:rsidRDefault="007861BE" w:rsidP="00E91D58">
            <w:pPr>
              <w:rPr>
                <w:lang w:eastAsia="en-US"/>
              </w:rPr>
            </w:pPr>
          </w:p>
        </w:tc>
        <w:tc>
          <w:tcPr>
            <w:tcW w:w="1559" w:type="dxa"/>
          </w:tcPr>
          <w:p w:rsidR="007861BE" w:rsidRPr="00E91D58" w:rsidRDefault="007861BE" w:rsidP="00E91D58">
            <w:pPr>
              <w:rPr>
                <w:lang w:eastAsia="en-US"/>
              </w:rPr>
            </w:pPr>
            <w:r w:rsidRPr="00E91D58">
              <w:rPr>
                <w:lang w:eastAsia="en-US"/>
              </w:rPr>
              <w:t>ЧОС</w:t>
            </w:r>
          </w:p>
        </w:tc>
        <w:tc>
          <w:tcPr>
            <w:tcW w:w="1701" w:type="dxa"/>
          </w:tcPr>
          <w:p w:rsidR="007861BE" w:rsidRPr="00E91D58" w:rsidRDefault="007861BE" w:rsidP="00E91D58">
            <w:pPr>
              <w:rPr>
                <w:lang w:eastAsia="en-US"/>
              </w:rPr>
            </w:pPr>
            <w:r w:rsidRPr="00E91D58">
              <w:rPr>
                <w:lang w:eastAsia="en-US"/>
              </w:rPr>
              <w:t>Допунска настава</w:t>
            </w:r>
          </w:p>
        </w:tc>
        <w:tc>
          <w:tcPr>
            <w:tcW w:w="1701" w:type="dxa"/>
          </w:tcPr>
          <w:p w:rsidR="007861BE" w:rsidRPr="00E91D58" w:rsidRDefault="007861BE" w:rsidP="00E91D58">
            <w:pPr>
              <w:rPr>
                <w:lang w:eastAsia="en-US"/>
              </w:rPr>
            </w:pPr>
          </w:p>
        </w:tc>
        <w:tc>
          <w:tcPr>
            <w:tcW w:w="1800" w:type="dxa"/>
          </w:tcPr>
          <w:p w:rsidR="007861BE" w:rsidRPr="00E91D58" w:rsidRDefault="007861BE" w:rsidP="00E91D58">
            <w:pPr>
              <w:rPr>
                <w:lang w:eastAsia="en-US"/>
              </w:rPr>
            </w:pPr>
          </w:p>
        </w:tc>
      </w:tr>
    </w:tbl>
    <w:p w:rsidR="00776858" w:rsidRPr="007861BE" w:rsidRDefault="00776858" w:rsidP="007861BE">
      <w:pPr>
        <w:rPr>
          <w:lang w:eastAsia="en-US"/>
        </w:rPr>
      </w:pPr>
    </w:p>
    <w:p w:rsidR="00F70CBC" w:rsidRPr="00776858" w:rsidRDefault="00776858">
      <w:pPr>
        <w:jc w:val="center"/>
        <w:rPr>
          <w:lang w:eastAsia="en-US"/>
        </w:rPr>
      </w:pPr>
      <w:r>
        <w:rPr>
          <w:lang w:eastAsia="en-US"/>
        </w:rPr>
        <w:t>IV/2</w:t>
      </w:r>
    </w:p>
    <w:p w:rsidR="00F70CBC" w:rsidRDefault="00F70CBC">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1.</w:t>
            </w:r>
          </w:p>
        </w:tc>
        <w:tc>
          <w:tcPr>
            <w:tcW w:w="2127" w:type="dxa"/>
          </w:tcPr>
          <w:p w:rsidR="007861BE" w:rsidRPr="00E91D58" w:rsidRDefault="007861BE" w:rsidP="00E91D58">
            <w:pPr>
              <w:rPr>
                <w:lang w:eastAsia="en-US"/>
              </w:rPr>
            </w:pPr>
            <w:r w:rsidRPr="00E91D58">
              <w:rPr>
                <w:lang w:eastAsia="en-US"/>
              </w:rPr>
              <w:t>Српски језик</w:t>
            </w:r>
          </w:p>
        </w:tc>
        <w:tc>
          <w:tcPr>
            <w:tcW w:w="1559"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800" w:type="dxa"/>
          </w:tcPr>
          <w:p w:rsidR="007861BE" w:rsidRPr="00E91D58" w:rsidRDefault="007861BE" w:rsidP="00E91D58">
            <w:pPr>
              <w:rPr>
                <w:lang w:eastAsia="en-US"/>
              </w:rPr>
            </w:pPr>
            <w:r w:rsidRPr="00E91D58">
              <w:rPr>
                <w:lang w:eastAsia="en-US"/>
              </w:rPr>
              <w:t>Српски језик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2.</w:t>
            </w:r>
          </w:p>
        </w:tc>
        <w:tc>
          <w:tcPr>
            <w:tcW w:w="2127" w:type="dxa"/>
          </w:tcPr>
          <w:p w:rsidR="007861BE" w:rsidRPr="00E91D58" w:rsidRDefault="007861BE" w:rsidP="00E91D58">
            <w:pPr>
              <w:rPr>
                <w:lang w:eastAsia="en-US"/>
              </w:rPr>
            </w:pPr>
            <w:r w:rsidRPr="00E91D58">
              <w:rPr>
                <w:lang w:eastAsia="en-US"/>
              </w:rPr>
              <w:t xml:space="preserve">Математика </w:t>
            </w:r>
          </w:p>
        </w:tc>
        <w:tc>
          <w:tcPr>
            <w:tcW w:w="1559" w:type="dxa"/>
          </w:tcPr>
          <w:p w:rsidR="007861BE" w:rsidRPr="00E91D58" w:rsidRDefault="007861BE" w:rsidP="00E91D58">
            <w:pPr>
              <w:rPr>
                <w:lang w:eastAsia="en-US"/>
              </w:rPr>
            </w:pPr>
            <w:r w:rsidRPr="00E91D58">
              <w:rPr>
                <w:lang w:eastAsia="en-US"/>
              </w:rPr>
              <w:t>Математика</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701" w:type="dxa"/>
          </w:tcPr>
          <w:p w:rsidR="007861BE" w:rsidRPr="00E91D58" w:rsidRDefault="007861BE" w:rsidP="00E91D58">
            <w:pPr>
              <w:rPr>
                <w:lang w:eastAsia="en-US"/>
              </w:rPr>
            </w:pPr>
            <w:r w:rsidRPr="00E91D58">
              <w:rPr>
                <w:lang w:eastAsia="en-US"/>
              </w:rPr>
              <w:t>Српски језик</w:t>
            </w:r>
          </w:p>
        </w:tc>
        <w:tc>
          <w:tcPr>
            <w:tcW w:w="1800" w:type="dxa"/>
          </w:tcPr>
          <w:p w:rsidR="007861BE" w:rsidRPr="00E91D58" w:rsidRDefault="007861BE" w:rsidP="00E91D58">
            <w:pPr>
              <w:rPr>
                <w:lang w:eastAsia="en-US"/>
              </w:rPr>
            </w:pPr>
            <w:r w:rsidRPr="00E91D58">
              <w:rPr>
                <w:lang w:eastAsia="en-US"/>
              </w:rPr>
              <w:t xml:space="preserve">Математика </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3.</w:t>
            </w:r>
          </w:p>
        </w:tc>
        <w:tc>
          <w:tcPr>
            <w:tcW w:w="2127" w:type="dxa"/>
          </w:tcPr>
          <w:p w:rsidR="007861BE" w:rsidRPr="00E91D58" w:rsidRDefault="007861BE" w:rsidP="00E91D58">
            <w:pPr>
              <w:rPr>
                <w:lang w:eastAsia="en-US"/>
              </w:rPr>
            </w:pPr>
            <w:r w:rsidRPr="00E91D58">
              <w:rPr>
                <w:lang w:eastAsia="en-US"/>
              </w:rPr>
              <w:t>Природа и друштво</w:t>
            </w:r>
          </w:p>
        </w:tc>
        <w:tc>
          <w:tcPr>
            <w:tcW w:w="1559" w:type="dxa"/>
          </w:tcPr>
          <w:p w:rsidR="007861BE" w:rsidRPr="00E91D58" w:rsidRDefault="007861BE" w:rsidP="00E91D58">
            <w:pPr>
              <w:rPr>
                <w:lang w:eastAsia="en-US"/>
              </w:rPr>
            </w:pPr>
            <w:r w:rsidRPr="00E91D58">
              <w:rPr>
                <w:lang w:eastAsia="en-US"/>
              </w:rPr>
              <w:t>Енглески језик</w:t>
            </w:r>
          </w:p>
        </w:tc>
        <w:tc>
          <w:tcPr>
            <w:tcW w:w="1701" w:type="dxa"/>
          </w:tcPr>
          <w:p w:rsidR="007861BE" w:rsidRPr="00E91D58" w:rsidRDefault="007861BE" w:rsidP="00E91D58">
            <w:pPr>
              <w:rPr>
                <w:lang w:eastAsia="en-US"/>
              </w:rPr>
            </w:pPr>
            <w:r w:rsidRPr="00E91D58">
              <w:rPr>
                <w:lang w:eastAsia="en-US"/>
              </w:rPr>
              <w:t>Верска настава</w:t>
            </w:r>
          </w:p>
        </w:tc>
        <w:tc>
          <w:tcPr>
            <w:tcW w:w="1701" w:type="dxa"/>
          </w:tcPr>
          <w:p w:rsidR="007861BE" w:rsidRPr="00E91D58" w:rsidRDefault="007861BE" w:rsidP="00E91D58">
            <w:pPr>
              <w:rPr>
                <w:lang w:eastAsia="en-US"/>
              </w:rPr>
            </w:pPr>
            <w:r w:rsidRPr="00E91D58">
              <w:rPr>
                <w:lang w:eastAsia="en-US"/>
              </w:rPr>
              <w:t>Ликовна култура</w:t>
            </w:r>
          </w:p>
        </w:tc>
        <w:tc>
          <w:tcPr>
            <w:tcW w:w="1800" w:type="dxa"/>
          </w:tcPr>
          <w:p w:rsidR="007861BE" w:rsidRPr="00E91D58" w:rsidRDefault="007861BE" w:rsidP="00E91D58">
            <w:pPr>
              <w:rPr>
                <w:lang w:eastAsia="en-US"/>
              </w:rPr>
            </w:pPr>
            <w:r w:rsidRPr="00E91D58">
              <w:rPr>
                <w:lang w:eastAsia="en-US"/>
              </w:rPr>
              <w:t>Музичка култура</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4.</w:t>
            </w:r>
          </w:p>
        </w:tc>
        <w:tc>
          <w:tcPr>
            <w:tcW w:w="2127" w:type="dxa"/>
          </w:tcPr>
          <w:p w:rsidR="007861BE" w:rsidRPr="00E91D58" w:rsidRDefault="007861BE" w:rsidP="00E91D58">
            <w:pPr>
              <w:rPr>
                <w:lang w:eastAsia="en-US"/>
              </w:rPr>
            </w:pPr>
            <w:r w:rsidRPr="00E91D58">
              <w:rPr>
                <w:lang w:eastAsia="en-US"/>
              </w:rPr>
              <w:t>Физичко и здр. васпитање</w:t>
            </w:r>
          </w:p>
        </w:tc>
        <w:tc>
          <w:tcPr>
            <w:tcW w:w="1559" w:type="dxa"/>
          </w:tcPr>
          <w:p w:rsidR="007861BE" w:rsidRPr="00E91D58" w:rsidRDefault="007861BE" w:rsidP="00E91D58">
            <w:pPr>
              <w:rPr>
                <w:lang w:eastAsia="en-US"/>
              </w:rPr>
            </w:pPr>
            <w:r w:rsidRPr="00E91D58">
              <w:rPr>
                <w:lang w:eastAsia="en-US"/>
              </w:rPr>
              <w:t>Дигитални свет</w:t>
            </w:r>
          </w:p>
        </w:tc>
        <w:tc>
          <w:tcPr>
            <w:tcW w:w="1701" w:type="dxa"/>
          </w:tcPr>
          <w:p w:rsidR="007861BE" w:rsidRPr="00E91D58" w:rsidRDefault="007861BE" w:rsidP="00E91D58">
            <w:pPr>
              <w:rPr>
                <w:lang w:eastAsia="en-US"/>
              </w:rPr>
            </w:pPr>
            <w:r w:rsidRPr="00E91D58">
              <w:rPr>
                <w:lang w:eastAsia="en-US"/>
              </w:rPr>
              <w:t>Енглски језик</w:t>
            </w:r>
          </w:p>
        </w:tc>
        <w:tc>
          <w:tcPr>
            <w:tcW w:w="1701" w:type="dxa"/>
          </w:tcPr>
          <w:p w:rsidR="007861BE" w:rsidRPr="00E91D58" w:rsidRDefault="007861BE" w:rsidP="00E91D58">
            <w:pPr>
              <w:rPr>
                <w:lang w:eastAsia="en-US"/>
              </w:rPr>
            </w:pPr>
            <w:r w:rsidRPr="00E91D58">
              <w:rPr>
                <w:lang w:eastAsia="en-US"/>
              </w:rPr>
              <w:t>Ликовна култура</w:t>
            </w:r>
          </w:p>
        </w:tc>
        <w:tc>
          <w:tcPr>
            <w:tcW w:w="1800" w:type="dxa"/>
          </w:tcPr>
          <w:p w:rsidR="007861BE" w:rsidRPr="00E91D58" w:rsidRDefault="007861BE" w:rsidP="00E91D58">
            <w:pPr>
              <w:rPr>
                <w:lang w:eastAsia="en-US"/>
              </w:rPr>
            </w:pPr>
            <w:r w:rsidRPr="00E91D58">
              <w:rPr>
                <w:lang w:eastAsia="en-US"/>
              </w:rPr>
              <w:t>Пррода и друштво</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5.</w:t>
            </w:r>
          </w:p>
        </w:tc>
        <w:tc>
          <w:tcPr>
            <w:tcW w:w="2127" w:type="dxa"/>
          </w:tcPr>
          <w:p w:rsidR="007861BE" w:rsidRPr="00E91D58" w:rsidRDefault="007861BE" w:rsidP="00E91D58">
            <w:pPr>
              <w:rPr>
                <w:lang w:eastAsia="en-US"/>
              </w:rPr>
            </w:pPr>
            <w:r w:rsidRPr="00E91D58">
              <w:rPr>
                <w:lang w:eastAsia="en-US"/>
              </w:rPr>
              <w:t>Допунска настава</w:t>
            </w:r>
          </w:p>
        </w:tc>
        <w:tc>
          <w:tcPr>
            <w:tcW w:w="1559" w:type="dxa"/>
          </w:tcPr>
          <w:p w:rsidR="007861BE" w:rsidRPr="00E91D58" w:rsidRDefault="007861BE" w:rsidP="00E91D58">
            <w:pPr>
              <w:rPr>
                <w:lang w:eastAsia="en-US"/>
              </w:rPr>
            </w:pPr>
            <w:r w:rsidRPr="00E91D58">
              <w:rPr>
                <w:lang w:eastAsia="en-US"/>
              </w:rPr>
              <w:t>Допунска настава</w:t>
            </w:r>
          </w:p>
        </w:tc>
        <w:tc>
          <w:tcPr>
            <w:tcW w:w="1701" w:type="dxa"/>
          </w:tcPr>
          <w:p w:rsidR="007861BE" w:rsidRPr="00E91D58" w:rsidRDefault="007861BE" w:rsidP="00E91D58">
            <w:pPr>
              <w:rPr>
                <w:lang w:eastAsia="en-US"/>
              </w:rPr>
            </w:pPr>
            <w:r w:rsidRPr="00E91D58">
              <w:rPr>
                <w:lang w:eastAsia="en-US"/>
              </w:rPr>
              <w:t>Физичко и здр. васпитање</w:t>
            </w:r>
          </w:p>
        </w:tc>
        <w:tc>
          <w:tcPr>
            <w:tcW w:w="1701" w:type="dxa"/>
          </w:tcPr>
          <w:p w:rsidR="007861BE" w:rsidRPr="00E91D58" w:rsidRDefault="007861BE" w:rsidP="00E91D58">
            <w:pPr>
              <w:rPr>
                <w:lang w:eastAsia="en-US"/>
              </w:rPr>
            </w:pPr>
            <w:r w:rsidRPr="00E91D58">
              <w:rPr>
                <w:lang w:eastAsia="en-US"/>
              </w:rPr>
              <w:t>Физичко и здр. васпитање</w:t>
            </w:r>
          </w:p>
        </w:tc>
        <w:tc>
          <w:tcPr>
            <w:tcW w:w="1800" w:type="dxa"/>
          </w:tcPr>
          <w:p w:rsidR="007861BE" w:rsidRPr="00E91D58" w:rsidRDefault="007861BE" w:rsidP="00E91D58">
            <w:pPr>
              <w:rPr>
                <w:lang w:eastAsia="en-US"/>
              </w:rPr>
            </w:pPr>
            <w:r w:rsidRPr="00E91D58">
              <w:rPr>
                <w:lang w:eastAsia="en-US"/>
              </w:rPr>
              <w:t>ЧОС</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6.</w:t>
            </w:r>
          </w:p>
        </w:tc>
        <w:tc>
          <w:tcPr>
            <w:tcW w:w="2127" w:type="dxa"/>
          </w:tcPr>
          <w:p w:rsidR="007861BE" w:rsidRPr="00E91D58" w:rsidRDefault="007861BE" w:rsidP="00E91D58">
            <w:pPr>
              <w:rPr>
                <w:lang w:eastAsia="en-US"/>
              </w:rPr>
            </w:pPr>
          </w:p>
        </w:tc>
        <w:tc>
          <w:tcPr>
            <w:tcW w:w="1559" w:type="dxa"/>
          </w:tcPr>
          <w:p w:rsidR="007861BE" w:rsidRPr="00E91D58" w:rsidRDefault="007861BE" w:rsidP="00E91D58">
            <w:pPr>
              <w:rPr>
                <w:lang w:eastAsia="en-US"/>
              </w:rPr>
            </w:pPr>
          </w:p>
        </w:tc>
        <w:tc>
          <w:tcPr>
            <w:tcW w:w="1701" w:type="dxa"/>
          </w:tcPr>
          <w:p w:rsidR="007861BE" w:rsidRPr="00E91D58" w:rsidRDefault="007861BE" w:rsidP="00E91D58">
            <w:pPr>
              <w:rPr>
                <w:lang w:eastAsia="en-US"/>
              </w:rPr>
            </w:pPr>
            <w:r w:rsidRPr="00E91D58">
              <w:rPr>
                <w:lang w:eastAsia="en-US"/>
              </w:rPr>
              <w:t>Додатна настава</w:t>
            </w:r>
          </w:p>
        </w:tc>
        <w:tc>
          <w:tcPr>
            <w:tcW w:w="1701" w:type="dxa"/>
          </w:tcPr>
          <w:p w:rsidR="007861BE" w:rsidRPr="00E91D58" w:rsidRDefault="007861BE" w:rsidP="00E91D58">
            <w:pPr>
              <w:rPr>
                <w:lang w:eastAsia="en-US"/>
              </w:rPr>
            </w:pPr>
            <w:r w:rsidRPr="00E91D58">
              <w:rPr>
                <w:lang w:eastAsia="en-US"/>
              </w:rPr>
              <w:t>Ваннаставне активности</w:t>
            </w:r>
          </w:p>
        </w:tc>
        <w:tc>
          <w:tcPr>
            <w:tcW w:w="1800" w:type="dxa"/>
          </w:tcPr>
          <w:p w:rsidR="007861BE" w:rsidRPr="00E91D58" w:rsidRDefault="007861BE" w:rsidP="00E91D58">
            <w:pPr>
              <w:rPr>
                <w:lang w:eastAsia="en-US"/>
              </w:rPr>
            </w:pPr>
          </w:p>
        </w:tc>
      </w:tr>
    </w:tbl>
    <w:p w:rsidR="00776858" w:rsidRPr="009E232F" w:rsidRDefault="00776858">
      <w:pPr>
        <w:jc w:val="center"/>
        <w:rPr>
          <w:lang w:eastAsia="en-US"/>
        </w:rPr>
      </w:pPr>
    </w:p>
    <w:p w:rsidR="00776858" w:rsidRDefault="00776858">
      <w:pPr>
        <w:jc w:val="center"/>
        <w:rPr>
          <w:lang w:eastAsia="en-US"/>
        </w:rPr>
      </w:pPr>
      <w:r>
        <w:rPr>
          <w:lang w:eastAsia="en-US"/>
        </w:rPr>
        <w:t>IV/3</w:t>
      </w:r>
    </w:p>
    <w:p w:rsidR="00776858" w:rsidRDefault="00776858">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776858" w:rsidRPr="00E91D58" w:rsidRDefault="00776858" w:rsidP="00E91D58">
            <w:pPr>
              <w:jc w:val="center"/>
              <w:rPr>
                <w:lang w:eastAsia="en-US"/>
              </w:rPr>
            </w:pPr>
          </w:p>
        </w:tc>
        <w:tc>
          <w:tcPr>
            <w:tcW w:w="2127" w:type="dxa"/>
          </w:tcPr>
          <w:p w:rsidR="00776858" w:rsidRPr="00E91D58" w:rsidRDefault="00776858" w:rsidP="00E91D58">
            <w:pPr>
              <w:tabs>
                <w:tab w:val="center" w:pos="4320"/>
                <w:tab w:val="right" w:pos="8640"/>
              </w:tabs>
              <w:rPr>
                <w:lang/>
              </w:rPr>
            </w:pPr>
            <w:r w:rsidRPr="00E91D58">
              <w:rPr>
                <w:lang/>
              </w:rPr>
              <w:t>понедељак</w:t>
            </w:r>
          </w:p>
        </w:tc>
        <w:tc>
          <w:tcPr>
            <w:tcW w:w="1559" w:type="dxa"/>
          </w:tcPr>
          <w:p w:rsidR="00776858" w:rsidRPr="00E91D58" w:rsidRDefault="00776858" w:rsidP="00E91D58">
            <w:pPr>
              <w:tabs>
                <w:tab w:val="center" w:pos="4320"/>
                <w:tab w:val="right" w:pos="8640"/>
              </w:tabs>
              <w:rPr>
                <w:lang/>
              </w:rPr>
            </w:pPr>
            <w:r w:rsidRPr="00E91D58">
              <w:rPr>
                <w:lang/>
              </w:rPr>
              <w:t>уторак</w:t>
            </w:r>
          </w:p>
        </w:tc>
        <w:tc>
          <w:tcPr>
            <w:tcW w:w="1701" w:type="dxa"/>
          </w:tcPr>
          <w:p w:rsidR="00776858" w:rsidRPr="00E91D58" w:rsidRDefault="00776858" w:rsidP="00E91D58">
            <w:pPr>
              <w:tabs>
                <w:tab w:val="center" w:pos="4320"/>
                <w:tab w:val="right" w:pos="8640"/>
              </w:tabs>
              <w:rPr>
                <w:lang/>
              </w:rPr>
            </w:pPr>
            <w:r w:rsidRPr="00E91D58">
              <w:rPr>
                <w:lang/>
              </w:rPr>
              <w:t>среда</w:t>
            </w:r>
          </w:p>
        </w:tc>
        <w:tc>
          <w:tcPr>
            <w:tcW w:w="1701" w:type="dxa"/>
          </w:tcPr>
          <w:p w:rsidR="00776858" w:rsidRPr="00E91D58" w:rsidRDefault="00776858" w:rsidP="00E91D58">
            <w:pPr>
              <w:tabs>
                <w:tab w:val="center" w:pos="4320"/>
                <w:tab w:val="right" w:pos="8640"/>
              </w:tabs>
              <w:rPr>
                <w:lang/>
              </w:rPr>
            </w:pPr>
            <w:r w:rsidRPr="00E91D58">
              <w:rPr>
                <w:lang/>
              </w:rPr>
              <w:t>четвртак</w:t>
            </w:r>
          </w:p>
        </w:tc>
        <w:tc>
          <w:tcPr>
            <w:tcW w:w="1800" w:type="dxa"/>
          </w:tcPr>
          <w:p w:rsidR="00776858" w:rsidRPr="00E91D58" w:rsidRDefault="00776858" w:rsidP="00E91D58">
            <w:pPr>
              <w:tabs>
                <w:tab w:val="center" w:pos="4320"/>
                <w:tab w:val="right" w:pos="8640"/>
              </w:tabs>
            </w:pPr>
            <w:r w:rsidRPr="00E91D58">
              <w:rPr>
                <w:lang/>
              </w:rPr>
              <w:t>петак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1.</w:t>
            </w:r>
          </w:p>
        </w:tc>
        <w:tc>
          <w:tcPr>
            <w:tcW w:w="2127" w:type="dxa"/>
          </w:tcPr>
          <w:p w:rsidR="007861BE" w:rsidRPr="00E91D58" w:rsidRDefault="007861BE" w:rsidP="00E91D58">
            <w:pPr>
              <w:rPr>
                <w:lang w:eastAsia="en-US"/>
              </w:rPr>
            </w:pPr>
            <w:r w:rsidRPr="00E91D58">
              <w:rPr>
                <w:lang w:eastAsia="en-US"/>
              </w:rPr>
              <w:t>Српски језик</w:t>
            </w:r>
          </w:p>
        </w:tc>
        <w:tc>
          <w:tcPr>
            <w:tcW w:w="1559" w:type="dxa"/>
          </w:tcPr>
          <w:p w:rsidR="007861BE" w:rsidRPr="00E91D58" w:rsidRDefault="007861BE" w:rsidP="00E91D58">
            <w:pPr>
              <w:rPr>
                <w:lang w:eastAsia="en-US"/>
              </w:rPr>
            </w:pPr>
            <w:r w:rsidRPr="00E91D58">
              <w:rPr>
                <w:lang w:eastAsia="en-US"/>
              </w:rPr>
              <w:t xml:space="preserve">Математика </w:t>
            </w:r>
          </w:p>
        </w:tc>
        <w:tc>
          <w:tcPr>
            <w:tcW w:w="1701"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800" w:type="dxa"/>
          </w:tcPr>
          <w:p w:rsidR="007861BE" w:rsidRPr="00E91D58" w:rsidRDefault="007861BE" w:rsidP="00E91D58">
            <w:pPr>
              <w:rPr>
                <w:lang w:eastAsia="en-US"/>
              </w:rPr>
            </w:pPr>
            <w:r w:rsidRPr="00E91D58">
              <w:rPr>
                <w:lang w:eastAsia="en-US"/>
              </w:rPr>
              <w:t>Српски језик</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2.</w:t>
            </w:r>
          </w:p>
        </w:tc>
        <w:tc>
          <w:tcPr>
            <w:tcW w:w="2127" w:type="dxa"/>
          </w:tcPr>
          <w:p w:rsidR="007861BE" w:rsidRPr="00E91D58" w:rsidRDefault="007861BE" w:rsidP="00E91D58">
            <w:pPr>
              <w:rPr>
                <w:lang w:eastAsia="en-US"/>
              </w:rPr>
            </w:pPr>
            <w:r w:rsidRPr="00E91D58">
              <w:rPr>
                <w:lang w:eastAsia="en-US"/>
              </w:rPr>
              <w:t xml:space="preserve">Математика </w:t>
            </w:r>
          </w:p>
        </w:tc>
        <w:tc>
          <w:tcPr>
            <w:tcW w:w="1559" w:type="dxa"/>
          </w:tcPr>
          <w:p w:rsidR="007861BE" w:rsidRPr="00E91D58" w:rsidRDefault="007861BE" w:rsidP="00E91D58">
            <w:pPr>
              <w:rPr>
                <w:lang w:eastAsia="en-US"/>
              </w:rPr>
            </w:pPr>
            <w:r w:rsidRPr="00E91D58">
              <w:rPr>
                <w:lang w:eastAsia="en-US"/>
              </w:rPr>
              <w:t>Српски језик</w:t>
            </w:r>
          </w:p>
        </w:tc>
        <w:tc>
          <w:tcPr>
            <w:tcW w:w="1701" w:type="dxa"/>
          </w:tcPr>
          <w:p w:rsidR="007861BE" w:rsidRPr="00E91D58" w:rsidRDefault="007861BE" w:rsidP="00E91D58">
            <w:pPr>
              <w:rPr>
                <w:lang w:eastAsia="en-US"/>
              </w:rPr>
            </w:pPr>
            <w:r w:rsidRPr="00E91D58">
              <w:rPr>
                <w:lang w:eastAsia="en-US"/>
              </w:rPr>
              <w:t xml:space="preserve">Математика </w:t>
            </w:r>
          </w:p>
        </w:tc>
        <w:tc>
          <w:tcPr>
            <w:tcW w:w="1701" w:type="dxa"/>
          </w:tcPr>
          <w:p w:rsidR="007861BE" w:rsidRPr="00E91D58" w:rsidRDefault="007861BE" w:rsidP="00E91D58">
            <w:pPr>
              <w:rPr>
                <w:lang w:eastAsia="en-US"/>
              </w:rPr>
            </w:pPr>
            <w:r w:rsidRPr="00E91D58">
              <w:rPr>
                <w:lang w:eastAsia="en-US"/>
              </w:rPr>
              <w:t>Српски јзеик</w:t>
            </w:r>
          </w:p>
        </w:tc>
        <w:tc>
          <w:tcPr>
            <w:tcW w:w="1800" w:type="dxa"/>
          </w:tcPr>
          <w:p w:rsidR="007861BE" w:rsidRPr="00E91D58" w:rsidRDefault="007861BE" w:rsidP="00E91D58">
            <w:pPr>
              <w:rPr>
                <w:lang w:eastAsia="en-US"/>
              </w:rPr>
            </w:pPr>
            <w:r w:rsidRPr="00E91D58">
              <w:rPr>
                <w:lang w:eastAsia="en-US"/>
              </w:rPr>
              <w:t xml:space="preserve">Математика </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3.</w:t>
            </w:r>
          </w:p>
        </w:tc>
        <w:tc>
          <w:tcPr>
            <w:tcW w:w="2127" w:type="dxa"/>
          </w:tcPr>
          <w:p w:rsidR="007861BE" w:rsidRPr="00E91D58" w:rsidRDefault="007861BE" w:rsidP="00E91D58">
            <w:pPr>
              <w:rPr>
                <w:lang w:eastAsia="en-US"/>
              </w:rPr>
            </w:pPr>
            <w:r w:rsidRPr="00E91D58">
              <w:rPr>
                <w:lang w:eastAsia="en-US"/>
              </w:rPr>
              <w:t>Природа и друштво</w:t>
            </w:r>
          </w:p>
        </w:tc>
        <w:tc>
          <w:tcPr>
            <w:tcW w:w="1559" w:type="dxa"/>
          </w:tcPr>
          <w:p w:rsidR="007861BE" w:rsidRPr="00E91D58" w:rsidRDefault="007861BE" w:rsidP="00E91D58">
            <w:pPr>
              <w:rPr>
                <w:lang w:eastAsia="en-US"/>
              </w:rPr>
            </w:pPr>
            <w:r w:rsidRPr="00E91D58">
              <w:rPr>
                <w:lang w:eastAsia="en-US"/>
              </w:rPr>
              <w:t>Дигитални свет</w:t>
            </w:r>
          </w:p>
        </w:tc>
        <w:tc>
          <w:tcPr>
            <w:tcW w:w="1701" w:type="dxa"/>
          </w:tcPr>
          <w:p w:rsidR="007861BE" w:rsidRPr="00E91D58" w:rsidRDefault="007861BE" w:rsidP="00E91D58">
            <w:pPr>
              <w:rPr>
                <w:lang w:eastAsia="en-US"/>
              </w:rPr>
            </w:pPr>
            <w:r w:rsidRPr="00E91D58">
              <w:rPr>
                <w:lang w:eastAsia="en-US"/>
              </w:rPr>
              <w:t>Природа и друштво</w:t>
            </w:r>
          </w:p>
        </w:tc>
        <w:tc>
          <w:tcPr>
            <w:tcW w:w="1701" w:type="dxa"/>
          </w:tcPr>
          <w:p w:rsidR="007861BE" w:rsidRPr="00E91D58" w:rsidRDefault="007861BE" w:rsidP="00E91D58">
            <w:pPr>
              <w:rPr>
                <w:lang w:eastAsia="en-US"/>
              </w:rPr>
            </w:pPr>
            <w:r w:rsidRPr="00E91D58">
              <w:rPr>
                <w:lang w:eastAsia="en-US"/>
              </w:rPr>
              <w:t>Ликовна култура</w:t>
            </w:r>
          </w:p>
        </w:tc>
        <w:tc>
          <w:tcPr>
            <w:tcW w:w="1800" w:type="dxa"/>
          </w:tcPr>
          <w:p w:rsidR="007861BE" w:rsidRPr="00E91D58" w:rsidRDefault="007861BE" w:rsidP="00E91D58">
            <w:pPr>
              <w:rPr>
                <w:lang w:eastAsia="en-US"/>
              </w:rPr>
            </w:pPr>
            <w:r w:rsidRPr="00E91D58">
              <w:rPr>
                <w:lang w:eastAsia="en-US"/>
              </w:rPr>
              <w:t>Физичко и здр. васпитање</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4.</w:t>
            </w:r>
          </w:p>
        </w:tc>
        <w:tc>
          <w:tcPr>
            <w:tcW w:w="2127" w:type="dxa"/>
          </w:tcPr>
          <w:p w:rsidR="007861BE" w:rsidRPr="00E91D58" w:rsidRDefault="007861BE" w:rsidP="00E91D58">
            <w:pPr>
              <w:rPr>
                <w:lang w:eastAsia="en-US"/>
              </w:rPr>
            </w:pPr>
            <w:r w:rsidRPr="00E91D58">
              <w:rPr>
                <w:lang w:eastAsia="en-US"/>
              </w:rPr>
              <w:t>Физичко и здр. васпитање</w:t>
            </w:r>
          </w:p>
        </w:tc>
        <w:tc>
          <w:tcPr>
            <w:tcW w:w="1559" w:type="dxa"/>
          </w:tcPr>
          <w:p w:rsidR="007861BE" w:rsidRPr="00E91D58" w:rsidRDefault="007861BE" w:rsidP="00E91D58">
            <w:pPr>
              <w:rPr>
                <w:lang w:eastAsia="en-US"/>
              </w:rPr>
            </w:pPr>
            <w:r w:rsidRPr="00E91D58">
              <w:rPr>
                <w:lang w:eastAsia="en-US"/>
              </w:rPr>
              <w:t>Енглески језик</w:t>
            </w:r>
          </w:p>
        </w:tc>
        <w:tc>
          <w:tcPr>
            <w:tcW w:w="1701" w:type="dxa"/>
          </w:tcPr>
          <w:p w:rsidR="007861BE" w:rsidRPr="00E91D58" w:rsidRDefault="007861BE" w:rsidP="00E91D58">
            <w:pPr>
              <w:rPr>
                <w:lang w:eastAsia="en-US"/>
              </w:rPr>
            </w:pPr>
            <w:r w:rsidRPr="00E91D58">
              <w:rPr>
                <w:lang w:eastAsia="en-US"/>
              </w:rPr>
              <w:t>Физичко и здр. васпитање</w:t>
            </w:r>
          </w:p>
        </w:tc>
        <w:tc>
          <w:tcPr>
            <w:tcW w:w="1701" w:type="dxa"/>
          </w:tcPr>
          <w:p w:rsidR="007861BE" w:rsidRPr="00E91D58" w:rsidRDefault="007861BE" w:rsidP="00E91D58">
            <w:pPr>
              <w:rPr>
                <w:lang w:eastAsia="en-US"/>
              </w:rPr>
            </w:pPr>
            <w:r w:rsidRPr="00E91D58">
              <w:rPr>
                <w:lang w:eastAsia="en-US"/>
              </w:rPr>
              <w:t>Ликовна култура</w:t>
            </w:r>
          </w:p>
        </w:tc>
        <w:tc>
          <w:tcPr>
            <w:tcW w:w="1800" w:type="dxa"/>
          </w:tcPr>
          <w:p w:rsidR="007861BE" w:rsidRPr="00E91D58" w:rsidRDefault="007861BE" w:rsidP="00E91D58">
            <w:pPr>
              <w:rPr>
                <w:lang w:eastAsia="en-US"/>
              </w:rPr>
            </w:pPr>
            <w:r w:rsidRPr="00E91D58">
              <w:rPr>
                <w:lang w:eastAsia="en-US"/>
              </w:rPr>
              <w:t>ЧОС</w:t>
            </w: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5.</w:t>
            </w:r>
          </w:p>
        </w:tc>
        <w:tc>
          <w:tcPr>
            <w:tcW w:w="2127" w:type="dxa"/>
          </w:tcPr>
          <w:p w:rsidR="007861BE" w:rsidRPr="00E91D58" w:rsidRDefault="007861BE" w:rsidP="00E91D58">
            <w:pPr>
              <w:rPr>
                <w:lang w:eastAsia="en-US"/>
              </w:rPr>
            </w:pPr>
            <w:r w:rsidRPr="00E91D58">
              <w:rPr>
                <w:lang w:eastAsia="en-US"/>
              </w:rPr>
              <w:t>Додатна настава</w:t>
            </w:r>
          </w:p>
        </w:tc>
        <w:tc>
          <w:tcPr>
            <w:tcW w:w="1559" w:type="dxa"/>
          </w:tcPr>
          <w:p w:rsidR="007861BE" w:rsidRPr="00E91D58" w:rsidRDefault="007861BE" w:rsidP="00E91D58">
            <w:pPr>
              <w:rPr>
                <w:lang w:eastAsia="en-US"/>
              </w:rPr>
            </w:pPr>
            <w:r w:rsidRPr="00E91D58">
              <w:rPr>
                <w:lang w:eastAsia="en-US"/>
              </w:rPr>
              <w:t>Музичка култура</w:t>
            </w:r>
          </w:p>
        </w:tc>
        <w:tc>
          <w:tcPr>
            <w:tcW w:w="1701" w:type="dxa"/>
          </w:tcPr>
          <w:p w:rsidR="007861BE" w:rsidRPr="00E91D58" w:rsidRDefault="007861BE" w:rsidP="00E91D58">
            <w:pPr>
              <w:rPr>
                <w:lang w:eastAsia="en-US"/>
              </w:rPr>
            </w:pPr>
            <w:r w:rsidRPr="00E91D58">
              <w:rPr>
                <w:lang w:eastAsia="en-US"/>
              </w:rPr>
              <w:t>Верска настава</w:t>
            </w:r>
          </w:p>
        </w:tc>
        <w:tc>
          <w:tcPr>
            <w:tcW w:w="1701" w:type="dxa"/>
          </w:tcPr>
          <w:p w:rsidR="007861BE" w:rsidRPr="00E91D58" w:rsidRDefault="007861BE" w:rsidP="00E91D58">
            <w:pPr>
              <w:rPr>
                <w:lang w:eastAsia="en-US"/>
              </w:rPr>
            </w:pPr>
            <w:r w:rsidRPr="00E91D58">
              <w:rPr>
                <w:lang w:eastAsia="en-US"/>
              </w:rPr>
              <w:t>Енглески језик</w:t>
            </w:r>
          </w:p>
        </w:tc>
        <w:tc>
          <w:tcPr>
            <w:tcW w:w="1800" w:type="dxa"/>
          </w:tcPr>
          <w:p w:rsidR="007861BE" w:rsidRPr="00E91D58" w:rsidRDefault="007861BE" w:rsidP="00E91D58">
            <w:pPr>
              <w:rPr>
                <w:lang w:eastAsia="en-US"/>
              </w:rPr>
            </w:pPr>
          </w:p>
        </w:tc>
      </w:tr>
      <w:tr w:rsidR="00E91D58" w:rsidTr="00E91D58">
        <w:tc>
          <w:tcPr>
            <w:tcW w:w="667" w:type="dxa"/>
          </w:tcPr>
          <w:p w:rsidR="007861BE" w:rsidRPr="00E91D58" w:rsidRDefault="007861BE" w:rsidP="00E91D58">
            <w:pPr>
              <w:tabs>
                <w:tab w:val="center" w:pos="4320"/>
                <w:tab w:val="right" w:pos="8640"/>
              </w:tabs>
              <w:rPr>
                <w:lang/>
              </w:rPr>
            </w:pPr>
            <w:r w:rsidRPr="00E91D58">
              <w:rPr>
                <w:lang/>
              </w:rPr>
              <w:t>6.</w:t>
            </w:r>
          </w:p>
        </w:tc>
        <w:tc>
          <w:tcPr>
            <w:tcW w:w="2127" w:type="dxa"/>
          </w:tcPr>
          <w:p w:rsidR="007861BE" w:rsidRPr="00E91D58" w:rsidRDefault="007861BE" w:rsidP="00E91D58">
            <w:pPr>
              <w:rPr>
                <w:lang w:eastAsia="en-US"/>
              </w:rPr>
            </w:pPr>
            <w:r w:rsidRPr="00E91D58">
              <w:rPr>
                <w:lang w:eastAsia="en-US"/>
              </w:rPr>
              <w:t>Допунска настава</w:t>
            </w:r>
          </w:p>
        </w:tc>
        <w:tc>
          <w:tcPr>
            <w:tcW w:w="1559" w:type="dxa"/>
          </w:tcPr>
          <w:p w:rsidR="007861BE" w:rsidRPr="00E91D58" w:rsidRDefault="007861BE" w:rsidP="00E91D58">
            <w:pPr>
              <w:rPr>
                <w:lang w:eastAsia="en-US"/>
              </w:rPr>
            </w:pPr>
            <w:r w:rsidRPr="00E91D58">
              <w:rPr>
                <w:lang w:eastAsia="en-US"/>
              </w:rPr>
              <w:t>Допунска настава</w:t>
            </w:r>
          </w:p>
        </w:tc>
        <w:tc>
          <w:tcPr>
            <w:tcW w:w="1701" w:type="dxa"/>
          </w:tcPr>
          <w:p w:rsidR="007861BE" w:rsidRPr="00E91D58" w:rsidRDefault="007861BE" w:rsidP="00E91D58">
            <w:pPr>
              <w:rPr>
                <w:lang w:eastAsia="en-US"/>
              </w:rPr>
            </w:pPr>
            <w:r w:rsidRPr="00E91D58">
              <w:rPr>
                <w:lang w:eastAsia="en-US"/>
              </w:rPr>
              <w:t>Ваннаставне активности</w:t>
            </w:r>
          </w:p>
        </w:tc>
        <w:tc>
          <w:tcPr>
            <w:tcW w:w="1701" w:type="dxa"/>
          </w:tcPr>
          <w:p w:rsidR="007861BE" w:rsidRPr="00E91D58" w:rsidRDefault="007861BE" w:rsidP="00E91D58">
            <w:pPr>
              <w:rPr>
                <w:lang w:eastAsia="en-US"/>
              </w:rPr>
            </w:pPr>
          </w:p>
        </w:tc>
        <w:tc>
          <w:tcPr>
            <w:tcW w:w="1800" w:type="dxa"/>
          </w:tcPr>
          <w:p w:rsidR="007861BE" w:rsidRPr="00E91D58" w:rsidRDefault="007861BE" w:rsidP="00E91D58">
            <w:pPr>
              <w:rPr>
                <w:lang w:eastAsia="en-US"/>
              </w:rPr>
            </w:pPr>
          </w:p>
        </w:tc>
      </w:tr>
    </w:tbl>
    <w:p w:rsidR="00776858" w:rsidRPr="009E232F" w:rsidRDefault="00776858">
      <w:pPr>
        <w:jc w:val="center"/>
        <w:rPr>
          <w:lang w:eastAsia="en-US"/>
        </w:rPr>
      </w:pPr>
    </w:p>
    <w:p w:rsidR="00923005" w:rsidRPr="00923005" w:rsidRDefault="00923005">
      <w:pPr>
        <w:jc w:val="center"/>
        <w:rPr>
          <w:lang w:eastAsia="en-US"/>
        </w:rPr>
      </w:pPr>
      <w:r>
        <w:rPr>
          <w:lang w:eastAsia="en-US"/>
        </w:rPr>
        <w:t xml:space="preserve">ЛЕСКОВАЦ – I и </w:t>
      </w:r>
      <w:r>
        <w:rPr>
          <w:lang w:eastAsia="en-US"/>
        </w:rPr>
        <w:t>IV</w:t>
      </w:r>
      <w:r>
        <w:rPr>
          <w:lang w:eastAsia="en-US"/>
        </w:rPr>
        <w:t xml:space="preserve"> РАЗРЕД</w:t>
      </w:r>
    </w:p>
    <w:p w:rsidR="00923005" w:rsidRPr="00923005" w:rsidRDefault="00923005">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985"/>
        <w:gridCol w:w="1701"/>
        <w:gridCol w:w="1701"/>
        <w:gridCol w:w="1701"/>
        <w:gridCol w:w="1800"/>
      </w:tblGrid>
      <w:tr w:rsidR="00E91D58" w:rsidTr="00E91D58">
        <w:tc>
          <w:tcPr>
            <w:tcW w:w="667" w:type="dxa"/>
          </w:tcPr>
          <w:p w:rsidR="00923005" w:rsidRPr="00E91D58" w:rsidRDefault="00923005" w:rsidP="00E91D58">
            <w:pPr>
              <w:jc w:val="center"/>
              <w:rPr>
                <w:lang w:eastAsia="en-US"/>
              </w:rPr>
            </w:pPr>
          </w:p>
        </w:tc>
        <w:tc>
          <w:tcPr>
            <w:tcW w:w="1985" w:type="dxa"/>
          </w:tcPr>
          <w:p w:rsidR="00923005" w:rsidRPr="00E91D58" w:rsidRDefault="00923005" w:rsidP="00E91D58">
            <w:pPr>
              <w:tabs>
                <w:tab w:val="center" w:pos="4320"/>
                <w:tab w:val="right" w:pos="8640"/>
              </w:tabs>
              <w:rPr>
                <w:lang/>
              </w:rPr>
            </w:pPr>
            <w:r w:rsidRPr="00E91D58">
              <w:rPr>
                <w:lang/>
              </w:rPr>
              <w:t>понедељак</w:t>
            </w:r>
          </w:p>
        </w:tc>
        <w:tc>
          <w:tcPr>
            <w:tcW w:w="1701" w:type="dxa"/>
          </w:tcPr>
          <w:p w:rsidR="00923005" w:rsidRPr="00E91D58" w:rsidRDefault="00923005" w:rsidP="00E91D58">
            <w:pPr>
              <w:tabs>
                <w:tab w:val="center" w:pos="4320"/>
                <w:tab w:val="right" w:pos="8640"/>
              </w:tabs>
              <w:rPr>
                <w:lang/>
              </w:rPr>
            </w:pPr>
            <w:r w:rsidRPr="00E91D58">
              <w:rPr>
                <w:lang/>
              </w:rPr>
              <w:t>уторак</w:t>
            </w:r>
          </w:p>
        </w:tc>
        <w:tc>
          <w:tcPr>
            <w:tcW w:w="1701" w:type="dxa"/>
          </w:tcPr>
          <w:p w:rsidR="00923005" w:rsidRPr="00E91D58" w:rsidRDefault="00923005" w:rsidP="00E91D58">
            <w:pPr>
              <w:tabs>
                <w:tab w:val="center" w:pos="4320"/>
                <w:tab w:val="right" w:pos="8640"/>
              </w:tabs>
              <w:rPr>
                <w:lang/>
              </w:rPr>
            </w:pPr>
            <w:r w:rsidRPr="00E91D58">
              <w:rPr>
                <w:lang/>
              </w:rPr>
              <w:t>среда</w:t>
            </w:r>
          </w:p>
        </w:tc>
        <w:tc>
          <w:tcPr>
            <w:tcW w:w="1701" w:type="dxa"/>
          </w:tcPr>
          <w:p w:rsidR="00923005" w:rsidRPr="00E91D58" w:rsidRDefault="00923005" w:rsidP="00E91D58">
            <w:pPr>
              <w:tabs>
                <w:tab w:val="center" w:pos="4320"/>
                <w:tab w:val="right" w:pos="8640"/>
              </w:tabs>
              <w:rPr>
                <w:lang/>
              </w:rPr>
            </w:pPr>
            <w:r w:rsidRPr="00E91D58">
              <w:rPr>
                <w:lang/>
              </w:rPr>
              <w:t>четвртак</w:t>
            </w:r>
          </w:p>
        </w:tc>
        <w:tc>
          <w:tcPr>
            <w:tcW w:w="1800" w:type="dxa"/>
          </w:tcPr>
          <w:p w:rsidR="00923005" w:rsidRPr="00E91D58" w:rsidRDefault="00923005" w:rsidP="00E91D58">
            <w:pPr>
              <w:tabs>
                <w:tab w:val="center" w:pos="4320"/>
                <w:tab w:val="right" w:pos="8640"/>
              </w:tabs>
            </w:pPr>
            <w:r w:rsidRPr="00E91D58">
              <w:rPr>
                <w:lang/>
              </w:rPr>
              <w:t>петак</w:t>
            </w:r>
          </w:p>
        </w:tc>
      </w:tr>
      <w:tr w:rsidR="00E91D58" w:rsidTr="00E91D58">
        <w:tc>
          <w:tcPr>
            <w:tcW w:w="667" w:type="dxa"/>
          </w:tcPr>
          <w:p w:rsidR="00923005" w:rsidRPr="00E91D58" w:rsidRDefault="00923005" w:rsidP="00E91D58">
            <w:pPr>
              <w:tabs>
                <w:tab w:val="center" w:pos="4320"/>
                <w:tab w:val="right" w:pos="8640"/>
              </w:tabs>
              <w:rPr>
                <w:lang/>
              </w:rPr>
            </w:pPr>
            <w:r w:rsidRPr="00E91D58">
              <w:rPr>
                <w:lang/>
              </w:rPr>
              <w:t>1.</w:t>
            </w:r>
          </w:p>
        </w:tc>
        <w:tc>
          <w:tcPr>
            <w:tcW w:w="1985" w:type="dxa"/>
          </w:tcPr>
          <w:p w:rsidR="00923005" w:rsidRPr="00E91D58" w:rsidRDefault="00923005" w:rsidP="00E91D58">
            <w:pPr>
              <w:rPr>
                <w:lang w:eastAsia="en-US"/>
              </w:rPr>
            </w:pPr>
            <w:r w:rsidRPr="00E91D58">
              <w:rPr>
                <w:lang w:eastAsia="en-US"/>
              </w:rPr>
              <w:t xml:space="preserve">I,IV – </w:t>
            </w:r>
            <w:r w:rsidRPr="00E91D58">
              <w:rPr>
                <w:lang w:eastAsia="en-US"/>
              </w:rPr>
              <w:t>Српски јез.</w:t>
            </w:r>
          </w:p>
        </w:tc>
        <w:tc>
          <w:tcPr>
            <w:tcW w:w="1701" w:type="dxa"/>
          </w:tcPr>
          <w:p w:rsidR="00923005" w:rsidRPr="00E91D58" w:rsidRDefault="00923005" w:rsidP="00E91D58">
            <w:pPr>
              <w:rPr>
                <w:lang w:eastAsia="en-US"/>
              </w:rPr>
            </w:pPr>
            <w:r w:rsidRPr="00E91D58">
              <w:rPr>
                <w:lang w:eastAsia="en-US"/>
              </w:rPr>
              <w:t>I,IV –</w:t>
            </w:r>
            <w:r w:rsidRPr="00E91D58">
              <w:rPr>
                <w:lang w:eastAsia="en-US"/>
              </w:rPr>
              <w:t xml:space="preserve"> Математика</w:t>
            </w:r>
          </w:p>
        </w:tc>
        <w:tc>
          <w:tcPr>
            <w:tcW w:w="1701" w:type="dxa"/>
          </w:tcPr>
          <w:p w:rsidR="00923005" w:rsidRPr="00E91D58" w:rsidRDefault="00923005" w:rsidP="00E91D58">
            <w:pPr>
              <w:rPr>
                <w:lang w:eastAsia="en-US"/>
              </w:rPr>
            </w:pPr>
          </w:p>
        </w:tc>
        <w:tc>
          <w:tcPr>
            <w:tcW w:w="1701" w:type="dxa"/>
          </w:tcPr>
          <w:p w:rsidR="00923005" w:rsidRPr="00E91D58" w:rsidRDefault="00923005" w:rsidP="00E91D58">
            <w:pPr>
              <w:rPr>
                <w:lang w:eastAsia="en-US"/>
              </w:rPr>
            </w:pPr>
            <w:r w:rsidRPr="00E91D58">
              <w:rPr>
                <w:lang w:eastAsia="en-US"/>
              </w:rPr>
              <w:t>I,IV –</w:t>
            </w:r>
            <w:r w:rsidRPr="00E91D58">
              <w:rPr>
                <w:lang w:eastAsia="en-US"/>
              </w:rPr>
              <w:t xml:space="preserve"> Математика</w:t>
            </w:r>
          </w:p>
        </w:tc>
        <w:tc>
          <w:tcPr>
            <w:tcW w:w="1800" w:type="dxa"/>
          </w:tcPr>
          <w:p w:rsidR="00923005" w:rsidRPr="00E91D58" w:rsidRDefault="009E232F" w:rsidP="00E91D58">
            <w:pPr>
              <w:rPr>
                <w:lang w:eastAsia="en-US"/>
              </w:rPr>
            </w:pPr>
            <w:r w:rsidRPr="00E91D58">
              <w:rPr>
                <w:lang w:eastAsia="en-US"/>
              </w:rPr>
              <w:t>I,IV –</w:t>
            </w:r>
            <w:r w:rsidRPr="00E91D58">
              <w:rPr>
                <w:lang w:eastAsia="en-US"/>
              </w:rPr>
              <w:t xml:space="preserve"> Енглески језик</w:t>
            </w:r>
          </w:p>
        </w:tc>
      </w:tr>
      <w:tr w:rsidR="00E91D58" w:rsidTr="00E91D58">
        <w:tc>
          <w:tcPr>
            <w:tcW w:w="667" w:type="dxa"/>
          </w:tcPr>
          <w:p w:rsidR="00923005" w:rsidRPr="00E91D58" w:rsidRDefault="00923005" w:rsidP="00E91D58">
            <w:pPr>
              <w:tabs>
                <w:tab w:val="center" w:pos="4320"/>
                <w:tab w:val="right" w:pos="8640"/>
              </w:tabs>
              <w:rPr>
                <w:lang/>
              </w:rPr>
            </w:pPr>
            <w:r w:rsidRPr="00E91D58">
              <w:rPr>
                <w:lang/>
              </w:rPr>
              <w:t>2.</w:t>
            </w:r>
          </w:p>
        </w:tc>
        <w:tc>
          <w:tcPr>
            <w:tcW w:w="1985" w:type="dxa"/>
          </w:tcPr>
          <w:p w:rsidR="00923005" w:rsidRPr="00E91D58" w:rsidRDefault="00923005" w:rsidP="00E91D58">
            <w:pPr>
              <w:rPr>
                <w:lang w:eastAsia="en-US"/>
              </w:rPr>
            </w:pPr>
            <w:r w:rsidRPr="00E91D58">
              <w:rPr>
                <w:lang w:eastAsia="en-US"/>
              </w:rPr>
              <w:t>I,IV –</w:t>
            </w:r>
            <w:r w:rsidRPr="00E91D58">
              <w:rPr>
                <w:lang w:eastAsia="en-US"/>
              </w:rPr>
              <w:t xml:space="preserve"> Математика</w:t>
            </w:r>
          </w:p>
        </w:tc>
        <w:tc>
          <w:tcPr>
            <w:tcW w:w="1701" w:type="dxa"/>
          </w:tcPr>
          <w:p w:rsidR="00923005" w:rsidRPr="00E91D58" w:rsidRDefault="00923005" w:rsidP="00E91D58">
            <w:pPr>
              <w:rPr>
                <w:lang w:eastAsia="en-US"/>
              </w:rPr>
            </w:pPr>
            <w:r w:rsidRPr="00E91D58">
              <w:rPr>
                <w:lang w:eastAsia="en-US"/>
              </w:rPr>
              <w:t xml:space="preserve">I,IV – </w:t>
            </w:r>
            <w:r w:rsidRPr="00E91D58">
              <w:rPr>
                <w:lang w:eastAsia="en-US"/>
              </w:rPr>
              <w:t>Српски јез.</w:t>
            </w:r>
          </w:p>
        </w:tc>
        <w:tc>
          <w:tcPr>
            <w:tcW w:w="1701" w:type="dxa"/>
          </w:tcPr>
          <w:p w:rsidR="00923005" w:rsidRPr="00E91D58" w:rsidRDefault="00923005" w:rsidP="00E91D58">
            <w:pPr>
              <w:rPr>
                <w:lang w:eastAsia="en-US"/>
              </w:rPr>
            </w:pPr>
            <w:r w:rsidRPr="00E91D58">
              <w:rPr>
                <w:lang w:eastAsia="en-US"/>
              </w:rPr>
              <w:t xml:space="preserve">I,IV – </w:t>
            </w:r>
            <w:r w:rsidRPr="00E91D58">
              <w:rPr>
                <w:lang w:eastAsia="en-US"/>
              </w:rPr>
              <w:t>Српски јез.</w:t>
            </w:r>
          </w:p>
        </w:tc>
        <w:tc>
          <w:tcPr>
            <w:tcW w:w="1701" w:type="dxa"/>
          </w:tcPr>
          <w:p w:rsidR="00923005" w:rsidRPr="00E91D58" w:rsidRDefault="00923005" w:rsidP="00E91D58">
            <w:pPr>
              <w:rPr>
                <w:lang w:eastAsia="en-US"/>
              </w:rPr>
            </w:pPr>
            <w:r w:rsidRPr="00E91D58">
              <w:rPr>
                <w:lang w:eastAsia="en-US"/>
              </w:rPr>
              <w:t xml:space="preserve">I,IV – </w:t>
            </w:r>
            <w:r w:rsidRPr="00E91D58">
              <w:rPr>
                <w:lang w:eastAsia="en-US"/>
              </w:rPr>
              <w:t>Српски јез.</w:t>
            </w:r>
          </w:p>
        </w:tc>
        <w:tc>
          <w:tcPr>
            <w:tcW w:w="1800" w:type="dxa"/>
          </w:tcPr>
          <w:p w:rsidR="00923005" w:rsidRPr="00E91D58" w:rsidRDefault="009E232F" w:rsidP="00E91D58">
            <w:pPr>
              <w:rPr>
                <w:lang w:eastAsia="en-US"/>
              </w:rPr>
            </w:pPr>
            <w:r w:rsidRPr="00E91D58">
              <w:rPr>
                <w:lang w:eastAsia="en-US"/>
              </w:rPr>
              <w:t>I,IV –</w:t>
            </w:r>
            <w:r w:rsidRPr="00E91D58">
              <w:rPr>
                <w:lang w:eastAsia="en-US"/>
              </w:rPr>
              <w:t xml:space="preserve"> Енглески језик</w:t>
            </w:r>
          </w:p>
        </w:tc>
      </w:tr>
      <w:tr w:rsidR="00E91D58" w:rsidTr="00E91D58">
        <w:tc>
          <w:tcPr>
            <w:tcW w:w="667" w:type="dxa"/>
          </w:tcPr>
          <w:p w:rsidR="009E232F" w:rsidRPr="00E91D58" w:rsidRDefault="009E232F" w:rsidP="00E91D58">
            <w:pPr>
              <w:tabs>
                <w:tab w:val="center" w:pos="4320"/>
                <w:tab w:val="right" w:pos="8640"/>
              </w:tabs>
              <w:rPr>
                <w:lang/>
              </w:rPr>
            </w:pPr>
            <w:r w:rsidRPr="00E91D58">
              <w:rPr>
                <w:lang/>
              </w:rPr>
              <w:t>3.</w:t>
            </w:r>
          </w:p>
        </w:tc>
        <w:tc>
          <w:tcPr>
            <w:tcW w:w="1985" w:type="dxa"/>
          </w:tcPr>
          <w:p w:rsidR="009E232F" w:rsidRPr="00E91D58" w:rsidRDefault="009E232F" w:rsidP="00E91D58">
            <w:pPr>
              <w:rPr>
                <w:lang w:eastAsia="en-US"/>
              </w:rPr>
            </w:pPr>
            <w:r w:rsidRPr="00E91D58">
              <w:rPr>
                <w:lang w:eastAsia="en-US"/>
              </w:rPr>
              <w:t>I –</w:t>
            </w:r>
            <w:r w:rsidRPr="00E91D58">
              <w:rPr>
                <w:lang w:eastAsia="en-US"/>
              </w:rPr>
              <w:t xml:space="preserve"> Свет око нас</w:t>
            </w:r>
          </w:p>
          <w:p w:rsidR="009E232F" w:rsidRPr="00E91D58" w:rsidRDefault="009E232F" w:rsidP="00E91D58">
            <w:pPr>
              <w:rPr>
                <w:lang w:eastAsia="en-US"/>
              </w:rPr>
            </w:pPr>
            <w:r w:rsidRPr="00E91D58">
              <w:rPr>
                <w:lang w:eastAsia="en-US"/>
              </w:rPr>
              <w:t>IV –</w:t>
            </w:r>
            <w:r w:rsidRPr="00E91D58">
              <w:rPr>
                <w:lang w:eastAsia="en-US"/>
              </w:rPr>
              <w:t xml:space="preserve"> Природа и др.</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Ликовна култура</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Математика</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Дигитални свет</w:t>
            </w:r>
          </w:p>
        </w:tc>
        <w:tc>
          <w:tcPr>
            <w:tcW w:w="1800" w:type="dxa"/>
          </w:tcPr>
          <w:p w:rsidR="009E232F" w:rsidRPr="00E91D58" w:rsidRDefault="009E232F" w:rsidP="00E91D58">
            <w:pPr>
              <w:rPr>
                <w:lang w:eastAsia="en-US"/>
              </w:rPr>
            </w:pPr>
            <w:r w:rsidRPr="00E91D58">
              <w:rPr>
                <w:lang w:eastAsia="en-US"/>
              </w:rPr>
              <w:t>I,IV –</w:t>
            </w:r>
            <w:r w:rsidRPr="00E91D58">
              <w:rPr>
                <w:lang w:eastAsia="en-US"/>
              </w:rPr>
              <w:t xml:space="preserve"> Математика</w:t>
            </w:r>
          </w:p>
        </w:tc>
      </w:tr>
      <w:tr w:rsidR="00E91D58" w:rsidTr="00E91D58">
        <w:tc>
          <w:tcPr>
            <w:tcW w:w="667" w:type="dxa"/>
          </w:tcPr>
          <w:p w:rsidR="009E232F" w:rsidRPr="00E91D58" w:rsidRDefault="009E232F" w:rsidP="00E91D58">
            <w:pPr>
              <w:tabs>
                <w:tab w:val="center" w:pos="4320"/>
                <w:tab w:val="right" w:pos="8640"/>
              </w:tabs>
              <w:rPr>
                <w:lang/>
              </w:rPr>
            </w:pPr>
            <w:r w:rsidRPr="00E91D58">
              <w:rPr>
                <w:lang/>
              </w:rPr>
              <w:t>4.</w:t>
            </w:r>
          </w:p>
        </w:tc>
        <w:tc>
          <w:tcPr>
            <w:tcW w:w="1985" w:type="dxa"/>
          </w:tcPr>
          <w:p w:rsidR="009E232F" w:rsidRPr="00E91D58" w:rsidRDefault="009E232F" w:rsidP="00E91D58">
            <w:pPr>
              <w:rPr>
                <w:lang w:eastAsia="en-US"/>
              </w:rPr>
            </w:pPr>
            <w:r w:rsidRPr="00E91D58">
              <w:rPr>
                <w:lang w:eastAsia="en-US"/>
              </w:rPr>
              <w:t>I,IV –</w:t>
            </w:r>
            <w:r w:rsidRPr="00E91D58">
              <w:rPr>
                <w:lang w:eastAsia="en-US"/>
              </w:rPr>
              <w:t xml:space="preserve"> Физичко и здр. васпитање</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Ликовна култура</w:t>
            </w:r>
          </w:p>
        </w:tc>
        <w:tc>
          <w:tcPr>
            <w:tcW w:w="1701" w:type="dxa"/>
          </w:tcPr>
          <w:p w:rsidR="009E232F" w:rsidRPr="00E91D58" w:rsidRDefault="009E232F" w:rsidP="00E91D58">
            <w:pPr>
              <w:rPr>
                <w:lang w:eastAsia="en-US"/>
              </w:rPr>
            </w:pPr>
            <w:r w:rsidRPr="00E91D58">
              <w:rPr>
                <w:lang w:eastAsia="en-US"/>
              </w:rPr>
              <w:t>I –</w:t>
            </w:r>
            <w:r w:rsidRPr="00E91D58">
              <w:rPr>
                <w:lang w:eastAsia="en-US"/>
              </w:rPr>
              <w:t xml:space="preserve"> Свет око нас</w:t>
            </w:r>
          </w:p>
          <w:p w:rsidR="009E232F" w:rsidRPr="00E91D58" w:rsidRDefault="009E232F" w:rsidP="00E91D58">
            <w:pPr>
              <w:rPr>
                <w:lang w:eastAsia="en-US"/>
              </w:rPr>
            </w:pPr>
            <w:r w:rsidRPr="00E91D58">
              <w:rPr>
                <w:lang w:eastAsia="en-US"/>
              </w:rPr>
              <w:t>IV –</w:t>
            </w:r>
            <w:r w:rsidRPr="00E91D58">
              <w:rPr>
                <w:lang w:eastAsia="en-US"/>
              </w:rPr>
              <w:t xml:space="preserve"> Природа и др.</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Физичко и здр. васпитање</w:t>
            </w:r>
          </w:p>
        </w:tc>
        <w:tc>
          <w:tcPr>
            <w:tcW w:w="1800" w:type="dxa"/>
          </w:tcPr>
          <w:p w:rsidR="009E232F" w:rsidRPr="00E91D58" w:rsidRDefault="009E232F" w:rsidP="00E91D58">
            <w:pPr>
              <w:rPr>
                <w:lang w:eastAsia="en-US"/>
              </w:rPr>
            </w:pPr>
            <w:r w:rsidRPr="00E91D58">
              <w:rPr>
                <w:lang w:eastAsia="en-US"/>
              </w:rPr>
              <w:t xml:space="preserve">I,IV – </w:t>
            </w:r>
            <w:r w:rsidRPr="00E91D58">
              <w:rPr>
                <w:lang w:eastAsia="en-US"/>
              </w:rPr>
              <w:t>Српски јез.</w:t>
            </w:r>
          </w:p>
        </w:tc>
      </w:tr>
      <w:tr w:rsidR="00E91D58" w:rsidTr="00E91D58">
        <w:tc>
          <w:tcPr>
            <w:tcW w:w="667" w:type="dxa"/>
          </w:tcPr>
          <w:p w:rsidR="009E232F" w:rsidRPr="00E91D58" w:rsidRDefault="009E232F" w:rsidP="00E91D58">
            <w:pPr>
              <w:tabs>
                <w:tab w:val="center" w:pos="4320"/>
                <w:tab w:val="right" w:pos="8640"/>
              </w:tabs>
              <w:rPr>
                <w:lang/>
              </w:rPr>
            </w:pPr>
            <w:r w:rsidRPr="00E91D58">
              <w:rPr>
                <w:lang/>
              </w:rPr>
              <w:t>5.</w:t>
            </w:r>
          </w:p>
        </w:tc>
        <w:tc>
          <w:tcPr>
            <w:tcW w:w="1985" w:type="dxa"/>
          </w:tcPr>
          <w:p w:rsidR="009E232F" w:rsidRPr="00E91D58" w:rsidRDefault="009E232F" w:rsidP="00E91D58">
            <w:pPr>
              <w:rPr>
                <w:lang w:eastAsia="en-US"/>
              </w:rPr>
            </w:pPr>
            <w:r w:rsidRPr="00E91D58">
              <w:rPr>
                <w:lang w:eastAsia="en-US"/>
              </w:rPr>
              <w:t>I –</w:t>
            </w:r>
            <w:r w:rsidRPr="00E91D58">
              <w:rPr>
                <w:lang w:eastAsia="en-US"/>
              </w:rPr>
              <w:t xml:space="preserve"> Ваннаставне активности</w:t>
            </w:r>
          </w:p>
          <w:p w:rsidR="009E232F" w:rsidRPr="00E91D58" w:rsidRDefault="009E232F" w:rsidP="00E91D58">
            <w:pPr>
              <w:rPr>
                <w:lang w:eastAsia="en-US"/>
              </w:rPr>
            </w:pPr>
            <w:r w:rsidRPr="00E91D58">
              <w:rPr>
                <w:lang w:eastAsia="en-US"/>
              </w:rPr>
              <w:t>IV –</w:t>
            </w:r>
            <w:r w:rsidRPr="00E91D58">
              <w:rPr>
                <w:lang w:eastAsia="en-US"/>
              </w:rPr>
              <w:t xml:space="preserve"> Музичка култура</w:t>
            </w:r>
          </w:p>
        </w:tc>
        <w:tc>
          <w:tcPr>
            <w:tcW w:w="1701" w:type="dxa"/>
          </w:tcPr>
          <w:p w:rsidR="009E232F" w:rsidRPr="00E91D58" w:rsidRDefault="009E232F" w:rsidP="00E91D58">
            <w:pPr>
              <w:rPr>
                <w:lang w:eastAsia="en-US"/>
              </w:rPr>
            </w:pPr>
            <w:r w:rsidRPr="00E91D58">
              <w:rPr>
                <w:lang w:eastAsia="en-US"/>
              </w:rPr>
              <w:t>I –</w:t>
            </w:r>
            <w:r w:rsidRPr="00E91D58">
              <w:rPr>
                <w:lang w:eastAsia="en-US"/>
              </w:rPr>
              <w:t xml:space="preserve"> Музичка култура</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Физичко и здр. васпитање</w:t>
            </w:r>
          </w:p>
        </w:tc>
        <w:tc>
          <w:tcPr>
            <w:tcW w:w="1701" w:type="dxa"/>
          </w:tcPr>
          <w:p w:rsidR="009E232F" w:rsidRPr="00E91D58" w:rsidRDefault="009E232F" w:rsidP="00E91D58">
            <w:pPr>
              <w:rPr>
                <w:lang w:eastAsia="en-US"/>
              </w:rPr>
            </w:pPr>
            <w:r w:rsidRPr="00E91D58">
              <w:rPr>
                <w:lang w:eastAsia="en-US"/>
              </w:rPr>
              <w:t>I,IV –</w:t>
            </w:r>
            <w:r w:rsidRPr="00E91D58">
              <w:rPr>
                <w:lang w:eastAsia="en-US"/>
              </w:rPr>
              <w:t xml:space="preserve"> ЧОС</w:t>
            </w:r>
          </w:p>
          <w:p w:rsidR="009E232F" w:rsidRPr="00E91D58" w:rsidRDefault="009E232F" w:rsidP="00E91D58">
            <w:pPr>
              <w:rPr>
                <w:lang w:eastAsia="en-US"/>
              </w:rPr>
            </w:pPr>
          </w:p>
        </w:tc>
        <w:tc>
          <w:tcPr>
            <w:tcW w:w="1800" w:type="dxa"/>
          </w:tcPr>
          <w:p w:rsidR="009E232F" w:rsidRPr="00E91D58" w:rsidRDefault="009E232F" w:rsidP="00E91D58">
            <w:pPr>
              <w:rPr>
                <w:lang w:eastAsia="en-US"/>
              </w:rPr>
            </w:pPr>
            <w:r w:rsidRPr="00E91D58">
              <w:rPr>
                <w:lang w:eastAsia="en-US"/>
              </w:rPr>
              <w:t>IV –</w:t>
            </w:r>
            <w:r w:rsidRPr="00E91D58">
              <w:rPr>
                <w:lang w:eastAsia="en-US"/>
              </w:rPr>
              <w:t xml:space="preserve"> Допунска настава</w:t>
            </w:r>
          </w:p>
        </w:tc>
      </w:tr>
      <w:tr w:rsidR="00E91D58" w:rsidTr="00E91D58">
        <w:tc>
          <w:tcPr>
            <w:tcW w:w="667" w:type="dxa"/>
          </w:tcPr>
          <w:p w:rsidR="009E232F" w:rsidRPr="00E91D58" w:rsidRDefault="009E232F" w:rsidP="00E91D58">
            <w:pPr>
              <w:tabs>
                <w:tab w:val="center" w:pos="4320"/>
                <w:tab w:val="right" w:pos="8640"/>
              </w:tabs>
              <w:rPr>
                <w:lang/>
              </w:rPr>
            </w:pPr>
            <w:r w:rsidRPr="00E91D58">
              <w:rPr>
                <w:lang/>
              </w:rPr>
              <w:t>6.</w:t>
            </w:r>
          </w:p>
        </w:tc>
        <w:tc>
          <w:tcPr>
            <w:tcW w:w="1985" w:type="dxa"/>
          </w:tcPr>
          <w:p w:rsidR="009E232F" w:rsidRPr="00E91D58" w:rsidRDefault="009E232F" w:rsidP="00E91D58">
            <w:pPr>
              <w:rPr>
                <w:lang w:eastAsia="en-US"/>
              </w:rPr>
            </w:pPr>
          </w:p>
        </w:tc>
        <w:tc>
          <w:tcPr>
            <w:tcW w:w="1701" w:type="dxa"/>
          </w:tcPr>
          <w:p w:rsidR="009E232F" w:rsidRPr="00E91D58" w:rsidRDefault="009E232F" w:rsidP="00E91D58">
            <w:pPr>
              <w:rPr>
                <w:lang w:eastAsia="en-US"/>
              </w:rPr>
            </w:pPr>
          </w:p>
        </w:tc>
        <w:tc>
          <w:tcPr>
            <w:tcW w:w="1701" w:type="dxa"/>
          </w:tcPr>
          <w:p w:rsidR="009E232F" w:rsidRPr="00E91D58" w:rsidRDefault="009E232F" w:rsidP="00E91D58">
            <w:pPr>
              <w:rPr>
                <w:lang w:eastAsia="en-US"/>
              </w:rPr>
            </w:pPr>
          </w:p>
        </w:tc>
        <w:tc>
          <w:tcPr>
            <w:tcW w:w="1701" w:type="dxa"/>
          </w:tcPr>
          <w:p w:rsidR="009E232F" w:rsidRPr="00E91D58" w:rsidRDefault="009E232F" w:rsidP="00E91D58">
            <w:pPr>
              <w:rPr>
                <w:lang w:eastAsia="en-US"/>
              </w:rPr>
            </w:pPr>
            <w:r w:rsidRPr="00E91D58">
              <w:rPr>
                <w:lang w:eastAsia="en-US"/>
              </w:rPr>
              <w:t>IV –</w:t>
            </w:r>
            <w:r w:rsidRPr="00E91D58">
              <w:rPr>
                <w:lang w:eastAsia="en-US"/>
              </w:rPr>
              <w:t xml:space="preserve"> Додатна настава</w:t>
            </w:r>
          </w:p>
        </w:tc>
        <w:tc>
          <w:tcPr>
            <w:tcW w:w="1800" w:type="dxa"/>
          </w:tcPr>
          <w:p w:rsidR="009E232F" w:rsidRPr="00E91D58" w:rsidRDefault="009E232F" w:rsidP="00E91D58">
            <w:pPr>
              <w:rPr>
                <w:lang w:eastAsia="en-US"/>
              </w:rPr>
            </w:pPr>
          </w:p>
        </w:tc>
      </w:tr>
    </w:tbl>
    <w:p w:rsidR="00776858" w:rsidRPr="00E10CD5" w:rsidRDefault="00165FC3">
      <w:pPr>
        <w:jc w:val="center"/>
        <w:rPr>
          <w:lang w:eastAsia="en-US"/>
        </w:rPr>
      </w:pPr>
      <w:r>
        <w:rPr>
          <w:lang w:eastAsia="en-US"/>
        </w:rPr>
        <w:lastRenderedPageBreak/>
        <w:t>ЛЕСКОВАЦ</w:t>
      </w:r>
      <w:r w:rsidR="00E10CD5">
        <w:rPr>
          <w:lang w:eastAsia="en-US"/>
        </w:rPr>
        <w:t xml:space="preserve"> – II и </w:t>
      </w:r>
      <w:r w:rsidR="00E10CD5">
        <w:rPr>
          <w:lang w:eastAsia="en-US"/>
        </w:rPr>
        <w:t>III</w:t>
      </w:r>
      <w:r w:rsidR="00E10CD5">
        <w:rPr>
          <w:lang w:eastAsia="en-US"/>
        </w:rPr>
        <w:t xml:space="preserve"> разред</w:t>
      </w:r>
    </w:p>
    <w:p w:rsidR="00F70CBC" w:rsidRDefault="00F70CBC">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985"/>
        <w:gridCol w:w="1701"/>
        <w:gridCol w:w="1701"/>
        <w:gridCol w:w="1701"/>
        <w:gridCol w:w="1800"/>
      </w:tblGrid>
      <w:tr w:rsidR="00E91D58" w:rsidTr="00E91D58">
        <w:tc>
          <w:tcPr>
            <w:tcW w:w="667" w:type="dxa"/>
          </w:tcPr>
          <w:p w:rsidR="00165FC3" w:rsidRPr="00E91D58" w:rsidRDefault="00165FC3" w:rsidP="00E91D58">
            <w:pPr>
              <w:jc w:val="center"/>
              <w:rPr>
                <w:lang w:eastAsia="en-US"/>
              </w:rPr>
            </w:pPr>
          </w:p>
        </w:tc>
        <w:tc>
          <w:tcPr>
            <w:tcW w:w="1985" w:type="dxa"/>
          </w:tcPr>
          <w:p w:rsidR="00165FC3" w:rsidRPr="00E91D58" w:rsidRDefault="00165FC3" w:rsidP="00E91D58">
            <w:pPr>
              <w:tabs>
                <w:tab w:val="center" w:pos="4320"/>
                <w:tab w:val="right" w:pos="8640"/>
              </w:tabs>
              <w:rPr>
                <w:lang/>
              </w:rPr>
            </w:pPr>
            <w:r w:rsidRPr="00E91D58">
              <w:rPr>
                <w:lang/>
              </w:rPr>
              <w:t>понедељак</w:t>
            </w:r>
          </w:p>
        </w:tc>
        <w:tc>
          <w:tcPr>
            <w:tcW w:w="1701" w:type="dxa"/>
          </w:tcPr>
          <w:p w:rsidR="00165FC3" w:rsidRPr="00E91D58" w:rsidRDefault="00165FC3" w:rsidP="00E91D58">
            <w:pPr>
              <w:tabs>
                <w:tab w:val="center" w:pos="4320"/>
                <w:tab w:val="right" w:pos="8640"/>
              </w:tabs>
              <w:rPr>
                <w:lang/>
              </w:rPr>
            </w:pPr>
            <w:r w:rsidRPr="00E91D58">
              <w:rPr>
                <w:lang/>
              </w:rPr>
              <w:t>уторак</w:t>
            </w:r>
          </w:p>
        </w:tc>
        <w:tc>
          <w:tcPr>
            <w:tcW w:w="1701" w:type="dxa"/>
          </w:tcPr>
          <w:p w:rsidR="00165FC3" w:rsidRPr="00E91D58" w:rsidRDefault="00165FC3" w:rsidP="00E91D58">
            <w:pPr>
              <w:tabs>
                <w:tab w:val="center" w:pos="4320"/>
                <w:tab w:val="right" w:pos="8640"/>
              </w:tabs>
              <w:rPr>
                <w:lang/>
              </w:rPr>
            </w:pPr>
            <w:r w:rsidRPr="00E91D58">
              <w:rPr>
                <w:lang/>
              </w:rPr>
              <w:t>среда</w:t>
            </w:r>
          </w:p>
        </w:tc>
        <w:tc>
          <w:tcPr>
            <w:tcW w:w="1701" w:type="dxa"/>
          </w:tcPr>
          <w:p w:rsidR="00165FC3" w:rsidRPr="00E91D58" w:rsidRDefault="00165FC3" w:rsidP="00E91D58">
            <w:pPr>
              <w:tabs>
                <w:tab w:val="center" w:pos="4320"/>
                <w:tab w:val="right" w:pos="8640"/>
              </w:tabs>
              <w:rPr>
                <w:lang/>
              </w:rPr>
            </w:pPr>
            <w:r w:rsidRPr="00E91D58">
              <w:rPr>
                <w:lang/>
              </w:rPr>
              <w:t>четвртак</w:t>
            </w:r>
          </w:p>
        </w:tc>
        <w:tc>
          <w:tcPr>
            <w:tcW w:w="1800" w:type="dxa"/>
          </w:tcPr>
          <w:p w:rsidR="00165FC3" w:rsidRPr="00E91D58" w:rsidRDefault="00165FC3" w:rsidP="00E91D58">
            <w:pPr>
              <w:tabs>
                <w:tab w:val="center" w:pos="4320"/>
                <w:tab w:val="right" w:pos="8640"/>
              </w:tabs>
            </w:pPr>
            <w:r w:rsidRPr="00E91D58">
              <w:rPr>
                <w:lang/>
              </w:rPr>
              <w:t>петак</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1.</w:t>
            </w:r>
          </w:p>
        </w:tc>
        <w:tc>
          <w:tcPr>
            <w:tcW w:w="1985" w:type="dxa"/>
          </w:tcPr>
          <w:p w:rsidR="00E10CD5" w:rsidRPr="00E91D58" w:rsidRDefault="00E10CD5" w:rsidP="00E91D58">
            <w:pPr>
              <w:rPr>
                <w:lang w:eastAsia="en-US"/>
              </w:rPr>
            </w:pPr>
            <w:r w:rsidRPr="00E91D58">
              <w:rPr>
                <w:lang w:eastAsia="en-US"/>
              </w:rPr>
              <w:t xml:space="preserve">II, III – </w:t>
            </w:r>
            <w:r w:rsidRPr="00E91D58">
              <w:rPr>
                <w:lang w:eastAsia="en-US"/>
              </w:rPr>
              <w:t>Српски јез.</w:t>
            </w:r>
          </w:p>
        </w:tc>
        <w:tc>
          <w:tcPr>
            <w:tcW w:w="1701" w:type="dxa"/>
          </w:tcPr>
          <w:p w:rsidR="00E10CD5" w:rsidRPr="00E91D58" w:rsidRDefault="00E10CD5" w:rsidP="00E91D58">
            <w:pPr>
              <w:rPr>
                <w:lang w:eastAsia="en-US"/>
              </w:rPr>
            </w:pPr>
            <w:r w:rsidRPr="00E91D58">
              <w:rPr>
                <w:lang w:eastAsia="en-US"/>
              </w:rPr>
              <w:t>II, III – Математика</w:t>
            </w:r>
          </w:p>
        </w:tc>
        <w:tc>
          <w:tcPr>
            <w:tcW w:w="1701" w:type="dxa"/>
          </w:tcPr>
          <w:p w:rsidR="00E10CD5" w:rsidRPr="00E91D58" w:rsidRDefault="00E10CD5" w:rsidP="00E91D58">
            <w:pPr>
              <w:rPr>
                <w:lang w:eastAsia="en-US"/>
              </w:rPr>
            </w:pPr>
            <w:r w:rsidRPr="00E91D58">
              <w:rPr>
                <w:lang w:eastAsia="en-US"/>
              </w:rPr>
              <w:t>II, III – Верска настава</w:t>
            </w:r>
          </w:p>
        </w:tc>
        <w:tc>
          <w:tcPr>
            <w:tcW w:w="1701" w:type="dxa"/>
          </w:tcPr>
          <w:p w:rsidR="00E10CD5" w:rsidRPr="00E91D58" w:rsidRDefault="00E10CD5" w:rsidP="00E91D58">
            <w:pPr>
              <w:rPr>
                <w:lang w:eastAsia="en-US"/>
              </w:rPr>
            </w:pPr>
            <w:r w:rsidRPr="00E91D58">
              <w:rPr>
                <w:lang w:eastAsia="en-US"/>
              </w:rPr>
              <w:t>II, III – Математика</w:t>
            </w:r>
          </w:p>
        </w:tc>
        <w:tc>
          <w:tcPr>
            <w:tcW w:w="1800" w:type="dxa"/>
          </w:tcPr>
          <w:p w:rsidR="00E10CD5" w:rsidRPr="00E91D58" w:rsidRDefault="00E10CD5" w:rsidP="00E91D58">
            <w:pPr>
              <w:rPr>
                <w:lang w:eastAsia="en-US"/>
              </w:rPr>
            </w:pPr>
            <w:r w:rsidRPr="00E91D58">
              <w:rPr>
                <w:lang w:eastAsia="en-US"/>
              </w:rPr>
              <w:t xml:space="preserve">II, III – </w:t>
            </w:r>
            <w:r w:rsidRPr="00E91D58">
              <w:rPr>
                <w:lang w:eastAsia="en-US"/>
              </w:rPr>
              <w:t>Српски јез.</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2.</w:t>
            </w:r>
          </w:p>
        </w:tc>
        <w:tc>
          <w:tcPr>
            <w:tcW w:w="1985" w:type="dxa"/>
          </w:tcPr>
          <w:p w:rsidR="00E10CD5" w:rsidRPr="00E91D58" w:rsidRDefault="00E10CD5" w:rsidP="00E91D58">
            <w:pPr>
              <w:rPr>
                <w:lang w:eastAsia="en-US"/>
              </w:rPr>
            </w:pPr>
            <w:r w:rsidRPr="00E91D58">
              <w:rPr>
                <w:lang w:eastAsia="en-US"/>
              </w:rPr>
              <w:t>II, III – Математика</w:t>
            </w:r>
          </w:p>
        </w:tc>
        <w:tc>
          <w:tcPr>
            <w:tcW w:w="1701" w:type="dxa"/>
          </w:tcPr>
          <w:p w:rsidR="00E10CD5" w:rsidRPr="00E91D58" w:rsidRDefault="00E10CD5" w:rsidP="00E91D58">
            <w:pPr>
              <w:rPr>
                <w:lang w:eastAsia="en-US"/>
              </w:rPr>
            </w:pPr>
            <w:r w:rsidRPr="00E91D58">
              <w:rPr>
                <w:lang w:eastAsia="en-US"/>
              </w:rPr>
              <w:t xml:space="preserve">II, III – </w:t>
            </w:r>
            <w:r w:rsidRPr="00E91D58">
              <w:rPr>
                <w:lang w:eastAsia="en-US"/>
              </w:rPr>
              <w:t>Српски јез.</w:t>
            </w:r>
          </w:p>
        </w:tc>
        <w:tc>
          <w:tcPr>
            <w:tcW w:w="1701" w:type="dxa"/>
          </w:tcPr>
          <w:p w:rsidR="00E10CD5" w:rsidRPr="00E91D58" w:rsidRDefault="00E10CD5" w:rsidP="00E91D58">
            <w:pPr>
              <w:rPr>
                <w:lang w:eastAsia="en-US"/>
              </w:rPr>
            </w:pPr>
            <w:r w:rsidRPr="00E91D58">
              <w:rPr>
                <w:lang w:eastAsia="en-US"/>
              </w:rPr>
              <w:t xml:space="preserve">II, III – </w:t>
            </w:r>
            <w:r w:rsidRPr="00E91D58">
              <w:rPr>
                <w:lang w:eastAsia="en-US"/>
              </w:rPr>
              <w:t>Српски јез.</w:t>
            </w:r>
          </w:p>
        </w:tc>
        <w:tc>
          <w:tcPr>
            <w:tcW w:w="1701" w:type="dxa"/>
          </w:tcPr>
          <w:p w:rsidR="00E10CD5" w:rsidRPr="00E91D58" w:rsidRDefault="00E10CD5" w:rsidP="00E91D58">
            <w:pPr>
              <w:rPr>
                <w:lang w:eastAsia="en-US"/>
              </w:rPr>
            </w:pPr>
            <w:r w:rsidRPr="00E91D58">
              <w:rPr>
                <w:lang w:eastAsia="en-US"/>
              </w:rPr>
              <w:t xml:space="preserve">II, III – </w:t>
            </w:r>
            <w:r w:rsidRPr="00E91D58">
              <w:rPr>
                <w:lang w:eastAsia="en-US"/>
              </w:rPr>
              <w:t>Српски јез.</w:t>
            </w:r>
          </w:p>
        </w:tc>
        <w:tc>
          <w:tcPr>
            <w:tcW w:w="1800" w:type="dxa"/>
          </w:tcPr>
          <w:p w:rsidR="00E10CD5" w:rsidRPr="00E91D58" w:rsidRDefault="00E10CD5" w:rsidP="00E91D58">
            <w:pPr>
              <w:rPr>
                <w:lang w:eastAsia="en-US"/>
              </w:rPr>
            </w:pPr>
            <w:r w:rsidRPr="00E91D58">
              <w:rPr>
                <w:lang w:eastAsia="en-US"/>
              </w:rPr>
              <w:t>II, III – Математика</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3.</w:t>
            </w:r>
          </w:p>
        </w:tc>
        <w:tc>
          <w:tcPr>
            <w:tcW w:w="1985" w:type="dxa"/>
          </w:tcPr>
          <w:p w:rsidR="00E10CD5" w:rsidRPr="00E91D58" w:rsidRDefault="00E10CD5" w:rsidP="00E91D58">
            <w:pPr>
              <w:rPr>
                <w:lang w:eastAsia="en-US"/>
              </w:rPr>
            </w:pPr>
            <w:r w:rsidRPr="00E91D58">
              <w:rPr>
                <w:lang w:eastAsia="en-US"/>
              </w:rPr>
              <w:t>II – Свет око нас</w:t>
            </w:r>
          </w:p>
          <w:p w:rsidR="00E10CD5" w:rsidRPr="00E91D58" w:rsidRDefault="00E10CD5" w:rsidP="00E91D58">
            <w:pPr>
              <w:rPr>
                <w:lang w:eastAsia="en-US"/>
              </w:rPr>
            </w:pPr>
            <w:r w:rsidRPr="00E91D58">
              <w:rPr>
                <w:lang w:eastAsia="en-US"/>
              </w:rPr>
              <w:t>III – Природа и друштво</w:t>
            </w:r>
          </w:p>
        </w:tc>
        <w:tc>
          <w:tcPr>
            <w:tcW w:w="1701" w:type="dxa"/>
          </w:tcPr>
          <w:p w:rsidR="00E10CD5" w:rsidRPr="00E91D58" w:rsidRDefault="00E10CD5" w:rsidP="00E91D58">
            <w:pPr>
              <w:rPr>
                <w:lang w:eastAsia="en-US"/>
              </w:rPr>
            </w:pPr>
            <w:r w:rsidRPr="00E91D58">
              <w:rPr>
                <w:lang w:eastAsia="en-US"/>
              </w:rPr>
              <w:t>II, III – Ликовна култура</w:t>
            </w:r>
          </w:p>
        </w:tc>
        <w:tc>
          <w:tcPr>
            <w:tcW w:w="1701" w:type="dxa"/>
          </w:tcPr>
          <w:p w:rsidR="00E10CD5" w:rsidRPr="00E91D58" w:rsidRDefault="00E10CD5" w:rsidP="00E91D58">
            <w:pPr>
              <w:rPr>
                <w:lang w:eastAsia="en-US"/>
              </w:rPr>
            </w:pPr>
            <w:r w:rsidRPr="00E91D58">
              <w:rPr>
                <w:lang w:eastAsia="en-US"/>
              </w:rPr>
              <w:t>II, III – Математика</w:t>
            </w:r>
          </w:p>
        </w:tc>
        <w:tc>
          <w:tcPr>
            <w:tcW w:w="1701" w:type="dxa"/>
          </w:tcPr>
          <w:p w:rsidR="00E10CD5" w:rsidRPr="00E91D58" w:rsidRDefault="00E10CD5" w:rsidP="00E91D58">
            <w:pPr>
              <w:rPr>
                <w:lang w:eastAsia="en-US"/>
              </w:rPr>
            </w:pPr>
            <w:r w:rsidRPr="00E91D58">
              <w:rPr>
                <w:lang w:eastAsia="en-US"/>
              </w:rPr>
              <w:t>II, III – Дигитални свет</w:t>
            </w:r>
          </w:p>
        </w:tc>
        <w:tc>
          <w:tcPr>
            <w:tcW w:w="1800" w:type="dxa"/>
          </w:tcPr>
          <w:p w:rsidR="00E10CD5" w:rsidRPr="00E91D58" w:rsidRDefault="00E10CD5" w:rsidP="00E91D58">
            <w:pPr>
              <w:rPr>
                <w:lang w:eastAsia="en-US"/>
              </w:rPr>
            </w:pPr>
            <w:r w:rsidRPr="00E91D58">
              <w:rPr>
                <w:lang w:eastAsia="en-US"/>
              </w:rPr>
              <w:t>II, III – Енглески језик</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4.</w:t>
            </w:r>
          </w:p>
        </w:tc>
        <w:tc>
          <w:tcPr>
            <w:tcW w:w="1985" w:type="dxa"/>
          </w:tcPr>
          <w:p w:rsidR="00E10CD5" w:rsidRPr="00E91D58" w:rsidRDefault="00E10CD5" w:rsidP="00E91D58">
            <w:pPr>
              <w:rPr>
                <w:lang w:eastAsia="en-US"/>
              </w:rPr>
            </w:pPr>
            <w:r w:rsidRPr="00E91D58">
              <w:rPr>
                <w:lang w:eastAsia="en-US"/>
              </w:rPr>
              <w:t>II, III – Музичка култура</w:t>
            </w:r>
          </w:p>
        </w:tc>
        <w:tc>
          <w:tcPr>
            <w:tcW w:w="1701" w:type="dxa"/>
          </w:tcPr>
          <w:p w:rsidR="00E10CD5" w:rsidRPr="00E91D58" w:rsidRDefault="00E10CD5" w:rsidP="00E91D58">
            <w:pPr>
              <w:rPr>
                <w:lang w:eastAsia="en-US"/>
              </w:rPr>
            </w:pPr>
            <w:r w:rsidRPr="00E91D58">
              <w:rPr>
                <w:lang w:eastAsia="en-US"/>
              </w:rPr>
              <w:t>II, III – Ликовна култура</w:t>
            </w:r>
          </w:p>
        </w:tc>
        <w:tc>
          <w:tcPr>
            <w:tcW w:w="1701" w:type="dxa"/>
          </w:tcPr>
          <w:p w:rsidR="00E10CD5" w:rsidRPr="00E91D58" w:rsidRDefault="00E10CD5" w:rsidP="00E91D58">
            <w:pPr>
              <w:rPr>
                <w:lang w:eastAsia="en-US"/>
              </w:rPr>
            </w:pPr>
            <w:r w:rsidRPr="00E91D58">
              <w:rPr>
                <w:lang w:eastAsia="en-US"/>
              </w:rPr>
              <w:t>II – Свет око нас</w:t>
            </w:r>
          </w:p>
          <w:p w:rsidR="00E10CD5" w:rsidRPr="00E91D58" w:rsidRDefault="00E10CD5" w:rsidP="00E91D58">
            <w:pPr>
              <w:rPr>
                <w:lang w:eastAsia="en-US"/>
              </w:rPr>
            </w:pPr>
            <w:r w:rsidRPr="00E91D58">
              <w:rPr>
                <w:lang w:eastAsia="en-US"/>
              </w:rPr>
              <w:t>III – Природа и друштво</w:t>
            </w:r>
          </w:p>
        </w:tc>
        <w:tc>
          <w:tcPr>
            <w:tcW w:w="1701" w:type="dxa"/>
          </w:tcPr>
          <w:p w:rsidR="00E10CD5" w:rsidRPr="00E91D58" w:rsidRDefault="00E10CD5" w:rsidP="00E91D58">
            <w:pPr>
              <w:rPr>
                <w:lang w:eastAsia="en-US"/>
              </w:rPr>
            </w:pPr>
            <w:r w:rsidRPr="00E91D58">
              <w:rPr>
                <w:lang w:eastAsia="en-US"/>
              </w:rPr>
              <w:t>II, III – Физичко и зр. васпитање</w:t>
            </w:r>
          </w:p>
        </w:tc>
        <w:tc>
          <w:tcPr>
            <w:tcW w:w="1800" w:type="dxa"/>
          </w:tcPr>
          <w:p w:rsidR="00E10CD5" w:rsidRPr="00E91D58" w:rsidRDefault="00E10CD5" w:rsidP="00E91D58">
            <w:pPr>
              <w:rPr>
                <w:lang w:eastAsia="en-US"/>
              </w:rPr>
            </w:pPr>
            <w:r w:rsidRPr="00E91D58">
              <w:rPr>
                <w:lang w:eastAsia="en-US"/>
              </w:rPr>
              <w:t>II, III – Енглески језик</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5.</w:t>
            </w:r>
          </w:p>
        </w:tc>
        <w:tc>
          <w:tcPr>
            <w:tcW w:w="1985" w:type="dxa"/>
          </w:tcPr>
          <w:p w:rsidR="00E10CD5" w:rsidRPr="00E91D58" w:rsidRDefault="00E10CD5" w:rsidP="00E91D58">
            <w:pPr>
              <w:rPr>
                <w:lang w:eastAsia="en-US"/>
              </w:rPr>
            </w:pPr>
            <w:r w:rsidRPr="00E91D58">
              <w:rPr>
                <w:lang w:eastAsia="en-US"/>
              </w:rPr>
              <w:t>II, III – Физичко и зр. васпитање</w:t>
            </w:r>
          </w:p>
        </w:tc>
        <w:tc>
          <w:tcPr>
            <w:tcW w:w="1701" w:type="dxa"/>
          </w:tcPr>
          <w:p w:rsidR="00E10CD5" w:rsidRPr="00E91D58" w:rsidRDefault="00E10CD5" w:rsidP="00E91D58">
            <w:pPr>
              <w:rPr>
                <w:lang w:eastAsia="en-US"/>
              </w:rPr>
            </w:pPr>
            <w:r w:rsidRPr="00E91D58">
              <w:rPr>
                <w:lang w:eastAsia="en-US"/>
              </w:rPr>
              <w:t>II, III – Ваннаставне активности</w:t>
            </w:r>
          </w:p>
        </w:tc>
        <w:tc>
          <w:tcPr>
            <w:tcW w:w="1701" w:type="dxa"/>
          </w:tcPr>
          <w:p w:rsidR="00E10CD5" w:rsidRPr="00E91D58" w:rsidRDefault="00E10CD5" w:rsidP="00E91D58">
            <w:pPr>
              <w:rPr>
                <w:lang w:eastAsia="en-US"/>
              </w:rPr>
            </w:pPr>
            <w:r w:rsidRPr="00E91D58">
              <w:rPr>
                <w:lang w:eastAsia="en-US"/>
              </w:rPr>
              <w:t>II, III – Физичко и зр. васпитање</w:t>
            </w:r>
          </w:p>
        </w:tc>
        <w:tc>
          <w:tcPr>
            <w:tcW w:w="1701" w:type="dxa"/>
          </w:tcPr>
          <w:p w:rsidR="00E10CD5" w:rsidRPr="00E91D58" w:rsidRDefault="00E10CD5" w:rsidP="00E91D58">
            <w:pPr>
              <w:rPr>
                <w:lang w:eastAsia="en-US"/>
              </w:rPr>
            </w:pPr>
            <w:r w:rsidRPr="00E91D58">
              <w:rPr>
                <w:lang w:eastAsia="en-US"/>
              </w:rPr>
              <w:t>II, III – ЧОС</w:t>
            </w:r>
          </w:p>
        </w:tc>
        <w:tc>
          <w:tcPr>
            <w:tcW w:w="1800" w:type="dxa"/>
          </w:tcPr>
          <w:p w:rsidR="00E10CD5" w:rsidRPr="00E91D58" w:rsidRDefault="00A95827" w:rsidP="00E91D58">
            <w:pPr>
              <w:rPr>
                <w:lang w:eastAsia="en-US"/>
              </w:rPr>
            </w:pPr>
            <w:r w:rsidRPr="00E91D58">
              <w:rPr>
                <w:lang w:eastAsia="en-US"/>
              </w:rPr>
              <w:t>II, III – Допунска настава</w:t>
            </w:r>
          </w:p>
        </w:tc>
      </w:tr>
      <w:tr w:rsidR="00E91D58" w:rsidTr="00E91D58">
        <w:tc>
          <w:tcPr>
            <w:tcW w:w="667" w:type="dxa"/>
          </w:tcPr>
          <w:p w:rsidR="00E10CD5" w:rsidRPr="00E91D58" w:rsidRDefault="00E10CD5" w:rsidP="00E91D58">
            <w:pPr>
              <w:tabs>
                <w:tab w:val="center" w:pos="4320"/>
                <w:tab w:val="right" w:pos="8640"/>
              </w:tabs>
              <w:rPr>
                <w:lang/>
              </w:rPr>
            </w:pPr>
            <w:r w:rsidRPr="00E91D58">
              <w:rPr>
                <w:lang/>
              </w:rPr>
              <w:t>6.</w:t>
            </w:r>
          </w:p>
        </w:tc>
        <w:tc>
          <w:tcPr>
            <w:tcW w:w="1985" w:type="dxa"/>
          </w:tcPr>
          <w:p w:rsidR="00E10CD5" w:rsidRPr="00E91D58" w:rsidRDefault="00E10CD5" w:rsidP="00E91D58">
            <w:pPr>
              <w:rPr>
                <w:lang w:eastAsia="en-US"/>
              </w:rPr>
            </w:pPr>
          </w:p>
        </w:tc>
        <w:tc>
          <w:tcPr>
            <w:tcW w:w="1701" w:type="dxa"/>
          </w:tcPr>
          <w:p w:rsidR="00E10CD5" w:rsidRPr="00E91D58" w:rsidRDefault="00E10CD5" w:rsidP="00E91D58">
            <w:pPr>
              <w:rPr>
                <w:lang w:eastAsia="en-US"/>
              </w:rPr>
            </w:pPr>
          </w:p>
        </w:tc>
        <w:tc>
          <w:tcPr>
            <w:tcW w:w="1701" w:type="dxa"/>
          </w:tcPr>
          <w:p w:rsidR="00E10CD5" w:rsidRPr="00E91D58" w:rsidRDefault="00E10CD5" w:rsidP="00E91D58">
            <w:pPr>
              <w:rPr>
                <w:lang w:eastAsia="en-US"/>
              </w:rPr>
            </w:pPr>
          </w:p>
        </w:tc>
        <w:tc>
          <w:tcPr>
            <w:tcW w:w="1701" w:type="dxa"/>
          </w:tcPr>
          <w:p w:rsidR="00E10CD5" w:rsidRPr="00E91D58" w:rsidRDefault="00E10CD5" w:rsidP="00E91D58">
            <w:pPr>
              <w:rPr>
                <w:lang w:eastAsia="en-US"/>
              </w:rPr>
            </w:pPr>
            <w:r w:rsidRPr="00E91D58">
              <w:rPr>
                <w:lang w:eastAsia="en-US"/>
              </w:rPr>
              <w:t>II, III – Допунска настава</w:t>
            </w:r>
          </w:p>
        </w:tc>
        <w:tc>
          <w:tcPr>
            <w:tcW w:w="1800" w:type="dxa"/>
          </w:tcPr>
          <w:p w:rsidR="00E10CD5" w:rsidRPr="00E91D58" w:rsidRDefault="00E10CD5" w:rsidP="00E91D58">
            <w:pPr>
              <w:rPr>
                <w:lang w:eastAsia="en-US"/>
              </w:rPr>
            </w:pPr>
          </w:p>
        </w:tc>
      </w:tr>
    </w:tbl>
    <w:p w:rsidR="00F70CBC" w:rsidRDefault="00F70CBC">
      <w:pPr>
        <w:jc w:val="center"/>
        <w:rPr>
          <w:lang w:eastAsia="en-US"/>
        </w:rPr>
      </w:pPr>
    </w:p>
    <w:p w:rsidR="00F70CBC" w:rsidRDefault="00165FC3">
      <w:pPr>
        <w:jc w:val="center"/>
        <w:rPr>
          <w:lang w:eastAsia="en-US"/>
        </w:rPr>
      </w:pPr>
      <w:r>
        <w:rPr>
          <w:lang w:eastAsia="en-US"/>
        </w:rPr>
        <w:t>ЛОПУШНИК</w:t>
      </w:r>
    </w:p>
    <w:p w:rsidR="00165FC3" w:rsidRDefault="00165FC3">
      <w:pPr>
        <w:jc w:val="center"/>
        <w:rPr>
          <w:lang w:eastAsia="en-US"/>
        </w:rPr>
      </w:pPr>
    </w:p>
    <w:tbl>
      <w:tblPr>
        <w:tblW w:w="101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985"/>
        <w:gridCol w:w="1843"/>
        <w:gridCol w:w="1984"/>
        <w:gridCol w:w="1843"/>
        <w:gridCol w:w="1843"/>
      </w:tblGrid>
      <w:tr w:rsidR="00E91D58" w:rsidTr="00E91D58">
        <w:tc>
          <w:tcPr>
            <w:tcW w:w="667" w:type="dxa"/>
          </w:tcPr>
          <w:p w:rsidR="00165FC3" w:rsidRPr="00E91D58" w:rsidRDefault="00165FC3" w:rsidP="00E91D58">
            <w:pPr>
              <w:jc w:val="center"/>
              <w:rPr>
                <w:lang w:eastAsia="en-US"/>
              </w:rPr>
            </w:pPr>
          </w:p>
        </w:tc>
        <w:tc>
          <w:tcPr>
            <w:tcW w:w="1985" w:type="dxa"/>
          </w:tcPr>
          <w:p w:rsidR="00165FC3" w:rsidRPr="00E91D58" w:rsidRDefault="00165FC3" w:rsidP="00E91D58">
            <w:pPr>
              <w:tabs>
                <w:tab w:val="center" w:pos="4320"/>
                <w:tab w:val="right" w:pos="8640"/>
              </w:tabs>
              <w:rPr>
                <w:lang/>
              </w:rPr>
            </w:pPr>
            <w:r w:rsidRPr="00E91D58">
              <w:rPr>
                <w:lang/>
              </w:rPr>
              <w:t>понедељак</w:t>
            </w:r>
          </w:p>
        </w:tc>
        <w:tc>
          <w:tcPr>
            <w:tcW w:w="1843" w:type="dxa"/>
          </w:tcPr>
          <w:p w:rsidR="00165FC3" w:rsidRPr="00E91D58" w:rsidRDefault="00165FC3" w:rsidP="00E91D58">
            <w:pPr>
              <w:tabs>
                <w:tab w:val="center" w:pos="4320"/>
                <w:tab w:val="right" w:pos="8640"/>
              </w:tabs>
              <w:rPr>
                <w:lang/>
              </w:rPr>
            </w:pPr>
            <w:r w:rsidRPr="00E91D58">
              <w:rPr>
                <w:lang/>
              </w:rPr>
              <w:t>уторак</w:t>
            </w:r>
          </w:p>
        </w:tc>
        <w:tc>
          <w:tcPr>
            <w:tcW w:w="1984" w:type="dxa"/>
          </w:tcPr>
          <w:p w:rsidR="00165FC3" w:rsidRPr="00E91D58" w:rsidRDefault="00165FC3" w:rsidP="00E91D58">
            <w:pPr>
              <w:tabs>
                <w:tab w:val="center" w:pos="4320"/>
                <w:tab w:val="right" w:pos="8640"/>
              </w:tabs>
              <w:rPr>
                <w:lang/>
              </w:rPr>
            </w:pPr>
            <w:r w:rsidRPr="00E91D58">
              <w:rPr>
                <w:lang/>
              </w:rPr>
              <w:t>среда</w:t>
            </w:r>
          </w:p>
        </w:tc>
        <w:tc>
          <w:tcPr>
            <w:tcW w:w="1843" w:type="dxa"/>
          </w:tcPr>
          <w:p w:rsidR="00165FC3" w:rsidRPr="00E91D58" w:rsidRDefault="00165FC3" w:rsidP="00E91D58">
            <w:pPr>
              <w:tabs>
                <w:tab w:val="center" w:pos="4320"/>
                <w:tab w:val="right" w:pos="8640"/>
              </w:tabs>
              <w:rPr>
                <w:lang/>
              </w:rPr>
            </w:pPr>
            <w:r w:rsidRPr="00E91D58">
              <w:rPr>
                <w:lang/>
              </w:rPr>
              <w:t>четвртак</w:t>
            </w:r>
          </w:p>
        </w:tc>
        <w:tc>
          <w:tcPr>
            <w:tcW w:w="1843" w:type="dxa"/>
          </w:tcPr>
          <w:p w:rsidR="00165FC3" w:rsidRPr="00E91D58" w:rsidRDefault="00165FC3" w:rsidP="00E91D58">
            <w:pPr>
              <w:tabs>
                <w:tab w:val="center" w:pos="4320"/>
                <w:tab w:val="right" w:pos="8640"/>
              </w:tabs>
            </w:pPr>
            <w:r w:rsidRPr="00E91D58">
              <w:rPr>
                <w:lang/>
              </w:rPr>
              <w:t>петак</w:t>
            </w:r>
          </w:p>
        </w:tc>
      </w:tr>
      <w:tr w:rsidR="00E91D58" w:rsidTr="00E91D58">
        <w:tc>
          <w:tcPr>
            <w:tcW w:w="667" w:type="dxa"/>
          </w:tcPr>
          <w:p w:rsidR="00165FC3" w:rsidRPr="00E91D58" w:rsidRDefault="00165FC3" w:rsidP="00E91D58">
            <w:pPr>
              <w:tabs>
                <w:tab w:val="center" w:pos="4320"/>
                <w:tab w:val="right" w:pos="8640"/>
              </w:tabs>
              <w:rPr>
                <w:lang/>
              </w:rPr>
            </w:pPr>
            <w:r w:rsidRPr="00E91D58">
              <w:rPr>
                <w:lang/>
              </w:rPr>
              <w:t>1.</w:t>
            </w:r>
          </w:p>
        </w:tc>
        <w:tc>
          <w:tcPr>
            <w:tcW w:w="1985" w:type="dxa"/>
          </w:tcPr>
          <w:p w:rsidR="00165FC3" w:rsidRPr="00E91D58" w:rsidRDefault="00337F4E" w:rsidP="00E91D58">
            <w:pPr>
              <w:rPr>
                <w:lang w:eastAsia="en-US"/>
              </w:rPr>
            </w:pPr>
            <w:r w:rsidRPr="00E91D58">
              <w:rPr>
                <w:lang w:eastAsia="en-US"/>
              </w:rPr>
              <w:t xml:space="preserve">I – </w:t>
            </w:r>
            <w:r w:rsidRPr="00E91D58">
              <w:rPr>
                <w:lang w:eastAsia="en-US"/>
              </w:rPr>
              <w:t>Математика</w:t>
            </w:r>
          </w:p>
          <w:p w:rsidR="00337F4E" w:rsidRPr="00E91D58" w:rsidRDefault="00337F4E" w:rsidP="00E91D58">
            <w:pPr>
              <w:rPr>
                <w:lang w:eastAsia="en-US"/>
              </w:rPr>
            </w:pPr>
            <w:r w:rsidRPr="00E91D58">
              <w:rPr>
                <w:lang w:eastAsia="en-US"/>
              </w:rPr>
              <w:t xml:space="preserve">II – </w:t>
            </w:r>
            <w:r w:rsidRPr="00E91D58">
              <w:rPr>
                <w:lang w:eastAsia="en-US"/>
              </w:rPr>
              <w:t xml:space="preserve">Српски језик </w:t>
            </w:r>
          </w:p>
          <w:p w:rsidR="00337F4E" w:rsidRPr="00E91D58" w:rsidRDefault="00337F4E" w:rsidP="00E91D58">
            <w:pPr>
              <w:rPr>
                <w:lang w:eastAsia="en-US"/>
              </w:rPr>
            </w:pPr>
            <w:r w:rsidRPr="00E91D58">
              <w:rPr>
                <w:lang w:eastAsia="en-US"/>
              </w:rPr>
              <w:t xml:space="preserve">III – </w:t>
            </w:r>
            <w:r w:rsidRPr="00E91D58">
              <w:rPr>
                <w:lang w:eastAsia="en-US"/>
              </w:rPr>
              <w:t>Српски језик</w:t>
            </w:r>
          </w:p>
          <w:p w:rsidR="00337F4E" w:rsidRPr="00E91D58" w:rsidRDefault="00337F4E" w:rsidP="00E91D58">
            <w:pPr>
              <w:rPr>
                <w:lang w:eastAsia="en-US"/>
              </w:rPr>
            </w:pPr>
            <w:r w:rsidRPr="00E91D58">
              <w:rPr>
                <w:lang w:eastAsia="en-US"/>
              </w:rPr>
              <w:t xml:space="preserve">IV – </w:t>
            </w:r>
            <w:r w:rsidRPr="00E91D58">
              <w:rPr>
                <w:lang w:eastAsia="en-US"/>
              </w:rPr>
              <w:t>Математика</w:t>
            </w:r>
          </w:p>
        </w:tc>
        <w:tc>
          <w:tcPr>
            <w:tcW w:w="1843" w:type="dxa"/>
          </w:tcPr>
          <w:p w:rsidR="00337F4E" w:rsidRPr="00E91D58" w:rsidRDefault="00337F4E" w:rsidP="00E91D58">
            <w:pPr>
              <w:rPr>
                <w:lang w:eastAsia="en-US"/>
              </w:rPr>
            </w:pPr>
            <w:r w:rsidRPr="00E91D58">
              <w:rPr>
                <w:lang w:eastAsia="en-US"/>
              </w:rPr>
              <w:t>I –</w:t>
            </w:r>
            <w:r w:rsidRPr="00E91D58">
              <w:rPr>
                <w:lang w:eastAsia="en-US"/>
              </w:rPr>
              <w:t xml:space="preserve"> Српски јез.</w:t>
            </w:r>
          </w:p>
          <w:p w:rsidR="00337F4E" w:rsidRPr="00E91D58" w:rsidRDefault="00337F4E" w:rsidP="00E91D58">
            <w:pPr>
              <w:rPr>
                <w:lang w:eastAsia="en-US"/>
              </w:rPr>
            </w:pPr>
            <w:r w:rsidRPr="00E91D58">
              <w:rPr>
                <w:lang w:eastAsia="en-US"/>
              </w:rPr>
              <w:t xml:space="preserve">II – </w:t>
            </w:r>
            <w:r w:rsidRPr="00E91D58">
              <w:rPr>
                <w:lang w:eastAsia="en-US"/>
              </w:rPr>
              <w:t>Математика</w:t>
            </w:r>
          </w:p>
          <w:p w:rsidR="00337F4E" w:rsidRPr="00E91D58" w:rsidRDefault="00337F4E" w:rsidP="00E91D58">
            <w:pPr>
              <w:rPr>
                <w:lang w:eastAsia="en-US"/>
              </w:rPr>
            </w:pPr>
            <w:r w:rsidRPr="00E91D58">
              <w:rPr>
                <w:lang w:eastAsia="en-US"/>
              </w:rPr>
              <w:t xml:space="preserve">III – </w:t>
            </w:r>
            <w:r w:rsidRPr="00E91D58">
              <w:rPr>
                <w:lang w:eastAsia="en-US"/>
              </w:rPr>
              <w:t>Математика</w:t>
            </w:r>
          </w:p>
          <w:p w:rsidR="00165FC3" w:rsidRPr="00E91D58" w:rsidRDefault="00337F4E" w:rsidP="00E91D58">
            <w:pPr>
              <w:rPr>
                <w:lang w:eastAsia="en-US"/>
              </w:rPr>
            </w:pPr>
            <w:r w:rsidRPr="00E91D58">
              <w:rPr>
                <w:lang w:eastAsia="en-US"/>
              </w:rPr>
              <w:t>IV –</w:t>
            </w:r>
            <w:r w:rsidRPr="00E91D58">
              <w:rPr>
                <w:lang w:eastAsia="en-US"/>
              </w:rPr>
              <w:t xml:space="preserve"> Српски јез.</w:t>
            </w:r>
          </w:p>
        </w:tc>
        <w:tc>
          <w:tcPr>
            <w:tcW w:w="1984" w:type="dxa"/>
          </w:tcPr>
          <w:p w:rsidR="00337F4E" w:rsidRPr="00E91D58" w:rsidRDefault="00337F4E" w:rsidP="00E91D58">
            <w:pPr>
              <w:rPr>
                <w:lang w:eastAsia="en-US"/>
              </w:rPr>
            </w:pPr>
            <w:r w:rsidRPr="00E91D58">
              <w:rPr>
                <w:lang w:eastAsia="en-US"/>
              </w:rPr>
              <w:t>I –</w:t>
            </w:r>
            <w:r w:rsidRPr="00E91D58">
              <w:rPr>
                <w:lang w:eastAsia="en-US"/>
              </w:rPr>
              <w:t xml:space="preserve"> Математика</w:t>
            </w:r>
          </w:p>
          <w:p w:rsidR="00337F4E" w:rsidRPr="00E91D58" w:rsidRDefault="00337F4E" w:rsidP="00E91D58">
            <w:pPr>
              <w:rPr>
                <w:lang w:eastAsia="en-US"/>
              </w:rPr>
            </w:pPr>
            <w:r w:rsidRPr="00E91D58">
              <w:rPr>
                <w:lang w:eastAsia="en-US"/>
              </w:rPr>
              <w:t xml:space="preserve">II – </w:t>
            </w:r>
            <w:r w:rsidRPr="00E91D58">
              <w:rPr>
                <w:lang w:eastAsia="en-US"/>
              </w:rPr>
              <w:t>Српски јез.</w:t>
            </w:r>
          </w:p>
          <w:p w:rsidR="00337F4E" w:rsidRPr="00E91D58" w:rsidRDefault="00337F4E" w:rsidP="00E91D58">
            <w:pPr>
              <w:rPr>
                <w:lang w:eastAsia="en-US"/>
              </w:rPr>
            </w:pPr>
            <w:r w:rsidRPr="00E91D58">
              <w:rPr>
                <w:lang w:eastAsia="en-US"/>
              </w:rPr>
              <w:t xml:space="preserve">III – </w:t>
            </w:r>
            <w:r w:rsidRPr="00E91D58">
              <w:rPr>
                <w:lang w:eastAsia="en-US"/>
              </w:rPr>
              <w:t>Српски јез.</w:t>
            </w:r>
          </w:p>
          <w:p w:rsidR="00165FC3" w:rsidRPr="00E91D58" w:rsidRDefault="00337F4E" w:rsidP="00E91D58">
            <w:pPr>
              <w:rPr>
                <w:lang w:eastAsia="en-US"/>
              </w:rPr>
            </w:pPr>
            <w:r w:rsidRPr="00E91D58">
              <w:rPr>
                <w:lang w:eastAsia="en-US"/>
              </w:rPr>
              <w:t>IV –</w:t>
            </w:r>
            <w:r w:rsidRPr="00E91D58">
              <w:rPr>
                <w:lang w:eastAsia="en-US"/>
              </w:rPr>
              <w:t xml:space="preserve"> Математика</w:t>
            </w:r>
          </w:p>
        </w:tc>
        <w:tc>
          <w:tcPr>
            <w:tcW w:w="1843" w:type="dxa"/>
          </w:tcPr>
          <w:p w:rsidR="00165FC3" w:rsidRPr="00E91D58" w:rsidRDefault="00337F4E" w:rsidP="00E91D58">
            <w:pPr>
              <w:rPr>
                <w:lang w:eastAsia="en-US"/>
              </w:rPr>
            </w:pPr>
            <w:r w:rsidRPr="00E91D58">
              <w:rPr>
                <w:lang w:eastAsia="en-US"/>
              </w:rPr>
              <w:t>I - IV –</w:t>
            </w:r>
            <w:r w:rsidR="00D63FD2" w:rsidRPr="00E91D58">
              <w:rPr>
                <w:lang w:eastAsia="en-US"/>
              </w:rPr>
              <w:t xml:space="preserve"> Енглески језик</w:t>
            </w:r>
          </w:p>
        </w:tc>
        <w:tc>
          <w:tcPr>
            <w:tcW w:w="1843" w:type="dxa"/>
          </w:tcPr>
          <w:p w:rsidR="00D63FD2" w:rsidRPr="00E91D58" w:rsidRDefault="00D63FD2" w:rsidP="00E91D58">
            <w:pPr>
              <w:rPr>
                <w:lang w:eastAsia="en-US"/>
              </w:rPr>
            </w:pPr>
            <w:r w:rsidRPr="00E91D58">
              <w:rPr>
                <w:lang w:eastAsia="en-US"/>
              </w:rPr>
              <w:t xml:space="preserve">I – </w:t>
            </w:r>
            <w:r w:rsidRPr="00E91D58">
              <w:rPr>
                <w:lang w:eastAsia="en-US"/>
              </w:rPr>
              <w:t>Математика</w:t>
            </w:r>
          </w:p>
          <w:p w:rsidR="00D63FD2" w:rsidRPr="00E91D58" w:rsidRDefault="00D63FD2" w:rsidP="00E91D58">
            <w:pPr>
              <w:rPr>
                <w:lang w:eastAsia="en-US"/>
              </w:rPr>
            </w:pPr>
            <w:r w:rsidRPr="00E91D58">
              <w:rPr>
                <w:lang w:eastAsia="en-US"/>
              </w:rPr>
              <w:t xml:space="preserve">II – </w:t>
            </w:r>
            <w:r w:rsidRPr="00E91D58">
              <w:rPr>
                <w:lang w:eastAsia="en-US"/>
              </w:rPr>
              <w:t xml:space="preserve">Српски јез. </w:t>
            </w:r>
          </w:p>
          <w:p w:rsidR="00D63FD2" w:rsidRPr="00E91D58" w:rsidRDefault="00D63FD2" w:rsidP="00E91D58">
            <w:pPr>
              <w:rPr>
                <w:lang w:eastAsia="en-US"/>
              </w:rPr>
            </w:pPr>
            <w:r w:rsidRPr="00E91D58">
              <w:rPr>
                <w:lang w:eastAsia="en-US"/>
              </w:rPr>
              <w:t xml:space="preserve">III – </w:t>
            </w:r>
            <w:r w:rsidRPr="00E91D58">
              <w:rPr>
                <w:lang w:eastAsia="en-US"/>
              </w:rPr>
              <w:t>Српски јез.</w:t>
            </w:r>
          </w:p>
          <w:p w:rsidR="00165FC3" w:rsidRPr="00E91D58" w:rsidRDefault="00D63FD2" w:rsidP="00E91D58">
            <w:pPr>
              <w:rPr>
                <w:lang w:eastAsia="en-US"/>
              </w:rPr>
            </w:pPr>
            <w:r w:rsidRPr="00E91D58">
              <w:rPr>
                <w:lang w:eastAsia="en-US"/>
              </w:rPr>
              <w:t xml:space="preserve">IV – </w:t>
            </w:r>
            <w:r w:rsidRPr="00E91D58">
              <w:rPr>
                <w:lang w:eastAsia="en-US"/>
              </w:rPr>
              <w:t>Математика</w:t>
            </w:r>
          </w:p>
        </w:tc>
      </w:tr>
      <w:tr w:rsidR="00E91D58" w:rsidTr="00E91D58">
        <w:tc>
          <w:tcPr>
            <w:tcW w:w="667" w:type="dxa"/>
          </w:tcPr>
          <w:p w:rsidR="00165FC3" w:rsidRPr="00E91D58" w:rsidRDefault="00165FC3" w:rsidP="00E91D58">
            <w:pPr>
              <w:tabs>
                <w:tab w:val="center" w:pos="4320"/>
                <w:tab w:val="right" w:pos="8640"/>
              </w:tabs>
              <w:rPr>
                <w:lang/>
              </w:rPr>
            </w:pPr>
            <w:r w:rsidRPr="00E91D58">
              <w:rPr>
                <w:lang/>
              </w:rPr>
              <w:t>2.</w:t>
            </w:r>
          </w:p>
        </w:tc>
        <w:tc>
          <w:tcPr>
            <w:tcW w:w="1985" w:type="dxa"/>
          </w:tcPr>
          <w:p w:rsidR="00337F4E" w:rsidRPr="00E91D58" w:rsidRDefault="00337F4E" w:rsidP="00E91D58">
            <w:pPr>
              <w:rPr>
                <w:lang w:eastAsia="en-US"/>
              </w:rPr>
            </w:pPr>
            <w:r w:rsidRPr="00E91D58">
              <w:rPr>
                <w:lang w:eastAsia="en-US"/>
              </w:rPr>
              <w:t>I –</w:t>
            </w:r>
            <w:r w:rsidRPr="00E91D58">
              <w:rPr>
                <w:lang w:eastAsia="en-US"/>
              </w:rPr>
              <w:t xml:space="preserve"> Српски језик</w:t>
            </w:r>
          </w:p>
          <w:p w:rsidR="00337F4E" w:rsidRPr="00E91D58" w:rsidRDefault="00337F4E" w:rsidP="00E91D58">
            <w:pPr>
              <w:rPr>
                <w:lang w:eastAsia="en-US"/>
              </w:rPr>
            </w:pPr>
            <w:r w:rsidRPr="00E91D58">
              <w:rPr>
                <w:lang w:eastAsia="en-US"/>
              </w:rPr>
              <w:t xml:space="preserve">II – </w:t>
            </w:r>
            <w:r w:rsidRPr="00E91D58">
              <w:rPr>
                <w:lang w:eastAsia="en-US"/>
              </w:rPr>
              <w:t>Математика</w:t>
            </w:r>
          </w:p>
          <w:p w:rsidR="00337F4E" w:rsidRPr="00E91D58" w:rsidRDefault="00337F4E" w:rsidP="00E91D58">
            <w:pPr>
              <w:rPr>
                <w:lang w:eastAsia="en-US"/>
              </w:rPr>
            </w:pPr>
            <w:r w:rsidRPr="00E91D58">
              <w:rPr>
                <w:lang w:eastAsia="en-US"/>
              </w:rPr>
              <w:t xml:space="preserve">III – </w:t>
            </w:r>
            <w:r w:rsidRPr="00E91D58">
              <w:rPr>
                <w:lang w:eastAsia="en-US"/>
              </w:rPr>
              <w:t>Математика</w:t>
            </w:r>
          </w:p>
          <w:p w:rsidR="00165FC3" w:rsidRPr="00E91D58" w:rsidRDefault="00337F4E" w:rsidP="00E91D58">
            <w:pPr>
              <w:rPr>
                <w:lang w:eastAsia="en-US"/>
              </w:rPr>
            </w:pPr>
            <w:r w:rsidRPr="00E91D58">
              <w:rPr>
                <w:lang w:eastAsia="en-US"/>
              </w:rPr>
              <w:t>IV –</w:t>
            </w:r>
            <w:r w:rsidRPr="00E91D58">
              <w:rPr>
                <w:lang w:eastAsia="en-US"/>
              </w:rPr>
              <w:t xml:space="preserve"> Српски језик</w:t>
            </w:r>
          </w:p>
        </w:tc>
        <w:tc>
          <w:tcPr>
            <w:tcW w:w="1843" w:type="dxa"/>
          </w:tcPr>
          <w:p w:rsidR="00337F4E" w:rsidRPr="00E91D58" w:rsidRDefault="00337F4E" w:rsidP="00E91D58">
            <w:pPr>
              <w:rPr>
                <w:lang w:eastAsia="en-US"/>
              </w:rPr>
            </w:pPr>
            <w:r w:rsidRPr="00E91D58">
              <w:rPr>
                <w:lang w:eastAsia="en-US"/>
              </w:rPr>
              <w:t>I –</w:t>
            </w:r>
            <w:r w:rsidRPr="00E91D58">
              <w:rPr>
                <w:lang w:eastAsia="en-US"/>
              </w:rPr>
              <w:t xml:space="preserve"> Математика</w:t>
            </w:r>
          </w:p>
          <w:p w:rsidR="00337F4E" w:rsidRPr="00E91D58" w:rsidRDefault="00337F4E" w:rsidP="00E91D58">
            <w:pPr>
              <w:rPr>
                <w:lang w:eastAsia="en-US"/>
              </w:rPr>
            </w:pPr>
            <w:r w:rsidRPr="00E91D58">
              <w:rPr>
                <w:lang w:eastAsia="en-US"/>
              </w:rPr>
              <w:t xml:space="preserve">II – </w:t>
            </w:r>
            <w:r w:rsidRPr="00E91D58">
              <w:rPr>
                <w:lang w:eastAsia="en-US"/>
              </w:rPr>
              <w:t>Српски јез.</w:t>
            </w:r>
          </w:p>
          <w:p w:rsidR="00337F4E" w:rsidRPr="00E91D58" w:rsidRDefault="00337F4E" w:rsidP="00E91D58">
            <w:pPr>
              <w:rPr>
                <w:lang w:eastAsia="en-US"/>
              </w:rPr>
            </w:pPr>
            <w:r w:rsidRPr="00E91D58">
              <w:rPr>
                <w:lang w:eastAsia="en-US"/>
              </w:rPr>
              <w:t xml:space="preserve">III – </w:t>
            </w:r>
            <w:r w:rsidRPr="00E91D58">
              <w:rPr>
                <w:lang w:eastAsia="en-US"/>
              </w:rPr>
              <w:t>Српски јез.</w:t>
            </w:r>
          </w:p>
          <w:p w:rsidR="00165FC3" w:rsidRPr="00E91D58" w:rsidRDefault="00337F4E" w:rsidP="00E91D58">
            <w:pPr>
              <w:rPr>
                <w:lang w:eastAsia="en-US"/>
              </w:rPr>
            </w:pPr>
            <w:r w:rsidRPr="00E91D58">
              <w:rPr>
                <w:lang w:eastAsia="en-US"/>
              </w:rPr>
              <w:t>IV –</w:t>
            </w:r>
            <w:r w:rsidRPr="00E91D58">
              <w:rPr>
                <w:lang w:eastAsia="en-US"/>
              </w:rPr>
              <w:t xml:space="preserve"> Математика</w:t>
            </w:r>
          </w:p>
        </w:tc>
        <w:tc>
          <w:tcPr>
            <w:tcW w:w="1984" w:type="dxa"/>
          </w:tcPr>
          <w:p w:rsidR="00D63FD2" w:rsidRPr="00E91D58" w:rsidRDefault="00D63FD2" w:rsidP="00E91D58">
            <w:pPr>
              <w:rPr>
                <w:lang w:eastAsia="en-US"/>
              </w:rPr>
            </w:pPr>
            <w:r w:rsidRPr="00E91D58">
              <w:rPr>
                <w:lang w:eastAsia="en-US"/>
              </w:rPr>
              <w:t>I –</w:t>
            </w:r>
            <w:r w:rsidRPr="00E91D58">
              <w:rPr>
                <w:lang w:eastAsia="en-US"/>
              </w:rPr>
              <w:t xml:space="preserve"> Српски језик</w:t>
            </w:r>
          </w:p>
          <w:p w:rsidR="00D63FD2" w:rsidRPr="00E91D58" w:rsidRDefault="00D63FD2" w:rsidP="00E91D58">
            <w:pPr>
              <w:rPr>
                <w:lang w:eastAsia="en-US"/>
              </w:rPr>
            </w:pPr>
            <w:r w:rsidRPr="00E91D58">
              <w:rPr>
                <w:lang w:eastAsia="en-US"/>
              </w:rPr>
              <w:t xml:space="preserve">II – </w:t>
            </w:r>
            <w:r w:rsidRPr="00E91D58">
              <w:rPr>
                <w:lang w:eastAsia="en-US"/>
              </w:rPr>
              <w:t>Математика</w:t>
            </w:r>
          </w:p>
          <w:p w:rsidR="00D63FD2" w:rsidRPr="00E91D58" w:rsidRDefault="00D63FD2" w:rsidP="00E91D58">
            <w:pPr>
              <w:rPr>
                <w:lang w:eastAsia="en-US"/>
              </w:rPr>
            </w:pPr>
            <w:r w:rsidRPr="00E91D58">
              <w:rPr>
                <w:lang w:eastAsia="en-US"/>
              </w:rPr>
              <w:t xml:space="preserve">III – </w:t>
            </w:r>
            <w:r w:rsidRPr="00E91D58">
              <w:rPr>
                <w:lang w:eastAsia="en-US"/>
              </w:rPr>
              <w:t>Математика</w:t>
            </w:r>
          </w:p>
          <w:p w:rsidR="00165FC3" w:rsidRPr="00E91D58" w:rsidRDefault="00D63FD2" w:rsidP="00E91D58">
            <w:pPr>
              <w:rPr>
                <w:lang w:eastAsia="en-US"/>
              </w:rPr>
            </w:pPr>
            <w:r w:rsidRPr="00E91D58">
              <w:rPr>
                <w:lang w:eastAsia="en-US"/>
              </w:rPr>
              <w:t>IV –</w:t>
            </w:r>
            <w:r w:rsidRPr="00E91D58">
              <w:rPr>
                <w:lang w:eastAsia="en-US"/>
              </w:rPr>
              <w:t xml:space="preserve"> Српски језик</w:t>
            </w:r>
          </w:p>
        </w:tc>
        <w:tc>
          <w:tcPr>
            <w:tcW w:w="1843" w:type="dxa"/>
          </w:tcPr>
          <w:p w:rsidR="00165FC3" w:rsidRPr="00E91D58" w:rsidRDefault="00337F4E" w:rsidP="00E91D58">
            <w:pPr>
              <w:rPr>
                <w:lang w:eastAsia="en-US"/>
              </w:rPr>
            </w:pPr>
            <w:r w:rsidRPr="00E91D58">
              <w:rPr>
                <w:lang w:eastAsia="en-US"/>
              </w:rPr>
              <w:t>I - IV –</w:t>
            </w:r>
            <w:r w:rsidR="00D63FD2" w:rsidRPr="00E91D58">
              <w:rPr>
                <w:lang w:eastAsia="en-US"/>
              </w:rPr>
              <w:t xml:space="preserve"> Енглески језик</w:t>
            </w:r>
          </w:p>
        </w:tc>
        <w:tc>
          <w:tcPr>
            <w:tcW w:w="1843" w:type="dxa"/>
          </w:tcPr>
          <w:p w:rsidR="00D63FD2" w:rsidRPr="00E91D58" w:rsidRDefault="00D63FD2" w:rsidP="00E91D58">
            <w:pPr>
              <w:rPr>
                <w:lang w:eastAsia="en-US"/>
              </w:rPr>
            </w:pPr>
            <w:r w:rsidRPr="00E91D58">
              <w:rPr>
                <w:lang w:eastAsia="en-US"/>
              </w:rPr>
              <w:t>I –</w:t>
            </w:r>
            <w:r w:rsidRPr="00E91D58">
              <w:rPr>
                <w:lang w:eastAsia="en-US"/>
              </w:rPr>
              <w:t xml:space="preserve"> Српски језик</w:t>
            </w:r>
          </w:p>
          <w:p w:rsidR="00D63FD2" w:rsidRPr="00E91D58" w:rsidRDefault="00D63FD2" w:rsidP="00E91D58">
            <w:pPr>
              <w:rPr>
                <w:lang w:eastAsia="en-US"/>
              </w:rPr>
            </w:pPr>
            <w:r w:rsidRPr="00E91D58">
              <w:rPr>
                <w:lang w:eastAsia="en-US"/>
              </w:rPr>
              <w:t xml:space="preserve">II – </w:t>
            </w:r>
            <w:r w:rsidRPr="00E91D58">
              <w:rPr>
                <w:lang w:eastAsia="en-US"/>
              </w:rPr>
              <w:t>Математика</w:t>
            </w:r>
          </w:p>
          <w:p w:rsidR="00D63FD2" w:rsidRPr="00E91D58" w:rsidRDefault="00D63FD2" w:rsidP="00E91D58">
            <w:pPr>
              <w:rPr>
                <w:lang w:eastAsia="en-US"/>
              </w:rPr>
            </w:pPr>
            <w:r w:rsidRPr="00E91D58">
              <w:rPr>
                <w:lang w:eastAsia="en-US"/>
              </w:rPr>
              <w:t xml:space="preserve">III – </w:t>
            </w:r>
            <w:r w:rsidRPr="00E91D58">
              <w:rPr>
                <w:lang w:eastAsia="en-US"/>
              </w:rPr>
              <w:t>Математика</w:t>
            </w:r>
          </w:p>
          <w:p w:rsidR="00165FC3" w:rsidRPr="00E91D58" w:rsidRDefault="00D63FD2" w:rsidP="00E91D58">
            <w:pPr>
              <w:rPr>
                <w:lang w:eastAsia="en-US"/>
              </w:rPr>
            </w:pPr>
            <w:r w:rsidRPr="00E91D58">
              <w:rPr>
                <w:lang w:eastAsia="en-US"/>
              </w:rPr>
              <w:t>IV –</w:t>
            </w:r>
            <w:r w:rsidRPr="00E91D58">
              <w:rPr>
                <w:lang w:eastAsia="en-US"/>
              </w:rPr>
              <w:t xml:space="preserve"> Српски јез.</w:t>
            </w:r>
          </w:p>
        </w:tc>
      </w:tr>
      <w:tr w:rsidR="00E91D58" w:rsidTr="00E91D58">
        <w:tc>
          <w:tcPr>
            <w:tcW w:w="667" w:type="dxa"/>
          </w:tcPr>
          <w:p w:rsidR="00D63FD2" w:rsidRPr="00E91D58" w:rsidRDefault="00D63FD2" w:rsidP="00E91D58">
            <w:pPr>
              <w:tabs>
                <w:tab w:val="center" w:pos="4320"/>
                <w:tab w:val="right" w:pos="8640"/>
              </w:tabs>
              <w:rPr>
                <w:lang/>
              </w:rPr>
            </w:pPr>
            <w:r w:rsidRPr="00E91D58">
              <w:rPr>
                <w:lang/>
              </w:rPr>
              <w:t>3.</w:t>
            </w:r>
          </w:p>
        </w:tc>
        <w:tc>
          <w:tcPr>
            <w:tcW w:w="1985" w:type="dxa"/>
          </w:tcPr>
          <w:p w:rsidR="00D63FD2" w:rsidRPr="00E91D58" w:rsidRDefault="00D63FD2" w:rsidP="00E91D58">
            <w:pPr>
              <w:rPr>
                <w:lang w:eastAsia="en-US"/>
              </w:rPr>
            </w:pPr>
            <w:r w:rsidRPr="00E91D58">
              <w:rPr>
                <w:lang w:eastAsia="en-US"/>
              </w:rPr>
              <w:t>I –</w:t>
            </w:r>
            <w:r w:rsidRPr="00E91D58">
              <w:rPr>
                <w:lang w:eastAsia="en-US"/>
              </w:rPr>
              <w:t xml:space="preserve"> Свет око нас</w:t>
            </w:r>
          </w:p>
          <w:p w:rsidR="00D63FD2" w:rsidRPr="00E91D58" w:rsidRDefault="00D63FD2" w:rsidP="00E91D58">
            <w:pPr>
              <w:rPr>
                <w:lang w:eastAsia="en-US"/>
              </w:rPr>
            </w:pPr>
            <w:r w:rsidRPr="00E91D58">
              <w:rPr>
                <w:lang w:eastAsia="en-US"/>
              </w:rPr>
              <w:t xml:space="preserve">II – </w:t>
            </w:r>
            <w:r w:rsidRPr="00E91D58">
              <w:rPr>
                <w:lang w:eastAsia="en-US"/>
              </w:rPr>
              <w:t>Свет око нас</w:t>
            </w:r>
          </w:p>
          <w:p w:rsidR="00D63FD2" w:rsidRPr="00E91D58" w:rsidRDefault="00D63FD2" w:rsidP="00E91D58">
            <w:pPr>
              <w:rPr>
                <w:lang w:eastAsia="en-US"/>
              </w:rPr>
            </w:pPr>
            <w:r w:rsidRPr="00E91D58">
              <w:rPr>
                <w:lang w:eastAsia="en-US"/>
              </w:rPr>
              <w:t xml:space="preserve">III – </w:t>
            </w:r>
            <w:r w:rsidRPr="00E91D58">
              <w:rPr>
                <w:lang w:eastAsia="en-US"/>
              </w:rPr>
              <w:t>Приорда и др.</w:t>
            </w:r>
          </w:p>
          <w:p w:rsidR="00D63FD2" w:rsidRPr="00E91D58" w:rsidRDefault="00D63FD2" w:rsidP="00E91D58">
            <w:pPr>
              <w:rPr>
                <w:lang w:eastAsia="en-US"/>
              </w:rPr>
            </w:pPr>
            <w:r w:rsidRPr="00E91D58">
              <w:rPr>
                <w:lang w:eastAsia="en-US"/>
              </w:rPr>
              <w:t>IV –</w:t>
            </w:r>
            <w:r w:rsidRPr="00E91D58">
              <w:rPr>
                <w:lang w:eastAsia="en-US"/>
              </w:rPr>
              <w:t xml:space="preserve"> Приорда и др.</w:t>
            </w:r>
          </w:p>
        </w:tc>
        <w:tc>
          <w:tcPr>
            <w:tcW w:w="1843" w:type="dxa"/>
          </w:tcPr>
          <w:p w:rsidR="00D63FD2" w:rsidRPr="00E91D58" w:rsidRDefault="00D63FD2" w:rsidP="00E91D58">
            <w:pPr>
              <w:rPr>
                <w:lang w:eastAsia="en-US"/>
              </w:rPr>
            </w:pPr>
            <w:r w:rsidRPr="00E91D58">
              <w:rPr>
                <w:lang w:eastAsia="en-US"/>
              </w:rPr>
              <w:t xml:space="preserve">I - IV – </w:t>
            </w:r>
            <w:r w:rsidRPr="00E91D58">
              <w:rPr>
                <w:lang w:eastAsia="en-US"/>
              </w:rPr>
              <w:t>Ликовна култура</w:t>
            </w:r>
          </w:p>
        </w:tc>
        <w:tc>
          <w:tcPr>
            <w:tcW w:w="1984" w:type="dxa"/>
          </w:tcPr>
          <w:p w:rsidR="00D63FD2" w:rsidRPr="00E91D58" w:rsidRDefault="00D63FD2" w:rsidP="00E91D58">
            <w:pPr>
              <w:rPr>
                <w:lang w:eastAsia="en-US"/>
              </w:rPr>
            </w:pPr>
            <w:r w:rsidRPr="00E91D58">
              <w:rPr>
                <w:lang w:eastAsia="en-US"/>
              </w:rPr>
              <w:t>I –</w:t>
            </w:r>
            <w:r w:rsidRPr="00E91D58">
              <w:rPr>
                <w:lang w:eastAsia="en-US"/>
              </w:rPr>
              <w:t xml:space="preserve"> Свет око нас</w:t>
            </w:r>
          </w:p>
          <w:p w:rsidR="00D63FD2" w:rsidRPr="00E91D58" w:rsidRDefault="00D63FD2" w:rsidP="00E91D58">
            <w:pPr>
              <w:rPr>
                <w:lang w:eastAsia="en-US"/>
              </w:rPr>
            </w:pPr>
            <w:r w:rsidRPr="00E91D58">
              <w:rPr>
                <w:lang w:eastAsia="en-US"/>
              </w:rPr>
              <w:t xml:space="preserve">II – </w:t>
            </w:r>
            <w:r w:rsidRPr="00E91D58">
              <w:rPr>
                <w:lang w:eastAsia="en-US"/>
              </w:rPr>
              <w:t>Свет око нас</w:t>
            </w:r>
          </w:p>
          <w:p w:rsidR="00D63FD2" w:rsidRPr="00E91D58" w:rsidRDefault="00D63FD2" w:rsidP="00E91D58">
            <w:pPr>
              <w:rPr>
                <w:lang w:eastAsia="en-US"/>
              </w:rPr>
            </w:pPr>
            <w:r w:rsidRPr="00E91D58">
              <w:rPr>
                <w:lang w:eastAsia="en-US"/>
              </w:rPr>
              <w:t xml:space="preserve">III – </w:t>
            </w:r>
            <w:r w:rsidRPr="00E91D58">
              <w:rPr>
                <w:lang w:eastAsia="en-US"/>
              </w:rPr>
              <w:t>Приорда и др.</w:t>
            </w:r>
          </w:p>
          <w:p w:rsidR="00D63FD2" w:rsidRPr="00E91D58" w:rsidRDefault="00D63FD2" w:rsidP="00E91D58">
            <w:pPr>
              <w:rPr>
                <w:lang w:eastAsia="en-US"/>
              </w:rPr>
            </w:pPr>
            <w:r w:rsidRPr="00E91D58">
              <w:rPr>
                <w:lang w:eastAsia="en-US"/>
              </w:rPr>
              <w:t>IV –</w:t>
            </w:r>
            <w:r w:rsidRPr="00E91D58">
              <w:rPr>
                <w:lang w:eastAsia="en-US"/>
              </w:rPr>
              <w:t xml:space="preserve"> Приорда и др.</w:t>
            </w:r>
          </w:p>
        </w:tc>
        <w:tc>
          <w:tcPr>
            <w:tcW w:w="1843" w:type="dxa"/>
          </w:tcPr>
          <w:p w:rsidR="00D63FD2" w:rsidRPr="00E91D58" w:rsidRDefault="00D63FD2" w:rsidP="00E91D58">
            <w:pPr>
              <w:rPr>
                <w:lang w:eastAsia="en-US"/>
              </w:rPr>
            </w:pPr>
            <w:r w:rsidRPr="00E91D58">
              <w:rPr>
                <w:lang w:eastAsia="en-US"/>
              </w:rPr>
              <w:t>I –</w:t>
            </w:r>
            <w:r w:rsidRPr="00E91D58">
              <w:rPr>
                <w:lang w:eastAsia="en-US"/>
              </w:rPr>
              <w:t xml:space="preserve"> Српски јез.</w:t>
            </w:r>
          </w:p>
          <w:p w:rsidR="00D63FD2" w:rsidRPr="00E91D58" w:rsidRDefault="00D63FD2" w:rsidP="00E91D58">
            <w:pPr>
              <w:rPr>
                <w:lang w:eastAsia="en-US"/>
              </w:rPr>
            </w:pPr>
            <w:r w:rsidRPr="00E91D58">
              <w:rPr>
                <w:lang w:eastAsia="en-US"/>
              </w:rPr>
              <w:t xml:space="preserve">II – </w:t>
            </w:r>
            <w:r w:rsidRPr="00E91D58">
              <w:rPr>
                <w:lang w:eastAsia="en-US"/>
              </w:rPr>
              <w:t>Математика</w:t>
            </w:r>
          </w:p>
          <w:p w:rsidR="00D63FD2" w:rsidRPr="00E91D58" w:rsidRDefault="00D63FD2" w:rsidP="00E91D58">
            <w:pPr>
              <w:rPr>
                <w:lang w:eastAsia="en-US"/>
              </w:rPr>
            </w:pPr>
            <w:r w:rsidRPr="00E91D58">
              <w:rPr>
                <w:lang w:eastAsia="en-US"/>
              </w:rPr>
              <w:t xml:space="preserve">III – </w:t>
            </w:r>
            <w:r w:rsidRPr="00E91D58">
              <w:rPr>
                <w:lang w:eastAsia="en-US"/>
              </w:rPr>
              <w:t>Математика</w:t>
            </w:r>
          </w:p>
          <w:p w:rsidR="00D63FD2" w:rsidRPr="00E91D58" w:rsidRDefault="00D63FD2" w:rsidP="00E91D58">
            <w:pPr>
              <w:rPr>
                <w:lang w:eastAsia="en-US"/>
              </w:rPr>
            </w:pPr>
            <w:r w:rsidRPr="00E91D58">
              <w:rPr>
                <w:lang w:eastAsia="en-US"/>
              </w:rPr>
              <w:t>IV –</w:t>
            </w:r>
            <w:r w:rsidRPr="00E91D58">
              <w:rPr>
                <w:lang w:eastAsia="en-US"/>
              </w:rPr>
              <w:t xml:space="preserve"> Српски јез.</w:t>
            </w:r>
          </w:p>
        </w:tc>
        <w:tc>
          <w:tcPr>
            <w:tcW w:w="1843" w:type="dxa"/>
          </w:tcPr>
          <w:p w:rsidR="00D63FD2" w:rsidRPr="00E91D58" w:rsidRDefault="00D63FD2" w:rsidP="00E91D58">
            <w:pPr>
              <w:rPr>
                <w:lang w:eastAsia="en-US"/>
              </w:rPr>
            </w:pPr>
            <w:r w:rsidRPr="00E91D58">
              <w:rPr>
                <w:lang w:eastAsia="en-US"/>
              </w:rPr>
              <w:t>I - IV –</w:t>
            </w:r>
            <w:r w:rsidRPr="00E91D58">
              <w:rPr>
                <w:lang w:eastAsia="en-US"/>
              </w:rPr>
              <w:t>Музичка култура</w:t>
            </w:r>
          </w:p>
        </w:tc>
      </w:tr>
      <w:tr w:rsidR="00E91D58" w:rsidTr="00E91D58">
        <w:tc>
          <w:tcPr>
            <w:tcW w:w="667" w:type="dxa"/>
          </w:tcPr>
          <w:p w:rsidR="00D63FD2" w:rsidRPr="00E91D58" w:rsidRDefault="00D63FD2" w:rsidP="00E91D58">
            <w:pPr>
              <w:tabs>
                <w:tab w:val="center" w:pos="4320"/>
                <w:tab w:val="right" w:pos="8640"/>
              </w:tabs>
              <w:rPr>
                <w:lang/>
              </w:rPr>
            </w:pPr>
            <w:r w:rsidRPr="00E91D58">
              <w:rPr>
                <w:lang/>
              </w:rPr>
              <w:t>4.</w:t>
            </w:r>
          </w:p>
        </w:tc>
        <w:tc>
          <w:tcPr>
            <w:tcW w:w="1985" w:type="dxa"/>
          </w:tcPr>
          <w:p w:rsidR="00D63FD2" w:rsidRPr="00E91D58" w:rsidRDefault="00D63FD2" w:rsidP="00E91D58">
            <w:pPr>
              <w:rPr>
                <w:lang w:eastAsia="en-US"/>
              </w:rPr>
            </w:pPr>
            <w:r w:rsidRPr="00E91D58">
              <w:rPr>
                <w:lang w:eastAsia="en-US"/>
              </w:rPr>
              <w:t>I - IV –</w:t>
            </w:r>
            <w:r w:rsidRPr="00E91D58">
              <w:rPr>
                <w:lang w:eastAsia="en-US"/>
              </w:rPr>
              <w:t xml:space="preserve"> Физичко и здр. васпитање</w:t>
            </w:r>
          </w:p>
        </w:tc>
        <w:tc>
          <w:tcPr>
            <w:tcW w:w="1843" w:type="dxa"/>
          </w:tcPr>
          <w:p w:rsidR="00D63FD2" w:rsidRPr="00E91D58" w:rsidRDefault="00D63FD2" w:rsidP="00E91D58">
            <w:pPr>
              <w:rPr>
                <w:lang w:eastAsia="en-US"/>
              </w:rPr>
            </w:pPr>
            <w:r w:rsidRPr="00E91D58">
              <w:rPr>
                <w:lang w:eastAsia="en-US"/>
              </w:rPr>
              <w:t>I –</w:t>
            </w:r>
            <w:r w:rsidRPr="00E91D58">
              <w:rPr>
                <w:lang w:eastAsia="en-US"/>
              </w:rPr>
              <w:t xml:space="preserve"> Допунска настава</w:t>
            </w:r>
          </w:p>
          <w:p w:rsidR="00D63FD2" w:rsidRPr="00E91D58" w:rsidRDefault="00D63FD2" w:rsidP="00E91D58">
            <w:pPr>
              <w:rPr>
                <w:lang w:eastAsia="en-US"/>
              </w:rPr>
            </w:pPr>
            <w:r w:rsidRPr="00E91D58">
              <w:rPr>
                <w:lang w:eastAsia="en-US"/>
              </w:rPr>
              <w:t xml:space="preserve">II  - IV – </w:t>
            </w:r>
            <w:r w:rsidRPr="00E91D58">
              <w:rPr>
                <w:lang w:eastAsia="en-US"/>
              </w:rPr>
              <w:t>Ликовна култура</w:t>
            </w:r>
          </w:p>
        </w:tc>
        <w:tc>
          <w:tcPr>
            <w:tcW w:w="1984" w:type="dxa"/>
          </w:tcPr>
          <w:p w:rsidR="00D63FD2" w:rsidRPr="00E91D58" w:rsidRDefault="00D63FD2" w:rsidP="00E91D58">
            <w:pPr>
              <w:rPr>
                <w:lang w:eastAsia="en-US"/>
              </w:rPr>
            </w:pPr>
            <w:r w:rsidRPr="00E91D58">
              <w:rPr>
                <w:lang w:eastAsia="en-US"/>
              </w:rPr>
              <w:t>I - IV –</w:t>
            </w:r>
            <w:r w:rsidRPr="00E91D58">
              <w:rPr>
                <w:lang w:eastAsia="en-US"/>
              </w:rPr>
              <w:t xml:space="preserve"> Дигитални свет</w:t>
            </w:r>
          </w:p>
        </w:tc>
        <w:tc>
          <w:tcPr>
            <w:tcW w:w="1843" w:type="dxa"/>
          </w:tcPr>
          <w:p w:rsidR="00D63FD2" w:rsidRPr="00E91D58" w:rsidRDefault="00D63FD2" w:rsidP="00E91D58">
            <w:pPr>
              <w:rPr>
                <w:lang w:eastAsia="en-US"/>
              </w:rPr>
            </w:pPr>
            <w:r w:rsidRPr="00E91D58">
              <w:rPr>
                <w:lang w:eastAsia="en-US"/>
              </w:rPr>
              <w:t>I –</w:t>
            </w:r>
            <w:r w:rsidRPr="00E91D58">
              <w:rPr>
                <w:lang w:eastAsia="en-US"/>
              </w:rPr>
              <w:t xml:space="preserve"> Математика</w:t>
            </w:r>
          </w:p>
          <w:p w:rsidR="00D63FD2" w:rsidRPr="00E91D58" w:rsidRDefault="00D63FD2" w:rsidP="00E91D58">
            <w:pPr>
              <w:rPr>
                <w:lang w:eastAsia="en-US"/>
              </w:rPr>
            </w:pPr>
            <w:r w:rsidRPr="00E91D58">
              <w:rPr>
                <w:lang w:eastAsia="en-US"/>
              </w:rPr>
              <w:t xml:space="preserve">II – </w:t>
            </w:r>
            <w:r w:rsidRPr="00E91D58">
              <w:rPr>
                <w:lang w:eastAsia="en-US"/>
              </w:rPr>
              <w:t>Српски јез.</w:t>
            </w:r>
          </w:p>
          <w:p w:rsidR="00D63FD2" w:rsidRPr="00E91D58" w:rsidRDefault="00D63FD2" w:rsidP="00E91D58">
            <w:pPr>
              <w:rPr>
                <w:lang w:eastAsia="en-US"/>
              </w:rPr>
            </w:pPr>
            <w:r w:rsidRPr="00E91D58">
              <w:rPr>
                <w:lang w:eastAsia="en-US"/>
              </w:rPr>
              <w:t xml:space="preserve">III – </w:t>
            </w:r>
            <w:r w:rsidRPr="00E91D58">
              <w:rPr>
                <w:lang w:eastAsia="en-US"/>
              </w:rPr>
              <w:t>Српски јез.</w:t>
            </w:r>
          </w:p>
          <w:p w:rsidR="00D63FD2" w:rsidRPr="00E91D58" w:rsidRDefault="00D63FD2" w:rsidP="00E91D58">
            <w:pPr>
              <w:rPr>
                <w:lang w:eastAsia="en-US"/>
              </w:rPr>
            </w:pPr>
            <w:r w:rsidRPr="00E91D58">
              <w:rPr>
                <w:lang w:eastAsia="en-US"/>
              </w:rPr>
              <w:t>IV –</w:t>
            </w:r>
            <w:r w:rsidRPr="00E91D58">
              <w:rPr>
                <w:lang w:eastAsia="en-US"/>
              </w:rPr>
              <w:t xml:space="preserve"> Математика</w:t>
            </w:r>
          </w:p>
        </w:tc>
        <w:tc>
          <w:tcPr>
            <w:tcW w:w="1843" w:type="dxa"/>
          </w:tcPr>
          <w:p w:rsidR="00D63FD2" w:rsidRPr="00E91D58" w:rsidRDefault="00D63FD2" w:rsidP="00E91D58">
            <w:pPr>
              <w:rPr>
                <w:lang w:eastAsia="en-US"/>
              </w:rPr>
            </w:pPr>
            <w:r w:rsidRPr="00E91D58">
              <w:rPr>
                <w:lang w:eastAsia="en-US"/>
              </w:rPr>
              <w:t>I - IV –</w:t>
            </w:r>
            <w:r w:rsidRPr="00E91D58">
              <w:rPr>
                <w:lang w:eastAsia="en-US"/>
              </w:rPr>
              <w:t xml:space="preserve"> физичко и здр. васпитање</w:t>
            </w:r>
          </w:p>
        </w:tc>
      </w:tr>
      <w:tr w:rsidR="00E91D58" w:rsidTr="00E91D58">
        <w:tc>
          <w:tcPr>
            <w:tcW w:w="667" w:type="dxa"/>
          </w:tcPr>
          <w:p w:rsidR="00D63FD2" w:rsidRPr="00E91D58" w:rsidRDefault="00D63FD2" w:rsidP="00E91D58">
            <w:pPr>
              <w:tabs>
                <w:tab w:val="center" w:pos="4320"/>
                <w:tab w:val="right" w:pos="8640"/>
              </w:tabs>
              <w:rPr>
                <w:lang/>
              </w:rPr>
            </w:pPr>
            <w:r w:rsidRPr="00E91D58">
              <w:rPr>
                <w:lang/>
              </w:rPr>
              <w:t>5.</w:t>
            </w:r>
          </w:p>
        </w:tc>
        <w:tc>
          <w:tcPr>
            <w:tcW w:w="1985" w:type="dxa"/>
          </w:tcPr>
          <w:p w:rsidR="00D63FD2" w:rsidRPr="00E91D58" w:rsidRDefault="00D63FD2" w:rsidP="00E91D58">
            <w:pPr>
              <w:rPr>
                <w:lang w:eastAsia="en-US"/>
              </w:rPr>
            </w:pPr>
            <w:r w:rsidRPr="00E91D58">
              <w:rPr>
                <w:lang w:eastAsia="en-US"/>
              </w:rPr>
              <w:t>I - IV –</w:t>
            </w:r>
            <w:r w:rsidRPr="00E91D58">
              <w:rPr>
                <w:lang w:eastAsia="en-US"/>
              </w:rPr>
              <w:t xml:space="preserve"> ЧОС</w:t>
            </w:r>
          </w:p>
        </w:tc>
        <w:tc>
          <w:tcPr>
            <w:tcW w:w="1843" w:type="dxa"/>
          </w:tcPr>
          <w:p w:rsidR="00D63FD2" w:rsidRPr="00E91D58" w:rsidRDefault="00D63FD2" w:rsidP="00E91D58">
            <w:pPr>
              <w:rPr>
                <w:lang w:eastAsia="en-US"/>
              </w:rPr>
            </w:pPr>
            <w:r w:rsidRPr="00E91D58">
              <w:rPr>
                <w:lang w:eastAsia="en-US"/>
              </w:rPr>
              <w:t>II –  IV –</w:t>
            </w:r>
            <w:r w:rsidRPr="00E91D58">
              <w:rPr>
                <w:lang w:eastAsia="en-US"/>
              </w:rPr>
              <w:t xml:space="preserve"> Допунска настава</w:t>
            </w:r>
          </w:p>
        </w:tc>
        <w:tc>
          <w:tcPr>
            <w:tcW w:w="1984" w:type="dxa"/>
          </w:tcPr>
          <w:p w:rsidR="00D63FD2" w:rsidRPr="00E91D58" w:rsidRDefault="00D63FD2" w:rsidP="00E91D58">
            <w:pPr>
              <w:rPr>
                <w:lang w:eastAsia="en-US"/>
              </w:rPr>
            </w:pPr>
            <w:r w:rsidRPr="00E91D58">
              <w:rPr>
                <w:lang w:eastAsia="en-US"/>
              </w:rPr>
              <w:t>I - IV –</w:t>
            </w:r>
            <w:r w:rsidRPr="00E91D58">
              <w:rPr>
                <w:lang w:eastAsia="en-US"/>
              </w:rPr>
              <w:t xml:space="preserve"> Физичко и здр. васпитање</w:t>
            </w:r>
          </w:p>
        </w:tc>
        <w:tc>
          <w:tcPr>
            <w:tcW w:w="1843" w:type="dxa"/>
          </w:tcPr>
          <w:p w:rsidR="00D63FD2" w:rsidRPr="00E91D58" w:rsidRDefault="00D63FD2" w:rsidP="00E91D58">
            <w:pPr>
              <w:rPr>
                <w:lang w:eastAsia="en-US"/>
              </w:rPr>
            </w:pPr>
            <w:r w:rsidRPr="00E91D58">
              <w:rPr>
                <w:lang w:eastAsia="en-US"/>
              </w:rPr>
              <w:t>I - IV –</w:t>
            </w:r>
            <w:r w:rsidRPr="00E91D58">
              <w:rPr>
                <w:lang w:eastAsia="en-US"/>
              </w:rPr>
              <w:t xml:space="preserve"> Ваннаставне активности</w:t>
            </w:r>
          </w:p>
        </w:tc>
        <w:tc>
          <w:tcPr>
            <w:tcW w:w="1843" w:type="dxa"/>
          </w:tcPr>
          <w:p w:rsidR="00D63FD2" w:rsidRPr="00E91D58" w:rsidRDefault="00D63FD2" w:rsidP="00E91D58">
            <w:pPr>
              <w:rPr>
                <w:lang w:eastAsia="en-US"/>
              </w:rPr>
            </w:pPr>
            <w:r w:rsidRPr="00E91D58">
              <w:rPr>
                <w:lang w:eastAsia="en-US"/>
              </w:rPr>
              <w:t>I - IV –</w:t>
            </w:r>
            <w:r w:rsidRPr="00E91D58">
              <w:rPr>
                <w:lang w:eastAsia="en-US"/>
              </w:rPr>
              <w:t xml:space="preserve"> Верска настава</w:t>
            </w:r>
          </w:p>
        </w:tc>
      </w:tr>
      <w:tr w:rsidR="00E91D58" w:rsidTr="00E91D58">
        <w:tc>
          <w:tcPr>
            <w:tcW w:w="667" w:type="dxa"/>
          </w:tcPr>
          <w:p w:rsidR="00D63FD2" w:rsidRPr="00E91D58" w:rsidRDefault="00D63FD2" w:rsidP="00E91D58">
            <w:pPr>
              <w:tabs>
                <w:tab w:val="center" w:pos="4320"/>
                <w:tab w:val="right" w:pos="8640"/>
              </w:tabs>
              <w:rPr>
                <w:lang/>
              </w:rPr>
            </w:pPr>
            <w:r w:rsidRPr="00E91D58">
              <w:rPr>
                <w:lang/>
              </w:rPr>
              <w:t>6.</w:t>
            </w:r>
          </w:p>
        </w:tc>
        <w:tc>
          <w:tcPr>
            <w:tcW w:w="1985" w:type="dxa"/>
          </w:tcPr>
          <w:p w:rsidR="00D63FD2" w:rsidRPr="00E91D58" w:rsidRDefault="00D63FD2" w:rsidP="00E91D58">
            <w:pPr>
              <w:rPr>
                <w:lang w:eastAsia="en-US"/>
              </w:rPr>
            </w:pPr>
          </w:p>
        </w:tc>
        <w:tc>
          <w:tcPr>
            <w:tcW w:w="1843" w:type="dxa"/>
          </w:tcPr>
          <w:p w:rsidR="00D63FD2" w:rsidRPr="00E91D58" w:rsidRDefault="00D63FD2" w:rsidP="00E91D58">
            <w:pPr>
              <w:rPr>
                <w:lang w:eastAsia="en-US"/>
              </w:rPr>
            </w:pPr>
          </w:p>
        </w:tc>
        <w:tc>
          <w:tcPr>
            <w:tcW w:w="1984" w:type="dxa"/>
          </w:tcPr>
          <w:p w:rsidR="00D63FD2" w:rsidRPr="00E91D58" w:rsidRDefault="00D63FD2" w:rsidP="00E91D58">
            <w:pPr>
              <w:rPr>
                <w:lang w:eastAsia="en-US"/>
              </w:rPr>
            </w:pPr>
            <w:r w:rsidRPr="00E91D58">
              <w:rPr>
                <w:lang w:eastAsia="en-US"/>
              </w:rPr>
              <w:t>IV –</w:t>
            </w:r>
            <w:r w:rsidRPr="00E91D58">
              <w:rPr>
                <w:lang w:eastAsia="en-US"/>
              </w:rPr>
              <w:t xml:space="preserve"> Допунска настава</w:t>
            </w:r>
          </w:p>
        </w:tc>
        <w:tc>
          <w:tcPr>
            <w:tcW w:w="1843" w:type="dxa"/>
          </w:tcPr>
          <w:p w:rsidR="00D63FD2" w:rsidRPr="00E91D58" w:rsidRDefault="00D63FD2" w:rsidP="00E91D58">
            <w:pPr>
              <w:rPr>
                <w:lang w:eastAsia="en-US"/>
              </w:rPr>
            </w:pPr>
          </w:p>
        </w:tc>
        <w:tc>
          <w:tcPr>
            <w:tcW w:w="1843" w:type="dxa"/>
          </w:tcPr>
          <w:p w:rsidR="00D63FD2" w:rsidRPr="00E91D58" w:rsidRDefault="00D63FD2" w:rsidP="00E91D58">
            <w:pPr>
              <w:rPr>
                <w:lang w:eastAsia="en-US"/>
              </w:rPr>
            </w:pPr>
          </w:p>
        </w:tc>
      </w:tr>
    </w:tbl>
    <w:p w:rsidR="00F70CBC" w:rsidRDefault="00F70CBC">
      <w:pPr>
        <w:jc w:val="center"/>
        <w:rPr>
          <w:lang w:eastAsia="en-US"/>
        </w:rPr>
      </w:pPr>
    </w:p>
    <w:p w:rsidR="00F70CBC" w:rsidRDefault="00D63FD2">
      <w:pPr>
        <w:jc w:val="center"/>
        <w:rPr>
          <w:lang w:eastAsia="en-US"/>
        </w:rPr>
      </w:pPr>
      <w:r>
        <w:rPr>
          <w:lang w:eastAsia="en-US"/>
        </w:rPr>
        <w:t>БОШЊАК</w:t>
      </w:r>
    </w:p>
    <w:p w:rsidR="00D63FD2" w:rsidRDefault="00D63FD2">
      <w:pPr>
        <w:jc w:val="center"/>
        <w:rPr>
          <w:lang w:eastAsia="en-US"/>
        </w:rPr>
      </w:pPr>
    </w:p>
    <w:tbl>
      <w:tblPr>
        <w:tblW w:w="101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985"/>
        <w:gridCol w:w="1984"/>
        <w:gridCol w:w="1843"/>
        <w:gridCol w:w="1843"/>
        <w:gridCol w:w="1843"/>
      </w:tblGrid>
      <w:tr w:rsidR="00E91D58" w:rsidTr="00E91D58">
        <w:tc>
          <w:tcPr>
            <w:tcW w:w="667" w:type="dxa"/>
          </w:tcPr>
          <w:p w:rsidR="006A59A7" w:rsidRPr="00E91D58" w:rsidRDefault="006A59A7" w:rsidP="00E91D58">
            <w:pPr>
              <w:jc w:val="center"/>
              <w:rPr>
                <w:lang w:eastAsia="en-US"/>
              </w:rPr>
            </w:pPr>
          </w:p>
        </w:tc>
        <w:tc>
          <w:tcPr>
            <w:tcW w:w="1985" w:type="dxa"/>
          </w:tcPr>
          <w:p w:rsidR="006A59A7" w:rsidRPr="00E91D58" w:rsidRDefault="006A59A7" w:rsidP="00E91D58">
            <w:pPr>
              <w:tabs>
                <w:tab w:val="center" w:pos="4320"/>
                <w:tab w:val="right" w:pos="8640"/>
              </w:tabs>
              <w:rPr>
                <w:lang/>
              </w:rPr>
            </w:pPr>
            <w:r w:rsidRPr="00E91D58">
              <w:rPr>
                <w:lang/>
              </w:rPr>
              <w:t>понедељак</w:t>
            </w:r>
          </w:p>
        </w:tc>
        <w:tc>
          <w:tcPr>
            <w:tcW w:w="1984" w:type="dxa"/>
          </w:tcPr>
          <w:p w:rsidR="006A59A7" w:rsidRPr="00E91D58" w:rsidRDefault="006A59A7" w:rsidP="00E91D58">
            <w:pPr>
              <w:tabs>
                <w:tab w:val="center" w:pos="4320"/>
                <w:tab w:val="right" w:pos="8640"/>
              </w:tabs>
              <w:rPr>
                <w:lang/>
              </w:rPr>
            </w:pPr>
            <w:r w:rsidRPr="00E91D58">
              <w:rPr>
                <w:lang/>
              </w:rPr>
              <w:t>уторак</w:t>
            </w:r>
          </w:p>
        </w:tc>
        <w:tc>
          <w:tcPr>
            <w:tcW w:w="1843" w:type="dxa"/>
          </w:tcPr>
          <w:p w:rsidR="006A59A7" w:rsidRPr="00E91D58" w:rsidRDefault="006A59A7" w:rsidP="00E91D58">
            <w:pPr>
              <w:tabs>
                <w:tab w:val="center" w:pos="4320"/>
                <w:tab w:val="right" w:pos="8640"/>
              </w:tabs>
              <w:rPr>
                <w:lang/>
              </w:rPr>
            </w:pPr>
            <w:r w:rsidRPr="00E91D58">
              <w:rPr>
                <w:lang/>
              </w:rPr>
              <w:t>среда</w:t>
            </w:r>
          </w:p>
        </w:tc>
        <w:tc>
          <w:tcPr>
            <w:tcW w:w="1843" w:type="dxa"/>
          </w:tcPr>
          <w:p w:rsidR="006A59A7" w:rsidRPr="00E91D58" w:rsidRDefault="006A59A7" w:rsidP="00E91D58">
            <w:pPr>
              <w:tabs>
                <w:tab w:val="center" w:pos="4320"/>
                <w:tab w:val="right" w:pos="8640"/>
              </w:tabs>
              <w:rPr>
                <w:lang/>
              </w:rPr>
            </w:pPr>
            <w:r w:rsidRPr="00E91D58">
              <w:rPr>
                <w:lang/>
              </w:rPr>
              <w:t>четвртак</w:t>
            </w:r>
          </w:p>
        </w:tc>
        <w:tc>
          <w:tcPr>
            <w:tcW w:w="1843" w:type="dxa"/>
          </w:tcPr>
          <w:p w:rsidR="006A59A7" w:rsidRPr="00E91D58" w:rsidRDefault="006A59A7" w:rsidP="00E91D58">
            <w:pPr>
              <w:tabs>
                <w:tab w:val="center" w:pos="4320"/>
                <w:tab w:val="right" w:pos="8640"/>
              </w:tabs>
            </w:pPr>
            <w:r w:rsidRPr="00E91D58">
              <w:rPr>
                <w:lang/>
              </w:rPr>
              <w:t>петак</w:t>
            </w:r>
          </w:p>
        </w:tc>
      </w:tr>
      <w:tr w:rsidR="00E91D58" w:rsidTr="00E91D58">
        <w:tc>
          <w:tcPr>
            <w:tcW w:w="667" w:type="dxa"/>
          </w:tcPr>
          <w:p w:rsidR="006A59A7" w:rsidRPr="00E91D58" w:rsidRDefault="006A59A7" w:rsidP="00E91D58">
            <w:pPr>
              <w:tabs>
                <w:tab w:val="center" w:pos="4320"/>
                <w:tab w:val="right" w:pos="8640"/>
              </w:tabs>
              <w:rPr>
                <w:lang/>
              </w:rPr>
            </w:pPr>
            <w:r w:rsidRPr="00E91D58">
              <w:rPr>
                <w:lang/>
              </w:rPr>
              <w:t>1.</w:t>
            </w:r>
          </w:p>
        </w:tc>
        <w:tc>
          <w:tcPr>
            <w:tcW w:w="1985" w:type="dxa"/>
          </w:tcPr>
          <w:p w:rsidR="006A59A7" w:rsidRPr="00E91D58" w:rsidRDefault="006A59A7" w:rsidP="00E91D58">
            <w:pPr>
              <w:rPr>
                <w:lang w:eastAsia="en-US"/>
              </w:rPr>
            </w:pPr>
            <w:r w:rsidRPr="00E91D58">
              <w:rPr>
                <w:lang w:eastAsia="en-US"/>
              </w:rPr>
              <w:t xml:space="preserve">II-IV – </w:t>
            </w:r>
            <w:r w:rsidRPr="00E91D58">
              <w:rPr>
                <w:lang w:eastAsia="en-US"/>
              </w:rPr>
              <w:t>С</w:t>
            </w:r>
            <w:r w:rsidRPr="00E91D58">
              <w:rPr>
                <w:lang w:eastAsia="en-US"/>
              </w:rPr>
              <w:t xml:space="preserve">рпски </w:t>
            </w:r>
            <w:r w:rsidRPr="00E91D58">
              <w:rPr>
                <w:lang w:eastAsia="en-US"/>
              </w:rPr>
              <w:t>јез.</w:t>
            </w:r>
          </w:p>
        </w:tc>
        <w:tc>
          <w:tcPr>
            <w:tcW w:w="1984" w:type="dxa"/>
          </w:tcPr>
          <w:p w:rsidR="006A59A7" w:rsidRPr="00E91D58" w:rsidRDefault="006A59A7" w:rsidP="00E91D58">
            <w:pPr>
              <w:rPr>
                <w:lang w:eastAsia="en-US"/>
              </w:rPr>
            </w:pPr>
            <w:r w:rsidRPr="00E91D58">
              <w:rPr>
                <w:lang w:eastAsia="en-US"/>
              </w:rPr>
              <w:t>II-IV</w:t>
            </w:r>
            <w:r w:rsidRPr="00E91D58">
              <w:rPr>
                <w:lang w:eastAsia="en-US"/>
              </w:rPr>
              <w:t xml:space="preserve"> - Математика</w:t>
            </w:r>
          </w:p>
        </w:tc>
        <w:tc>
          <w:tcPr>
            <w:tcW w:w="1843" w:type="dxa"/>
          </w:tcPr>
          <w:p w:rsidR="006A59A7" w:rsidRPr="00E91D58" w:rsidRDefault="006A59A7" w:rsidP="00E91D58">
            <w:pPr>
              <w:rPr>
                <w:lang w:eastAsia="en-US"/>
              </w:rPr>
            </w:pPr>
            <w:r w:rsidRPr="00E91D58">
              <w:rPr>
                <w:lang w:eastAsia="en-US"/>
              </w:rPr>
              <w:t xml:space="preserve">II-IV – </w:t>
            </w:r>
            <w:r w:rsidRPr="00E91D58">
              <w:rPr>
                <w:lang w:eastAsia="en-US"/>
              </w:rPr>
              <w:t>С</w:t>
            </w:r>
            <w:r w:rsidRPr="00E91D58">
              <w:rPr>
                <w:lang w:eastAsia="en-US"/>
              </w:rPr>
              <w:t xml:space="preserve">рпски </w:t>
            </w:r>
            <w:r w:rsidRPr="00E91D58">
              <w:rPr>
                <w:lang w:eastAsia="en-US"/>
              </w:rPr>
              <w:t>јез.</w:t>
            </w:r>
          </w:p>
        </w:tc>
        <w:tc>
          <w:tcPr>
            <w:tcW w:w="1843" w:type="dxa"/>
          </w:tcPr>
          <w:p w:rsidR="006A59A7" w:rsidRPr="00E91D58" w:rsidRDefault="006A59A7" w:rsidP="00E91D58">
            <w:pPr>
              <w:rPr>
                <w:lang w:eastAsia="en-US"/>
              </w:rPr>
            </w:pPr>
            <w:r w:rsidRPr="00E91D58">
              <w:rPr>
                <w:lang w:eastAsia="en-US"/>
              </w:rPr>
              <w:t>II-IV</w:t>
            </w:r>
            <w:r w:rsidRPr="00E91D58">
              <w:rPr>
                <w:lang w:eastAsia="en-US"/>
              </w:rPr>
              <w:t xml:space="preserve"> - Математика</w:t>
            </w:r>
          </w:p>
        </w:tc>
        <w:tc>
          <w:tcPr>
            <w:tcW w:w="1843" w:type="dxa"/>
          </w:tcPr>
          <w:p w:rsidR="006A59A7" w:rsidRPr="00E91D58" w:rsidRDefault="006A59A7" w:rsidP="00E91D58">
            <w:pPr>
              <w:rPr>
                <w:lang w:eastAsia="en-US"/>
              </w:rPr>
            </w:pPr>
            <w:r w:rsidRPr="00E91D58">
              <w:rPr>
                <w:lang w:eastAsia="en-US"/>
              </w:rPr>
              <w:t xml:space="preserve">II-IV – </w:t>
            </w:r>
            <w:r w:rsidRPr="00E91D58">
              <w:rPr>
                <w:lang w:eastAsia="en-US"/>
              </w:rPr>
              <w:t>С</w:t>
            </w:r>
            <w:r w:rsidRPr="00E91D58">
              <w:rPr>
                <w:lang w:eastAsia="en-US"/>
              </w:rPr>
              <w:t xml:space="preserve">рпски </w:t>
            </w:r>
            <w:r w:rsidRPr="00E91D58">
              <w:rPr>
                <w:lang w:eastAsia="en-US"/>
              </w:rPr>
              <w:t>јез.</w:t>
            </w:r>
          </w:p>
        </w:tc>
      </w:tr>
      <w:tr w:rsidR="00E91D58" w:rsidTr="00E91D58">
        <w:tc>
          <w:tcPr>
            <w:tcW w:w="667" w:type="dxa"/>
          </w:tcPr>
          <w:p w:rsidR="006A59A7" w:rsidRPr="00E91D58" w:rsidRDefault="006A59A7" w:rsidP="00E91D58">
            <w:pPr>
              <w:tabs>
                <w:tab w:val="center" w:pos="4320"/>
                <w:tab w:val="right" w:pos="8640"/>
              </w:tabs>
              <w:rPr>
                <w:lang/>
              </w:rPr>
            </w:pPr>
            <w:r w:rsidRPr="00E91D58">
              <w:rPr>
                <w:lang/>
              </w:rPr>
              <w:t>2.</w:t>
            </w:r>
          </w:p>
        </w:tc>
        <w:tc>
          <w:tcPr>
            <w:tcW w:w="1985" w:type="dxa"/>
          </w:tcPr>
          <w:p w:rsidR="006A59A7" w:rsidRPr="00E91D58" w:rsidRDefault="006A59A7" w:rsidP="00E91D58">
            <w:pPr>
              <w:rPr>
                <w:lang w:eastAsia="en-US"/>
              </w:rPr>
            </w:pPr>
            <w:r w:rsidRPr="00E91D58">
              <w:rPr>
                <w:lang w:eastAsia="en-US"/>
              </w:rPr>
              <w:t>II-IV</w:t>
            </w:r>
            <w:r w:rsidRPr="00E91D58">
              <w:rPr>
                <w:lang w:eastAsia="en-US"/>
              </w:rPr>
              <w:t xml:space="preserve"> - Математика</w:t>
            </w:r>
          </w:p>
        </w:tc>
        <w:tc>
          <w:tcPr>
            <w:tcW w:w="1984" w:type="dxa"/>
          </w:tcPr>
          <w:p w:rsidR="006A59A7" w:rsidRPr="00E91D58" w:rsidRDefault="006A59A7" w:rsidP="00E91D58">
            <w:pPr>
              <w:rPr>
                <w:lang w:eastAsia="en-US"/>
              </w:rPr>
            </w:pPr>
            <w:r w:rsidRPr="00E91D58">
              <w:rPr>
                <w:lang w:eastAsia="en-US"/>
              </w:rPr>
              <w:t xml:space="preserve">II-IV – </w:t>
            </w:r>
            <w:r w:rsidRPr="00E91D58">
              <w:rPr>
                <w:lang w:eastAsia="en-US"/>
              </w:rPr>
              <w:t>С</w:t>
            </w:r>
            <w:r w:rsidRPr="00E91D58">
              <w:rPr>
                <w:lang w:eastAsia="en-US"/>
              </w:rPr>
              <w:t xml:space="preserve">рпски </w:t>
            </w:r>
            <w:r w:rsidRPr="00E91D58">
              <w:rPr>
                <w:lang w:eastAsia="en-US"/>
              </w:rPr>
              <w:t>јез.</w:t>
            </w:r>
          </w:p>
        </w:tc>
        <w:tc>
          <w:tcPr>
            <w:tcW w:w="1843" w:type="dxa"/>
          </w:tcPr>
          <w:p w:rsidR="006A59A7" w:rsidRPr="00E91D58" w:rsidRDefault="006A59A7" w:rsidP="00E91D58">
            <w:pPr>
              <w:rPr>
                <w:lang w:eastAsia="en-US"/>
              </w:rPr>
            </w:pPr>
            <w:r w:rsidRPr="00E91D58">
              <w:rPr>
                <w:lang w:eastAsia="en-US"/>
              </w:rPr>
              <w:t>II-IV</w:t>
            </w:r>
            <w:r w:rsidRPr="00E91D58">
              <w:rPr>
                <w:lang w:eastAsia="en-US"/>
              </w:rPr>
              <w:t xml:space="preserve"> - Математика</w:t>
            </w:r>
          </w:p>
        </w:tc>
        <w:tc>
          <w:tcPr>
            <w:tcW w:w="1843" w:type="dxa"/>
          </w:tcPr>
          <w:p w:rsidR="006A59A7" w:rsidRPr="00E91D58" w:rsidRDefault="006A59A7" w:rsidP="00E91D58">
            <w:pPr>
              <w:rPr>
                <w:lang w:eastAsia="en-US"/>
              </w:rPr>
            </w:pPr>
            <w:r w:rsidRPr="00E91D58">
              <w:rPr>
                <w:lang w:eastAsia="en-US"/>
              </w:rPr>
              <w:t xml:space="preserve">II-IV – </w:t>
            </w:r>
            <w:r w:rsidRPr="00E91D58">
              <w:rPr>
                <w:lang w:eastAsia="en-US"/>
              </w:rPr>
              <w:t>С</w:t>
            </w:r>
            <w:r w:rsidRPr="00E91D58">
              <w:rPr>
                <w:lang w:eastAsia="en-US"/>
              </w:rPr>
              <w:t xml:space="preserve">рпски </w:t>
            </w:r>
            <w:r w:rsidRPr="00E91D58">
              <w:rPr>
                <w:lang w:eastAsia="en-US"/>
              </w:rPr>
              <w:t>јез.</w:t>
            </w:r>
          </w:p>
        </w:tc>
        <w:tc>
          <w:tcPr>
            <w:tcW w:w="1843" w:type="dxa"/>
          </w:tcPr>
          <w:p w:rsidR="006A59A7" w:rsidRPr="00E91D58" w:rsidRDefault="006A59A7" w:rsidP="00E91D58">
            <w:pPr>
              <w:rPr>
                <w:lang w:eastAsia="en-US"/>
              </w:rPr>
            </w:pPr>
            <w:r w:rsidRPr="00E91D58">
              <w:rPr>
                <w:lang w:eastAsia="en-US"/>
              </w:rPr>
              <w:t>II-IV</w:t>
            </w:r>
            <w:r w:rsidRPr="00E91D58">
              <w:rPr>
                <w:lang w:eastAsia="en-US"/>
              </w:rPr>
              <w:t xml:space="preserve"> - Математика</w:t>
            </w:r>
          </w:p>
        </w:tc>
      </w:tr>
      <w:tr w:rsidR="00E91D58" w:rsidTr="00E91D58">
        <w:tc>
          <w:tcPr>
            <w:tcW w:w="667" w:type="dxa"/>
          </w:tcPr>
          <w:p w:rsidR="006A59A7" w:rsidRPr="00E91D58" w:rsidRDefault="006A59A7" w:rsidP="00E91D58">
            <w:pPr>
              <w:tabs>
                <w:tab w:val="center" w:pos="4320"/>
                <w:tab w:val="right" w:pos="8640"/>
              </w:tabs>
              <w:rPr>
                <w:lang/>
              </w:rPr>
            </w:pPr>
            <w:r w:rsidRPr="00E91D58">
              <w:rPr>
                <w:lang/>
              </w:rPr>
              <w:lastRenderedPageBreak/>
              <w:t>3.</w:t>
            </w:r>
          </w:p>
        </w:tc>
        <w:tc>
          <w:tcPr>
            <w:tcW w:w="1985" w:type="dxa"/>
          </w:tcPr>
          <w:p w:rsidR="006A59A7" w:rsidRPr="00E91D58" w:rsidRDefault="006A59A7" w:rsidP="00E91D58">
            <w:pPr>
              <w:rPr>
                <w:lang w:eastAsia="en-US"/>
              </w:rPr>
            </w:pPr>
            <w:r w:rsidRPr="00E91D58">
              <w:rPr>
                <w:lang w:eastAsia="en-US"/>
              </w:rPr>
              <w:t xml:space="preserve">II – </w:t>
            </w:r>
            <w:r w:rsidRPr="00E91D58">
              <w:rPr>
                <w:lang w:eastAsia="en-US"/>
              </w:rPr>
              <w:t>Свет око нас</w:t>
            </w:r>
          </w:p>
          <w:p w:rsidR="006A59A7" w:rsidRPr="00E91D58" w:rsidRDefault="006A59A7" w:rsidP="00E91D58">
            <w:pPr>
              <w:rPr>
                <w:lang w:eastAsia="en-US"/>
              </w:rPr>
            </w:pPr>
            <w:r w:rsidRPr="00E91D58">
              <w:rPr>
                <w:lang w:eastAsia="en-US"/>
              </w:rPr>
              <w:t>III,IV –</w:t>
            </w:r>
            <w:r w:rsidRPr="00E91D58">
              <w:rPr>
                <w:lang w:eastAsia="en-US"/>
              </w:rPr>
              <w:t xml:space="preserve"> Природа и др.</w:t>
            </w:r>
            <w:r w:rsidRPr="00E91D58">
              <w:rPr>
                <w:lang w:eastAsia="en-US"/>
              </w:rPr>
              <w:t xml:space="preserve"> </w:t>
            </w:r>
          </w:p>
        </w:tc>
        <w:tc>
          <w:tcPr>
            <w:tcW w:w="1984" w:type="dxa"/>
          </w:tcPr>
          <w:p w:rsidR="006A59A7" w:rsidRPr="00E91D58" w:rsidRDefault="006A59A7" w:rsidP="00E91D58">
            <w:pPr>
              <w:rPr>
                <w:lang w:eastAsia="en-US"/>
              </w:rPr>
            </w:pPr>
            <w:r w:rsidRPr="00E91D58">
              <w:rPr>
                <w:lang w:eastAsia="en-US"/>
              </w:rPr>
              <w:t>II-IV –</w:t>
            </w:r>
            <w:r w:rsidRPr="00E91D58">
              <w:rPr>
                <w:lang w:eastAsia="en-US"/>
              </w:rPr>
              <w:t xml:space="preserve"> Енглески језик</w:t>
            </w:r>
          </w:p>
        </w:tc>
        <w:tc>
          <w:tcPr>
            <w:tcW w:w="1843" w:type="dxa"/>
          </w:tcPr>
          <w:p w:rsidR="006A59A7" w:rsidRPr="00E91D58" w:rsidRDefault="006A59A7" w:rsidP="00E91D58">
            <w:pPr>
              <w:rPr>
                <w:lang w:eastAsia="en-US"/>
              </w:rPr>
            </w:pPr>
            <w:r w:rsidRPr="00E91D58">
              <w:rPr>
                <w:lang w:eastAsia="en-US"/>
              </w:rPr>
              <w:t xml:space="preserve">II – </w:t>
            </w:r>
            <w:r w:rsidRPr="00E91D58">
              <w:rPr>
                <w:lang w:eastAsia="en-US"/>
              </w:rPr>
              <w:t>Свет око нас</w:t>
            </w:r>
          </w:p>
          <w:p w:rsidR="006A59A7" w:rsidRPr="00E91D58" w:rsidRDefault="006A59A7" w:rsidP="00E91D58">
            <w:pPr>
              <w:rPr>
                <w:lang w:eastAsia="en-US"/>
              </w:rPr>
            </w:pPr>
            <w:r w:rsidRPr="00E91D58">
              <w:rPr>
                <w:lang w:eastAsia="en-US"/>
              </w:rPr>
              <w:t>III,IV –</w:t>
            </w:r>
            <w:r w:rsidRPr="00E91D58">
              <w:rPr>
                <w:lang w:eastAsia="en-US"/>
              </w:rPr>
              <w:t xml:space="preserve"> Природа и др.</w:t>
            </w:r>
            <w:r w:rsidRPr="00E91D58">
              <w:rPr>
                <w:lang w:eastAsia="en-US"/>
              </w:rPr>
              <w:t xml:space="preserve"> </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Ликовна култура</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Музичка култура</w:t>
            </w:r>
          </w:p>
        </w:tc>
      </w:tr>
      <w:tr w:rsidR="00E91D58" w:rsidTr="00E91D58">
        <w:tc>
          <w:tcPr>
            <w:tcW w:w="667" w:type="dxa"/>
          </w:tcPr>
          <w:p w:rsidR="006A59A7" w:rsidRPr="00E91D58" w:rsidRDefault="006A59A7" w:rsidP="00E91D58">
            <w:pPr>
              <w:tabs>
                <w:tab w:val="center" w:pos="4320"/>
                <w:tab w:val="right" w:pos="8640"/>
              </w:tabs>
              <w:rPr>
                <w:lang/>
              </w:rPr>
            </w:pPr>
            <w:r w:rsidRPr="00E91D58">
              <w:rPr>
                <w:lang/>
              </w:rPr>
              <w:t>4.</w:t>
            </w:r>
          </w:p>
        </w:tc>
        <w:tc>
          <w:tcPr>
            <w:tcW w:w="1985" w:type="dxa"/>
          </w:tcPr>
          <w:p w:rsidR="006A59A7" w:rsidRPr="00E91D58" w:rsidRDefault="006A59A7" w:rsidP="00E91D58">
            <w:pPr>
              <w:rPr>
                <w:lang w:eastAsia="en-US"/>
              </w:rPr>
            </w:pPr>
            <w:r w:rsidRPr="00E91D58">
              <w:rPr>
                <w:lang w:eastAsia="en-US"/>
              </w:rPr>
              <w:t>II-IV –</w:t>
            </w:r>
            <w:r w:rsidRPr="00E91D58">
              <w:rPr>
                <w:lang w:eastAsia="en-US"/>
              </w:rPr>
              <w:t xml:space="preserve"> Физичко и здр. васпитање</w:t>
            </w:r>
          </w:p>
        </w:tc>
        <w:tc>
          <w:tcPr>
            <w:tcW w:w="1984" w:type="dxa"/>
          </w:tcPr>
          <w:p w:rsidR="006A59A7" w:rsidRPr="00E91D58" w:rsidRDefault="006A59A7" w:rsidP="00E91D58">
            <w:pPr>
              <w:rPr>
                <w:lang w:eastAsia="en-US"/>
              </w:rPr>
            </w:pPr>
            <w:r w:rsidRPr="00E91D58">
              <w:rPr>
                <w:lang w:eastAsia="en-US"/>
              </w:rPr>
              <w:t>II-IV –</w:t>
            </w:r>
            <w:r w:rsidRPr="00E91D58">
              <w:rPr>
                <w:lang w:eastAsia="en-US"/>
              </w:rPr>
              <w:t xml:space="preserve"> Енглески језик</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Физичко и здр. васпитање</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Ликовна култура</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Верска настава</w:t>
            </w:r>
          </w:p>
        </w:tc>
      </w:tr>
      <w:tr w:rsidR="00E91D58" w:rsidTr="00E91D58">
        <w:tc>
          <w:tcPr>
            <w:tcW w:w="667" w:type="dxa"/>
          </w:tcPr>
          <w:p w:rsidR="006A59A7" w:rsidRPr="00E91D58" w:rsidRDefault="006A59A7" w:rsidP="00E91D58">
            <w:pPr>
              <w:tabs>
                <w:tab w:val="center" w:pos="4320"/>
                <w:tab w:val="right" w:pos="8640"/>
              </w:tabs>
              <w:rPr>
                <w:lang/>
              </w:rPr>
            </w:pPr>
            <w:r w:rsidRPr="00E91D58">
              <w:rPr>
                <w:lang/>
              </w:rPr>
              <w:t>5.</w:t>
            </w:r>
          </w:p>
        </w:tc>
        <w:tc>
          <w:tcPr>
            <w:tcW w:w="1985" w:type="dxa"/>
          </w:tcPr>
          <w:p w:rsidR="006A59A7" w:rsidRPr="00E91D58" w:rsidRDefault="006A59A7" w:rsidP="00E91D58">
            <w:pPr>
              <w:rPr>
                <w:lang w:eastAsia="en-US"/>
              </w:rPr>
            </w:pPr>
            <w:r w:rsidRPr="00E91D58">
              <w:rPr>
                <w:lang w:eastAsia="en-US"/>
              </w:rPr>
              <w:t>II-IV –</w:t>
            </w:r>
            <w:r w:rsidRPr="00E91D58">
              <w:rPr>
                <w:lang w:eastAsia="en-US"/>
              </w:rPr>
              <w:t xml:space="preserve"> Ваннаставне активности</w:t>
            </w:r>
          </w:p>
        </w:tc>
        <w:tc>
          <w:tcPr>
            <w:tcW w:w="1984" w:type="dxa"/>
          </w:tcPr>
          <w:p w:rsidR="006A59A7" w:rsidRPr="00E91D58" w:rsidRDefault="006A59A7" w:rsidP="00E91D58">
            <w:pPr>
              <w:rPr>
                <w:lang w:eastAsia="en-US"/>
              </w:rPr>
            </w:pPr>
            <w:r w:rsidRPr="00E91D58">
              <w:rPr>
                <w:lang w:eastAsia="en-US"/>
              </w:rPr>
              <w:t>II-IV –</w:t>
            </w:r>
            <w:r w:rsidRPr="00E91D58">
              <w:rPr>
                <w:lang w:eastAsia="en-US"/>
              </w:rPr>
              <w:t xml:space="preserve"> Допунска настава</w:t>
            </w:r>
          </w:p>
        </w:tc>
        <w:tc>
          <w:tcPr>
            <w:tcW w:w="1843" w:type="dxa"/>
          </w:tcPr>
          <w:p w:rsidR="006A59A7" w:rsidRPr="00E91D58" w:rsidRDefault="006A59A7" w:rsidP="00E91D58">
            <w:pPr>
              <w:rPr>
                <w:lang w:eastAsia="en-US"/>
              </w:rPr>
            </w:pPr>
            <w:r w:rsidRPr="00E91D58">
              <w:rPr>
                <w:lang w:eastAsia="en-US"/>
              </w:rPr>
              <w:t>II-IV –</w:t>
            </w:r>
            <w:r w:rsidRPr="00E91D58">
              <w:rPr>
                <w:lang w:eastAsia="en-US"/>
              </w:rPr>
              <w:t>ЧОС</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Дигитални свет</w:t>
            </w:r>
          </w:p>
        </w:tc>
        <w:tc>
          <w:tcPr>
            <w:tcW w:w="1843" w:type="dxa"/>
          </w:tcPr>
          <w:p w:rsidR="006A59A7" w:rsidRPr="00E91D58" w:rsidRDefault="006A59A7" w:rsidP="00E91D58">
            <w:pPr>
              <w:rPr>
                <w:lang w:eastAsia="en-US"/>
              </w:rPr>
            </w:pPr>
            <w:r w:rsidRPr="00E91D58">
              <w:rPr>
                <w:lang w:eastAsia="en-US"/>
              </w:rPr>
              <w:t>II-IV –</w:t>
            </w:r>
            <w:r w:rsidRPr="00E91D58">
              <w:rPr>
                <w:lang w:eastAsia="en-US"/>
              </w:rPr>
              <w:t xml:space="preserve"> Физичко и здр. васпитање</w:t>
            </w:r>
          </w:p>
        </w:tc>
      </w:tr>
    </w:tbl>
    <w:p w:rsidR="006A59A7" w:rsidRDefault="006A59A7">
      <w:pPr>
        <w:jc w:val="center"/>
        <w:rPr>
          <w:lang w:eastAsia="en-US"/>
        </w:rPr>
      </w:pPr>
    </w:p>
    <w:p w:rsidR="006A59A7" w:rsidRDefault="006A59A7">
      <w:pPr>
        <w:jc w:val="center"/>
        <w:rPr>
          <w:lang w:eastAsia="en-US"/>
        </w:rPr>
      </w:pPr>
      <w:r>
        <w:rPr>
          <w:lang w:eastAsia="en-US"/>
        </w:rPr>
        <w:t>ВЕЛИКИ ПОПОВАЦ</w:t>
      </w:r>
      <w:r w:rsidR="009A17A3">
        <w:rPr>
          <w:lang w:eastAsia="en-US"/>
        </w:rPr>
        <w:t xml:space="preserve"> – </w:t>
      </w:r>
      <w:r w:rsidR="009A17A3">
        <w:rPr>
          <w:lang w:eastAsia="en-US"/>
        </w:rPr>
        <w:t>II РАЗРЕД</w:t>
      </w:r>
    </w:p>
    <w:p w:rsidR="009A17A3" w:rsidRDefault="009A17A3">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701"/>
        <w:gridCol w:w="1559"/>
        <w:gridCol w:w="1701"/>
        <w:gridCol w:w="1800"/>
      </w:tblGrid>
      <w:tr w:rsidR="00E91D58" w:rsidTr="00E91D58">
        <w:tc>
          <w:tcPr>
            <w:tcW w:w="667" w:type="dxa"/>
          </w:tcPr>
          <w:p w:rsidR="009A17A3" w:rsidRPr="00E91D58" w:rsidRDefault="009A17A3" w:rsidP="00E91D58">
            <w:pPr>
              <w:jc w:val="center"/>
              <w:rPr>
                <w:lang w:eastAsia="en-US"/>
              </w:rPr>
            </w:pPr>
          </w:p>
        </w:tc>
        <w:tc>
          <w:tcPr>
            <w:tcW w:w="2127" w:type="dxa"/>
          </w:tcPr>
          <w:p w:rsidR="009A17A3" w:rsidRPr="00E91D58" w:rsidRDefault="009A17A3" w:rsidP="00E91D58">
            <w:pPr>
              <w:tabs>
                <w:tab w:val="center" w:pos="4320"/>
                <w:tab w:val="right" w:pos="8640"/>
              </w:tabs>
              <w:rPr>
                <w:lang/>
              </w:rPr>
            </w:pPr>
            <w:r w:rsidRPr="00E91D58">
              <w:rPr>
                <w:lang/>
              </w:rPr>
              <w:t>понедељак</w:t>
            </w:r>
          </w:p>
        </w:tc>
        <w:tc>
          <w:tcPr>
            <w:tcW w:w="1701" w:type="dxa"/>
          </w:tcPr>
          <w:p w:rsidR="009A17A3" w:rsidRPr="00E91D58" w:rsidRDefault="009A17A3" w:rsidP="00E91D58">
            <w:pPr>
              <w:tabs>
                <w:tab w:val="center" w:pos="4320"/>
                <w:tab w:val="right" w:pos="8640"/>
              </w:tabs>
              <w:rPr>
                <w:lang/>
              </w:rPr>
            </w:pPr>
            <w:r w:rsidRPr="00E91D58">
              <w:rPr>
                <w:lang/>
              </w:rPr>
              <w:t>уторак</w:t>
            </w:r>
          </w:p>
        </w:tc>
        <w:tc>
          <w:tcPr>
            <w:tcW w:w="1559" w:type="dxa"/>
          </w:tcPr>
          <w:p w:rsidR="009A17A3" w:rsidRPr="00E91D58" w:rsidRDefault="009A17A3" w:rsidP="00E91D58">
            <w:pPr>
              <w:tabs>
                <w:tab w:val="center" w:pos="4320"/>
                <w:tab w:val="right" w:pos="8640"/>
              </w:tabs>
              <w:rPr>
                <w:lang/>
              </w:rPr>
            </w:pPr>
            <w:r w:rsidRPr="00E91D58">
              <w:rPr>
                <w:lang/>
              </w:rPr>
              <w:t>среда</w:t>
            </w:r>
          </w:p>
        </w:tc>
        <w:tc>
          <w:tcPr>
            <w:tcW w:w="1701" w:type="dxa"/>
          </w:tcPr>
          <w:p w:rsidR="009A17A3" w:rsidRPr="00E91D58" w:rsidRDefault="009A17A3" w:rsidP="00E91D58">
            <w:pPr>
              <w:tabs>
                <w:tab w:val="center" w:pos="4320"/>
                <w:tab w:val="right" w:pos="8640"/>
              </w:tabs>
              <w:rPr>
                <w:lang/>
              </w:rPr>
            </w:pPr>
            <w:r w:rsidRPr="00E91D58">
              <w:rPr>
                <w:lang/>
              </w:rPr>
              <w:t>четвртак</w:t>
            </w:r>
          </w:p>
        </w:tc>
        <w:tc>
          <w:tcPr>
            <w:tcW w:w="1800" w:type="dxa"/>
          </w:tcPr>
          <w:p w:rsidR="009A17A3" w:rsidRPr="00E91D58" w:rsidRDefault="009A17A3" w:rsidP="00E91D58">
            <w:pPr>
              <w:tabs>
                <w:tab w:val="center" w:pos="4320"/>
                <w:tab w:val="right" w:pos="8640"/>
              </w:tabs>
            </w:pPr>
            <w:r w:rsidRPr="00E91D58">
              <w:rPr>
                <w:lang/>
              </w:rPr>
              <w:t>петак</w:t>
            </w:r>
          </w:p>
        </w:tc>
      </w:tr>
      <w:tr w:rsidR="00E91D58" w:rsidTr="00E91D58">
        <w:tc>
          <w:tcPr>
            <w:tcW w:w="667" w:type="dxa"/>
          </w:tcPr>
          <w:p w:rsidR="009A17A3" w:rsidRPr="00E91D58" w:rsidRDefault="009A17A3" w:rsidP="00E91D58">
            <w:pPr>
              <w:tabs>
                <w:tab w:val="center" w:pos="4320"/>
                <w:tab w:val="right" w:pos="8640"/>
              </w:tabs>
              <w:rPr>
                <w:lang/>
              </w:rPr>
            </w:pPr>
            <w:r w:rsidRPr="00E91D58">
              <w:rPr>
                <w:lang/>
              </w:rPr>
              <w:t>1.</w:t>
            </w:r>
          </w:p>
        </w:tc>
        <w:tc>
          <w:tcPr>
            <w:tcW w:w="2127" w:type="dxa"/>
          </w:tcPr>
          <w:p w:rsidR="009A17A3" w:rsidRPr="00E91D58" w:rsidRDefault="009A17A3" w:rsidP="00E91D58">
            <w:pPr>
              <w:rPr>
                <w:lang w:eastAsia="en-US"/>
              </w:rPr>
            </w:pPr>
            <w:r w:rsidRPr="00E91D58">
              <w:rPr>
                <w:lang w:eastAsia="en-US"/>
              </w:rPr>
              <w:t>Српкси језик</w:t>
            </w:r>
          </w:p>
        </w:tc>
        <w:tc>
          <w:tcPr>
            <w:tcW w:w="1701" w:type="dxa"/>
          </w:tcPr>
          <w:p w:rsidR="009A17A3" w:rsidRPr="00E91D58" w:rsidRDefault="009A17A3" w:rsidP="00E91D58">
            <w:pPr>
              <w:rPr>
                <w:lang w:eastAsia="en-US"/>
              </w:rPr>
            </w:pPr>
            <w:r w:rsidRPr="00E91D58">
              <w:rPr>
                <w:lang w:eastAsia="en-US"/>
              </w:rPr>
              <w:t>Математика</w:t>
            </w:r>
          </w:p>
        </w:tc>
        <w:tc>
          <w:tcPr>
            <w:tcW w:w="1559" w:type="dxa"/>
          </w:tcPr>
          <w:p w:rsidR="009A17A3" w:rsidRPr="00E91D58" w:rsidRDefault="009A17A3" w:rsidP="00E91D58">
            <w:pPr>
              <w:rPr>
                <w:lang w:eastAsia="en-US"/>
              </w:rPr>
            </w:pPr>
            <w:r w:rsidRPr="00E91D58">
              <w:rPr>
                <w:lang w:eastAsia="en-US"/>
              </w:rPr>
              <w:t>Српкси језик</w:t>
            </w:r>
          </w:p>
        </w:tc>
        <w:tc>
          <w:tcPr>
            <w:tcW w:w="1701" w:type="dxa"/>
          </w:tcPr>
          <w:p w:rsidR="009A17A3" w:rsidRPr="00E91D58" w:rsidRDefault="009A17A3" w:rsidP="00E91D58">
            <w:pPr>
              <w:rPr>
                <w:lang w:eastAsia="en-US"/>
              </w:rPr>
            </w:pPr>
            <w:r w:rsidRPr="00E91D58">
              <w:rPr>
                <w:lang w:eastAsia="en-US"/>
              </w:rPr>
              <w:t>Математика</w:t>
            </w:r>
          </w:p>
        </w:tc>
        <w:tc>
          <w:tcPr>
            <w:tcW w:w="1800" w:type="dxa"/>
          </w:tcPr>
          <w:p w:rsidR="009A17A3" w:rsidRPr="00E91D58" w:rsidRDefault="009A17A3" w:rsidP="00E91D58">
            <w:pPr>
              <w:rPr>
                <w:lang w:eastAsia="en-US"/>
              </w:rPr>
            </w:pPr>
            <w:r w:rsidRPr="00E91D58">
              <w:rPr>
                <w:lang w:eastAsia="en-US"/>
              </w:rPr>
              <w:t>Енглески језик</w:t>
            </w:r>
          </w:p>
        </w:tc>
      </w:tr>
      <w:tr w:rsidR="00E91D58" w:rsidTr="00E91D58">
        <w:tc>
          <w:tcPr>
            <w:tcW w:w="667" w:type="dxa"/>
          </w:tcPr>
          <w:p w:rsidR="009A17A3" w:rsidRPr="00E91D58" w:rsidRDefault="009A17A3" w:rsidP="00E91D58">
            <w:pPr>
              <w:tabs>
                <w:tab w:val="center" w:pos="4320"/>
                <w:tab w:val="right" w:pos="8640"/>
              </w:tabs>
              <w:rPr>
                <w:lang/>
              </w:rPr>
            </w:pPr>
            <w:r w:rsidRPr="00E91D58">
              <w:rPr>
                <w:lang/>
              </w:rPr>
              <w:t>2.</w:t>
            </w:r>
          </w:p>
        </w:tc>
        <w:tc>
          <w:tcPr>
            <w:tcW w:w="2127" w:type="dxa"/>
          </w:tcPr>
          <w:p w:rsidR="009A17A3" w:rsidRPr="00E91D58" w:rsidRDefault="009A17A3" w:rsidP="00E91D58">
            <w:pPr>
              <w:rPr>
                <w:lang w:eastAsia="en-US"/>
              </w:rPr>
            </w:pPr>
            <w:r w:rsidRPr="00E91D58">
              <w:rPr>
                <w:lang w:eastAsia="en-US"/>
              </w:rPr>
              <w:t xml:space="preserve">Математика </w:t>
            </w:r>
          </w:p>
        </w:tc>
        <w:tc>
          <w:tcPr>
            <w:tcW w:w="1701" w:type="dxa"/>
          </w:tcPr>
          <w:p w:rsidR="009A17A3" w:rsidRPr="00E91D58" w:rsidRDefault="009A17A3" w:rsidP="00E91D58">
            <w:pPr>
              <w:rPr>
                <w:lang w:eastAsia="en-US"/>
              </w:rPr>
            </w:pPr>
            <w:r w:rsidRPr="00E91D58">
              <w:rPr>
                <w:lang w:eastAsia="en-US"/>
              </w:rPr>
              <w:t>Српкси језик</w:t>
            </w:r>
          </w:p>
        </w:tc>
        <w:tc>
          <w:tcPr>
            <w:tcW w:w="1559" w:type="dxa"/>
          </w:tcPr>
          <w:p w:rsidR="009A17A3" w:rsidRPr="00E91D58" w:rsidRDefault="009A17A3" w:rsidP="00E91D58">
            <w:pPr>
              <w:rPr>
                <w:lang w:eastAsia="en-US"/>
              </w:rPr>
            </w:pPr>
            <w:r w:rsidRPr="00E91D58">
              <w:rPr>
                <w:lang w:eastAsia="en-US"/>
              </w:rPr>
              <w:t xml:space="preserve">Математика </w:t>
            </w:r>
          </w:p>
        </w:tc>
        <w:tc>
          <w:tcPr>
            <w:tcW w:w="1701" w:type="dxa"/>
          </w:tcPr>
          <w:p w:rsidR="009A17A3" w:rsidRPr="00E91D58" w:rsidRDefault="009A17A3" w:rsidP="00E91D58">
            <w:pPr>
              <w:rPr>
                <w:lang w:eastAsia="en-US"/>
              </w:rPr>
            </w:pPr>
            <w:r w:rsidRPr="00E91D58">
              <w:rPr>
                <w:lang w:eastAsia="en-US"/>
              </w:rPr>
              <w:t>Српкси језик</w:t>
            </w:r>
          </w:p>
        </w:tc>
        <w:tc>
          <w:tcPr>
            <w:tcW w:w="1800" w:type="dxa"/>
          </w:tcPr>
          <w:p w:rsidR="009A17A3" w:rsidRPr="00E91D58" w:rsidRDefault="009A17A3" w:rsidP="00E91D58">
            <w:pPr>
              <w:rPr>
                <w:lang w:eastAsia="en-US"/>
              </w:rPr>
            </w:pPr>
            <w:r w:rsidRPr="00E91D58">
              <w:rPr>
                <w:lang w:eastAsia="en-US"/>
              </w:rPr>
              <w:t>Енглески језик</w:t>
            </w:r>
          </w:p>
        </w:tc>
      </w:tr>
      <w:tr w:rsidR="00E91D58" w:rsidTr="00E91D58">
        <w:tc>
          <w:tcPr>
            <w:tcW w:w="667" w:type="dxa"/>
          </w:tcPr>
          <w:p w:rsidR="009A17A3" w:rsidRPr="00E91D58" w:rsidRDefault="009A17A3" w:rsidP="00E91D58">
            <w:pPr>
              <w:tabs>
                <w:tab w:val="center" w:pos="4320"/>
                <w:tab w:val="right" w:pos="8640"/>
              </w:tabs>
              <w:rPr>
                <w:lang/>
              </w:rPr>
            </w:pPr>
            <w:r w:rsidRPr="00E91D58">
              <w:rPr>
                <w:lang/>
              </w:rPr>
              <w:t>3.</w:t>
            </w:r>
          </w:p>
        </w:tc>
        <w:tc>
          <w:tcPr>
            <w:tcW w:w="2127" w:type="dxa"/>
          </w:tcPr>
          <w:p w:rsidR="009A17A3" w:rsidRPr="00E91D58" w:rsidRDefault="009A17A3" w:rsidP="00E91D58">
            <w:pPr>
              <w:rPr>
                <w:lang w:eastAsia="en-US"/>
              </w:rPr>
            </w:pPr>
            <w:r w:rsidRPr="00E91D58">
              <w:rPr>
                <w:lang w:eastAsia="en-US"/>
              </w:rPr>
              <w:t>Музичка култура</w:t>
            </w:r>
          </w:p>
        </w:tc>
        <w:tc>
          <w:tcPr>
            <w:tcW w:w="1701" w:type="dxa"/>
          </w:tcPr>
          <w:p w:rsidR="009A17A3" w:rsidRPr="00E91D58" w:rsidRDefault="009A17A3" w:rsidP="00E91D58">
            <w:pPr>
              <w:rPr>
                <w:lang w:eastAsia="en-US"/>
              </w:rPr>
            </w:pPr>
            <w:r w:rsidRPr="00E91D58">
              <w:rPr>
                <w:lang w:eastAsia="en-US"/>
              </w:rPr>
              <w:t>Свет око нас</w:t>
            </w:r>
          </w:p>
        </w:tc>
        <w:tc>
          <w:tcPr>
            <w:tcW w:w="1559" w:type="dxa"/>
          </w:tcPr>
          <w:p w:rsidR="009A17A3" w:rsidRPr="00E91D58" w:rsidRDefault="009A17A3" w:rsidP="00E91D58">
            <w:pPr>
              <w:rPr>
                <w:lang w:eastAsia="en-US"/>
              </w:rPr>
            </w:pPr>
            <w:r w:rsidRPr="00E91D58">
              <w:rPr>
                <w:lang w:eastAsia="en-US"/>
              </w:rPr>
              <w:t>Ликовна култура</w:t>
            </w:r>
          </w:p>
        </w:tc>
        <w:tc>
          <w:tcPr>
            <w:tcW w:w="1701" w:type="dxa"/>
          </w:tcPr>
          <w:p w:rsidR="009A17A3" w:rsidRPr="00E91D58" w:rsidRDefault="009A17A3" w:rsidP="00E91D58">
            <w:pPr>
              <w:rPr>
                <w:lang w:eastAsia="en-US"/>
              </w:rPr>
            </w:pPr>
            <w:r w:rsidRPr="00E91D58">
              <w:rPr>
                <w:lang w:eastAsia="en-US"/>
              </w:rPr>
              <w:t>Свет око нас</w:t>
            </w:r>
          </w:p>
        </w:tc>
        <w:tc>
          <w:tcPr>
            <w:tcW w:w="1800" w:type="dxa"/>
          </w:tcPr>
          <w:p w:rsidR="009A17A3" w:rsidRPr="00E91D58" w:rsidRDefault="009A17A3" w:rsidP="00E91D58">
            <w:pPr>
              <w:rPr>
                <w:lang w:eastAsia="en-US"/>
              </w:rPr>
            </w:pPr>
            <w:r w:rsidRPr="00E91D58">
              <w:rPr>
                <w:lang w:eastAsia="en-US"/>
              </w:rPr>
              <w:t>Верска настава</w:t>
            </w:r>
          </w:p>
        </w:tc>
      </w:tr>
      <w:tr w:rsidR="00E91D58" w:rsidTr="00E91D58">
        <w:tc>
          <w:tcPr>
            <w:tcW w:w="667" w:type="dxa"/>
          </w:tcPr>
          <w:p w:rsidR="009A17A3" w:rsidRPr="00E91D58" w:rsidRDefault="009A17A3" w:rsidP="00E91D58">
            <w:pPr>
              <w:tabs>
                <w:tab w:val="center" w:pos="4320"/>
                <w:tab w:val="right" w:pos="8640"/>
              </w:tabs>
              <w:rPr>
                <w:lang/>
              </w:rPr>
            </w:pPr>
            <w:r w:rsidRPr="00E91D58">
              <w:rPr>
                <w:lang/>
              </w:rPr>
              <w:t>4.</w:t>
            </w:r>
          </w:p>
        </w:tc>
        <w:tc>
          <w:tcPr>
            <w:tcW w:w="2127" w:type="dxa"/>
          </w:tcPr>
          <w:p w:rsidR="009A17A3" w:rsidRPr="00E91D58" w:rsidRDefault="009A17A3" w:rsidP="00E91D58">
            <w:pPr>
              <w:rPr>
                <w:lang w:eastAsia="en-US"/>
              </w:rPr>
            </w:pPr>
            <w:r w:rsidRPr="00E91D58">
              <w:rPr>
                <w:lang w:eastAsia="en-US"/>
              </w:rPr>
              <w:t>Физичко и здр. васпитање</w:t>
            </w:r>
          </w:p>
        </w:tc>
        <w:tc>
          <w:tcPr>
            <w:tcW w:w="1701" w:type="dxa"/>
          </w:tcPr>
          <w:p w:rsidR="009A17A3" w:rsidRPr="00E91D58" w:rsidRDefault="009A17A3" w:rsidP="00E91D58">
            <w:pPr>
              <w:rPr>
                <w:lang w:eastAsia="en-US"/>
              </w:rPr>
            </w:pPr>
            <w:r w:rsidRPr="00E91D58">
              <w:rPr>
                <w:lang w:eastAsia="en-US"/>
              </w:rPr>
              <w:t>Дигитални свет</w:t>
            </w:r>
          </w:p>
        </w:tc>
        <w:tc>
          <w:tcPr>
            <w:tcW w:w="1559" w:type="dxa"/>
          </w:tcPr>
          <w:p w:rsidR="009A17A3" w:rsidRPr="00E91D58" w:rsidRDefault="009A17A3" w:rsidP="00E91D58">
            <w:pPr>
              <w:rPr>
                <w:lang w:eastAsia="en-US"/>
              </w:rPr>
            </w:pPr>
            <w:r w:rsidRPr="00E91D58">
              <w:rPr>
                <w:lang w:eastAsia="en-US"/>
              </w:rPr>
              <w:t>Ликовна култура</w:t>
            </w:r>
          </w:p>
        </w:tc>
        <w:tc>
          <w:tcPr>
            <w:tcW w:w="1701" w:type="dxa"/>
          </w:tcPr>
          <w:p w:rsidR="009A17A3" w:rsidRPr="00E91D58" w:rsidRDefault="009A17A3" w:rsidP="00E91D58">
            <w:pPr>
              <w:rPr>
                <w:lang w:eastAsia="en-US"/>
              </w:rPr>
            </w:pPr>
            <w:r w:rsidRPr="00E91D58">
              <w:rPr>
                <w:lang w:eastAsia="en-US"/>
              </w:rPr>
              <w:t>Физичко и здр. васпитање</w:t>
            </w:r>
          </w:p>
        </w:tc>
        <w:tc>
          <w:tcPr>
            <w:tcW w:w="1800" w:type="dxa"/>
          </w:tcPr>
          <w:p w:rsidR="009A17A3" w:rsidRPr="00E91D58" w:rsidRDefault="009A17A3" w:rsidP="00E91D58">
            <w:pPr>
              <w:rPr>
                <w:lang w:eastAsia="en-US"/>
              </w:rPr>
            </w:pPr>
            <w:r w:rsidRPr="00E91D58">
              <w:rPr>
                <w:lang w:eastAsia="en-US"/>
              </w:rPr>
              <w:t>Српски језик</w:t>
            </w:r>
          </w:p>
        </w:tc>
      </w:tr>
      <w:tr w:rsidR="00E91D58" w:rsidTr="00E91D58">
        <w:tc>
          <w:tcPr>
            <w:tcW w:w="667" w:type="dxa"/>
          </w:tcPr>
          <w:p w:rsidR="009A17A3" w:rsidRPr="00E91D58" w:rsidRDefault="009A17A3" w:rsidP="00E91D58">
            <w:pPr>
              <w:tabs>
                <w:tab w:val="center" w:pos="4320"/>
                <w:tab w:val="right" w:pos="8640"/>
              </w:tabs>
              <w:rPr>
                <w:lang/>
              </w:rPr>
            </w:pPr>
            <w:r w:rsidRPr="00E91D58">
              <w:rPr>
                <w:lang/>
              </w:rPr>
              <w:t>5.</w:t>
            </w:r>
          </w:p>
        </w:tc>
        <w:tc>
          <w:tcPr>
            <w:tcW w:w="2127" w:type="dxa"/>
          </w:tcPr>
          <w:p w:rsidR="009A17A3" w:rsidRPr="00E91D58" w:rsidRDefault="009A17A3" w:rsidP="00E91D58">
            <w:pPr>
              <w:rPr>
                <w:lang w:eastAsia="en-US"/>
              </w:rPr>
            </w:pPr>
            <w:r w:rsidRPr="00E91D58">
              <w:rPr>
                <w:lang w:eastAsia="en-US"/>
              </w:rPr>
              <w:t>ЧОС</w:t>
            </w:r>
          </w:p>
        </w:tc>
        <w:tc>
          <w:tcPr>
            <w:tcW w:w="1701" w:type="dxa"/>
          </w:tcPr>
          <w:p w:rsidR="009A17A3" w:rsidRPr="00E91D58" w:rsidRDefault="009A17A3" w:rsidP="00E91D58">
            <w:pPr>
              <w:rPr>
                <w:lang w:eastAsia="en-US"/>
              </w:rPr>
            </w:pPr>
            <w:r w:rsidRPr="00E91D58">
              <w:rPr>
                <w:lang w:eastAsia="en-US"/>
              </w:rPr>
              <w:t>Ваннаставне активности</w:t>
            </w:r>
          </w:p>
        </w:tc>
        <w:tc>
          <w:tcPr>
            <w:tcW w:w="1559" w:type="dxa"/>
          </w:tcPr>
          <w:p w:rsidR="009A17A3" w:rsidRPr="00E91D58" w:rsidRDefault="009A17A3" w:rsidP="00E91D58">
            <w:pPr>
              <w:rPr>
                <w:lang w:eastAsia="en-US"/>
              </w:rPr>
            </w:pPr>
            <w:r w:rsidRPr="00E91D58">
              <w:rPr>
                <w:lang w:eastAsia="en-US"/>
              </w:rPr>
              <w:t>Физичко и здр. васпитање</w:t>
            </w:r>
          </w:p>
        </w:tc>
        <w:tc>
          <w:tcPr>
            <w:tcW w:w="1701" w:type="dxa"/>
          </w:tcPr>
          <w:p w:rsidR="009A17A3" w:rsidRPr="00E91D58" w:rsidRDefault="009A17A3" w:rsidP="00E91D58">
            <w:pPr>
              <w:rPr>
                <w:lang w:eastAsia="en-US"/>
              </w:rPr>
            </w:pPr>
            <w:r w:rsidRPr="00E91D58">
              <w:rPr>
                <w:lang w:eastAsia="en-US"/>
              </w:rPr>
              <w:t>Допунска настава</w:t>
            </w:r>
          </w:p>
        </w:tc>
        <w:tc>
          <w:tcPr>
            <w:tcW w:w="1800" w:type="dxa"/>
          </w:tcPr>
          <w:p w:rsidR="009A17A3" w:rsidRPr="00E91D58" w:rsidRDefault="009A17A3" w:rsidP="00E91D58">
            <w:pPr>
              <w:rPr>
                <w:lang w:eastAsia="en-US"/>
              </w:rPr>
            </w:pPr>
            <w:r w:rsidRPr="00E91D58">
              <w:rPr>
                <w:lang w:eastAsia="en-US"/>
              </w:rPr>
              <w:t xml:space="preserve">Математика </w:t>
            </w:r>
          </w:p>
        </w:tc>
      </w:tr>
    </w:tbl>
    <w:p w:rsidR="006A59A7" w:rsidRDefault="006A59A7">
      <w:pPr>
        <w:jc w:val="center"/>
        <w:rPr>
          <w:lang w:eastAsia="en-US"/>
        </w:rPr>
      </w:pPr>
    </w:p>
    <w:p w:rsidR="009A17A3" w:rsidRDefault="009A17A3" w:rsidP="009A17A3">
      <w:pPr>
        <w:jc w:val="center"/>
        <w:rPr>
          <w:lang w:eastAsia="en-US"/>
        </w:rPr>
      </w:pPr>
      <w:r>
        <w:rPr>
          <w:lang w:eastAsia="en-US"/>
        </w:rPr>
        <w:t xml:space="preserve">ВЕЛИКИ ПОПОВАЦ – </w:t>
      </w:r>
      <w:r>
        <w:rPr>
          <w:lang w:eastAsia="en-US"/>
        </w:rPr>
        <w:t xml:space="preserve">III </w:t>
      </w:r>
      <w:r>
        <w:rPr>
          <w:lang w:eastAsia="en-US"/>
        </w:rPr>
        <w:t xml:space="preserve">и </w:t>
      </w:r>
      <w:r>
        <w:rPr>
          <w:lang w:eastAsia="en-US"/>
        </w:rPr>
        <w:t>IV РАЗРЕД</w:t>
      </w:r>
    </w:p>
    <w:p w:rsidR="009A17A3" w:rsidRDefault="009A17A3" w:rsidP="009A17A3">
      <w:pPr>
        <w:jc w:val="center"/>
        <w:rPr>
          <w:lang w:eastAsia="en-US"/>
        </w:rPr>
      </w:pPr>
    </w:p>
    <w:tbl>
      <w:tblPr>
        <w:tblW w:w="1002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
        <w:gridCol w:w="1984"/>
        <w:gridCol w:w="1985"/>
        <w:gridCol w:w="1984"/>
        <w:gridCol w:w="1985"/>
        <w:gridCol w:w="1701"/>
      </w:tblGrid>
      <w:tr w:rsidR="00E91D58" w:rsidTr="00E91D58">
        <w:tc>
          <w:tcPr>
            <w:tcW w:w="384" w:type="dxa"/>
          </w:tcPr>
          <w:p w:rsidR="009A17A3" w:rsidRPr="00E91D58" w:rsidRDefault="009A17A3" w:rsidP="00E91D58">
            <w:pPr>
              <w:jc w:val="center"/>
              <w:rPr>
                <w:lang w:eastAsia="en-US"/>
              </w:rPr>
            </w:pPr>
          </w:p>
        </w:tc>
        <w:tc>
          <w:tcPr>
            <w:tcW w:w="1984" w:type="dxa"/>
          </w:tcPr>
          <w:p w:rsidR="009A17A3" w:rsidRPr="00E91D58" w:rsidRDefault="009A17A3" w:rsidP="00E91D58">
            <w:pPr>
              <w:tabs>
                <w:tab w:val="center" w:pos="4320"/>
                <w:tab w:val="right" w:pos="8640"/>
              </w:tabs>
              <w:rPr>
                <w:lang/>
              </w:rPr>
            </w:pPr>
            <w:r w:rsidRPr="00E91D58">
              <w:rPr>
                <w:lang/>
              </w:rPr>
              <w:t>понедељак</w:t>
            </w:r>
          </w:p>
        </w:tc>
        <w:tc>
          <w:tcPr>
            <w:tcW w:w="1985" w:type="dxa"/>
          </w:tcPr>
          <w:p w:rsidR="009A17A3" w:rsidRPr="00E91D58" w:rsidRDefault="009A17A3" w:rsidP="00E91D58">
            <w:pPr>
              <w:tabs>
                <w:tab w:val="center" w:pos="4320"/>
                <w:tab w:val="right" w:pos="8640"/>
              </w:tabs>
              <w:rPr>
                <w:lang/>
              </w:rPr>
            </w:pPr>
            <w:r w:rsidRPr="00E91D58">
              <w:rPr>
                <w:lang/>
              </w:rPr>
              <w:t>уторак</w:t>
            </w:r>
          </w:p>
        </w:tc>
        <w:tc>
          <w:tcPr>
            <w:tcW w:w="1984" w:type="dxa"/>
          </w:tcPr>
          <w:p w:rsidR="009A17A3" w:rsidRPr="00E91D58" w:rsidRDefault="009A17A3" w:rsidP="00E91D58">
            <w:pPr>
              <w:tabs>
                <w:tab w:val="center" w:pos="4320"/>
                <w:tab w:val="right" w:pos="8640"/>
              </w:tabs>
              <w:rPr>
                <w:lang/>
              </w:rPr>
            </w:pPr>
            <w:r w:rsidRPr="00E91D58">
              <w:rPr>
                <w:lang/>
              </w:rPr>
              <w:t>среда</w:t>
            </w:r>
          </w:p>
        </w:tc>
        <w:tc>
          <w:tcPr>
            <w:tcW w:w="1985" w:type="dxa"/>
          </w:tcPr>
          <w:p w:rsidR="009A17A3" w:rsidRPr="00E91D58" w:rsidRDefault="009A17A3" w:rsidP="00E91D58">
            <w:pPr>
              <w:tabs>
                <w:tab w:val="center" w:pos="4320"/>
                <w:tab w:val="right" w:pos="8640"/>
              </w:tabs>
              <w:rPr>
                <w:lang/>
              </w:rPr>
            </w:pPr>
            <w:r w:rsidRPr="00E91D58">
              <w:rPr>
                <w:lang/>
              </w:rPr>
              <w:t>четвртак</w:t>
            </w:r>
          </w:p>
        </w:tc>
        <w:tc>
          <w:tcPr>
            <w:tcW w:w="1701" w:type="dxa"/>
          </w:tcPr>
          <w:p w:rsidR="009A17A3" w:rsidRPr="00E91D58" w:rsidRDefault="009A17A3" w:rsidP="00E91D58">
            <w:pPr>
              <w:tabs>
                <w:tab w:val="center" w:pos="4320"/>
                <w:tab w:val="right" w:pos="8640"/>
              </w:tabs>
            </w:pPr>
            <w:r w:rsidRPr="00E91D58">
              <w:rPr>
                <w:lang/>
              </w:rPr>
              <w:t>петак</w:t>
            </w:r>
          </w:p>
        </w:tc>
      </w:tr>
      <w:tr w:rsidR="00E91D58" w:rsidTr="00E91D58">
        <w:tc>
          <w:tcPr>
            <w:tcW w:w="384" w:type="dxa"/>
          </w:tcPr>
          <w:p w:rsidR="009A17A3" w:rsidRPr="00E91D58" w:rsidRDefault="009A17A3" w:rsidP="00E91D58">
            <w:pPr>
              <w:tabs>
                <w:tab w:val="center" w:pos="4320"/>
                <w:tab w:val="right" w:pos="8640"/>
              </w:tabs>
              <w:rPr>
                <w:lang/>
              </w:rPr>
            </w:pPr>
            <w:r w:rsidRPr="00E91D58">
              <w:rPr>
                <w:lang/>
              </w:rPr>
              <w:t>1.</w:t>
            </w:r>
          </w:p>
        </w:tc>
        <w:tc>
          <w:tcPr>
            <w:tcW w:w="1984" w:type="dxa"/>
          </w:tcPr>
          <w:p w:rsidR="009A17A3" w:rsidRPr="00E91D58" w:rsidRDefault="00F260A4" w:rsidP="00E91D58">
            <w:pPr>
              <w:rPr>
                <w:lang w:eastAsia="en-US"/>
              </w:rPr>
            </w:pPr>
            <w:r w:rsidRPr="00E91D58">
              <w:rPr>
                <w:lang w:eastAsia="en-US"/>
              </w:rPr>
              <w:t>III,IV – Српски јез.</w:t>
            </w:r>
          </w:p>
        </w:tc>
        <w:tc>
          <w:tcPr>
            <w:tcW w:w="1985" w:type="dxa"/>
          </w:tcPr>
          <w:p w:rsidR="009A17A3" w:rsidRPr="00E91D58" w:rsidRDefault="00F260A4" w:rsidP="00E91D58">
            <w:pPr>
              <w:rPr>
                <w:lang w:eastAsia="en-US"/>
              </w:rPr>
            </w:pPr>
            <w:r w:rsidRPr="00E91D58">
              <w:rPr>
                <w:lang w:eastAsia="en-US"/>
              </w:rPr>
              <w:t>III,IV –</w:t>
            </w:r>
            <w:r w:rsidRPr="00E91D58">
              <w:rPr>
                <w:lang w:eastAsia="en-US"/>
              </w:rPr>
              <w:t>Математика</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Природа и друштво</w:t>
            </w:r>
          </w:p>
        </w:tc>
        <w:tc>
          <w:tcPr>
            <w:tcW w:w="1985" w:type="dxa"/>
          </w:tcPr>
          <w:p w:rsidR="009A17A3" w:rsidRPr="00E91D58" w:rsidRDefault="00F260A4" w:rsidP="00E91D58">
            <w:pPr>
              <w:rPr>
                <w:lang w:eastAsia="en-US"/>
              </w:rPr>
            </w:pPr>
            <w:r w:rsidRPr="00E91D58">
              <w:rPr>
                <w:lang w:eastAsia="en-US"/>
              </w:rPr>
              <w:t>III,IV –</w:t>
            </w:r>
            <w:r w:rsidRPr="00E91D58">
              <w:rPr>
                <w:lang w:eastAsia="en-US"/>
              </w:rPr>
              <w:t>Математика</w:t>
            </w:r>
          </w:p>
        </w:tc>
        <w:tc>
          <w:tcPr>
            <w:tcW w:w="1701" w:type="dxa"/>
          </w:tcPr>
          <w:p w:rsidR="009A17A3" w:rsidRPr="00E91D58" w:rsidRDefault="00F260A4" w:rsidP="00E91D58">
            <w:pPr>
              <w:rPr>
                <w:lang w:eastAsia="en-US"/>
              </w:rPr>
            </w:pPr>
            <w:r w:rsidRPr="00E91D58">
              <w:rPr>
                <w:lang w:eastAsia="en-US"/>
              </w:rPr>
              <w:t>III,IV – Српски јез.</w:t>
            </w:r>
          </w:p>
        </w:tc>
      </w:tr>
      <w:tr w:rsidR="00E91D58" w:rsidTr="00E91D58">
        <w:tc>
          <w:tcPr>
            <w:tcW w:w="384" w:type="dxa"/>
          </w:tcPr>
          <w:p w:rsidR="009A17A3" w:rsidRPr="00E91D58" w:rsidRDefault="009A17A3" w:rsidP="00E91D58">
            <w:pPr>
              <w:tabs>
                <w:tab w:val="center" w:pos="4320"/>
                <w:tab w:val="right" w:pos="8640"/>
              </w:tabs>
              <w:rPr>
                <w:lang/>
              </w:rPr>
            </w:pPr>
            <w:r w:rsidRPr="00E91D58">
              <w:rPr>
                <w:lang/>
              </w:rPr>
              <w:t>2.</w:t>
            </w:r>
          </w:p>
        </w:tc>
        <w:tc>
          <w:tcPr>
            <w:tcW w:w="1984" w:type="dxa"/>
          </w:tcPr>
          <w:p w:rsidR="009A17A3" w:rsidRPr="00E91D58" w:rsidRDefault="00F260A4" w:rsidP="00E91D58">
            <w:pPr>
              <w:rPr>
                <w:lang w:eastAsia="en-US"/>
              </w:rPr>
            </w:pPr>
            <w:r w:rsidRPr="00E91D58">
              <w:rPr>
                <w:lang w:eastAsia="en-US"/>
              </w:rPr>
              <w:t>III,IV –</w:t>
            </w:r>
            <w:r w:rsidRPr="00E91D58">
              <w:rPr>
                <w:lang w:eastAsia="en-US"/>
              </w:rPr>
              <w:t>Математика</w:t>
            </w:r>
          </w:p>
        </w:tc>
        <w:tc>
          <w:tcPr>
            <w:tcW w:w="1985" w:type="dxa"/>
          </w:tcPr>
          <w:p w:rsidR="009A17A3" w:rsidRPr="00E91D58" w:rsidRDefault="00F260A4" w:rsidP="00E91D58">
            <w:pPr>
              <w:rPr>
                <w:lang w:eastAsia="en-US"/>
              </w:rPr>
            </w:pPr>
            <w:r w:rsidRPr="00E91D58">
              <w:rPr>
                <w:lang w:eastAsia="en-US"/>
              </w:rPr>
              <w:t>III,IV – Српски јез.</w:t>
            </w:r>
          </w:p>
        </w:tc>
        <w:tc>
          <w:tcPr>
            <w:tcW w:w="1984" w:type="dxa"/>
          </w:tcPr>
          <w:p w:rsidR="009A17A3" w:rsidRPr="00E91D58" w:rsidRDefault="00F260A4" w:rsidP="00E91D58">
            <w:pPr>
              <w:rPr>
                <w:lang w:eastAsia="en-US"/>
              </w:rPr>
            </w:pPr>
            <w:r w:rsidRPr="00E91D58">
              <w:rPr>
                <w:lang w:eastAsia="en-US"/>
              </w:rPr>
              <w:t>III,IV –</w:t>
            </w:r>
            <w:r w:rsidRPr="00E91D58">
              <w:rPr>
                <w:lang w:eastAsia="en-US"/>
              </w:rPr>
              <w:t>Математика</w:t>
            </w:r>
          </w:p>
        </w:tc>
        <w:tc>
          <w:tcPr>
            <w:tcW w:w="1985" w:type="dxa"/>
          </w:tcPr>
          <w:p w:rsidR="009A17A3" w:rsidRPr="00E91D58" w:rsidRDefault="00F260A4" w:rsidP="00E91D58">
            <w:pPr>
              <w:rPr>
                <w:lang w:eastAsia="en-US"/>
              </w:rPr>
            </w:pPr>
            <w:r w:rsidRPr="00E91D58">
              <w:rPr>
                <w:lang w:eastAsia="en-US"/>
              </w:rPr>
              <w:t>III,IV – Српски јез.</w:t>
            </w:r>
          </w:p>
        </w:tc>
        <w:tc>
          <w:tcPr>
            <w:tcW w:w="1701" w:type="dxa"/>
          </w:tcPr>
          <w:p w:rsidR="009A17A3" w:rsidRPr="00E91D58" w:rsidRDefault="00F260A4" w:rsidP="00E91D58">
            <w:pPr>
              <w:rPr>
                <w:lang w:eastAsia="en-US"/>
              </w:rPr>
            </w:pPr>
            <w:r w:rsidRPr="00E91D58">
              <w:rPr>
                <w:lang w:eastAsia="en-US"/>
              </w:rPr>
              <w:t>III,IV –</w:t>
            </w:r>
            <w:r w:rsidRPr="00E91D58">
              <w:rPr>
                <w:lang w:eastAsia="en-US"/>
              </w:rPr>
              <w:t>Математика</w:t>
            </w:r>
          </w:p>
        </w:tc>
      </w:tr>
      <w:tr w:rsidR="00E91D58" w:rsidTr="00E91D58">
        <w:tc>
          <w:tcPr>
            <w:tcW w:w="384" w:type="dxa"/>
          </w:tcPr>
          <w:p w:rsidR="009A17A3" w:rsidRPr="00E91D58" w:rsidRDefault="009A17A3" w:rsidP="00E91D58">
            <w:pPr>
              <w:tabs>
                <w:tab w:val="center" w:pos="4320"/>
                <w:tab w:val="right" w:pos="8640"/>
              </w:tabs>
              <w:rPr>
                <w:lang/>
              </w:rPr>
            </w:pPr>
            <w:r w:rsidRPr="00E91D58">
              <w:rPr>
                <w:lang/>
              </w:rPr>
              <w:t>3.</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Природа и друштво</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Музичка култура</w:t>
            </w:r>
          </w:p>
        </w:tc>
        <w:tc>
          <w:tcPr>
            <w:tcW w:w="1984" w:type="dxa"/>
          </w:tcPr>
          <w:p w:rsidR="009A17A3" w:rsidRPr="00E91D58" w:rsidRDefault="00F260A4" w:rsidP="00E91D58">
            <w:pPr>
              <w:rPr>
                <w:lang w:eastAsia="en-US"/>
              </w:rPr>
            </w:pPr>
            <w:r w:rsidRPr="00E91D58">
              <w:rPr>
                <w:lang w:eastAsia="en-US"/>
              </w:rPr>
              <w:t>III,IV – Српски јез.</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Ликовна култура</w:t>
            </w:r>
          </w:p>
        </w:tc>
        <w:tc>
          <w:tcPr>
            <w:tcW w:w="1701" w:type="dxa"/>
          </w:tcPr>
          <w:p w:rsidR="009A17A3" w:rsidRPr="00E91D58" w:rsidRDefault="00F260A4" w:rsidP="00E91D58">
            <w:pPr>
              <w:rPr>
                <w:lang w:eastAsia="en-US"/>
              </w:rPr>
            </w:pPr>
            <w:r w:rsidRPr="00E91D58">
              <w:rPr>
                <w:lang w:eastAsia="en-US"/>
              </w:rPr>
              <w:t>III,IV –</w:t>
            </w:r>
            <w:r w:rsidRPr="00E91D58">
              <w:rPr>
                <w:lang w:eastAsia="en-US"/>
              </w:rPr>
              <w:t xml:space="preserve"> Верска настава</w:t>
            </w:r>
          </w:p>
        </w:tc>
      </w:tr>
      <w:tr w:rsidR="00E91D58" w:rsidTr="00E91D58">
        <w:tc>
          <w:tcPr>
            <w:tcW w:w="384" w:type="dxa"/>
          </w:tcPr>
          <w:p w:rsidR="009A17A3" w:rsidRPr="00E91D58" w:rsidRDefault="009A17A3" w:rsidP="00E91D58">
            <w:pPr>
              <w:tabs>
                <w:tab w:val="center" w:pos="4320"/>
                <w:tab w:val="right" w:pos="8640"/>
              </w:tabs>
              <w:rPr>
                <w:lang/>
              </w:rPr>
            </w:pPr>
            <w:r w:rsidRPr="00E91D58">
              <w:rPr>
                <w:lang/>
              </w:rPr>
              <w:t>4.</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Физичко и здр. васпитање</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Дигитални свет</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Физичко и здр. васпитање</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Ликовна култура</w:t>
            </w:r>
          </w:p>
        </w:tc>
        <w:tc>
          <w:tcPr>
            <w:tcW w:w="1701" w:type="dxa"/>
          </w:tcPr>
          <w:p w:rsidR="009A17A3" w:rsidRPr="00E91D58" w:rsidRDefault="00F260A4" w:rsidP="00E91D58">
            <w:pPr>
              <w:rPr>
                <w:lang w:eastAsia="en-US"/>
              </w:rPr>
            </w:pPr>
            <w:r w:rsidRPr="00E91D58">
              <w:rPr>
                <w:lang w:eastAsia="en-US"/>
              </w:rPr>
              <w:t>III,IV –</w:t>
            </w:r>
            <w:r w:rsidRPr="00E91D58">
              <w:rPr>
                <w:lang w:eastAsia="en-US"/>
              </w:rPr>
              <w:t xml:space="preserve"> Енглески језик</w:t>
            </w:r>
          </w:p>
        </w:tc>
      </w:tr>
      <w:tr w:rsidR="00E91D58" w:rsidTr="00E91D58">
        <w:tc>
          <w:tcPr>
            <w:tcW w:w="384" w:type="dxa"/>
          </w:tcPr>
          <w:p w:rsidR="009A17A3" w:rsidRPr="00E91D58" w:rsidRDefault="009A17A3" w:rsidP="00E91D58">
            <w:pPr>
              <w:tabs>
                <w:tab w:val="center" w:pos="4320"/>
                <w:tab w:val="right" w:pos="8640"/>
              </w:tabs>
              <w:rPr>
                <w:lang/>
              </w:rPr>
            </w:pPr>
            <w:r w:rsidRPr="00E91D58">
              <w:rPr>
                <w:lang/>
              </w:rPr>
              <w:t>5.</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Допунска настава</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ЧОС</w:t>
            </w:r>
          </w:p>
        </w:tc>
        <w:tc>
          <w:tcPr>
            <w:tcW w:w="1984" w:type="dxa"/>
          </w:tcPr>
          <w:p w:rsidR="009A17A3" w:rsidRPr="00E91D58" w:rsidRDefault="00F260A4" w:rsidP="00E91D58">
            <w:pPr>
              <w:rPr>
                <w:lang w:eastAsia="en-US"/>
              </w:rPr>
            </w:pPr>
            <w:r w:rsidRPr="00E91D58">
              <w:rPr>
                <w:lang w:eastAsia="en-US"/>
              </w:rPr>
              <w:t>III,IV –</w:t>
            </w:r>
            <w:r w:rsidRPr="00E91D58">
              <w:rPr>
                <w:lang w:eastAsia="en-US"/>
              </w:rPr>
              <w:t xml:space="preserve"> Ваннаставне активности</w:t>
            </w:r>
          </w:p>
        </w:tc>
        <w:tc>
          <w:tcPr>
            <w:tcW w:w="1985" w:type="dxa"/>
          </w:tcPr>
          <w:p w:rsidR="009A17A3" w:rsidRPr="00E91D58" w:rsidRDefault="00F260A4" w:rsidP="00E91D58">
            <w:pPr>
              <w:rPr>
                <w:lang w:eastAsia="en-US"/>
              </w:rPr>
            </w:pPr>
            <w:r w:rsidRPr="00E91D58">
              <w:rPr>
                <w:lang w:eastAsia="en-US"/>
              </w:rPr>
              <w:t>III,IV –</w:t>
            </w:r>
            <w:r w:rsidRPr="00E91D58">
              <w:rPr>
                <w:lang w:eastAsia="en-US"/>
              </w:rPr>
              <w:t xml:space="preserve"> Физичко и здр. васпитање</w:t>
            </w:r>
          </w:p>
        </w:tc>
        <w:tc>
          <w:tcPr>
            <w:tcW w:w="1701" w:type="dxa"/>
          </w:tcPr>
          <w:p w:rsidR="009A17A3" w:rsidRPr="00E91D58" w:rsidRDefault="00F260A4" w:rsidP="00E91D58">
            <w:pPr>
              <w:rPr>
                <w:lang w:eastAsia="en-US"/>
              </w:rPr>
            </w:pPr>
            <w:r w:rsidRPr="00E91D58">
              <w:rPr>
                <w:lang w:eastAsia="en-US"/>
              </w:rPr>
              <w:t>III,IV –</w:t>
            </w:r>
            <w:r w:rsidRPr="00E91D58">
              <w:rPr>
                <w:lang w:eastAsia="en-US"/>
              </w:rPr>
              <w:t xml:space="preserve"> Енглески језик</w:t>
            </w:r>
          </w:p>
        </w:tc>
      </w:tr>
      <w:tr w:rsidR="00E91D58" w:rsidTr="00E91D58">
        <w:tc>
          <w:tcPr>
            <w:tcW w:w="384" w:type="dxa"/>
          </w:tcPr>
          <w:p w:rsidR="00F260A4" w:rsidRPr="00E91D58" w:rsidRDefault="00F260A4" w:rsidP="00E91D58">
            <w:pPr>
              <w:tabs>
                <w:tab w:val="center" w:pos="4320"/>
                <w:tab w:val="right" w:pos="8640"/>
              </w:tabs>
              <w:rPr>
                <w:lang/>
              </w:rPr>
            </w:pPr>
            <w:r w:rsidRPr="00E91D58">
              <w:rPr>
                <w:lang/>
              </w:rPr>
              <w:t>6.</w:t>
            </w:r>
          </w:p>
        </w:tc>
        <w:tc>
          <w:tcPr>
            <w:tcW w:w="1984" w:type="dxa"/>
          </w:tcPr>
          <w:p w:rsidR="00F260A4" w:rsidRPr="00E91D58" w:rsidRDefault="00F260A4" w:rsidP="00E91D58">
            <w:pPr>
              <w:rPr>
                <w:lang w:eastAsia="en-US"/>
              </w:rPr>
            </w:pPr>
          </w:p>
        </w:tc>
        <w:tc>
          <w:tcPr>
            <w:tcW w:w="1985" w:type="dxa"/>
          </w:tcPr>
          <w:p w:rsidR="00F260A4" w:rsidRPr="00E91D58" w:rsidRDefault="00F260A4" w:rsidP="00E91D58">
            <w:pPr>
              <w:rPr>
                <w:lang w:eastAsia="en-US"/>
              </w:rPr>
            </w:pPr>
          </w:p>
        </w:tc>
        <w:tc>
          <w:tcPr>
            <w:tcW w:w="1984" w:type="dxa"/>
          </w:tcPr>
          <w:p w:rsidR="00F260A4" w:rsidRPr="00E91D58" w:rsidRDefault="00F260A4" w:rsidP="00E91D58">
            <w:pPr>
              <w:rPr>
                <w:lang w:eastAsia="en-US"/>
              </w:rPr>
            </w:pPr>
          </w:p>
        </w:tc>
        <w:tc>
          <w:tcPr>
            <w:tcW w:w="1985" w:type="dxa"/>
          </w:tcPr>
          <w:p w:rsidR="00F260A4" w:rsidRPr="00E91D58" w:rsidRDefault="00F260A4" w:rsidP="00E91D58">
            <w:pPr>
              <w:rPr>
                <w:lang w:eastAsia="en-US"/>
              </w:rPr>
            </w:pPr>
            <w:r w:rsidRPr="00E91D58">
              <w:rPr>
                <w:lang w:eastAsia="en-US"/>
              </w:rPr>
              <w:t>III,IV –</w:t>
            </w:r>
            <w:r w:rsidRPr="00E91D58">
              <w:rPr>
                <w:lang w:eastAsia="en-US"/>
              </w:rPr>
              <w:t xml:space="preserve"> Додатна настава</w:t>
            </w:r>
          </w:p>
        </w:tc>
        <w:tc>
          <w:tcPr>
            <w:tcW w:w="1701" w:type="dxa"/>
          </w:tcPr>
          <w:p w:rsidR="00F260A4" w:rsidRPr="00E91D58" w:rsidRDefault="00F260A4" w:rsidP="00E91D58">
            <w:pPr>
              <w:rPr>
                <w:lang w:eastAsia="en-US"/>
              </w:rPr>
            </w:pPr>
          </w:p>
        </w:tc>
      </w:tr>
    </w:tbl>
    <w:p w:rsidR="00552943" w:rsidRPr="009A17A3" w:rsidRDefault="00552943" w:rsidP="009A17A3">
      <w:pPr>
        <w:jc w:val="center"/>
        <w:rPr>
          <w:lang w:eastAsia="en-US"/>
        </w:rPr>
      </w:pPr>
    </w:p>
    <w:p w:rsidR="00F70CBC" w:rsidRDefault="00F260A4">
      <w:pPr>
        <w:jc w:val="center"/>
        <w:rPr>
          <w:lang w:eastAsia="en-US"/>
        </w:rPr>
      </w:pPr>
      <w:r>
        <w:rPr>
          <w:lang w:eastAsia="en-US"/>
        </w:rPr>
        <w:t>ОДЕЉЕЊЕ ЗА УЧЕНИКЕ СА СМЕТЊАМА У РАЗВОЈУ</w:t>
      </w:r>
    </w:p>
    <w:p w:rsidR="00F260A4" w:rsidRDefault="00F260A4">
      <w:pPr>
        <w:jc w:val="center"/>
        <w:rPr>
          <w:lang w:eastAsia="en-US"/>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127"/>
        <w:gridCol w:w="1559"/>
        <w:gridCol w:w="1701"/>
        <w:gridCol w:w="1701"/>
        <w:gridCol w:w="1800"/>
      </w:tblGrid>
      <w:tr w:rsidR="00E91D58" w:rsidTr="00E91D58">
        <w:tc>
          <w:tcPr>
            <w:tcW w:w="667" w:type="dxa"/>
          </w:tcPr>
          <w:p w:rsidR="00F260A4" w:rsidRPr="00E91D58" w:rsidRDefault="00F260A4" w:rsidP="00E91D58">
            <w:pPr>
              <w:jc w:val="center"/>
              <w:rPr>
                <w:lang w:eastAsia="en-US"/>
              </w:rPr>
            </w:pPr>
          </w:p>
        </w:tc>
        <w:tc>
          <w:tcPr>
            <w:tcW w:w="2127" w:type="dxa"/>
          </w:tcPr>
          <w:p w:rsidR="00F260A4" w:rsidRPr="00E91D58" w:rsidRDefault="00F260A4" w:rsidP="00E91D58">
            <w:pPr>
              <w:tabs>
                <w:tab w:val="center" w:pos="4320"/>
                <w:tab w:val="right" w:pos="8640"/>
              </w:tabs>
              <w:rPr>
                <w:lang/>
              </w:rPr>
            </w:pPr>
            <w:r w:rsidRPr="00E91D58">
              <w:rPr>
                <w:lang/>
              </w:rPr>
              <w:t>понедељак</w:t>
            </w:r>
          </w:p>
        </w:tc>
        <w:tc>
          <w:tcPr>
            <w:tcW w:w="1559" w:type="dxa"/>
          </w:tcPr>
          <w:p w:rsidR="00F260A4" w:rsidRPr="00E91D58" w:rsidRDefault="00F260A4" w:rsidP="00E91D58">
            <w:pPr>
              <w:tabs>
                <w:tab w:val="center" w:pos="4320"/>
                <w:tab w:val="right" w:pos="8640"/>
              </w:tabs>
              <w:rPr>
                <w:lang/>
              </w:rPr>
            </w:pPr>
            <w:r w:rsidRPr="00E91D58">
              <w:rPr>
                <w:lang/>
              </w:rPr>
              <w:t>уторак</w:t>
            </w:r>
          </w:p>
        </w:tc>
        <w:tc>
          <w:tcPr>
            <w:tcW w:w="1701" w:type="dxa"/>
          </w:tcPr>
          <w:p w:rsidR="00F260A4" w:rsidRPr="00E91D58" w:rsidRDefault="00F260A4" w:rsidP="00E91D58">
            <w:pPr>
              <w:tabs>
                <w:tab w:val="center" w:pos="4320"/>
                <w:tab w:val="right" w:pos="8640"/>
              </w:tabs>
              <w:rPr>
                <w:lang/>
              </w:rPr>
            </w:pPr>
            <w:r w:rsidRPr="00E91D58">
              <w:rPr>
                <w:lang/>
              </w:rPr>
              <w:t>среда</w:t>
            </w:r>
          </w:p>
        </w:tc>
        <w:tc>
          <w:tcPr>
            <w:tcW w:w="1701" w:type="dxa"/>
          </w:tcPr>
          <w:p w:rsidR="00F260A4" w:rsidRPr="00E91D58" w:rsidRDefault="00F260A4" w:rsidP="00E91D58">
            <w:pPr>
              <w:tabs>
                <w:tab w:val="center" w:pos="4320"/>
                <w:tab w:val="right" w:pos="8640"/>
              </w:tabs>
              <w:rPr>
                <w:lang/>
              </w:rPr>
            </w:pPr>
            <w:r w:rsidRPr="00E91D58">
              <w:rPr>
                <w:lang/>
              </w:rPr>
              <w:t>четвртак</w:t>
            </w:r>
          </w:p>
        </w:tc>
        <w:tc>
          <w:tcPr>
            <w:tcW w:w="1800" w:type="dxa"/>
          </w:tcPr>
          <w:p w:rsidR="00F260A4" w:rsidRPr="00E91D58" w:rsidRDefault="00F260A4" w:rsidP="00E91D58">
            <w:pPr>
              <w:tabs>
                <w:tab w:val="center" w:pos="4320"/>
                <w:tab w:val="right" w:pos="8640"/>
              </w:tabs>
            </w:pPr>
            <w:r w:rsidRPr="00E91D58">
              <w:rPr>
                <w:lang/>
              </w:rPr>
              <w:t>петак</w:t>
            </w: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0.</w:t>
            </w:r>
          </w:p>
        </w:tc>
        <w:tc>
          <w:tcPr>
            <w:tcW w:w="2127" w:type="dxa"/>
          </w:tcPr>
          <w:p w:rsidR="00F260A4" w:rsidRPr="00E91D58" w:rsidRDefault="00F260A4" w:rsidP="00E91D58">
            <w:pPr>
              <w:rPr>
                <w:lang w:eastAsia="en-US"/>
              </w:rPr>
            </w:pPr>
            <w:r w:rsidRPr="00E91D58">
              <w:rPr>
                <w:lang w:eastAsia="en-US"/>
              </w:rPr>
              <w:t>Грађанско васпитање</w:t>
            </w:r>
          </w:p>
        </w:tc>
        <w:tc>
          <w:tcPr>
            <w:tcW w:w="1559" w:type="dxa"/>
          </w:tcPr>
          <w:p w:rsidR="00F260A4" w:rsidRPr="00E91D58" w:rsidRDefault="00F260A4" w:rsidP="00E91D58">
            <w:pPr>
              <w:rPr>
                <w:lang w:eastAsia="en-US"/>
              </w:rPr>
            </w:pPr>
            <w:r w:rsidRPr="00E91D58">
              <w:rPr>
                <w:lang w:eastAsia="en-US"/>
              </w:rPr>
              <w:t>ЧОС</w:t>
            </w:r>
          </w:p>
        </w:tc>
        <w:tc>
          <w:tcPr>
            <w:tcW w:w="1701" w:type="dxa"/>
          </w:tcPr>
          <w:p w:rsidR="00F260A4" w:rsidRPr="00E91D58" w:rsidRDefault="00F260A4" w:rsidP="00E91D58">
            <w:pPr>
              <w:rPr>
                <w:lang w:eastAsia="en-US"/>
              </w:rPr>
            </w:pPr>
          </w:p>
        </w:tc>
        <w:tc>
          <w:tcPr>
            <w:tcW w:w="1701" w:type="dxa"/>
          </w:tcPr>
          <w:p w:rsidR="00F260A4" w:rsidRPr="00E91D58" w:rsidRDefault="00F260A4" w:rsidP="00E91D58">
            <w:pPr>
              <w:rPr>
                <w:lang w:eastAsia="en-US"/>
              </w:rPr>
            </w:pPr>
          </w:p>
        </w:tc>
        <w:tc>
          <w:tcPr>
            <w:tcW w:w="1800" w:type="dxa"/>
          </w:tcPr>
          <w:p w:rsidR="00F260A4" w:rsidRPr="00E91D58" w:rsidRDefault="00F260A4" w:rsidP="00E91D58">
            <w:pPr>
              <w:rPr>
                <w:lang w:eastAsia="en-US"/>
              </w:rPr>
            </w:pP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1.</w:t>
            </w:r>
          </w:p>
        </w:tc>
        <w:tc>
          <w:tcPr>
            <w:tcW w:w="2127" w:type="dxa"/>
          </w:tcPr>
          <w:p w:rsidR="00F260A4" w:rsidRPr="00E91D58" w:rsidRDefault="00F260A4" w:rsidP="00E91D58">
            <w:pPr>
              <w:rPr>
                <w:lang w:eastAsia="en-US"/>
              </w:rPr>
            </w:pPr>
            <w:r w:rsidRPr="00E91D58">
              <w:rPr>
                <w:lang w:eastAsia="en-US"/>
              </w:rPr>
              <w:t>Српски језик</w:t>
            </w:r>
          </w:p>
        </w:tc>
        <w:tc>
          <w:tcPr>
            <w:tcW w:w="1559" w:type="dxa"/>
          </w:tcPr>
          <w:p w:rsidR="00F260A4" w:rsidRPr="00E91D58" w:rsidRDefault="00F260A4" w:rsidP="00E91D58">
            <w:pPr>
              <w:rPr>
                <w:lang w:eastAsia="en-US"/>
              </w:rPr>
            </w:pPr>
            <w:r w:rsidRPr="00E91D58">
              <w:rPr>
                <w:lang w:eastAsia="en-US"/>
              </w:rPr>
              <w:t xml:space="preserve">Математика </w:t>
            </w:r>
          </w:p>
        </w:tc>
        <w:tc>
          <w:tcPr>
            <w:tcW w:w="1701" w:type="dxa"/>
          </w:tcPr>
          <w:p w:rsidR="00F260A4" w:rsidRPr="00E91D58" w:rsidRDefault="00552943" w:rsidP="00E91D58">
            <w:pPr>
              <w:rPr>
                <w:lang w:eastAsia="en-US"/>
              </w:rPr>
            </w:pPr>
            <w:r w:rsidRPr="00E91D58">
              <w:rPr>
                <w:lang w:eastAsia="en-US"/>
              </w:rPr>
              <w:t>Српски језик</w:t>
            </w:r>
          </w:p>
        </w:tc>
        <w:tc>
          <w:tcPr>
            <w:tcW w:w="1701" w:type="dxa"/>
          </w:tcPr>
          <w:p w:rsidR="00F260A4" w:rsidRPr="00E91D58" w:rsidRDefault="00552943" w:rsidP="00E91D58">
            <w:pPr>
              <w:rPr>
                <w:lang w:eastAsia="en-US"/>
              </w:rPr>
            </w:pPr>
            <w:r w:rsidRPr="00E91D58">
              <w:rPr>
                <w:lang w:eastAsia="en-US"/>
              </w:rPr>
              <w:t>Математика</w:t>
            </w:r>
          </w:p>
        </w:tc>
        <w:tc>
          <w:tcPr>
            <w:tcW w:w="1800" w:type="dxa"/>
          </w:tcPr>
          <w:p w:rsidR="00F260A4" w:rsidRPr="00E91D58" w:rsidRDefault="00552943" w:rsidP="00E91D58">
            <w:pPr>
              <w:rPr>
                <w:lang w:eastAsia="en-US"/>
              </w:rPr>
            </w:pPr>
            <w:r w:rsidRPr="00E91D58">
              <w:rPr>
                <w:lang w:eastAsia="en-US"/>
              </w:rPr>
              <w:t>Српски језик /Хемија</w:t>
            </w: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2.</w:t>
            </w:r>
          </w:p>
        </w:tc>
        <w:tc>
          <w:tcPr>
            <w:tcW w:w="2127" w:type="dxa"/>
          </w:tcPr>
          <w:p w:rsidR="00F260A4" w:rsidRPr="00E91D58" w:rsidRDefault="00F260A4" w:rsidP="00E91D58">
            <w:pPr>
              <w:rPr>
                <w:lang w:eastAsia="en-US"/>
              </w:rPr>
            </w:pPr>
            <w:r w:rsidRPr="00E91D58">
              <w:rPr>
                <w:lang w:eastAsia="en-US"/>
              </w:rPr>
              <w:t xml:space="preserve">Математика </w:t>
            </w:r>
          </w:p>
        </w:tc>
        <w:tc>
          <w:tcPr>
            <w:tcW w:w="1559" w:type="dxa"/>
          </w:tcPr>
          <w:p w:rsidR="00F260A4" w:rsidRPr="00E91D58" w:rsidRDefault="00F260A4" w:rsidP="00E91D58">
            <w:pPr>
              <w:rPr>
                <w:lang w:eastAsia="en-US"/>
              </w:rPr>
            </w:pPr>
            <w:r w:rsidRPr="00E91D58">
              <w:rPr>
                <w:lang w:eastAsia="en-US"/>
              </w:rPr>
              <w:t>Српски језик</w:t>
            </w:r>
          </w:p>
        </w:tc>
        <w:tc>
          <w:tcPr>
            <w:tcW w:w="1701" w:type="dxa"/>
          </w:tcPr>
          <w:p w:rsidR="00F260A4" w:rsidRPr="00E91D58" w:rsidRDefault="00F260A4" w:rsidP="00E91D58">
            <w:pPr>
              <w:rPr>
                <w:lang w:eastAsia="en-US"/>
              </w:rPr>
            </w:pPr>
            <w:r w:rsidRPr="00E91D58">
              <w:rPr>
                <w:lang w:eastAsia="en-US"/>
              </w:rPr>
              <w:t xml:space="preserve">Математика </w:t>
            </w:r>
          </w:p>
        </w:tc>
        <w:tc>
          <w:tcPr>
            <w:tcW w:w="1701" w:type="dxa"/>
          </w:tcPr>
          <w:p w:rsidR="00F260A4" w:rsidRPr="00E91D58" w:rsidRDefault="00F260A4" w:rsidP="00E91D58">
            <w:pPr>
              <w:rPr>
                <w:lang w:eastAsia="en-US"/>
              </w:rPr>
            </w:pPr>
            <w:r w:rsidRPr="00E91D58">
              <w:rPr>
                <w:lang w:eastAsia="en-US"/>
              </w:rPr>
              <w:t>Српски јзеик</w:t>
            </w:r>
          </w:p>
        </w:tc>
        <w:tc>
          <w:tcPr>
            <w:tcW w:w="1800" w:type="dxa"/>
          </w:tcPr>
          <w:p w:rsidR="00552943" w:rsidRPr="00E91D58" w:rsidRDefault="00F260A4" w:rsidP="00E91D58">
            <w:pPr>
              <w:rPr>
                <w:lang w:eastAsia="en-US"/>
              </w:rPr>
            </w:pPr>
            <w:r w:rsidRPr="00E91D58">
              <w:rPr>
                <w:lang w:eastAsia="en-US"/>
              </w:rPr>
              <w:t>Математика</w:t>
            </w:r>
            <w:r w:rsidR="00552943" w:rsidRPr="00E91D58">
              <w:rPr>
                <w:lang w:eastAsia="en-US"/>
              </w:rPr>
              <w:t>/</w:t>
            </w:r>
          </w:p>
          <w:p w:rsidR="00F260A4" w:rsidRPr="00E91D58" w:rsidRDefault="00552943" w:rsidP="00E91D58">
            <w:pPr>
              <w:rPr>
                <w:lang w:eastAsia="en-US"/>
              </w:rPr>
            </w:pPr>
            <w:r w:rsidRPr="00E91D58">
              <w:rPr>
                <w:lang w:eastAsia="en-US"/>
              </w:rPr>
              <w:t>Физика</w:t>
            </w:r>
            <w:r w:rsidR="00F260A4" w:rsidRPr="00E91D58">
              <w:rPr>
                <w:lang w:eastAsia="en-US"/>
              </w:rPr>
              <w:t xml:space="preserve"> </w:t>
            </w: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3.</w:t>
            </w:r>
          </w:p>
        </w:tc>
        <w:tc>
          <w:tcPr>
            <w:tcW w:w="2127" w:type="dxa"/>
          </w:tcPr>
          <w:p w:rsidR="00F260A4" w:rsidRPr="00E91D58" w:rsidRDefault="00F260A4" w:rsidP="00E91D58">
            <w:pPr>
              <w:rPr>
                <w:lang w:eastAsia="en-US"/>
              </w:rPr>
            </w:pPr>
            <w:r w:rsidRPr="00E91D58">
              <w:rPr>
                <w:lang w:eastAsia="en-US"/>
              </w:rPr>
              <w:t>Физичко и здр. васпитање</w:t>
            </w:r>
          </w:p>
        </w:tc>
        <w:tc>
          <w:tcPr>
            <w:tcW w:w="1559" w:type="dxa"/>
          </w:tcPr>
          <w:p w:rsidR="00F260A4" w:rsidRPr="00E91D58" w:rsidRDefault="00F260A4" w:rsidP="00E91D58">
            <w:pPr>
              <w:rPr>
                <w:lang w:eastAsia="en-US"/>
              </w:rPr>
            </w:pPr>
            <w:r w:rsidRPr="00E91D58">
              <w:rPr>
                <w:lang w:eastAsia="en-US"/>
              </w:rPr>
              <w:t>Историја/ Свет око нас</w:t>
            </w:r>
          </w:p>
        </w:tc>
        <w:tc>
          <w:tcPr>
            <w:tcW w:w="1701" w:type="dxa"/>
          </w:tcPr>
          <w:p w:rsidR="00F260A4" w:rsidRPr="00E91D58" w:rsidRDefault="00F260A4" w:rsidP="00E91D58">
            <w:pPr>
              <w:rPr>
                <w:lang w:eastAsia="en-US"/>
              </w:rPr>
            </w:pPr>
            <w:r w:rsidRPr="00E91D58">
              <w:rPr>
                <w:lang w:eastAsia="en-US"/>
              </w:rPr>
              <w:t>Биологија/Свет око нас</w:t>
            </w:r>
          </w:p>
        </w:tc>
        <w:tc>
          <w:tcPr>
            <w:tcW w:w="1701" w:type="dxa"/>
          </w:tcPr>
          <w:p w:rsidR="00F260A4" w:rsidRPr="00E91D58" w:rsidRDefault="00552943" w:rsidP="00E91D58">
            <w:pPr>
              <w:rPr>
                <w:lang w:eastAsia="en-US"/>
              </w:rPr>
            </w:pPr>
            <w:r w:rsidRPr="00E91D58">
              <w:rPr>
                <w:lang w:eastAsia="en-US"/>
              </w:rPr>
              <w:t>Енглески језик</w:t>
            </w:r>
          </w:p>
        </w:tc>
        <w:tc>
          <w:tcPr>
            <w:tcW w:w="1800" w:type="dxa"/>
          </w:tcPr>
          <w:p w:rsidR="00F260A4" w:rsidRPr="00E91D58" w:rsidRDefault="00552943" w:rsidP="00E91D58">
            <w:pPr>
              <w:rPr>
                <w:lang w:eastAsia="en-US"/>
              </w:rPr>
            </w:pPr>
            <w:r w:rsidRPr="00E91D58">
              <w:rPr>
                <w:lang w:eastAsia="en-US"/>
              </w:rPr>
              <w:t>Ликовна култура</w:t>
            </w: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4.</w:t>
            </w:r>
          </w:p>
        </w:tc>
        <w:tc>
          <w:tcPr>
            <w:tcW w:w="2127" w:type="dxa"/>
          </w:tcPr>
          <w:p w:rsidR="00F260A4" w:rsidRPr="00E91D58" w:rsidRDefault="00F260A4" w:rsidP="00E91D58">
            <w:pPr>
              <w:rPr>
                <w:lang w:eastAsia="en-US"/>
              </w:rPr>
            </w:pPr>
            <w:r w:rsidRPr="00E91D58">
              <w:rPr>
                <w:lang w:eastAsia="en-US"/>
              </w:rPr>
              <w:t>Информатика и рачунарство</w:t>
            </w:r>
          </w:p>
        </w:tc>
        <w:tc>
          <w:tcPr>
            <w:tcW w:w="1559" w:type="dxa"/>
          </w:tcPr>
          <w:p w:rsidR="00F260A4" w:rsidRPr="00E91D58" w:rsidRDefault="00F260A4" w:rsidP="00E91D58">
            <w:pPr>
              <w:rPr>
                <w:lang w:eastAsia="en-US"/>
              </w:rPr>
            </w:pPr>
            <w:r w:rsidRPr="00E91D58">
              <w:rPr>
                <w:lang w:eastAsia="en-US"/>
              </w:rPr>
              <w:t>Географија</w:t>
            </w:r>
          </w:p>
        </w:tc>
        <w:tc>
          <w:tcPr>
            <w:tcW w:w="1701" w:type="dxa"/>
          </w:tcPr>
          <w:p w:rsidR="00F260A4" w:rsidRPr="00E91D58" w:rsidRDefault="00F260A4" w:rsidP="00E91D58">
            <w:pPr>
              <w:rPr>
                <w:lang w:eastAsia="en-US"/>
              </w:rPr>
            </w:pPr>
            <w:r w:rsidRPr="00E91D58">
              <w:rPr>
                <w:lang w:eastAsia="en-US"/>
              </w:rPr>
              <w:t>Физичко и здр. васпитање</w:t>
            </w:r>
          </w:p>
        </w:tc>
        <w:tc>
          <w:tcPr>
            <w:tcW w:w="1701" w:type="dxa"/>
          </w:tcPr>
          <w:p w:rsidR="00F260A4" w:rsidRPr="00E91D58" w:rsidRDefault="00552943" w:rsidP="00E91D58">
            <w:pPr>
              <w:rPr>
                <w:lang w:eastAsia="en-US"/>
              </w:rPr>
            </w:pPr>
            <w:r w:rsidRPr="00E91D58">
              <w:rPr>
                <w:lang w:eastAsia="en-US"/>
              </w:rPr>
              <w:t>Енглески језик</w:t>
            </w:r>
          </w:p>
        </w:tc>
        <w:tc>
          <w:tcPr>
            <w:tcW w:w="1800" w:type="dxa"/>
          </w:tcPr>
          <w:p w:rsidR="00F260A4" w:rsidRPr="00E91D58" w:rsidRDefault="00552943" w:rsidP="00E91D58">
            <w:pPr>
              <w:rPr>
                <w:lang w:eastAsia="en-US"/>
              </w:rPr>
            </w:pPr>
            <w:r w:rsidRPr="00E91D58">
              <w:rPr>
                <w:lang w:eastAsia="en-US"/>
              </w:rPr>
              <w:t>Музичка култура</w:t>
            </w:r>
          </w:p>
        </w:tc>
      </w:tr>
      <w:tr w:rsidR="00E91D58" w:rsidTr="00E91D58">
        <w:tc>
          <w:tcPr>
            <w:tcW w:w="667" w:type="dxa"/>
          </w:tcPr>
          <w:p w:rsidR="00F260A4" w:rsidRPr="00E91D58" w:rsidRDefault="00F260A4" w:rsidP="00E91D58">
            <w:pPr>
              <w:tabs>
                <w:tab w:val="center" w:pos="4320"/>
                <w:tab w:val="right" w:pos="8640"/>
              </w:tabs>
              <w:rPr>
                <w:lang/>
              </w:rPr>
            </w:pPr>
            <w:r w:rsidRPr="00E91D58">
              <w:rPr>
                <w:lang/>
              </w:rPr>
              <w:t>5.</w:t>
            </w:r>
          </w:p>
        </w:tc>
        <w:tc>
          <w:tcPr>
            <w:tcW w:w="2127" w:type="dxa"/>
          </w:tcPr>
          <w:p w:rsidR="00F260A4" w:rsidRPr="00E91D58" w:rsidRDefault="00F260A4" w:rsidP="00E91D58">
            <w:pPr>
              <w:rPr>
                <w:lang w:eastAsia="en-US"/>
              </w:rPr>
            </w:pPr>
          </w:p>
        </w:tc>
        <w:tc>
          <w:tcPr>
            <w:tcW w:w="1559" w:type="dxa"/>
          </w:tcPr>
          <w:p w:rsidR="00F260A4" w:rsidRPr="00E91D58" w:rsidRDefault="00F260A4" w:rsidP="00E91D58">
            <w:pPr>
              <w:rPr>
                <w:lang w:eastAsia="en-US"/>
              </w:rPr>
            </w:pPr>
          </w:p>
        </w:tc>
        <w:tc>
          <w:tcPr>
            <w:tcW w:w="1701" w:type="dxa"/>
          </w:tcPr>
          <w:p w:rsidR="00F260A4" w:rsidRPr="00E91D58" w:rsidRDefault="00F260A4" w:rsidP="00E91D58">
            <w:pPr>
              <w:rPr>
                <w:lang w:eastAsia="en-US"/>
              </w:rPr>
            </w:pPr>
          </w:p>
        </w:tc>
        <w:tc>
          <w:tcPr>
            <w:tcW w:w="1701" w:type="dxa"/>
          </w:tcPr>
          <w:p w:rsidR="00F260A4" w:rsidRPr="00E91D58" w:rsidRDefault="00552943" w:rsidP="00E91D58">
            <w:pPr>
              <w:rPr>
                <w:lang w:eastAsia="en-US"/>
              </w:rPr>
            </w:pPr>
            <w:r w:rsidRPr="00E91D58">
              <w:rPr>
                <w:lang w:eastAsia="en-US"/>
              </w:rPr>
              <w:t>Верска настава</w:t>
            </w:r>
          </w:p>
        </w:tc>
        <w:tc>
          <w:tcPr>
            <w:tcW w:w="1800" w:type="dxa"/>
          </w:tcPr>
          <w:p w:rsidR="00F260A4" w:rsidRPr="00E91D58" w:rsidRDefault="00552943" w:rsidP="00E91D58">
            <w:pPr>
              <w:rPr>
                <w:lang w:eastAsia="en-US"/>
              </w:rPr>
            </w:pPr>
            <w:r w:rsidRPr="00E91D58">
              <w:rPr>
                <w:lang w:eastAsia="en-US"/>
              </w:rPr>
              <w:t>Грађанско васп</w:t>
            </w:r>
            <w:r w:rsidR="009E232F" w:rsidRPr="00E91D58">
              <w:rPr>
                <w:lang w:eastAsia="en-US"/>
              </w:rPr>
              <w:t>.</w:t>
            </w:r>
          </w:p>
        </w:tc>
      </w:tr>
    </w:tbl>
    <w:p w:rsidR="007861BE" w:rsidRPr="009E232F" w:rsidRDefault="007861BE" w:rsidP="009E232F">
      <w:pPr>
        <w:rPr>
          <w:lang w:eastAsia="en-US"/>
        </w:rPr>
      </w:pPr>
    </w:p>
    <w:p w:rsidR="00935734" w:rsidRPr="00935734" w:rsidRDefault="00935734">
      <w:pPr>
        <w:jc w:val="center"/>
        <w:rPr>
          <w:lang w:eastAsia="en-US"/>
        </w:rPr>
      </w:pPr>
      <w:r>
        <w:rPr>
          <w:lang w:eastAsia="en-US"/>
        </w:rPr>
        <w:t>РАСПОРЕД ЧАСОВА ОДЕЉЕЊА У ДРУГОМ ЦИЛКУСУ ОСНОВНОГ ОБРАЗОВАЊА И ВАСПИТАЊА</w:t>
      </w:r>
      <w:r>
        <w:rPr>
          <w:lang w:eastAsia="en-US"/>
        </w:rPr>
        <w:t xml:space="preserve"> – Распоред наставника по одељењима</w:t>
      </w:r>
    </w:p>
    <w:p w:rsidR="00935734" w:rsidRDefault="00DF3A81" w:rsidP="00935734">
      <w:pPr>
        <w:pStyle w:val="NormalWeb"/>
      </w:pPr>
      <w:r>
        <w:rPr>
          <w:noProof/>
          <w:lang w:val="en-US" w:eastAsia="en-US"/>
        </w:rPr>
        <w:drawing>
          <wp:inline distT="0" distB="0" distL="0" distR="0">
            <wp:extent cx="5495925" cy="7620000"/>
            <wp:effectExtent l="19050" t="0" r="9525" b="0"/>
            <wp:docPr id="2" name="Picture 2" descr="ZBIRNI RASPORED PREDAVA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IRNI RASPORED PREDAVACA 1"/>
                    <pic:cNvPicPr>
                      <a:picLocks noChangeAspect="1" noChangeArrowheads="1"/>
                    </pic:cNvPicPr>
                  </pic:nvPicPr>
                  <pic:blipFill>
                    <a:blip r:embed="rId17"/>
                    <a:srcRect/>
                    <a:stretch>
                      <a:fillRect/>
                    </a:stretch>
                  </pic:blipFill>
                  <pic:spPr bwMode="auto">
                    <a:xfrm>
                      <a:off x="0" y="0"/>
                      <a:ext cx="5495925" cy="7620000"/>
                    </a:xfrm>
                    <a:prstGeom prst="rect">
                      <a:avLst/>
                    </a:prstGeom>
                    <a:noFill/>
                    <a:ln w="9525">
                      <a:noFill/>
                      <a:miter lim="800000"/>
                      <a:headEnd/>
                      <a:tailEnd/>
                    </a:ln>
                  </pic:spPr>
                </pic:pic>
              </a:graphicData>
            </a:graphic>
          </wp:inline>
        </w:drawing>
      </w:r>
    </w:p>
    <w:p w:rsidR="001B042E" w:rsidRDefault="001B042E" w:rsidP="001671DF">
      <w:pPr>
        <w:rPr>
          <w:lang w:eastAsia="en-US"/>
        </w:rPr>
      </w:pPr>
    </w:p>
    <w:p w:rsidR="00935734" w:rsidRDefault="00935734" w:rsidP="001671DF">
      <w:pPr>
        <w:rPr>
          <w:lang w:eastAsia="en-US"/>
        </w:rPr>
      </w:pPr>
    </w:p>
    <w:p w:rsidR="00935734" w:rsidRDefault="00935734" w:rsidP="001671DF">
      <w:pPr>
        <w:rPr>
          <w:lang w:eastAsia="en-US"/>
        </w:rPr>
      </w:pPr>
    </w:p>
    <w:p w:rsidR="00935734" w:rsidRDefault="00935734" w:rsidP="001671DF">
      <w:pPr>
        <w:rPr>
          <w:lang w:eastAsia="en-US"/>
        </w:rPr>
      </w:pPr>
    </w:p>
    <w:p w:rsidR="00306F15" w:rsidRDefault="00DF3A81" w:rsidP="00306F15">
      <w:pPr>
        <w:pStyle w:val="NormalWeb"/>
      </w:pPr>
      <w:r>
        <w:rPr>
          <w:noProof/>
          <w:lang w:val="en-US" w:eastAsia="en-US"/>
        </w:rPr>
        <w:drawing>
          <wp:inline distT="0" distB="0" distL="0" distR="0">
            <wp:extent cx="5495925" cy="7620000"/>
            <wp:effectExtent l="19050" t="0" r="9525" b="0"/>
            <wp:docPr id="3" name="Picture 3" descr="ZBIRNI RASPORED PREDAVA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IRNI RASPORED PREDAVACA 2"/>
                    <pic:cNvPicPr>
                      <a:picLocks noChangeAspect="1" noChangeArrowheads="1"/>
                    </pic:cNvPicPr>
                  </pic:nvPicPr>
                  <pic:blipFill>
                    <a:blip r:embed="rId18"/>
                    <a:srcRect/>
                    <a:stretch>
                      <a:fillRect/>
                    </a:stretch>
                  </pic:blipFill>
                  <pic:spPr bwMode="auto">
                    <a:xfrm>
                      <a:off x="0" y="0"/>
                      <a:ext cx="5495925" cy="7620000"/>
                    </a:xfrm>
                    <a:prstGeom prst="rect">
                      <a:avLst/>
                    </a:prstGeom>
                    <a:noFill/>
                    <a:ln w="9525">
                      <a:noFill/>
                      <a:miter lim="800000"/>
                      <a:headEnd/>
                      <a:tailEnd/>
                    </a:ln>
                  </pic:spPr>
                </pic:pic>
              </a:graphicData>
            </a:graphic>
          </wp:inline>
        </w:drawing>
      </w:r>
    </w:p>
    <w:p w:rsidR="00935734" w:rsidRDefault="00935734" w:rsidP="001671DF">
      <w:pPr>
        <w:rPr>
          <w:lang w:eastAsia="en-US"/>
        </w:rPr>
      </w:pPr>
    </w:p>
    <w:p w:rsidR="00306F15" w:rsidRDefault="00306F15" w:rsidP="001671DF">
      <w:pPr>
        <w:rPr>
          <w:lang w:eastAsia="en-US"/>
        </w:rPr>
      </w:pPr>
    </w:p>
    <w:p w:rsidR="00306F15" w:rsidRDefault="00306F15" w:rsidP="001671DF">
      <w:pPr>
        <w:rPr>
          <w:lang w:eastAsia="en-US"/>
        </w:rPr>
      </w:pPr>
    </w:p>
    <w:p w:rsidR="00306F15" w:rsidRDefault="00306F15" w:rsidP="001671DF">
      <w:pPr>
        <w:rPr>
          <w:lang w:eastAsia="en-US"/>
        </w:rPr>
      </w:pPr>
    </w:p>
    <w:p w:rsidR="00306F15" w:rsidRPr="00306F15" w:rsidRDefault="00306F15" w:rsidP="001671DF">
      <w:pPr>
        <w:rPr>
          <w:lang w:eastAsia="en-US"/>
        </w:rPr>
      </w:pPr>
    </w:p>
    <w:p w:rsidR="00306F15" w:rsidRDefault="00DF3A81" w:rsidP="00306F15">
      <w:pPr>
        <w:pStyle w:val="NormalWeb"/>
      </w:pPr>
      <w:r>
        <w:rPr>
          <w:noProof/>
          <w:lang w:val="en-US" w:eastAsia="en-US"/>
        </w:rPr>
        <w:drawing>
          <wp:inline distT="0" distB="0" distL="0" distR="0">
            <wp:extent cx="5495925" cy="7620000"/>
            <wp:effectExtent l="19050" t="0" r="9525" b="0"/>
            <wp:docPr id="4" name="Picture 4" descr="ZBIRNI RASPORED PREDAVA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IRNI RASPORED PREDAVACA 3"/>
                    <pic:cNvPicPr>
                      <a:picLocks noChangeAspect="1" noChangeArrowheads="1"/>
                    </pic:cNvPicPr>
                  </pic:nvPicPr>
                  <pic:blipFill>
                    <a:blip r:embed="rId19"/>
                    <a:srcRect/>
                    <a:stretch>
                      <a:fillRect/>
                    </a:stretch>
                  </pic:blipFill>
                  <pic:spPr bwMode="auto">
                    <a:xfrm>
                      <a:off x="0" y="0"/>
                      <a:ext cx="5495925" cy="7620000"/>
                    </a:xfrm>
                    <a:prstGeom prst="rect">
                      <a:avLst/>
                    </a:prstGeom>
                    <a:noFill/>
                    <a:ln w="9525">
                      <a:noFill/>
                      <a:miter lim="800000"/>
                      <a:headEnd/>
                      <a:tailEnd/>
                    </a:ln>
                  </pic:spPr>
                </pic:pic>
              </a:graphicData>
            </a:graphic>
          </wp:inline>
        </w:drawing>
      </w:r>
    </w:p>
    <w:p w:rsidR="00935734" w:rsidRDefault="00935734" w:rsidP="001671DF">
      <w:pPr>
        <w:rPr>
          <w:lang w:eastAsia="en-US"/>
        </w:rPr>
      </w:pPr>
    </w:p>
    <w:p w:rsidR="00306F15" w:rsidRDefault="00306F15" w:rsidP="001671DF">
      <w:pPr>
        <w:rPr>
          <w:lang w:eastAsia="en-US"/>
        </w:rPr>
      </w:pPr>
    </w:p>
    <w:p w:rsidR="00306F15" w:rsidRDefault="00306F15" w:rsidP="001671DF">
      <w:pPr>
        <w:rPr>
          <w:lang w:eastAsia="en-US"/>
        </w:rPr>
      </w:pPr>
    </w:p>
    <w:p w:rsidR="00306F15" w:rsidRDefault="00306F15" w:rsidP="001671DF">
      <w:pPr>
        <w:rPr>
          <w:lang w:eastAsia="en-US"/>
        </w:rPr>
      </w:pPr>
    </w:p>
    <w:p w:rsidR="00306F15" w:rsidRPr="00306F15" w:rsidRDefault="00306F15" w:rsidP="001671DF">
      <w:pPr>
        <w:rPr>
          <w:lang w:eastAsia="en-US"/>
        </w:rPr>
      </w:pPr>
    </w:p>
    <w:p w:rsidR="00306F15" w:rsidRDefault="00DF3A81" w:rsidP="00306F15">
      <w:pPr>
        <w:pStyle w:val="NormalWeb"/>
      </w:pPr>
      <w:r>
        <w:rPr>
          <w:noProof/>
          <w:lang w:val="en-US" w:eastAsia="en-US"/>
        </w:rPr>
        <w:drawing>
          <wp:inline distT="0" distB="0" distL="0" distR="0">
            <wp:extent cx="5495925" cy="7620000"/>
            <wp:effectExtent l="19050" t="0" r="9525" b="0"/>
            <wp:docPr id="5" name="Picture 5" descr="ZBIRNI RASPORED PREDAVA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IRNI RASPORED PREDAVACA 4"/>
                    <pic:cNvPicPr>
                      <a:picLocks noChangeAspect="1" noChangeArrowheads="1"/>
                    </pic:cNvPicPr>
                  </pic:nvPicPr>
                  <pic:blipFill>
                    <a:blip r:embed="rId20"/>
                    <a:srcRect/>
                    <a:stretch>
                      <a:fillRect/>
                    </a:stretch>
                  </pic:blipFill>
                  <pic:spPr bwMode="auto">
                    <a:xfrm>
                      <a:off x="0" y="0"/>
                      <a:ext cx="5495925" cy="7620000"/>
                    </a:xfrm>
                    <a:prstGeom prst="rect">
                      <a:avLst/>
                    </a:prstGeom>
                    <a:noFill/>
                    <a:ln w="9525">
                      <a:noFill/>
                      <a:miter lim="800000"/>
                      <a:headEnd/>
                      <a:tailEnd/>
                    </a:ln>
                  </pic:spPr>
                </pic:pic>
              </a:graphicData>
            </a:graphic>
          </wp:inline>
        </w:drawing>
      </w:r>
    </w:p>
    <w:p w:rsidR="00935734" w:rsidRPr="001671DF" w:rsidRDefault="00935734" w:rsidP="001671DF">
      <w:pPr>
        <w:rPr>
          <w:lang w:eastAsia="en-US"/>
        </w:rPr>
      </w:pPr>
    </w:p>
    <w:p w:rsidR="001B042E" w:rsidRDefault="001B042E" w:rsidP="001671DF">
      <w:pPr>
        <w:ind w:left="-851"/>
        <w:jc w:val="center"/>
        <w:rPr>
          <w:lang w:val="en-US" w:eastAsia="en-US"/>
        </w:rPr>
      </w:pPr>
    </w:p>
    <w:p w:rsidR="001B042E" w:rsidRPr="009E232F" w:rsidRDefault="001B042E" w:rsidP="009E232F">
      <w:pPr>
        <w:rPr>
          <w:b/>
          <w:bCs/>
          <w:lang/>
        </w:rPr>
      </w:pPr>
    </w:p>
    <w:sectPr w:rsidR="001B042E" w:rsidRPr="009E232F">
      <w:headerReference w:type="default" r:id="rId21"/>
      <w:footerReference w:type="default" r:id="rId22"/>
      <w:headerReference w:type="first" r:id="rId23"/>
      <w:footerReference w:type="first" r:id="rId24"/>
      <w:pgSz w:w="11907" w:h="16839"/>
      <w:pgMar w:top="1418" w:right="1134" w:bottom="1418"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0A9" w:rsidRDefault="005930A9">
      <w:r>
        <w:separator/>
      </w:r>
    </w:p>
  </w:endnote>
  <w:endnote w:type="continuationSeparator" w:id="1">
    <w:p w:rsidR="005930A9" w:rsidRDefault="005930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ir Times">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r Times_New_Roman">
    <w:altName w:val="Times New Roman"/>
    <w:charset w:val="00"/>
    <w:family w:val="roman"/>
    <w:pitch w:val="default"/>
    <w:sig w:usb0="00000003" w:usb1="00000000" w:usb2="00000000" w:usb3="00000000" w:csb0="00000001" w:csb1="00000000"/>
  </w:font>
  <w:font w:name="Carlito">
    <w:altName w:val="Times New Roman"/>
    <w:panose1 w:val="00000000000000000000"/>
    <w:charset w:val="00"/>
    <w:family w:val="roman"/>
    <w:notTrueType/>
    <w:pitch w:val="default"/>
    <w:sig w:usb0="00000000" w:usb1="00000000" w:usb2="00000000" w:usb3="00000000" w:csb0="00000000" w:csb1="00000000"/>
  </w:font>
  <w:font w:name="Times New Roman CYR">
    <w:altName w:val="Times New Roman"/>
    <w:charset w:val="00"/>
    <w:family w:val="roman"/>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187</w:t>
    </w:r>
    <w:r>
      <w:rPr>
        <w:rStyle w:val="PageNumber"/>
      </w:rPr>
      <w:fldChar w:fldCharType="end"/>
    </w:r>
  </w:p>
  <w:p w:rsidR="00751836" w:rsidRDefault="007518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framePr w:wrap="around" w:vAnchor="text" w:hAnchor="page" w:x="10921" w:y="89"/>
      <w:rPr>
        <w:rStyle w:val="PageNumber"/>
      </w:rPr>
    </w:pPr>
    <w:r>
      <w:rPr>
        <w:rStyle w:val="PageNumber"/>
      </w:rPr>
      <w:fldChar w:fldCharType="begin"/>
    </w:r>
    <w:r>
      <w:rPr>
        <w:rStyle w:val="PageNumber"/>
      </w:rPr>
      <w:instrText xml:space="preserve">PAGE  </w:instrText>
    </w:r>
    <w:r>
      <w:rPr>
        <w:rStyle w:val="PageNumber"/>
      </w:rPr>
      <w:fldChar w:fldCharType="separate"/>
    </w:r>
    <w:r w:rsidR="00DF3A81">
      <w:rPr>
        <w:rStyle w:val="PageNumber"/>
        <w:noProof/>
      </w:rPr>
      <w:t>17</w:t>
    </w:r>
    <w:r>
      <w:rPr>
        <w:rStyle w:val="PageNumber"/>
      </w:rPr>
      <w:fldChar w:fldCharType="end"/>
    </w:r>
  </w:p>
  <w:p w:rsidR="00751836" w:rsidRDefault="00751836">
    <w:pPr>
      <w:pStyle w:val="Footer"/>
      <w:tabs>
        <w:tab w:val="left" w:pos="9360"/>
      </w:tabs>
      <w:jc w:val="right"/>
      <w:rPr>
        <w:sz w:val="20"/>
        <w:szCs w:val="20"/>
        <w:lang w:val="sr-Cyrl-CS"/>
      </w:rPr>
    </w:pPr>
    <w:r>
      <w:rPr>
        <w:sz w:val="20"/>
        <w:szCs w:val="20"/>
        <w:lang w:val="en-US" w:eastAsia="en-US"/>
      </w:rPr>
      <w:pict>
        <v:line id="Lines 2" o:spid="_x0000_s64514" style="position:absolute;left:0;text-align:left;z-index:251652096" from="0,14.65pt" to="467.7pt,14.65pt"/>
      </w:pict>
    </w:r>
    <w:r>
      <w:rPr>
        <w:sz w:val="20"/>
        <w:szCs w:val="20"/>
        <w:lang w:val="en-US" w:eastAsia="en-US"/>
      </w:rPr>
      <w:pict>
        <v:line id="Lines 1" o:spid="_x0000_s64513" style="position:absolute;left:0;text-align:left;z-index:251651072" from="0,12.45pt" to="467.7pt,12.45pt" strokeweight="1.5pt"/>
      </w:pict>
    </w:r>
    <w:r>
      <w:rPr>
        <w:sz w:val="20"/>
        <w:szCs w:val="20"/>
        <w:lang w:val="sr-Cyrl-CS"/>
      </w:rPr>
      <w:t>ОШ „Бата Булић“ Петровац на Млави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ind w:left="1440" w:right="-456"/>
      <w:jc w:val="right"/>
    </w:pPr>
    <w:fldSimple w:instr=" PAGE   \* MERGEFORMAT ">
      <w:r w:rsidR="00DF3A81" w:rsidRPr="00DF3A81">
        <w:rPr>
          <w:noProof/>
          <w:lang w:val="en-US" w:eastAsia="en-US"/>
        </w:rPr>
        <w:t>22</w:t>
      </w:r>
    </w:fldSimple>
  </w:p>
  <w:p w:rsidR="00751836" w:rsidRDefault="00751836">
    <w:pPr>
      <w:pStyle w:val="Footer"/>
      <w:tabs>
        <w:tab w:val="left" w:pos="9360"/>
      </w:tabs>
      <w:jc w:val="right"/>
      <w:rPr>
        <w:sz w:val="20"/>
        <w:szCs w:val="20"/>
        <w:lang w:val="sr-Cyrl-CS"/>
      </w:rPr>
    </w:pPr>
    <w:r>
      <w:rPr>
        <w:lang w:val="en-US" w:eastAsia="en-US"/>
      </w:rPr>
      <w:pict>
        <v:shapetype id="_x0000_t32" coordsize="21600,21600" o:spt="32" o:oned="t" path="m,l21600,21600e" filled="f">
          <v:path arrowok="t" fillok="f" o:connecttype="none"/>
          <o:lock v:ext="edit" shapetype="t"/>
        </v:shapetype>
        <v:shape id="AutoShape 20" o:spid="_x0000_s64532" type="#_x0000_t32" style="position:absolute;left:0;text-align:left;margin-left:1.1pt;margin-top:14.85pt;width:700.15pt;height:0;z-index:251664384" o:connectortype="straight"/>
      </w:pict>
    </w:r>
    <w:r>
      <w:rPr>
        <w:lang w:val="en-US" w:eastAsia="en-US"/>
      </w:rPr>
      <w:pict>
        <v:shape id="AutoShape 18" o:spid="_x0000_s64530" type="#_x0000_t32" style="position:absolute;left:0;text-align:left;margin-left:1.1pt;margin-top:12.75pt;width:700.15pt;height:0;z-index:251663360" o:connectortype="straight" strokeweight="1.5pt"/>
      </w:pict>
    </w:r>
    <w:r>
      <w:rPr>
        <w:sz w:val="20"/>
        <w:szCs w:val="20"/>
        <w:lang w:val="sr-Cyrl-CS"/>
      </w:rPr>
      <w:t>ОШ „Бата Булић“ Петровац на Млави</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framePr w:wrap="around" w:vAnchor="text" w:hAnchor="page" w:x="10921" w:y="89"/>
      <w:rPr>
        <w:rStyle w:val="PageNumber"/>
      </w:rPr>
    </w:pPr>
    <w:r>
      <w:rPr>
        <w:rStyle w:val="PageNumber"/>
      </w:rPr>
      <w:fldChar w:fldCharType="begin"/>
    </w:r>
    <w:r>
      <w:rPr>
        <w:rStyle w:val="PageNumber"/>
      </w:rPr>
      <w:instrText xml:space="preserve">PAGE  </w:instrText>
    </w:r>
    <w:r>
      <w:rPr>
        <w:rStyle w:val="PageNumber"/>
      </w:rPr>
      <w:fldChar w:fldCharType="separate"/>
    </w:r>
    <w:r w:rsidR="00DF3A81">
      <w:rPr>
        <w:rStyle w:val="PageNumber"/>
        <w:noProof/>
      </w:rPr>
      <w:t>192</w:t>
    </w:r>
    <w:r>
      <w:rPr>
        <w:rStyle w:val="PageNumber"/>
      </w:rPr>
      <w:fldChar w:fldCharType="end"/>
    </w:r>
  </w:p>
  <w:p w:rsidR="00751836" w:rsidRDefault="00751836">
    <w:pPr>
      <w:pStyle w:val="Footer"/>
      <w:tabs>
        <w:tab w:val="left" w:pos="9360"/>
      </w:tabs>
      <w:jc w:val="right"/>
      <w:rPr>
        <w:sz w:val="20"/>
        <w:szCs w:val="20"/>
        <w:lang w:val="sr-Cyrl-CS"/>
      </w:rPr>
    </w:pPr>
    <w:r>
      <w:rPr>
        <w:sz w:val="20"/>
        <w:szCs w:val="20"/>
        <w:lang w:val="en-US" w:eastAsia="en-US"/>
      </w:rPr>
      <w:pict>
        <v:line id="Lines 17" o:spid="_x0000_s64529" style="position:absolute;left:0;text-align:left;z-index:251662336" from="0,14.65pt" to="467.7pt,14.65pt"/>
      </w:pict>
    </w:r>
    <w:r>
      <w:rPr>
        <w:sz w:val="20"/>
        <w:szCs w:val="20"/>
        <w:lang w:val="en-US" w:eastAsia="en-US"/>
      </w:rPr>
      <w:pict>
        <v:line id="Lines 16" o:spid="_x0000_s64528" style="position:absolute;left:0;text-align:left;z-index:251661312" from="0,12.45pt" to="467.7pt,12.45pt" strokeweight="1.5pt"/>
      </w:pict>
    </w:r>
    <w:r>
      <w:rPr>
        <w:sz w:val="20"/>
        <w:szCs w:val="20"/>
        <w:lang w:val="sr-Cyrl-CS"/>
      </w:rPr>
      <w:t>ОШ „Бата Булић“ Петровац на Млави</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0A9" w:rsidRDefault="005930A9">
      <w:r>
        <w:separator/>
      </w:r>
    </w:p>
  </w:footnote>
  <w:footnote w:type="continuationSeparator" w:id="1">
    <w:p w:rsidR="005930A9" w:rsidRDefault="005930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Header"/>
      <w:jc w:val="right"/>
      <w:rPr>
        <w:sz w:val="20"/>
        <w:szCs w:val="20"/>
        <w:lang w:val="sr-Cyrl-CS"/>
      </w:rPr>
    </w:pPr>
    <w:r>
      <w:rPr>
        <w:sz w:val="20"/>
        <w:szCs w:val="20"/>
        <w:lang w:val="en-US" w:eastAsia="en-US"/>
      </w:rPr>
      <w:pict>
        <v:line id="Lines 4" o:spid="_x0000_s64516" style="position:absolute;left:0;text-align:left;z-index:251654144" from="-.4pt,14.55pt" to="467.3pt,14.55pt"/>
      </w:pict>
    </w:r>
    <w:r>
      <w:rPr>
        <w:sz w:val="20"/>
        <w:szCs w:val="20"/>
        <w:lang w:val="en-US" w:eastAsia="en-US"/>
      </w:rPr>
      <w:pict>
        <v:line id="Lines 3" o:spid="_x0000_s64515" style="position:absolute;left:0;text-align:left;z-index:251653120" from="0,12.55pt" to="467.7pt,12.55pt" strokeweight="1.5pt"/>
      </w:pict>
    </w:r>
    <w:r>
      <w:rPr>
        <w:sz w:val="20"/>
        <w:szCs w:val="20"/>
        <w:lang w:val="sr-Cyrl-CS"/>
      </w:rPr>
      <w:t>Годишњи план рада школе 20</w:t>
    </w:r>
    <w:r>
      <w:rPr>
        <w:sz w:val="20"/>
        <w:szCs w:val="20"/>
        <w:lang/>
      </w:rPr>
      <w:t>25/</w:t>
    </w:r>
    <w:r>
      <w:rPr>
        <w:sz w:val="20"/>
        <w:szCs w:val="20"/>
        <w:lang w:val="sr-Cyrl-CS"/>
      </w:rPr>
      <w:t>20</w:t>
    </w:r>
    <w:r>
      <w:rPr>
        <w:sz w:val="20"/>
        <w:szCs w:val="20"/>
      </w:rPr>
      <w:t>2</w:t>
    </w:r>
    <w:r>
      <w:rPr>
        <w:sz w:val="20"/>
        <w:szCs w:val="20"/>
        <w:lang/>
      </w:rPr>
      <w:t>6</w:t>
    </w:r>
    <w:r>
      <w:rPr>
        <w:sz w:val="20"/>
        <w:szCs w:val="20"/>
        <w:lang w:val="sr-Cyrl-CS"/>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Header"/>
      <w:jc w:val="right"/>
      <w:rPr>
        <w:sz w:val="20"/>
        <w:szCs w:val="20"/>
        <w:lang w:val="sr-Cyrl-CS"/>
      </w:rPr>
    </w:pPr>
    <w:r>
      <w:rPr>
        <w:sz w:val="20"/>
        <w:szCs w:val="20"/>
        <w:lang w:val="en-US" w:eastAsia="en-US"/>
      </w:rPr>
      <w:pict>
        <v:line id="Lines 13" o:spid="_x0000_s64525" style="position:absolute;left:0;text-align:left;z-index:251658240" from="-.4pt,14.55pt" to="699.75pt,14.55pt"/>
      </w:pict>
    </w:r>
    <w:r>
      <w:rPr>
        <w:sz w:val="20"/>
        <w:szCs w:val="20"/>
        <w:lang w:val="en-US" w:eastAsia="en-US"/>
      </w:rPr>
      <w:pict>
        <v:line id="Lines 12" o:spid="_x0000_s64524" style="position:absolute;left:0;text-align:left;z-index:251657216" from="0,12.55pt" to="700.15pt,12.55pt" strokeweight="1.5pt"/>
      </w:pict>
    </w:r>
    <w:r>
      <w:rPr>
        <w:sz w:val="20"/>
        <w:szCs w:val="20"/>
        <w:lang w:val="sr-Cyrl-CS"/>
      </w:rPr>
      <w:t>Годишњи план рада школе 202</w:t>
    </w:r>
    <w:r>
      <w:rPr>
        <w:sz w:val="20"/>
        <w:szCs w:val="20"/>
        <w:lang/>
      </w:rPr>
      <w:t>3</w:t>
    </w:r>
    <w:r>
      <w:rPr>
        <w:sz w:val="20"/>
        <w:szCs w:val="20"/>
        <w:lang w:val="sr-Cyrl-CS"/>
      </w:rPr>
      <w:t>/202</w:t>
    </w:r>
    <w:r>
      <w:rPr>
        <w:sz w:val="20"/>
        <w:szCs w:val="20"/>
        <w:lang/>
      </w:rPr>
      <w:t>4</w:t>
    </w:r>
    <w:r>
      <w:rPr>
        <w:sz w:val="20"/>
        <w:szCs w:val="20"/>
        <w:lang w:val="sr-Cyrl-CS"/>
      </w:rPr>
      <w:t>.</w:t>
    </w:r>
  </w:p>
  <w:p w:rsidR="00751836" w:rsidRDefault="00751836">
    <w:pPr>
      <w:pStyle w:val="Header"/>
      <w:jc w:val="right"/>
      <w:rPr>
        <w:sz w:val="20"/>
        <w:szCs w:val="20"/>
        <w:lang w:val="sr-Cyrl-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Header"/>
      <w:jc w:val="right"/>
    </w:pPr>
    <w:r>
      <w:rPr>
        <w:sz w:val="20"/>
        <w:szCs w:val="20"/>
        <w:lang w:val="en-US" w:eastAsia="en-US"/>
      </w:rPr>
      <w:pict>
        <v:shapetype id="_x0000_t32" coordsize="21600,21600" o:spt="32" o:oned="t" path="m,l21600,21600e" filled="f">
          <v:path arrowok="t" fillok="f" o:connecttype="none"/>
          <o:lock v:ext="edit" shapetype="t"/>
        </v:shapetype>
        <v:shape id="AutoShape 11" o:spid="_x0000_s64523" type="#_x0000_t32" style="position:absolute;left:0;text-align:left;margin-left:1.1pt;margin-top:14.05pt;width:700.15pt;height:0;z-index:251656192" o:connectortype="straight"/>
      </w:pict>
    </w:r>
    <w:r>
      <w:rPr>
        <w:sz w:val="20"/>
        <w:szCs w:val="20"/>
        <w:lang w:val="en-US" w:eastAsia="en-US"/>
      </w:rPr>
      <w:pict>
        <v:shape id="AutoShape 10" o:spid="_x0000_s64522" type="#_x0000_t32" style="position:absolute;left:0;text-align:left;margin-left:1.1pt;margin-top:12.55pt;width:700.15pt;height:0;z-index:251655168" o:connectortype="straight" strokeweight="1.5pt"/>
      </w:pict>
    </w:r>
    <w:r>
      <w:rPr>
        <w:sz w:val="20"/>
        <w:szCs w:val="20"/>
        <w:lang w:val="sr-Cyrl-CS"/>
      </w:rPr>
      <w:t>Годишњи план рада школе 201</w:t>
    </w:r>
    <w:r>
      <w:rPr>
        <w:sz w:val="20"/>
        <w:szCs w:val="20"/>
        <w:lang/>
      </w:rPr>
      <w:t>7</w:t>
    </w:r>
    <w:r>
      <w:rPr>
        <w:sz w:val="20"/>
        <w:szCs w:val="20"/>
        <w:lang w:val="sr-Cyrl-CS"/>
      </w:rPr>
      <w:t>/201</w:t>
    </w:r>
    <w:r>
      <w:rPr>
        <w:sz w:val="20"/>
        <w:szCs w:val="20"/>
        <w:lang/>
      </w:rPr>
      <w:t>8</w:t>
    </w:r>
    <w:r>
      <w:rPr>
        <w:sz w:val="20"/>
        <w:szCs w:val="20"/>
        <w:lang w:val="sr-Cyrl-CS"/>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Header"/>
      <w:jc w:val="right"/>
      <w:rPr>
        <w:sz w:val="20"/>
        <w:szCs w:val="20"/>
        <w:lang w:val="sr-Cyrl-CS"/>
      </w:rPr>
    </w:pPr>
    <w:r>
      <w:rPr>
        <w:sz w:val="20"/>
        <w:szCs w:val="20"/>
        <w:lang w:val="en-US" w:eastAsia="en-US"/>
      </w:rPr>
      <w:pict>
        <v:line id="Lines 15" o:spid="_x0000_s64527" style="position:absolute;left:0;text-align:left;z-index:251660288" from="-.4pt,14.55pt" to="467.3pt,14.55pt"/>
      </w:pict>
    </w:r>
    <w:r>
      <w:rPr>
        <w:sz w:val="20"/>
        <w:szCs w:val="20"/>
        <w:lang w:val="en-US" w:eastAsia="en-US"/>
      </w:rPr>
      <w:pict>
        <v:line id="Lines 14" o:spid="_x0000_s64526" style="position:absolute;left:0;text-align:left;z-index:251659264" from="0,12.55pt" to="467.7pt,12.55pt" strokeweight="1.5pt"/>
      </w:pict>
    </w:r>
    <w:r>
      <w:rPr>
        <w:sz w:val="20"/>
        <w:szCs w:val="20"/>
        <w:lang w:val="sr-Cyrl-CS"/>
      </w:rPr>
      <w:t>Годишњи план рада школе 20</w:t>
    </w:r>
    <w:r>
      <w:rPr>
        <w:sz w:val="20"/>
        <w:szCs w:val="20"/>
        <w:lang w:val="en-GB"/>
      </w:rPr>
      <w:t>2</w:t>
    </w:r>
    <w:r>
      <w:rPr>
        <w:sz w:val="20"/>
        <w:szCs w:val="20"/>
        <w:lang/>
      </w:rPr>
      <w:t>5</w:t>
    </w:r>
    <w:r>
      <w:rPr>
        <w:sz w:val="20"/>
        <w:szCs w:val="20"/>
        <w:lang w:val="sr-Cyrl-CS"/>
      </w:rPr>
      <w:t>/2</w:t>
    </w:r>
    <w:r>
      <w:rPr>
        <w:sz w:val="20"/>
        <w:szCs w:val="20"/>
        <w:lang/>
      </w:rPr>
      <w:t>6</w:t>
    </w:r>
    <w:r>
      <w:rPr>
        <w:sz w:val="20"/>
        <w:szCs w:val="20"/>
        <w:lang w:val="sr-Cyrl-CS"/>
      </w:rPr>
      <w:t>.</w:t>
    </w:r>
  </w:p>
  <w:p w:rsidR="00751836" w:rsidRDefault="00751836">
    <w:pPr>
      <w:pStyle w:val="Header"/>
      <w:jc w:val="right"/>
      <w:rPr>
        <w:sz w:val="20"/>
        <w:szCs w:val="20"/>
        <w:lang w:val="sr-Cyrl-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836" w:rsidRDefault="007518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A483E6"/>
    <w:multiLevelType w:val="singleLevel"/>
    <w:tmpl w:val="81A483E6"/>
    <w:lvl w:ilvl="0">
      <w:start w:val="13"/>
      <w:numFmt w:val="decimal"/>
      <w:lvlText w:val="%1."/>
      <w:lvlJc w:val="left"/>
      <w:pPr>
        <w:tabs>
          <w:tab w:val="num" w:pos="312"/>
        </w:tabs>
      </w:pPr>
    </w:lvl>
  </w:abstractNum>
  <w:abstractNum w:abstractNumId="1">
    <w:nsid w:val="DFD38EAA"/>
    <w:multiLevelType w:val="singleLevel"/>
    <w:tmpl w:val="DFD38EAA"/>
    <w:lvl w:ilvl="0">
      <w:start w:val="2"/>
      <w:numFmt w:val="decimal"/>
      <w:suff w:val="space"/>
      <w:lvlText w:val="%1."/>
      <w:lvlJc w:val="left"/>
    </w:lvl>
  </w:abstractNum>
  <w:abstractNum w:abstractNumId="2">
    <w:nsid w:val="E3B789CB"/>
    <w:multiLevelType w:val="singleLevel"/>
    <w:tmpl w:val="E3B789CB"/>
    <w:lvl w:ilvl="0">
      <w:start w:val="1"/>
      <w:numFmt w:val="decimal"/>
      <w:suff w:val="space"/>
      <w:lvlText w:val="%1."/>
      <w:lvlJc w:val="left"/>
    </w:lvl>
  </w:abstractNum>
  <w:abstractNum w:abstractNumId="3">
    <w:nsid w:val="EDAA6E81"/>
    <w:multiLevelType w:val="singleLevel"/>
    <w:tmpl w:val="EDAA6E81"/>
    <w:lvl w:ilvl="0">
      <w:start w:val="1"/>
      <w:numFmt w:val="decimal"/>
      <w:suff w:val="space"/>
      <w:lvlText w:val="%1."/>
      <w:lvlJc w:val="left"/>
    </w:lvl>
  </w:abstractNum>
  <w:abstractNum w:abstractNumId="4">
    <w:nsid w:val="F7F7669C"/>
    <w:multiLevelType w:val="singleLevel"/>
    <w:tmpl w:val="F7F7669C"/>
    <w:lvl w:ilvl="0">
      <w:start w:val="16"/>
      <w:numFmt w:val="decimal"/>
      <w:lvlText w:val="%1."/>
      <w:lvlJc w:val="left"/>
      <w:pPr>
        <w:tabs>
          <w:tab w:val="num" w:pos="312"/>
        </w:tabs>
      </w:pPr>
    </w:lvl>
  </w:abstractNum>
  <w:abstractNum w:abstractNumId="5">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6">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7">
    <w:nsid w:val="00000003"/>
    <w:multiLevelType w:val="singleLevel"/>
    <w:tmpl w:val="00000003"/>
    <w:lvl w:ilvl="0">
      <w:start w:val="1"/>
      <w:numFmt w:val="bullet"/>
      <w:lvlText w:val=""/>
      <w:lvlJc w:val="left"/>
      <w:pPr>
        <w:tabs>
          <w:tab w:val="num" w:pos="720"/>
        </w:tabs>
        <w:ind w:left="720" w:hanging="360"/>
      </w:pPr>
      <w:rPr>
        <w:rFonts w:ascii="Symbol" w:hAnsi="Symbol"/>
      </w:rPr>
    </w:lvl>
  </w:abstractNum>
  <w:abstractNum w:abstractNumId="8">
    <w:nsid w:val="00000004"/>
    <w:multiLevelType w:val="multilevel"/>
    <w:tmpl w:val="5879707F"/>
    <w:lvl w:ilvl="0">
      <w:start w:val="1"/>
      <w:numFmt w:val="bullet"/>
      <w:lvlText w:val=""/>
      <w:lvlJc w:val="left"/>
      <w:pPr>
        <w:ind w:left="830" w:hanging="360"/>
      </w:pPr>
      <w:rPr>
        <w:rFonts w:ascii="Symbol" w:eastAsia="Symbol" w:hAnsi="Symbol" w:cs="Symbol" w:hint="default"/>
        <w:w w:val="100"/>
        <w:sz w:val="24"/>
        <w:szCs w:val="24"/>
        <w:lang w:eastAsia="en-US" w:bidi="ar-SA"/>
      </w:rPr>
    </w:lvl>
    <w:lvl w:ilvl="1">
      <w:start w:val="1"/>
      <w:numFmt w:val="bullet"/>
      <w:lvlText w:val="•"/>
      <w:lvlJc w:val="left"/>
      <w:pPr>
        <w:ind w:left="1023" w:hanging="360"/>
      </w:pPr>
      <w:rPr>
        <w:rFonts w:hint="default"/>
        <w:lang w:eastAsia="en-US" w:bidi="ar-SA"/>
      </w:rPr>
    </w:lvl>
    <w:lvl w:ilvl="2">
      <w:start w:val="1"/>
      <w:numFmt w:val="bullet"/>
      <w:lvlText w:val="•"/>
      <w:lvlJc w:val="left"/>
      <w:pPr>
        <w:ind w:left="1207" w:hanging="360"/>
      </w:pPr>
      <w:rPr>
        <w:rFonts w:hint="default"/>
        <w:lang w:eastAsia="en-US" w:bidi="ar-SA"/>
      </w:rPr>
    </w:lvl>
    <w:lvl w:ilvl="3">
      <w:start w:val="1"/>
      <w:numFmt w:val="bullet"/>
      <w:lvlText w:val="•"/>
      <w:lvlJc w:val="left"/>
      <w:pPr>
        <w:ind w:left="1390" w:hanging="360"/>
      </w:pPr>
      <w:rPr>
        <w:rFonts w:hint="default"/>
        <w:lang w:eastAsia="en-US" w:bidi="ar-SA"/>
      </w:rPr>
    </w:lvl>
    <w:lvl w:ilvl="4">
      <w:start w:val="1"/>
      <w:numFmt w:val="bullet"/>
      <w:lvlText w:val="•"/>
      <w:lvlJc w:val="left"/>
      <w:pPr>
        <w:ind w:left="1574" w:hanging="360"/>
      </w:pPr>
      <w:rPr>
        <w:rFonts w:hint="default"/>
        <w:lang w:eastAsia="en-US" w:bidi="ar-SA"/>
      </w:rPr>
    </w:lvl>
    <w:lvl w:ilvl="5">
      <w:start w:val="1"/>
      <w:numFmt w:val="bullet"/>
      <w:lvlText w:val="•"/>
      <w:lvlJc w:val="left"/>
      <w:pPr>
        <w:ind w:left="1758" w:hanging="360"/>
      </w:pPr>
      <w:rPr>
        <w:rFonts w:hint="default"/>
        <w:lang w:eastAsia="en-US" w:bidi="ar-SA"/>
      </w:rPr>
    </w:lvl>
    <w:lvl w:ilvl="6">
      <w:start w:val="1"/>
      <w:numFmt w:val="bullet"/>
      <w:lvlText w:val="•"/>
      <w:lvlJc w:val="left"/>
      <w:pPr>
        <w:ind w:left="1941" w:hanging="360"/>
      </w:pPr>
      <w:rPr>
        <w:rFonts w:hint="default"/>
        <w:lang w:eastAsia="en-US" w:bidi="ar-SA"/>
      </w:rPr>
    </w:lvl>
    <w:lvl w:ilvl="7">
      <w:start w:val="1"/>
      <w:numFmt w:val="bullet"/>
      <w:lvlText w:val="•"/>
      <w:lvlJc w:val="left"/>
      <w:pPr>
        <w:ind w:left="2125" w:hanging="360"/>
      </w:pPr>
      <w:rPr>
        <w:rFonts w:hint="default"/>
        <w:lang w:eastAsia="en-US" w:bidi="ar-SA"/>
      </w:rPr>
    </w:lvl>
    <w:lvl w:ilvl="8">
      <w:start w:val="1"/>
      <w:numFmt w:val="bullet"/>
      <w:lvlText w:val="•"/>
      <w:lvlJc w:val="left"/>
      <w:pPr>
        <w:ind w:left="2308" w:hanging="360"/>
      </w:pPr>
      <w:rPr>
        <w:rFonts w:hint="default"/>
        <w:lang w:eastAsia="en-US" w:bidi="ar-SA"/>
      </w:rPr>
    </w:lvl>
  </w:abstractNum>
  <w:abstractNum w:abstractNumId="9">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10">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12">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13">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14">
    <w:nsid w:val="0053208E"/>
    <w:multiLevelType w:val="multilevel"/>
    <w:tmpl w:val="0053208E"/>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1902D49"/>
    <w:multiLevelType w:val="multilevel"/>
    <w:tmpl w:val="01902D49"/>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3EE61E0"/>
    <w:multiLevelType w:val="multilevel"/>
    <w:tmpl w:val="03EE61E0"/>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6C56E35"/>
    <w:multiLevelType w:val="hybridMultilevel"/>
    <w:tmpl w:val="2016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FC3144"/>
    <w:multiLevelType w:val="hybridMultilevel"/>
    <w:tmpl w:val="7844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63748A"/>
    <w:multiLevelType w:val="multilevel"/>
    <w:tmpl w:val="0863748A"/>
    <w:lvl w:ilvl="0">
      <w:start w:val="1"/>
      <w:numFmt w:val="decimal"/>
      <w:lvlText w:val="%1."/>
      <w:lvlJc w:val="left"/>
      <w:pPr>
        <w:tabs>
          <w:tab w:val="num" w:pos="720"/>
        </w:tabs>
        <w:ind w:left="720" w:hanging="360"/>
      </w:pPr>
      <w:rPr>
        <w:rFonts w:hint="default"/>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10C228B5"/>
    <w:multiLevelType w:val="multilevel"/>
    <w:tmpl w:val="12D116E5"/>
    <w:lvl w:ilvl="0">
      <w:start w:val="1"/>
      <w:numFmt w:val="bullet"/>
      <w:lvlText w:val=""/>
      <w:lvlJc w:val="left"/>
      <w:pPr>
        <w:ind w:left="830" w:hanging="360"/>
      </w:pPr>
      <w:rPr>
        <w:rFonts w:ascii="Symbol" w:eastAsia="Symbol" w:hAnsi="Symbol" w:cs="Symbol" w:hint="default"/>
        <w:w w:val="100"/>
        <w:sz w:val="24"/>
        <w:szCs w:val="24"/>
        <w:lang w:eastAsia="en-US" w:bidi="ar-SA"/>
      </w:rPr>
    </w:lvl>
    <w:lvl w:ilvl="1">
      <w:start w:val="1"/>
      <w:numFmt w:val="bullet"/>
      <w:lvlText w:val="•"/>
      <w:lvlJc w:val="left"/>
      <w:pPr>
        <w:ind w:left="1023" w:hanging="360"/>
      </w:pPr>
      <w:rPr>
        <w:rFonts w:hint="default"/>
        <w:lang w:eastAsia="en-US" w:bidi="ar-SA"/>
      </w:rPr>
    </w:lvl>
    <w:lvl w:ilvl="2">
      <w:start w:val="1"/>
      <w:numFmt w:val="bullet"/>
      <w:lvlText w:val="•"/>
      <w:lvlJc w:val="left"/>
      <w:pPr>
        <w:ind w:left="1207" w:hanging="360"/>
      </w:pPr>
      <w:rPr>
        <w:rFonts w:hint="default"/>
        <w:lang w:eastAsia="en-US" w:bidi="ar-SA"/>
      </w:rPr>
    </w:lvl>
    <w:lvl w:ilvl="3">
      <w:start w:val="1"/>
      <w:numFmt w:val="bullet"/>
      <w:lvlText w:val="•"/>
      <w:lvlJc w:val="left"/>
      <w:pPr>
        <w:ind w:left="1390" w:hanging="360"/>
      </w:pPr>
      <w:rPr>
        <w:rFonts w:hint="default"/>
        <w:lang w:eastAsia="en-US" w:bidi="ar-SA"/>
      </w:rPr>
    </w:lvl>
    <w:lvl w:ilvl="4">
      <w:start w:val="1"/>
      <w:numFmt w:val="bullet"/>
      <w:lvlText w:val="•"/>
      <w:lvlJc w:val="left"/>
      <w:pPr>
        <w:ind w:left="1574" w:hanging="360"/>
      </w:pPr>
      <w:rPr>
        <w:rFonts w:hint="default"/>
        <w:lang w:eastAsia="en-US" w:bidi="ar-SA"/>
      </w:rPr>
    </w:lvl>
    <w:lvl w:ilvl="5">
      <w:start w:val="1"/>
      <w:numFmt w:val="bullet"/>
      <w:lvlText w:val="•"/>
      <w:lvlJc w:val="left"/>
      <w:pPr>
        <w:ind w:left="1758" w:hanging="360"/>
      </w:pPr>
      <w:rPr>
        <w:rFonts w:hint="default"/>
        <w:lang w:eastAsia="en-US" w:bidi="ar-SA"/>
      </w:rPr>
    </w:lvl>
    <w:lvl w:ilvl="6">
      <w:start w:val="1"/>
      <w:numFmt w:val="bullet"/>
      <w:lvlText w:val="•"/>
      <w:lvlJc w:val="left"/>
      <w:pPr>
        <w:ind w:left="1941" w:hanging="360"/>
      </w:pPr>
      <w:rPr>
        <w:rFonts w:hint="default"/>
        <w:lang w:eastAsia="en-US" w:bidi="ar-SA"/>
      </w:rPr>
    </w:lvl>
    <w:lvl w:ilvl="7">
      <w:start w:val="1"/>
      <w:numFmt w:val="bullet"/>
      <w:lvlText w:val="•"/>
      <w:lvlJc w:val="left"/>
      <w:pPr>
        <w:ind w:left="2125" w:hanging="360"/>
      </w:pPr>
      <w:rPr>
        <w:rFonts w:hint="default"/>
        <w:lang w:eastAsia="en-US" w:bidi="ar-SA"/>
      </w:rPr>
    </w:lvl>
    <w:lvl w:ilvl="8">
      <w:start w:val="1"/>
      <w:numFmt w:val="bullet"/>
      <w:lvlText w:val="•"/>
      <w:lvlJc w:val="left"/>
      <w:pPr>
        <w:ind w:left="2308" w:hanging="360"/>
      </w:pPr>
      <w:rPr>
        <w:rFonts w:hint="default"/>
        <w:lang w:eastAsia="en-US" w:bidi="ar-SA"/>
      </w:rPr>
    </w:lvl>
  </w:abstractNum>
  <w:abstractNum w:abstractNumId="21">
    <w:nsid w:val="12FF74AE"/>
    <w:multiLevelType w:val="multilevel"/>
    <w:tmpl w:val="12FF74AE"/>
    <w:lvl w:ilvl="0">
      <w:start w:val="29"/>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35D0151"/>
    <w:multiLevelType w:val="multilevel"/>
    <w:tmpl w:val="135D01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5133DC3"/>
    <w:multiLevelType w:val="multilevel"/>
    <w:tmpl w:val="15133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AC81418"/>
    <w:multiLevelType w:val="hybridMultilevel"/>
    <w:tmpl w:val="FCA856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AF72C39"/>
    <w:multiLevelType w:val="multilevel"/>
    <w:tmpl w:val="1AF72C39"/>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C8138A7"/>
    <w:multiLevelType w:val="multilevel"/>
    <w:tmpl w:val="1C8138A7"/>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C9B0FEC"/>
    <w:multiLevelType w:val="multilevel"/>
    <w:tmpl w:val="1C9B0FEC"/>
    <w:lvl w:ilvl="0">
      <w:start w:val="1"/>
      <w:numFmt w:val="decimal"/>
      <w:lvlText w:val="%1)"/>
      <w:lvlJc w:val="left"/>
      <w:pPr>
        <w:ind w:left="502" w:hanging="360"/>
      </w:pPr>
      <w:rPr>
        <w:rFonts w:hint="default"/>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nsid w:val="1E431FE6"/>
    <w:multiLevelType w:val="hybridMultilevel"/>
    <w:tmpl w:val="05BECBD2"/>
    <w:lvl w:ilvl="0" w:tplc="DB062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1BE2DC6"/>
    <w:multiLevelType w:val="multilevel"/>
    <w:tmpl w:val="21BE2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DE0B3C"/>
    <w:multiLevelType w:val="multilevel"/>
    <w:tmpl w:val="28DE0B3C"/>
    <w:lvl w:ilvl="0">
      <w:numFmt w:val="bullet"/>
      <w:lvlText w:val="-"/>
      <w:lvlJc w:val="left"/>
      <w:pPr>
        <w:tabs>
          <w:tab w:val="num" w:pos="720"/>
        </w:tabs>
        <w:ind w:left="720" w:hanging="360"/>
      </w:pPr>
      <w:rPr>
        <w:rFonts w:ascii="Calibri" w:eastAsia="Calibri" w:hAnsi="Calibri" w:cs="Calibr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B9B1CBA"/>
    <w:multiLevelType w:val="multilevel"/>
    <w:tmpl w:val="2B9B1CBA"/>
    <w:lvl w:ilvl="0">
      <w:numFmt w:val="bullet"/>
      <w:lvlText w:val="-"/>
      <w:lvlJc w:val="left"/>
      <w:pPr>
        <w:tabs>
          <w:tab w:val="num" w:pos="1800"/>
        </w:tabs>
        <w:ind w:left="1800" w:hanging="360"/>
      </w:pPr>
      <w:rPr>
        <w:rFonts w:ascii="Times New Roman" w:eastAsia="Times New Roman" w:hAnsi="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2C4DA683"/>
    <w:multiLevelType w:val="singleLevel"/>
    <w:tmpl w:val="2C4DA683"/>
    <w:lvl w:ilvl="0">
      <w:start w:val="1"/>
      <w:numFmt w:val="decimal"/>
      <w:suff w:val="space"/>
      <w:lvlText w:val="%1)"/>
      <w:lvlJc w:val="left"/>
    </w:lvl>
  </w:abstractNum>
  <w:abstractNum w:abstractNumId="33">
    <w:nsid w:val="2F6205B6"/>
    <w:multiLevelType w:val="hybridMultilevel"/>
    <w:tmpl w:val="75FCAB44"/>
    <w:lvl w:ilvl="0" w:tplc="02C8E9F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CF2EC8"/>
    <w:multiLevelType w:val="multilevel"/>
    <w:tmpl w:val="30CF2EC8"/>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15951F5"/>
    <w:multiLevelType w:val="multilevel"/>
    <w:tmpl w:val="315951F5"/>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nsid w:val="347247DC"/>
    <w:multiLevelType w:val="multilevel"/>
    <w:tmpl w:val="34724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4AF5550"/>
    <w:multiLevelType w:val="multilevel"/>
    <w:tmpl w:val="34AF5550"/>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35C216DE"/>
    <w:multiLevelType w:val="multilevel"/>
    <w:tmpl w:val="35C216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9D55F6F"/>
    <w:multiLevelType w:val="hybridMultilevel"/>
    <w:tmpl w:val="F3023A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3A255E14"/>
    <w:multiLevelType w:val="multilevel"/>
    <w:tmpl w:val="3A255E14"/>
    <w:lvl w:ilvl="0">
      <w:start w:val="1"/>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B072CCB"/>
    <w:multiLevelType w:val="multilevel"/>
    <w:tmpl w:val="3B072CCB"/>
    <w:lvl w:ilvl="0">
      <w:start w:val="1"/>
      <w:numFmt w:val="bullet"/>
      <w:lvlText w:val=""/>
      <w:lvlJc w:val="left"/>
      <w:pPr>
        <w:tabs>
          <w:tab w:val="num" w:pos="1380"/>
        </w:tabs>
        <w:ind w:left="13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B2C4EB7"/>
    <w:multiLevelType w:val="hybridMultilevel"/>
    <w:tmpl w:val="53A2DF44"/>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0A04CB"/>
    <w:multiLevelType w:val="hybridMultilevel"/>
    <w:tmpl w:val="03E49316"/>
    <w:lvl w:ilvl="0" w:tplc="02C8E9FC">
      <w:start w:val="1"/>
      <w:numFmt w:val="bullet"/>
      <w:lvlText w:val="-"/>
      <w:lvlJc w:val="left"/>
      <w:pPr>
        <w:ind w:left="3621"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BB44C1"/>
    <w:multiLevelType w:val="multilevel"/>
    <w:tmpl w:val="3EBB4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F8D435A"/>
    <w:multiLevelType w:val="hybridMultilevel"/>
    <w:tmpl w:val="3628F9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8A769C4"/>
    <w:multiLevelType w:val="multilevel"/>
    <w:tmpl w:val="48A769C4"/>
    <w:lvl w:ilvl="0">
      <w:numFmt w:val="bullet"/>
      <w:lvlText w:val="-"/>
      <w:lvlJc w:val="left"/>
      <w:pPr>
        <w:tabs>
          <w:tab w:val="num" w:pos="1080"/>
        </w:tabs>
        <w:ind w:left="1080" w:hanging="360"/>
      </w:pPr>
      <w:rPr>
        <w:rFonts w:ascii="Times New Roman" w:eastAsia="Times New Roman" w:hAnsi="Times New Roman" w:hint="default"/>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nsid w:val="49F636F7"/>
    <w:multiLevelType w:val="multilevel"/>
    <w:tmpl w:val="9F38D806"/>
    <w:lvl w:ilvl="0">
      <w:start w:val="1"/>
      <w:numFmt w:val="decimal"/>
      <w:lvlText w:val="%1."/>
      <w:lvlJc w:val="left"/>
      <w:pPr>
        <w:tabs>
          <w:tab w:val="num" w:pos="928"/>
        </w:tabs>
        <w:ind w:left="928" w:hanging="360"/>
      </w:pPr>
    </w:lvl>
    <w:lvl w:ilvl="1">
      <w:start w:val="1"/>
      <w:numFmt w:val="decimal"/>
      <w:lvlText w:val="%2."/>
      <w:lvlJc w:val="left"/>
      <w:pPr>
        <w:ind w:left="1648" w:hanging="360"/>
      </w:pPr>
      <w:rPr>
        <w:rFonts w:hint="default"/>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48">
    <w:nsid w:val="4DD2243F"/>
    <w:multiLevelType w:val="multilevel"/>
    <w:tmpl w:val="4DD2243F"/>
    <w:lvl w:ilvl="0">
      <w:start w:val="15"/>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048DEC1"/>
    <w:multiLevelType w:val="singleLevel"/>
    <w:tmpl w:val="5048DEC1"/>
    <w:lvl w:ilvl="0">
      <w:start w:val="1"/>
      <w:numFmt w:val="decimal"/>
      <w:suff w:val="space"/>
      <w:lvlText w:val="%1."/>
      <w:lvlJc w:val="left"/>
    </w:lvl>
  </w:abstractNum>
  <w:abstractNum w:abstractNumId="50">
    <w:nsid w:val="511014EF"/>
    <w:multiLevelType w:val="multilevel"/>
    <w:tmpl w:val="511014EF"/>
    <w:lvl w:ilvl="0">
      <w:numFmt w:val="bullet"/>
      <w:lvlText w:val="-"/>
      <w:lvlJc w:val="left"/>
      <w:pPr>
        <w:tabs>
          <w:tab w:val="num" w:pos="720"/>
        </w:tabs>
        <w:ind w:left="720" w:hanging="360"/>
      </w:pPr>
      <w:rPr>
        <w:rFonts w:ascii="Calibri" w:eastAsia="Calibri" w:hAnsi="Calibri" w:cs="Calibr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8A0425D"/>
    <w:multiLevelType w:val="multilevel"/>
    <w:tmpl w:val="58A0425D"/>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58A44793"/>
    <w:multiLevelType w:val="hybridMultilevel"/>
    <w:tmpl w:val="ACA85E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5A0B1A61"/>
    <w:multiLevelType w:val="hybridMultilevel"/>
    <w:tmpl w:val="3EE2D514"/>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AB25B9"/>
    <w:multiLevelType w:val="multilevel"/>
    <w:tmpl w:val="5AAB25B9"/>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5B0E02F4"/>
    <w:multiLevelType w:val="hybridMultilevel"/>
    <w:tmpl w:val="0ABE8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032902"/>
    <w:multiLevelType w:val="multilevel"/>
    <w:tmpl w:val="63032902"/>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65036F9C"/>
    <w:multiLevelType w:val="hybridMultilevel"/>
    <w:tmpl w:val="5F103D10"/>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D85566"/>
    <w:multiLevelType w:val="multilevel"/>
    <w:tmpl w:val="65D8556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5F52D83"/>
    <w:multiLevelType w:val="hybridMultilevel"/>
    <w:tmpl w:val="E5BE25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nsid w:val="68E0153E"/>
    <w:multiLevelType w:val="multilevel"/>
    <w:tmpl w:val="68E0153E"/>
    <w:lvl w:ilvl="0">
      <w:start w:val="1"/>
      <w:numFmt w:val="decimal"/>
      <w:lvlText w:val="%1."/>
      <w:lvlJc w:val="left"/>
      <w:pPr>
        <w:tabs>
          <w:tab w:val="num" w:pos="825"/>
        </w:tabs>
        <w:ind w:left="825" w:hanging="46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B490E29"/>
    <w:multiLevelType w:val="multilevel"/>
    <w:tmpl w:val="6B490E29"/>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2">
    <w:nsid w:val="6C5F40DA"/>
    <w:multiLevelType w:val="hybridMultilevel"/>
    <w:tmpl w:val="48A8BDC6"/>
    <w:lvl w:ilvl="0" w:tplc="2F3EB16E">
      <w:start w:val="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6DF230FC"/>
    <w:multiLevelType w:val="multilevel"/>
    <w:tmpl w:val="6DF23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ED939E7"/>
    <w:multiLevelType w:val="multilevel"/>
    <w:tmpl w:val="6ED939E7"/>
    <w:lvl w:ilvl="0">
      <w:numFmt w:val="bullet"/>
      <w:lvlText w:val="-"/>
      <w:lvlJc w:val="left"/>
      <w:pPr>
        <w:ind w:left="720" w:hanging="360"/>
      </w:pPr>
      <w:rPr>
        <w:rFonts w:ascii="Times New Roman" w:eastAsia="Calibr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08A1CE3"/>
    <w:multiLevelType w:val="multilevel"/>
    <w:tmpl w:val="F50A0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1DC4B5B"/>
    <w:multiLevelType w:val="hybridMultilevel"/>
    <w:tmpl w:val="D7127A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CD7C3B"/>
    <w:multiLevelType w:val="multilevel"/>
    <w:tmpl w:val="72CD7C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4FEB03B"/>
    <w:multiLevelType w:val="singleLevel"/>
    <w:tmpl w:val="74FEB03B"/>
    <w:lvl w:ilvl="0">
      <w:start w:val="1"/>
      <w:numFmt w:val="decimal"/>
      <w:suff w:val="space"/>
      <w:lvlText w:val="%1."/>
      <w:lvlJc w:val="left"/>
      <w:rPr>
        <w:rFonts w:cs="Times New Roman"/>
      </w:rPr>
    </w:lvl>
  </w:abstractNum>
  <w:abstractNum w:abstractNumId="69">
    <w:nsid w:val="7672425F"/>
    <w:multiLevelType w:val="multilevel"/>
    <w:tmpl w:val="7672425F"/>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6F30EAE"/>
    <w:multiLevelType w:val="hybridMultilevel"/>
    <w:tmpl w:val="775A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94396D"/>
    <w:multiLevelType w:val="hybridMultilevel"/>
    <w:tmpl w:val="A4AE57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789D316C"/>
    <w:multiLevelType w:val="singleLevel"/>
    <w:tmpl w:val="789D316C"/>
    <w:lvl w:ilvl="0">
      <w:start w:val="27"/>
      <w:numFmt w:val="decimal"/>
      <w:suff w:val="space"/>
      <w:lvlText w:val="%1."/>
      <w:lvlJc w:val="left"/>
    </w:lvl>
  </w:abstractNum>
  <w:abstractNum w:abstractNumId="73">
    <w:nsid w:val="7E6F49DB"/>
    <w:multiLevelType w:val="hybridMultilevel"/>
    <w:tmpl w:val="0BA29330"/>
    <w:lvl w:ilvl="0" w:tplc="669E344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FB46FAB"/>
    <w:multiLevelType w:val="multilevel"/>
    <w:tmpl w:val="7FB46FA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1"/>
  </w:num>
  <w:num w:numId="2">
    <w:abstractNumId w:val="19"/>
  </w:num>
  <w:num w:numId="3">
    <w:abstractNumId w:val="15"/>
  </w:num>
  <w:num w:numId="4">
    <w:abstractNumId w:val="27"/>
  </w:num>
  <w:num w:numId="5">
    <w:abstractNumId w:val="46"/>
  </w:num>
  <w:num w:numId="6">
    <w:abstractNumId w:val="37"/>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5"/>
  </w:num>
  <w:num w:numId="10">
    <w:abstractNumId w:val="16"/>
  </w:num>
  <w:num w:numId="11">
    <w:abstractNumId w:val="68"/>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num>
  <w:num w:numId="1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61"/>
  </w:num>
  <w:num w:numId="22">
    <w:abstractNumId w:val="50"/>
  </w:num>
  <w:num w:numId="2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1"/>
  </w:num>
  <w:num w:numId="26">
    <w:abstractNumId w:val="58"/>
  </w:num>
  <w:num w:numId="27">
    <w:abstractNumId w:val="5"/>
  </w:num>
  <w:num w:numId="28">
    <w:abstractNumId w:val="6"/>
  </w:num>
  <w:num w:numId="29">
    <w:abstractNumId w:val="7"/>
  </w:num>
  <w:num w:numId="30">
    <w:abstractNumId w:val="34"/>
  </w:num>
  <w:num w:numId="31">
    <w:abstractNumId w:val="49"/>
  </w:num>
  <w:num w:numId="32">
    <w:abstractNumId w:val="2"/>
  </w:num>
  <w:num w:numId="33">
    <w:abstractNumId w:val="1"/>
  </w:num>
  <w:num w:numId="34">
    <w:abstractNumId w:val="32"/>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62"/>
  </w:num>
  <w:num w:numId="38">
    <w:abstractNumId w:val="70"/>
  </w:num>
  <w:num w:numId="39">
    <w:abstractNumId w:val="0"/>
  </w:num>
  <w:num w:numId="40">
    <w:abstractNumId w:val="4"/>
  </w:num>
  <w:num w:numId="41">
    <w:abstractNumId w:val="9"/>
  </w:num>
  <w:num w:numId="42">
    <w:abstractNumId w:val="12"/>
  </w:num>
  <w:num w:numId="43">
    <w:abstractNumId w:val="13"/>
  </w:num>
  <w:num w:numId="44">
    <w:abstractNumId w:val="11"/>
  </w:num>
  <w:num w:numId="45">
    <w:abstractNumId w:val="18"/>
  </w:num>
  <w:num w:numId="46">
    <w:abstractNumId w:val="39"/>
  </w:num>
  <w:num w:numId="47">
    <w:abstractNumId w:val="63"/>
  </w:num>
  <w:num w:numId="48">
    <w:abstractNumId w:val="24"/>
  </w:num>
  <w:num w:numId="49">
    <w:abstractNumId w:val="45"/>
  </w:num>
  <w:num w:numId="50">
    <w:abstractNumId w:val="71"/>
  </w:num>
  <w:num w:numId="51">
    <w:abstractNumId w:val="3"/>
  </w:num>
  <w:num w:numId="52">
    <w:abstractNumId w:val="42"/>
  </w:num>
  <w:num w:numId="53">
    <w:abstractNumId w:val="57"/>
  </w:num>
  <w:num w:numId="54">
    <w:abstractNumId w:val="73"/>
  </w:num>
  <w:num w:numId="55">
    <w:abstractNumId w:val="47"/>
  </w:num>
  <w:num w:numId="56">
    <w:abstractNumId w:val="65"/>
  </w:num>
  <w:num w:numId="57">
    <w:abstractNumId w:val="43"/>
  </w:num>
  <w:num w:numId="58">
    <w:abstractNumId w:val="33"/>
  </w:num>
  <w:num w:numId="59">
    <w:abstractNumId w:val="52"/>
  </w:num>
  <w:num w:numId="60">
    <w:abstractNumId w:val="59"/>
  </w:num>
  <w:num w:numId="61">
    <w:abstractNumId w:val="36"/>
  </w:num>
  <w:num w:numId="62">
    <w:abstractNumId w:val="29"/>
  </w:num>
  <w:num w:numId="63">
    <w:abstractNumId w:val="67"/>
  </w:num>
  <w:num w:numId="64">
    <w:abstractNumId w:val="23"/>
  </w:num>
  <w:num w:numId="65">
    <w:abstractNumId w:val="22"/>
  </w:num>
  <w:num w:numId="66">
    <w:abstractNumId w:val="38"/>
  </w:num>
  <w:num w:numId="67">
    <w:abstractNumId w:val="44"/>
  </w:num>
  <w:num w:numId="68">
    <w:abstractNumId w:val="17"/>
  </w:num>
  <w:num w:numId="69">
    <w:abstractNumId w:val="20"/>
  </w:num>
  <w:num w:numId="70">
    <w:abstractNumId w:val="8"/>
  </w:num>
  <w:num w:numId="71">
    <w:abstractNumId w:val="14"/>
  </w:num>
  <w:num w:numId="72">
    <w:abstractNumId w:val="72"/>
  </w:num>
  <w:num w:numId="73">
    <w:abstractNumId w:val="53"/>
  </w:num>
  <w:num w:numId="74">
    <w:abstractNumId w:val="66"/>
  </w:num>
  <w:num w:numId="75">
    <w:abstractNumId w:val="5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oNotHyphenateCaps/>
  <w:drawingGridHorizontalSpacing w:val="120"/>
  <w:characterSpacingControl w:val="doNotCompress"/>
  <w:doNotValidateAgainstSchema/>
  <w:doNotDemarcateInvalidXml/>
  <w:hdrShapeDefaults>
    <o:shapedefaults v:ext="edit" spidmax="65557" fillcolor="white">
      <v:fill color="white"/>
    </o:shapedefaults>
    <o:shapelayout v:ext="edit">
      <o:idmap v:ext="edit" data="63"/>
    </o:shapelayout>
  </w:hdrShapeDefaults>
  <w:footnotePr>
    <w:footnote w:id="0"/>
    <w:footnote w:id="1"/>
  </w:footnotePr>
  <w:endnotePr>
    <w:endnote w:id="0"/>
    <w:endnote w:id="1"/>
  </w:endnotePr>
  <w:compat>
    <w:doNotExpandShiftReturn/>
    <w:useFELayout/>
  </w:compat>
  <w:rsids>
    <w:rsidRoot w:val="007D28B4"/>
    <w:rsid w:val="000000DC"/>
    <w:rsid w:val="00000A8A"/>
    <w:rsid w:val="0000157B"/>
    <w:rsid w:val="0000233E"/>
    <w:rsid w:val="00002854"/>
    <w:rsid w:val="0000289D"/>
    <w:rsid w:val="0000294B"/>
    <w:rsid w:val="0000342A"/>
    <w:rsid w:val="00003C79"/>
    <w:rsid w:val="00003F94"/>
    <w:rsid w:val="000047D6"/>
    <w:rsid w:val="00004C33"/>
    <w:rsid w:val="000051FF"/>
    <w:rsid w:val="00006497"/>
    <w:rsid w:val="0000686E"/>
    <w:rsid w:val="00007F3C"/>
    <w:rsid w:val="00010F1D"/>
    <w:rsid w:val="00011243"/>
    <w:rsid w:val="00011B01"/>
    <w:rsid w:val="00011B54"/>
    <w:rsid w:val="00013257"/>
    <w:rsid w:val="000138BD"/>
    <w:rsid w:val="000138F2"/>
    <w:rsid w:val="0001405C"/>
    <w:rsid w:val="00015097"/>
    <w:rsid w:val="00016132"/>
    <w:rsid w:val="00016227"/>
    <w:rsid w:val="000167E0"/>
    <w:rsid w:val="00016D57"/>
    <w:rsid w:val="000176E8"/>
    <w:rsid w:val="00017A5E"/>
    <w:rsid w:val="00017C7D"/>
    <w:rsid w:val="00020015"/>
    <w:rsid w:val="000202BC"/>
    <w:rsid w:val="00020DF5"/>
    <w:rsid w:val="00021059"/>
    <w:rsid w:val="00021668"/>
    <w:rsid w:val="0002211B"/>
    <w:rsid w:val="000227E5"/>
    <w:rsid w:val="00023225"/>
    <w:rsid w:val="000236C4"/>
    <w:rsid w:val="00023840"/>
    <w:rsid w:val="00023D49"/>
    <w:rsid w:val="0002464F"/>
    <w:rsid w:val="00025035"/>
    <w:rsid w:val="0002591C"/>
    <w:rsid w:val="00026BDF"/>
    <w:rsid w:val="00026CA2"/>
    <w:rsid w:val="0003085A"/>
    <w:rsid w:val="00030B9A"/>
    <w:rsid w:val="00030D59"/>
    <w:rsid w:val="00031457"/>
    <w:rsid w:val="00031CBD"/>
    <w:rsid w:val="0003327E"/>
    <w:rsid w:val="00033C1E"/>
    <w:rsid w:val="00033FBB"/>
    <w:rsid w:val="0003441B"/>
    <w:rsid w:val="000347D0"/>
    <w:rsid w:val="000348F5"/>
    <w:rsid w:val="0003547A"/>
    <w:rsid w:val="00035661"/>
    <w:rsid w:val="00035F06"/>
    <w:rsid w:val="0003611F"/>
    <w:rsid w:val="00036663"/>
    <w:rsid w:val="00036F31"/>
    <w:rsid w:val="0003763E"/>
    <w:rsid w:val="00037A15"/>
    <w:rsid w:val="00037B7D"/>
    <w:rsid w:val="00040784"/>
    <w:rsid w:val="00040CC3"/>
    <w:rsid w:val="00040D6C"/>
    <w:rsid w:val="00040FEF"/>
    <w:rsid w:val="0004100C"/>
    <w:rsid w:val="00041D62"/>
    <w:rsid w:val="00041FF2"/>
    <w:rsid w:val="000423D1"/>
    <w:rsid w:val="00042F38"/>
    <w:rsid w:val="00043569"/>
    <w:rsid w:val="000436F3"/>
    <w:rsid w:val="00043B08"/>
    <w:rsid w:val="00043C16"/>
    <w:rsid w:val="00043E2D"/>
    <w:rsid w:val="00044681"/>
    <w:rsid w:val="000446AB"/>
    <w:rsid w:val="00044CAA"/>
    <w:rsid w:val="000455B5"/>
    <w:rsid w:val="00045904"/>
    <w:rsid w:val="00045B64"/>
    <w:rsid w:val="00046092"/>
    <w:rsid w:val="000463B9"/>
    <w:rsid w:val="00046775"/>
    <w:rsid w:val="000469DD"/>
    <w:rsid w:val="00046A73"/>
    <w:rsid w:val="00047255"/>
    <w:rsid w:val="0004760C"/>
    <w:rsid w:val="000512F2"/>
    <w:rsid w:val="0005137C"/>
    <w:rsid w:val="0005167F"/>
    <w:rsid w:val="00052221"/>
    <w:rsid w:val="0005248D"/>
    <w:rsid w:val="000524D0"/>
    <w:rsid w:val="000526DB"/>
    <w:rsid w:val="00053340"/>
    <w:rsid w:val="0005337A"/>
    <w:rsid w:val="00053EF5"/>
    <w:rsid w:val="00055FED"/>
    <w:rsid w:val="00056D5E"/>
    <w:rsid w:val="00057739"/>
    <w:rsid w:val="0005778C"/>
    <w:rsid w:val="000577D7"/>
    <w:rsid w:val="00057A14"/>
    <w:rsid w:val="00060645"/>
    <w:rsid w:val="0006092E"/>
    <w:rsid w:val="00060B24"/>
    <w:rsid w:val="00060DD3"/>
    <w:rsid w:val="000614C9"/>
    <w:rsid w:val="000616A2"/>
    <w:rsid w:val="00061721"/>
    <w:rsid w:val="000617CB"/>
    <w:rsid w:val="000625AA"/>
    <w:rsid w:val="00062D1A"/>
    <w:rsid w:val="00063076"/>
    <w:rsid w:val="000640A6"/>
    <w:rsid w:val="00064155"/>
    <w:rsid w:val="00065056"/>
    <w:rsid w:val="00065172"/>
    <w:rsid w:val="00065560"/>
    <w:rsid w:val="000656F1"/>
    <w:rsid w:val="000662A2"/>
    <w:rsid w:val="00066A45"/>
    <w:rsid w:val="00067BDD"/>
    <w:rsid w:val="00067EC6"/>
    <w:rsid w:val="0007131B"/>
    <w:rsid w:val="0007133B"/>
    <w:rsid w:val="000720CE"/>
    <w:rsid w:val="00072341"/>
    <w:rsid w:val="000724BD"/>
    <w:rsid w:val="00072738"/>
    <w:rsid w:val="00072B57"/>
    <w:rsid w:val="00074281"/>
    <w:rsid w:val="00074CB2"/>
    <w:rsid w:val="000750B6"/>
    <w:rsid w:val="000754F9"/>
    <w:rsid w:val="00076542"/>
    <w:rsid w:val="0007716F"/>
    <w:rsid w:val="00077D56"/>
    <w:rsid w:val="00077ED6"/>
    <w:rsid w:val="00080283"/>
    <w:rsid w:val="00080CD9"/>
    <w:rsid w:val="0008128A"/>
    <w:rsid w:val="00081300"/>
    <w:rsid w:val="00081E4F"/>
    <w:rsid w:val="0008248F"/>
    <w:rsid w:val="000826DF"/>
    <w:rsid w:val="00082F43"/>
    <w:rsid w:val="00083120"/>
    <w:rsid w:val="0008347F"/>
    <w:rsid w:val="00084F5B"/>
    <w:rsid w:val="00084FCF"/>
    <w:rsid w:val="00085C17"/>
    <w:rsid w:val="000868D4"/>
    <w:rsid w:val="0008759D"/>
    <w:rsid w:val="00087670"/>
    <w:rsid w:val="0008790F"/>
    <w:rsid w:val="00087D96"/>
    <w:rsid w:val="000901D7"/>
    <w:rsid w:val="0009095C"/>
    <w:rsid w:val="00090DC4"/>
    <w:rsid w:val="00090E56"/>
    <w:rsid w:val="000918F1"/>
    <w:rsid w:val="0009197B"/>
    <w:rsid w:val="00091AE8"/>
    <w:rsid w:val="00091B74"/>
    <w:rsid w:val="00091E9E"/>
    <w:rsid w:val="00092086"/>
    <w:rsid w:val="00094103"/>
    <w:rsid w:val="0009415F"/>
    <w:rsid w:val="00094641"/>
    <w:rsid w:val="0009501D"/>
    <w:rsid w:val="00096155"/>
    <w:rsid w:val="000968CA"/>
    <w:rsid w:val="00097049"/>
    <w:rsid w:val="000A07BD"/>
    <w:rsid w:val="000A1649"/>
    <w:rsid w:val="000A16B3"/>
    <w:rsid w:val="000A285B"/>
    <w:rsid w:val="000A3FC5"/>
    <w:rsid w:val="000A45E6"/>
    <w:rsid w:val="000A478B"/>
    <w:rsid w:val="000A4BEF"/>
    <w:rsid w:val="000A4F82"/>
    <w:rsid w:val="000A50E7"/>
    <w:rsid w:val="000A520C"/>
    <w:rsid w:val="000A5212"/>
    <w:rsid w:val="000A6034"/>
    <w:rsid w:val="000A77BA"/>
    <w:rsid w:val="000B050D"/>
    <w:rsid w:val="000B0901"/>
    <w:rsid w:val="000B0A68"/>
    <w:rsid w:val="000B0F32"/>
    <w:rsid w:val="000B1885"/>
    <w:rsid w:val="000B2649"/>
    <w:rsid w:val="000B2746"/>
    <w:rsid w:val="000B2AB5"/>
    <w:rsid w:val="000B315B"/>
    <w:rsid w:val="000B342B"/>
    <w:rsid w:val="000B3D09"/>
    <w:rsid w:val="000B4F67"/>
    <w:rsid w:val="000B5AAE"/>
    <w:rsid w:val="000B5F8E"/>
    <w:rsid w:val="000B62E2"/>
    <w:rsid w:val="000B65D1"/>
    <w:rsid w:val="000B687F"/>
    <w:rsid w:val="000B68B0"/>
    <w:rsid w:val="000B6C9E"/>
    <w:rsid w:val="000B7DA1"/>
    <w:rsid w:val="000B7DFB"/>
    <w:rsid w:val="000C0036"/>
    <w:rsid w:val="000C0442"/>
    <w:rsid w:val="000C0D13"/>
    <w:rsid w:val="000C1E36"/>
    <w:rsid w:val="000C2951"/>
    <w:rsid w:val="000C3190"/>
    <w:rsid w:val="000C322C"/>
    <w:rsid w:val="000C40FD"/>
    <w:rsid w:val="000C4137"/>
    <w:rsid w:val="000C4349"/>
    <w:rsid w:val="000C4F89"/>
    <w:rsid w:val="000C52CB"/>
    <w:rsid w:val="000C5358"/>
    <w:rsid w:val="000C538B"/>
    <w:rsid w:val="000C558E"/>
    <w:rsid w:val="000C5E5D"/>
    <w:rsid w:val="000C5ED9"/>
    <w:rsid w:val="000C7BCF"/>
    <w:rsid w:val="000D069A"/>
    <w:rsid w:val="000D07FA"/>
    <w:rsid w:val="000D1E87"/>
    <w:rsid w:val="000D2195"/>
    <w:rsid w:val="000D25F1"/>
    <w:rsid w:val="000D291D"/>
    <w:rsid w:val="000D3379"/>
    <w:rsid w:val="000D34C1"/>
    <w:rsid w:val="000D3641"/>
    <w:rsid w:val="000D3A5B"/>
    <w:rsid w:val="000D3E31"/>
    <w:rsid w:val="000D4B88"/>
    <w:rsid w:val="000D5216"/>
    <w:rsid w:val="000D61D4"/>
    <w:rsid w:val="000D6684"/>
    <w:rsid w:val="000D6D9D"/>
    <w:rsid w:val="000D6EDD"/>
    <w:rsid w:val="000D7FB3"/>
    <w:rsid w:val="000E0247"/>
    <w:rsid w:val="000E054B"/>
    <w:rsid w:val="000E111F"/>
    <w:rsid w:val="000E1701"/>
    <w:rsid w:val="000E1BC7"/>
    <w:rsid w:val="000E290F"/>
    <w:rsid w:val="000E2B3F"/>
    <w:rsid w:val="000E2DB4"/>
    <w:rsid w:val="000E3446"/>
    <w:rsid w:val="000E373C"/>
    <w:rsid w:val="000E39AB"/>
    <w:rsid w:val="000E3C66"/>
    <w:rsid w:val="000E4B02"/>
    <w:rsid w:val="000E502B"/>
    <w:rsid w:val="000E5459"/>
    <w:rsid w:val="000E5487"/>
    <w:rsid w:val="000E5F7A"/>
    <w:rsid w:val="000E62B2"/>
    <w:rsid w:val="000E66B1"/>
    <w:rsid w:val="000E6E85"/>
    <w:rsid w:val="000E7329"/>
    <w:rsid w:val="000E744A"/>
    <w:rsid w:val="000F04FA"/>
    <w:rsid w:val="000F082D"/>
    <w:rsid w:val="000F10A3"/>
    <w:rsid w:val="000F14FE"/>
    <w:rsid w:val="000F1611"/>
    <w:rsid w:val="000F2AF2"/>
    <w:rsid w:val="000F2F6F"/>
    <w:rsid w:val="000F311B"/>
    <w:rsid w:val="000F331F"/>
    <w:rsid w:val="000F3F2A"/>
    <w:rsid w:val="000F4013"/>
    <w:rsid w:val="000F42E3"/>
    <w:rsid w:val="000F4638"/>
    <w:rsid w:val="000F5176"/>
    <w:rsid w:val="000F5C8F"/>
    <w:rsid w:val="000F607B"/>
    <w:rsid w:val="000F6406"/>
    <w:rsid w:val="000F6CE5"/>
    <w:rsid w:val="000F6FA8"/>
    <w:rsid w:val="000F79D5"/>
    <w:rsid w:val="000F7A42"/>
    <w:rsid w:val="001008F2"/>
    <w:rsid w:val="00100FBD"/>
    <w:rsid w:val="00101458"/>
    <w:rsid w:val="00101BF3"/>
    <w:rsid w:val="0010207C"/>
    <w:rsid w:val="001025CC"/>
    <w:rsid w:val="00103793"/>
    <w:rsid w:val="00104177"/>
    <w:rsid w:val="00104187"/>
    <w:rsid w:val="001043E3"/>
    <w:rsid w:val="00104B58"/>
    <w:rsid w:val="001060BC"/>
    <w:rsid w:val="001066F5"/>
    <w:rsid w:val="001075BA"/>
    <w:rsid w:val="001113EC"/>
    <w:rsid w:val="00111AA9"/>
    <w:rsid w:val="00111B06"/>
    <w:rsid w:val="00111EEF"/>
    <w:rsid w:val="001128C3"/>
    <w:rsid w:val="00112BDA"/>
    <w:rsid w:val="00112DD8"/>
    <w:rsid w:val="00112E16"/>
    <w:rsid w:val="00113233"/>
    <w:rsid w:val="001139B9"/>
    <w:rsid w:val="001143B0"/>
    <w:rsid w:val="001148B0"/>
    <w:rsid w:val="001150B4"/>
    <w:rsid w:val="001159D7"/>
    <w:rsid w:val="001162F5"/>
    <w:rsid w:val="00116C94"/>
    <w:rsid w:val="00116F8F"/>
    <w:rsid w:val="00117D74"/>
    <w:rsid w:val="00120611"/>
    <w:rsid w:val="00121B90"/>
    <w:rsid w:val="00121CB8"/>
    <w:rsid w:val="00121CCA"/>
    <w:rsid w:val="0012220A"/>
    <w:rsid w:val="001235C6"/>
    <w:rsid w:val="00123E62"/>
    <w:rsid w:val="00123EC6"/>
    <w:rsid w:val="00124060"/>
    <w:rsid w:val="00125428"/>
    <w:rsid w:val="00125456"/>
    <w:rsid w:val="00125473"/>
    <w:rsid w:val="00125667"/>
    <w:rsid w:val="00125A11"/>
    <w:rsid w:val="00125FB9"/>
    <w:rsid w:val="0012633A"/>
    <w:rsid w:val="00126AA9"/>
    <w:rsid w:val="00127188"/>
    <w:rsid w:val="00127861"/>
    <w:rsid w:val="0013042B"/>
    <w:rsid w:val="00130BA5"/>
    <w:rsid w:val="0013114B"/>
    <w:rsid w:val="0013182E"/>
    <w:rsid w:val="00131D07"/>
    <w:rsid w:val="00132297"/>
    <w:rsid w:val="001338E6"/>
    <w:rsid w:val="0013398E"/>
    <w:rsid w:val="00133E0B"/>
    <w:rsid w:val="00133FDF"/>
    <w:rsid w:val="001342CE"/>
    <w:rsid w:val="001347FD"/>
    <w:rsid w:val="00134E21"/>
    <w:rsid w:val="00135AAD"/>
    <w:rsid w:val="00135F67"/>
    <w:rsid w:val="001367FE"/>
    <w:rsid w:val="001371B9"/>
    <w:rsid w:val="00140E86"/>
    <w:rsid w:val="00141627"/>
    <w:rsid w:val="00141776"/>
    <w:rsid w:val="0014250C"/>
    <w:rsid w:val="0014254C"/>
    <w:rsid w:val="001430EB"/>
    <w:rsid w:val="00143116"/>
    <w:rsid w:val="00143A48"/>
    <w:rsid w:val="00144342"/>
    <w:rsid w:val="0014434E"/>
    <w:rsid w:val="00144CF2"/>
    <w:rsid w:val="00145C50"/>
    <w:rsid w:val="00145D93"/>
    <w:rsid w:val="0014608B"/>
    <w:rsid w:val="001464A6"/>
    <w:rsid w:val="00146549"/>
    <w:rsid w:val="001478FF"/>
    <w:rsid w:val="00147A55"/>
    <w:rsid w:val="00150886"/>
    <w:rsid w:val="00150DD2"/>
    <w:rsid w:val="0015183F"/>
    <w:rsid w:val="00151C4E"/>
    <w:rsid w:val="0015208E"/>
    <w:rsid w:val="00152408"/>
    <w:rsid w:val="00152A37"/>
    <w:rsid w:val="00152FB4"/>
    <w:rsid w:val="00153057"/>
    <w:rsid w:val="00153A68"/>
    <w:rsid w:val="001551B9"/>
    <w:rsid w:val="0015544F"/>
    <w:rsid w:val="00155868"/>
    <w:rsid w:val="00155A7B"/>
    <w:rsid w:val="00155DDB"/>
    <w:rsid w:val="001561E2"/>
    <w:rsid w:val="00156549"/>
    <w:rsid w:val="001578BF"/>
    <w:rsid w:val="00157B15"/>
    <w:rsid w:val="00160EB6"/>
    <w:rsid w:val="00160FD3"/>
    <w:rsid w:val="001616C9"/>
    <w:rsid w:val="00161950"/>
    <w:rsid w:val="00161E1C"/>
    <w:rsid w:val="001627BE"/>
    <w:rsid w:val="00162BA9"/>
    <w:rsid w:val="00162DC1"/>
    <w:rsid w:val="00163030"/>
    <w:rsid w:val="001630B6"/>
    <w:rsid w:val="0016357C"/>
    <w:rsid w:val="00163B4B"/>
    <w:rsid w:val="001640BC"/>
    <w:rsid w:val="001641DC"/>
    <w:rsid w:val="0016467B"/>
    <w:rsid w:val="00165454"/>
    <w:rsid w:val="00165FC3"/>
    <w:rsid w:val="00166095"/>
    <w:rsid w:val="001671DF"/>
    <w:rsid w:val="00167540"/>
    <w:rsid w:val="001676A0"/>
    <w:rsid w:val="00167D40"/>
    <w:rsid w:val="00170187"/>
    <w:rsid w:val="001709B3"/>
    <w:rsid w:val="001719B3"/>
    <w:rsid w:val="00171D46"/>
    <w:rsid w:val="00171D50"/>
    <w:rsid w:val="00172760"/>
    <w:rsid w:val="00172906"/>
    <w:rsid w:val="00173011"/>
    <w:rsid w:val="001736B0"/>
    <w:rsid w:val="00173A66"/>
    <w:rsid w:val="001747A9"/>
    <w:rsid w:val="001748BF"/>
    <w:rsid w:val="001749A8"/>
    <w:rsid w:val="00174C92"/>
    <w:rsid w:val="001754E5"/>
    <w:rsid w:val="00175FD1"/>
    <w:rsid w:val="00176F17"/>
    <w:rsid w:val="00177C76"/>
    <w:rsid w:val="00177D89"/>
    <w:rsid w:val="00177D94"/>
    <w:rsid w:val="00177E04"/>
    <w:rsid w:val="00180E11"/>
    <w:rsid w:val="00181299"/>
    <w:rsid w:val="0018146E"/>
    <w:rsid w:val="001814EA"/>
    <w:rsid w:val="001818D2"/>
    <w:rsid w:val="001819E7"/>
    <w:rsid w:val="00181DF7"/>
    <w:rsid w:val="0018245B"/>
    <w:rsid w:val="00182F0D"/>
    <w:rsid w:val="001830C0"/>
    <w:rsid w:val="0018337B"/>
    <w:rsid w:val="001852B6"/>
    <w:rsid w:val="00185801"/>
    <w:rsid w:val="00185EAC"/>
    <w:rsid w:val="00185F0A"/>
    <w:rsid w:val="001865C1"/>
    <w:rsid w:val="0018731A"/>
    <w:rsid w:val="001873AE"/>
    <w:rsid w:val="00187499"/>
    <w:rsid w:val="00187F7D"/>
    <w:rsid w:val="001908B3"/>
    <w:rsid w:val="00191286"/>
    <w:rsid w:val="001915D1"/>
    <w:rsid w:val="001921ED"/>
    <w:rsid w:val="00194112"/>
    <w:rsid w:val="00194D0F"/>
    <w:rsid w:val="00194E43"/>
    <w:rsid w:val="00195498"/>
    <w:rsid w:val="00195901"/>
    <w:rsid w:val="00195DDE"/>
    <w:rsid w:val="0019626D"/>
    <w:rsid w:val="00196EB7"/>
    <w:rsid w:val="001970AA"/>
    <w:rsid w:val="00197B9A"/>
    <w:rsid w:val="00197C52"/>
    <w:rsid w:val="00197C65"/>
    <w:rsid w:val="001A042B"/>
    <w:rsid w:val="001A1150"/>
    <w:rsid w:val="001A11F8"/>
    <w:rsid w:val="001A1930"/>
    <w:rsid w:val="001A20B2"/>
    <w:rsid w:val="001A26C9"/>
    <w:rsid w:val="001A3B44"/>
    <w:rsid w:val="001A3E64"/>
    <w:rsid w:val="001A4219"/>
    <w:rsid w:val="001A4283"/>
    <w:rsid w:val="001A4A23"/>
    <w:rsid w:val="001A4D85"/>
    <w:rsid w:val="001A5D6F"/>
    <w:rsid w:val="001A648B"/>
    <w:rsid w:val="001A72A0"/>
    <w:rsid w:val="001A7483"/>
    <w:rsid w:val="001A7E8D"/>
    <w:rsid w:val="001B042E"/>
    <w:rsid w:val="001B06C6"/>
    <w:rsid w:val="001B0AB4"/>
    <w:rsid w:val="001B0C25"/>
    <w:rsid w:val="001B13E5"/>
    <w:rsid w:val="001B13F1"/>
    <w:rsid w:val="001B1658"/>
    <w:rsid w:val="001B1CE3"/>
    <w:rsid w:val="001B2363"/>
    <w:rsid w:val="001B2F29"/>
    <w:rsid w:val="001B2F3B"/>
    <w:rsid w:val="001B4323"/>
    <w:rsid w:val="001B4544"/>
    <w:rsid w:val="001B4BA6"/>
    <w:rsid w:val="001B4D23"/>
    <w:rsid w:val="001B507C"/>
    <w:rsid w:val="001B5359"/>
    <w:rsid w:val="001B5F46"/>
    <w:rsid w:val="001B6AC9"/>
    <w:rsid w:val="001B73BF"/>
    <w:rsid w:val="001B78B4"/>
    <w:rsid w:val="001C0035"/>
    <w:rsid w:val="001C01D7"/>
    <w:rsid w:val="001C03EA"/>
    <w:rsid w:val="001C08C0"/>
    <w:rsid w:val="001C104D"/>
    <w:rsid w:val="001C1703"/>
    <w:rsid w:val="001C17F6"/>
    <w:rsid w:val="001C217E"/>
    <w:rsid w:val="001C218A"/>
    <w:rsid w:val="001C2862"/>
    <w:rsid w:val="001C350B"/>
    <w:rsid w:val="001C3B79"/>
    <w:rsid w:val="001C4DC2"/>
    <w:rsid w:val="001C590D"/>
    <w:rsid w:val="001C5D3E"/>
    <w:rsid w:val="001C5ECB"/>
    <w:rsid w:val="001C5FC7"/>
    <w:rsid w:val="001C68BF"/>
    <w:rsid w:val="001C6EDC"/>
    <w:rsid w:val="001C72F7"/>
    <w:rsid w:val="001C7CB1"/>
    <w:rsid w:val="001C7DB4"/>
    <w:rsid w:val="001D095D"/>
    <w:rsid w:val="001D0EBE"/>
    <w:rsid w:val="001D2FC6"/>
    <w:rsid w:val="001D328C"/>
    <w:rsid w:val="001D4DE9"/>
    <w:rsid w:val="001D58E5"/>
    <w:rsid w:val="001D5E47"/>
    <w:rsid w:val="001D6043"/>
    <w:rsid w:val="001D62FE"/>
    <w:rsid w:val="001D6B98"/>
    <w:rsid w:val="001D71D4"/>
    <w:rsid w:val="001D7820"/>
    <w:rsid w:val="001E0031"/>
    <w:rsid w:val="001E1270"/>
    <w:rsid w:val="001E156B"/>
    <w:rsid w:val="001E15A3"/>
    <w:rsid w:val="001E2300"/>
    <w:rsid w:val="001E2594"/>
    <w:rsid w:val="001E2CF3"/>
    <w:rsid w:val="001E3245"/>
    <w:rsid w:val="001E3777"/>
    <w:rsid w:val="001E37AD"/>
    <w:rsid w:val="001E498D"/>
    <w:rsid w:val="001E4B3E"/>
    <w:rsid w:val="001E4FAD"/>
    <w:rsid w:val="001E5170"/>
    <w:rsid w:val="001E55DA"/>
    <w:rsid w:val="001E59EC"/>
    <w:rsid w:val="001E5A7C"/>
    <w:rsid w:val="001E5B5F"/>
    <w:rsid w:val="001E6540"/>
    <w:rsid w:val="001E66D5"/>
    <w:rsid w:val="001E6D23"/>
    <w:rsid w:val="001E7055"/>
    <w:rsid w:val="001E7B6A"/>
    <w:rsid w:val="001F07A2"/>
    <w:rsid w:val="001F0888"/>
    <w:rsid w:val="001F091C"/>
    <w:rsid w:val="001F0AC0"/>
    <w:rsid w:val="001F108B"/>
    <w:rsid w:val="001F12C0"/>
    <w:rsid w:val="001F1804"/>
    <w:rsid w:val="001F19EC"/>
    <w:rsid w:val="001F1AB7"/>
    <w:rsid w:val="001F2146"/>
    <w:rsid w:val="001F238C"/>
    <w:rsid w:val="001F3BDA"/>
    <w:rsid w:val="001F43B3"/>
    <w:rsid w:val="001F4663"/>
    <w:rsid w:val="001F589B"/>
    <w:rsid w:val="001F73BE"/>
    <w:rsid w:val="001F7549"/>
    <w:rsid w:val="001F7ABB"/>
    <w:rsid w:val="001F7C63"/>
    <w:rsid w:val="001F7FB0"/>
    <w:rsid w:val="002000EF"/>
    <w:rsid w:val="00200D3C"/>
    <w:rsid w:val="00200E82"/>
    <w:rsid w:val="00201124"/>
    <w:rsid w:val="00201190"/>
    <w:rsid w:val="002018B1"/>
    <w:rsid w:val="002018FE"/>
    <w:rsid w:val="00201DCA"/>
    <w:rsid w:val="00202563"/>
    <w:rsid w:val="002025B1"/>
    <w:rsid w:val="00202830"/>
    <w:rsid w:val="00202CD9"/>
    <w:rsid w:val="00203A2D"/>
    <w:rsid w:val="00203A64"/>
    <w:rsid w:val="00203C08"/>
    <w:rsid w:val="00203C75"/>
    <w:rsid w:val="00203EB9"/>
    <w:rsid w:val="0020452F"/>
    <w:rsid w:val="002052B1"/>
    <w:rsid w:val="0020540A"/>
    <w:rsid w:val="00205E05"/>
    <w:rsid w:val="00206CBE"/>
    <w:rsid w:val="00210240"/>
    <w:rsid w:val="00210656"/>
    <w:rsid w:val="0021067D"/>
    <w:rsid w:val="00211046"/>
    <w:rsid w:val="00211D59"/>
    <w:rsid w:val="00211E66"/>
    <w:rsid w:val="0021231E"/>
    <w:rsid w:val="002128BC"/>
    <w:rsid w:val="002132A3"/>
    <w:rsid w:val="0021383B"/>
    <w:rsid w:val="002152EF"/>
    <w:rsid w:val="0021580C"/>
    <w:rsid w:val="002165F1"/>
    <w:rsid w:val="0021682F"/>
    <w:rsid w:val="00220B8D"/>
    <w:rsid w:val="00221530"/>
    <w:rsid w:val="0022243C"/>
    <w:rsid w:val="002228C9"/>
    <w:rsid w:val="00223E10"/>
    <w:rsid w:val="00224A08"/>
    <w:rsid w:val="00225005"/>
    <w:rsid w:val="00225C83"/>
    <w:rsid w:val="00226978"/>
    <w:rsid w:val="002269D9"/>
    <w:rsid w:val="002275BA"/>
    <w:rsid w:val="0022798A"/>
    <w:rsid w:val="00227A51"/>
    <w:rsid w:val="00227ECD"/>
    <w:rsid w:val="00227EE0"/>
    <w:rsid w:val="002300A8"/>
    <w:rsid w:val="00230199"/>
    <w:rsid w:val="002304D1"/>
    <w:rsid w:val="00230FA5"/>
    <w:rsid w:val="00231783"/>
    <w:rsid w:val="002318F2"/>
    <w:rsid w:val="00233067"/>
    <w:rsid w:val="002338AE"/>
    <w:rsid w:val="002341D8"/>
    <w:rsid w:val="002342B7"/>
    <w:rsid w:val="0023531E"/>
    <w:rsid w:val="00235959"/>
    <w:rsid w:val="0023598C"/>
    <w:rsid w:val="00235C6C"/>
    <w:rsid w:val="002361A6"/>
    <w:rsid w:val="002365A7"/>
    <w:rsid w:val="00236DD3"/>
    <w:rsid w:val="0023742E"/>
    <w:rsid w:val="00237E73"/>
    <w:rsid w:val="00237EB9"/>
    <w:rsid w:val="00240146"/>
    <w:rsid w:val="00240B41"/>
    <w:rsid w:val="0024107A"/>
    <w:rsid w:val="0024214F"/>
    <w:rsid w:val="002425A1"/>
    <w:rsid w:val="00242908"/>
    <w:rsid w:val="00243DB8"/>
    <w:rsid w:val="00244133"/>
    <w:rsid w:val="0024449E"/>
    <w:rsid w:val="0024520E"/>
    <w:rsid w:val="00245567"/>
    <w:rsid w:val="00245B35"/>
    <w:rsid w:val="00245B95"/>
    <w:rsid w:val="00245E5E"/>
    <w:rsid w:val="00245E9C"/>
    <w:rsid w:val="0024618E"/>
    <w:rsid w:val="002464D6"/>
    <w:rsid w:val="00246BF4"/>
    <w:rsid w:val="00250083"/>
    <w:rsid w:val="002504E9"/>
    <w:rsid w:val="00250575"/>
    <w:rsid w:val="0025099B"/>
    <w:rsid w:val="002510A4"/>
    <w:rsid w:val="002519E9"/>
    <w:rsid w:val="0025204B"/>
    <w:rsid w:val="00252400"/>
    <w:rsid w:val="00252D54"/>
    <w:rsid w:val="00253316"/>
    <w:rsid w:val="00254B1D"/>
    <w:rsid w:val="00255381"/>
    <w:rsid w:val="002556C5"/>
    <w:rsid w:val="00255882"/>
    <w:rsid w:val="00255C6F"/>
    <w:rsid w:val="0025620F"/>
    <w:rsid w:val="00257988"/>
    <w:rsid w:val="00257F99"/>
    <w:rsid w:val="0026020F"/>
    <w:rsid w:val="002606D4"/>
    <w:rsid w:val="00260721"/>
    <w:rsid w:val="00260B70"/>
    <w:rsid w:val="00261827"/>
    <w:rsid w:val="0026329E"/>
    <w:rsid w:val="00263659"/>
    <w:rsid w:val="00263CBD"/>
    <w:rsid w:val="0026439E"/>
    <w:rsid w:val="0026489B"/>
    <w:rsid w:val="00265668"/>
    <w:rsid w:val="00265973"/>
    <w:rsid w:val="00266334"/>
    <w:rsid w:val="00266579"/>
    <w:rsid w:val="00266590"/>
    <w:rsid w:val="002702E9"/>
    <w:rsid w:val="0027110E"/>
    <w:rsid w:val="00272BD5"/>
    <w:rsid w:val="00274444"/>
    <w:rsid w:val="00274A3F"/>
    <w:rsid w:val="002751FD"/>
    <w:rsid w:val="00275D9B"/>
    <w:rsid w:val="00275EC0"/>
    <w:rsid w:val="00276C96"/>
    <w:rsid w:val="0027748E"/>
    <w:rsid w:val="00277D09"/>
    <w:rsid w:val="0028001D"/>
    <w:rsid w:val="00280245"/>
    <w:rsid w:val="00280444"/>
    <w:rsid w:val="002805A0"/>
    <w:rsid w:val="00280A9C"/>
    <w:rsid w:val="0028185E"/>
    <w:rsid w:val="002819E0"/>
    <w:rsid w:val="0028216E"/>
    <w:rsid w:val="00283069"/>
    <w:rsid w:val="0028326D"/>
    <w:rsid w:val="002834E2"/>
    <w:rsid w:val="0028361B"/>
    <w:rsid w:val="00284D4F"/>
    <w:rsid w:val="00285AB5"/>
    <w:rsid w:val="00285F33"/>
    <w:rsid w:val="00287A97"/>
    <w:rsid w:val="00287BD3"/>
    <w:rsid w:val="0029007C"/>
    <w:rsid w:val="00290409"/>
    <w:rsid w:val="0029091A"/>
    <w:rsid w:val="0029238C"/>
    <w:rsid w:val="00293561"/>
    <w:rsid w:val="00293988"/>
    <w:rsid w:val="00293D5C"/>
    <w:rsid w:val="002940BF"/>
    <w:rsid w:val="002944D6"/>
    <w:rsid w:val="002945AF"/>
    <w:rsid w:val="00294D05"/>
    <w:rsid w:val="00294D38"/>
    <w:rsid w:val="00294E69"/>
    <w:rsid w:val="00295593"/>
    <w:rsid w:val="002969F8"/>
    <w:rsid w:val="00296AEE"/>
    <w:rsid w:val="00296DD1"/>
    <w:rsid w:val="002A0029"/>
    <w:rsid w:val="002A0871"/>
    <w:rsid w:val="002A1ED8"/>
    <w:rsid w:val="002A20CB"/>
    <w:rsid w:val="002A34E0"/>
    <w:rsid w:val="002A3D69"/>
    <w:rsid w:val="002A41B3"/>
    <w:rsid w:val="002A4277"/>
    <w:rsid w:val="002A4300"/>
    <w:rsid w:val="002A440D"/>
    <w:rsid w:val="002A445E"/>
    <w:rsid w:val="002A48A0"/>
    <w:rsid w:val="002A5931"/>
    <w:rsid w:val="002A59A0"/>
    <w:rsid w:val="002A5A67"/>
    <w:rsid w:val="002A5A83"/>
    <w:rsid w:val="002A624D"/>
    <w:rsid w:val="002A6646"/>
    <w:rsid w:val="002A6832"/>
    <w:rsid w:val="002B0430"/>
    <w:rsid w:val="002B0DBE"/>
    <w:rsid w:val="002B1A8D"/>
    <w:rsid w:val="002B1B23"/>
    <w:rsid w:val="002B3A37"/>
    <w:rsid w:val="002B40B7"/>
    <w:rsid w:val="002B4AE8"/>
    <w:rsid w:val="002B514A"/>
    <w:rsid w:val="002B5DE8"/>
    <w:rsid w:val="002B606E"/>
    <w:rsid w:val="002B6921"/>
    <w:rsid w:val="002B6C42"/>
    <w:rsid w:val="002B7079"/>
    <w:rsid w:val="002B7252"/>
    <w:rsid w:val="002B7426"/>
    <w:rsid w:val="002B7E3A"/>
    <w:rsid w:val="002C1958"/>
    <w:rsid w:val="002C19CE"/>
    <w:rsid w:val="002C22B3"/>
    <w:rsid w:val="002C2C12"/>
    <w:rsid w:val="002C361F"/>
    <w:rsid w:val="002C3786"/>
    <w:rsid w:val="002C378A"/>
    <w:rsid w:val="002C406B"/>
    <w:rsid w:val="002C4493"/>
    <w:rsid w:val="002C45C7"/>
    <w:rsid w:val="002C5563"/>
    <w:rsid w:val="002C6472"/>
    <w:rsid w:val="002C6F44"/>
    <w:rsid w:val="002C78A2"/>
    <w:rsid w:val="002C7EAF"/>
    <w:rsid w:val="002D015B"/>
    <w:rsid w:val="002D0CA0"/>
    <w:rsid w:val="002D1CBB"/>
    <w:rsid w:val="002D2078"/>
    <w:rsid w:val="002D2114"/>
    <w:rsid w:val="002D2CCB"/>
    <w:rsid w:val="002D3747"/>
    <w:rsid w:val="002D48E8"/>
    <w:rsid w:val="002D548C"/>
    <w:rsid w:val="002D5673"/>
    <w:rsid w:val="002D6001"/>
    <w:rsid w:val="002D6ACB"/>
    <w:rsid w:val="002D6E2B"/>
    <w:rsid w:val="002D73D3"/>
    <w:rsid w:val="002E01F2"/>
    <w:rsid w:val="002E0710"/>
    <w:rsid w:val="002E1B40"/>
    <w:rsid w:val="002E2357"/>
    <w:rsid w:val="002E2DB2"/>
    <w:rsid w:val="002E32CB"/>
    <w:rsid w:val="002E39D7"/>
    <w:rsid w:val="002E419E"/>
    <w:rsid w:val="002E475A"/>
    <w:rsid w:val="002E4A04"/>
    <w:rsid w:val="002E4C02"/>
    <w:rsid w:val="002E5389"/>
    <w:rsid w:val="002E5AC8"/>
    <w:rsid w:val="002E6456"/>
    <w:rsid w:val="002E6A1B"/>
    <w:rsid w:val="002E6B10"/>
    <w:rsid w:val="002E78D5"/>
    <w:rsid w:val="002E7E3C"/>
    <w:rsid w:val="002F0F24"/>
    <w:rsid w:val="002F103E"/>
    <w:rsid w:val="002F1295"/>
    <w:rsid w:val="002F130F"/>
    <w:rsid w:val="002F2016"/>
    <w:rsid w:val="002F2D50"/>
    <w:rsid w:val="002F3E69"/>
    <w:rsid w:val="002F449E"/>
    <w:rsid w:val="002F50E6"/>
    <w:rsid w:val="002F5119"/>
    <w:rsid w:val="002F541E"/>
    <w:rsid w:val="002F5832"/>
    <w:rsid w:val="002F5DB6"/>
    <w:rsid w:val="002F5FC2"/>
    <w:rsid w:val="002F6DB8"/>
    <w:rsid w:val="002F7A91"/>
    <w:rsid w:val="002F7F0C"/>
    <w:rsid w:val="003004D0"/>
    <w:rsid w:val="00301156"/>
    <w:rsid w:val="00301242"/>
    <w:rsid w:val="003013BC"/>
    <w:rsid w:val="00301816"/>
    <w:rsid w:val="00302093"/>
    <w:rsid w:val="0030284B"/>
    <w:rsid w:val="00302F5D"/>
    <w:rsid w:val="00303BB7"/>
    <w:rsid w:val="0030462B"/>
    <w:rsid w:val="00304694"/>
    <w:rsid w:val="003046C5"/>
    <w:rsid w:val="00304BF5"/>
    <w:rsid w:val="003058D0"/>
    <w:rsid w:val="003063C4"/>
    <w:rsid w:val="0030690E"/>
    <w:rsid w:val="00306BBF"/>
    <w:rsid w:val="00306F15"/>
    <w:rsid w:val="00307289"/>
    <w:rsid w:val="003076AD"/>
    <w:rsid w:val="0030776A"/>
    <w:rsid w:val="003078E6"/>
    <w:rsid w:val="003079C8"/>
    <w:rsid w:val="00307B5E"/>
    <w:rsid w:val="003100FF"/>
    <w:rsid w:val="00310DB7"/>
    <w:rsid w:val="00310FE9"/>
    <w:rsid w:val="00312D5B"/>
    <w:rsid w:val="00312F97"/>
    <w:rsid w:val="00313075"/>
    <w:rsid w:val="00313271"/>
    <w:rsid w:val="003146CA"/>
    <w:rsid w:val="003148DF"/>
    <w:rsid w:val="00315C18"/>
    <w:rsid w:val="00315FA9"/>
    <w:rsid w:val="00316473"/>
    <w:rsid w:val="003167B5"/>
    <w:rsid w:val="003178F6"/>
    <w:rsid w:val="0032027F"/>
    <w:rsid w:val="003209FB"/>
    <w:rsid w:val="00320AE3"/>
    <w:rsid w:val="00321138"/>
    <w:rsid w:val="00321700"/>
    <w:rsid w:val="00321A52"/>
    <w:rsid w:val="003224F4"/>
    <w:rsid w:val="0032299C"/>
    <w:rsid w:val="00322D9A"/>
    <w:rsid w:val="0032304B"/>
    <w:rsid w:val="003238DA"/>
    <w:rsid w:val="00323C46"/>
    <w:rsid w:val="0032408B"/>
    <w:rsid w:val="00325B37"/>
    <w:rsid w:val="00325B63"/>
    <w:rsid w:val="00325F01"/>
    <w:rsid w:val="003263F5"/>
    <w:rsid w:val="0032644C"/>
    <w:rsid w:val="00327DFF"/>
    <w:rsid w:val="00327E54"/>
    <w:rsid w:val="0033026D"/>
    <w:rsid w:val="00330A59"/>
    <w:rsid w:val="00331247"/>
    <w:rsid w:val="0033282E"/>
    <w:rsid w:val="00332A1A"/>
    <w:rsid w:val="00332DB5"/>
    <w:rsid w:val="0033306F"/>
    <w:rsid w:val="003331BF"/>
    <w:rsid w:val="00334BCB"/>
    <w:rsid w:val="00334DE6"/>
    <w:rsid w:val="00334FF8"/>
    <w:rsid w:val="003356BE"/>
    <w:rsid w:val="003374FC"/>
    <w:rsid w:val="00337D0C"/>
    <w:rsid w:val="00337F4E"/>
    <w:rsid w:val="00340115"/>
    <w:rsid w:val="0034033D"/>
    <w:rsid w:val="0034087E"/>
    <w:rsid w:val="00341C93"/>
    <w:rsid w:val="00342C23"/>
    <w:rsid w:val="00342D2C"/>
    <w:rsid w:val="00342F7E"/>
    <w:rsid w:val="00342F7F"/>
    <w:rsid w:val="00343695"/>
    <w:rsid w:val="0034431F"/>
    <w:rsid w:val="00344546"/>
    <w:rsid w:val="00344F86"/>
    <w:rsid w:val="0034524C"/>
    <w:rsid w:val="00345823"/>
    <w:rsid w:val="00345D35"/>
    <w:rsid w:val="003460E2"/>
    <w:rsid w:val="00346985"/>
    <w:rsid w:val="00347A21"/>
    <w:rsid w:val="00350431"/>
    <w:rsid w:val="00351414"/>
    <w:rsid w:val="003524A5"/>
    <w:rsid w:val="00352B47"/>
    <w:rsid w:val="00353052"/>
    <w:rsid w:val="00353A41"/>
    <w:rsid w:val="00353F1B"/>
    <w:rsid w:val="00356AF1"/>
    <w:rsid w:val="00356C38"/>
    <w:rsid w:val="00357CB1"/>
    <w:rsid w:val="0036015D"/>
    <w:rsid w:val="00360723"/>
    <w:rsid w:val="00360CCC"/>
    <w:rsid w:val="00361D84"/>
    <w:rsid w:val="003623C4"/>
    <w:rsid w:val="00362636"/>
    <w:rsid w:val="00363027"/>
    <w:rsid w:val="003642CF"/>
    <w:rsid w:val="0036456F"/>
    <w:rsid w:val="003645BE"/>
    <w:rsid w:val="003648F9"/>
    <w:rsid w:val="00364E43"/>
    <w:rsid w:val="003659A5"/>
    <w:rsid w:val="00366B26"/>
    <w:rsid w:val="00366C82"/>
    <w:rsid w:val="0036731E"/>
    <w:rsid w:val="00367B0E"/>
    <w:rsid w:val="00367CF9"/>
    <w:rsid w:val="00367EE6"/>
    <w:rsid w:val="00370644"/>
    <w:rsid w:val="0037074D"/>
    <w:rsid w:val="00370D93"/>
    <w:rsid w:val="003713FA"/>
    <w:rsid w:val="00371608"/>
    <w:rsid w:val="00371765"/>
    <w:rsid w:val="0037185F"/>
    <w:rsid w:val="0037347C"/>
    <w:rsid w:val="00373A63"/>
    <w:rsid w:val="00373C30"/>
    <w:rsid w:val="00373C96"/>
    <w:rsid w:val="00374185"/>
    <w:rsid w:val="0037485D"/>
    <w:rsid w:val="0037522F"/>
    <w:rsid w:val="003756F9"/>
    <w:rsid w:val="00375D06"/>
    <w:rsid w:val="003760C5"/>
    <w:rsid w:val="0037615C"/>
    <w:rsid w:val="00376D0C"/>
    <w:rsid w:val="00376EAE"/>
    <w:rsid w:val="00376F53"/>
    <w:rsid w:val="0037728E"/>
    <w:rsid w:val="003779DA"/>
    <w:rsid w:val="00377AF0"/>
    <w:rsid w:val="00377DF0"/>
    <w:rsid w:val="003819ED"/>
    <w:rsid w:val="00381CAD"/>
    <w:rsid w:val="00382005"/>
    <w:rsid w:val="00382646"/>
    <w:rsid w:val="00382BF2"/>
    <w:rsid w:val="00383F04"/>
    <w:rsid w:val="00384430"/>
    <w:rsid w:val="0038489B"/>
    <w:rsid w:val="00384A6A"/>
    <w:rsid w:val="00384FB3"/>
    <w:rsid w:val="0038542C"/>
    <w:rsid w:val="003858C0"/>
    <w:rsid w:val="0038661D"/>
    <w:rsid w:val="00386DE4"/>
    <w:rsid w:val="00387370"/>
    <w:rsid w:val="00387C8B"/>
    <w:rsid w:val="00387CF1"/>
    <w:rsid w:val="00387D4D"/>
    <w:rsid w:val="0039038E"/>
    <w:rsid w:val="00390544"/>
    <w:rsid w:val="00390CF7"/>
    <w:rsid w:val="00390E8A"/>
    <w:rsid w:val="00390EA6"/>
    <w:rsid w:val="00391163"/>
    <w:rsid w:val="00391557"/>
    <w:rsid w:val="00391BCD"/>
    <w:rsid w:val="00391C14"/>
    <w:rsid w:val="00392681"/>
    <w:rsid w:val="00392A2B"/>
    <w:rsid w:val="00392B38"/>
    <w:rsid w:val="00393500"/>
    <w:rsid w:val="0039382F"/>
    <w:rsid w:val="00393D1F"/>
    <w:rsid w:val="00393D9F"/>
    <w:rsid w:val="00393DF9"/>
    <w:rsid w:val="00393FE9"/>
    <w:rsid w:val="003940C5"/>
    <w:rsid w:val="003945EE"/>
    <w:rsid w:val="00394B50"/>
    <w:rsid w:val="003954FE"/>
    <w:rsid w:val="00395911"/>
    <w:rsid w:val="003963C6"/>
    <w:rsid w:val="003966A7"/>
    <w:rsid w:val="00397845"/>
    <w:rsid w:val="00397B38"/>
    <w:rsid w:val="003A00EC"/>
    <w:rsid w:val="003A026D"/>
    <w:rsid w:val="003A223A"/>
    <w:rsid w:val="003A2341"/>
    <w:rsid w:val="003A237B"/>
    <w:rsid w:val="003A2814"/>
    <w:rsid w:val="003A2A9C"/>
    <w:rsid w:val="003A3611"/>
    <w:rsid w:val="003A404B"/>
    <w:rsid w:val="003A4DCE"/>
    <w:rsid w:val="003A5FB3"/>
    <w:rsid w:val="003A6976"/>
    <w:rsid w:val="003A7BE0"/>
    <w:rsid w:val="003B037F"/>
    <w:rsid w:val="003B0619"/>
    <w:rsid w:val="003B0762"/>
    <w:rsid w:val="003B0EFA"/>
    <w:rsid w:val="003B1E03"/>
    <w:rsid w:val="003B2AE7"/>
    <w:rsid w:val="003B2CDA"/>
    <w:rsid w:val="003B3389"/>
    <w:rsid w:val="003B3708"/>
    <w:rsid w:val="003B439E"/>
    <w:rsid w:val="003B4470"/>
    <w:rsid w:val="003B510F"/>
    <w:rsid w:val="003B54A6"/>
    <w:rsid w:val="003B6B70"/>
    <w:rsid w:val="003B7B11"/>
    <w:rsid w:val="003B7B8F"/>
    <w:rsid w:val="003C024F"/>
    <w:rsid w:val="003C14B0"/>
    <w:rsid w:val="003C1936"/>
    <w:rsid w:val="003C30F0"/>
    <w:rsid w:val="003C3958"/>
    <w:rsid w:val="003C3FD3"/>
    <w:rsid w:val="003C42B8"/>
    <w:rsid w:val="003C478A"/>
    <w:rsid w:val="003C4B84"/>
    <w:rsid w:val="003C5524"/>
    <w:rsid w:val="003C56C2"/>
    <w:rsid w:val="003C5705"/>
    <w:rsid w:val="003C59AC"/>
    <w:rsid w:val="003C5E0F"/>
    <w:rsid w:val="003C6A5D"/>
    <w:rsid w:val="003C7735"/>
    <w:rsid w:val="003C77EA"/>
    <w:rsid w:val="003C7F68"/>
    <w:rsid w:val="003D05B2"/>
    <w:rsid w:val="003D09A7"/>
    <w:rsid w:val="003D0B6B"/>
    <w:rsid w:val="003D1B4B"/>
    <w:rsid w:val="003D21DF"/>
    <w:rsid w:val="003D2520"/>
    <w:rsid w:val="003D2BBA"/>
    <w:rsid w:val="003D358A"/>
    <w:rsid w:val="003D3670"/>
    <w:rsid w:val="003D3853"/>
    <w:rsid w:val="003D3E1E"/>
    <w:rsid w:val="003D3EB3"/>
    <w:rsid w:val="003D4C49"/>
    <w:rsid w:val="003D4DE9"/>
    <w:rsid w:val="003D5E7E"/>
    <w:rsid w:val="003D665A"/>
    <w:rsid w:val="003D6866"/>
    <w:rsid w:val="003D6C99"/>
    <w:rsid w:val="003D771D"/>
    <w:rsid w:val="003D777E"/>
    <w:rsid w:val="003D7C7C"/>
    <w:rsid w:val="003D7DCA"/>
    <w:rsid w:val="003E003D"/>
    <w:rsid w:val="003E0CDB"/>
    <w:rsid w:val="003E1972"/>
    <w:rsid w:val="003E1D2B"/>
    <w:rsid w:val="003E1D41"/>
    <w:rsid w:val="003E273B"/>
    <w:rsid w:val="003E295D"/>
    <w:rsid w:val="003E2ADD"/>
    <w:rsid w:val="003E2DCE"/>
    <w:rsid w:val="003E3342"/>
    <w:rsid w:val="003E35F0"/>
    <w:rsid w:val="003E402B"/>
    <w:rsid w:val="003E4DC5"/>
    <w:rsid w:val="003E6BA9"/>
    <w:rsid w:val="003E70A4"/>
    <w:rsid w:val="003F0967"/>
    <w:rsid w:val="003F14F6"/>
    <w:rsid w:val="003F1B2F"/>
    <w:rsid w:val="003F1B58"/>
    <w:rsid w:val="003F20A3"/>
    <w:rsid w:val="003F28B5"/>
    <w:rsid w:val="003F3732"/>
    <w:rsid w:val="003F51CF"/>
    <w:rsid w:val="003F581D"/>
    <w:rsid w:val="003F65AD"/>
    <w:rsid w:val="003F6647"/>
    <w:rsid w:val="003F7B8B"/>
    <w:rsid w:val="004001D1"/>
    <w:rsid w:val="004002B4"/>
    <w:rsid w:val="00401343"/>
    <w:rsid w:val="00401351"/>
    <w:rsid w:val="00401779"/>
    <w:rsid w:val="00401D35"/>
    <w:rsid w:val="00403B85"/>
    <w:rsid w:val="00403EA8"/>
    <w:rsid w:val="0040501F"/>
    <w:rsid w:val="0040572F"/>
    <w:rsid w:val="00405D6B"/>
    <w:rsid w:val="00406706"/>
    <w:rsid w:val="00407265"/>
    <w:rsid w:val="0040776E"/>
    <w:rsid w:val="004101BB"/>
    <w:rsid w:val="00410942"/>
    <w:rsid w:val="00410CDE"/>
    <w:rsid w:val="00411857"/>
    <w:rsid w:val="004122AD"/>
    <w:rsid w:val="004124B2"/>
    <w:rsid w:val="00412F0D"/>
    <w:rsid w:val="00414122"/>
    <w:rsid w:val="00414148"/>
    <w:rsid w:val="00414A6D"/>
    <w:rsid w:val="00415574"/>
    <w:rsid w:val="00415B2B"/>
    <w:rsid w:val="00415F73"/>
    <w:rsid w:val="0041663F"/>
    <w:rsid w:val="004166A2"/>
    <w:rsid w:val="00416D8C"/>
    <w:rsid w:val="004171AB"/>
    <w:rsid w:val="0041753A"/>
    <w:rsid w:val="0041773A"/>
    <w:rsid w:val="00417A2F"/>
    <w:rsid w:val="00420027"/>
    <w:rsid w:val="00421F5E"/>
    <w:rsid w:val="00423E11"/>
    <w:rsid w:val="00423E38"/>
    <w:rsid w:val="0042452B"/>
    <w:rsid w:val="0042471F"/>
    <w:rsid w:val="00424C1F"/>
    <w:rsid w:val="00424F21"/>
    <w:rsid w:val="0042528C"/>
    <w:rsid w:val="00425385"/>
    <w:rsid w:val="00425595"/>
    <w:rsid w:val="004265D9"/>
    <w:rsid w:val="00426D56"/>
    <w:rsid w:val="00427D57"/>
    <w:rsid w:val="00427F50"/>
    <w:rsid w:val="004300A5"/>
    <w:rsid w:val="0043052A"/>
    <w:rsid w:val="004309D1"/>
    <w:rsid w:val="004313B6"/>
    <w:rsid w:val="004318D3"/>
    <w:rsid w:val="00431B15"/>
    <w:rsid w:val="00432496"/>
    <w:rsid w:val="0043254D"/>
    <w:rsid w:val="00432A02"/>
    <w:rsid w:val="00434276"/>
    <w:rsid w:val="00434B79"/>
    <w:rsid w:val="004351CF"/>
    <w:rsid w:val="00435429"/>
    <w:rsid w:val="00435616"/>
    <w:rsid w:val="00436523"/>
    <w:rsid w:val="0043675D"/>
    <w:rsid w:val="004368A9"/>
    <w:rsid w:val="00437282"/>
    <w:rsid w:val="004373A0"/>
    <w:rsid w:val="004375A0"/>
    <w:rsid w:val="00437888"/>
    <w:rsid w:val="00437BA4"/>
    <w:rsid w:val="004401E1"/>
    <w:rsid w:val="004407A5"/>
    <w:rsid w:val="00441EC5"/>
    <w:rsid w:val="00443014"/>
    <w:rsid w:val="0044301C"/>
    <w:rsid w:val="00443E19"/>
    <w:rsid w:val="004454EA"/>
    <w:rsid w:val="004458FF"/>
    <w:rsid w:val="00445D7D"/>
    <w:rsid w:val="00446907"/>
    <w:rsid w:val="004469D3"/>
    <w:rsid w:val="004476CA"/>
    <w:rsid w:val="00447BA2"/>
    <w:rsid w:val="0045025E"/>
    <w:rsid w:val="00450712"/>
    <w:rsid w:val="00450D0F"/>
    <w:rsid w:val="004518DB"/>
    <w:rsid w:val="00451A7B"/>
    <w:rsid w:val="00451F1C"/>
    <w:rsid w:val="00451FCB"/>
    <w:rsid w:val="00452634"/>
    <w:rsid w:val="004527CA"/>
    <w:rsid w:val="00453072"/>
    <w:rsid w:val="00453BAF"/>
    <w:rsid w:val="0045487E"/>
    <w:rsid w:val="00454BE4"/>
    <w:rsid w:val="00455A63"/>
    <w:rsid w:val="00455B06"/>
    <w:rsid w:val="004565BF"/>
    <w:rsid w:val="0045694F"/>
    <w:rsid w:val="00456B77"/>
    <w:rsid w:val="00457361"/>
    <w:rsid w:val="00457616"/>
    <w:rsid w:val="004604E6"/>
    <w:rsid w:val="00460666"/>
    <w:rsid w:val="00460805"/>
    <w:rsid w:val="00461618"/>
    <w:rsid w:val="00462181"/>
    <w:rsid w:val="00462299"/>
    <w:rsid w:val="0046262A"/>
    <w:rsid w:val="004636BD"/>
    <w:rsid w:val="00463E92"/>
    <w:rsid w:val="00463E96"/>
    <w:rsid w:val="00463EE9"/>
    <w:rsid w:val="0046404E"/>
    <w:rsid w:val="0046416E"/>
    <w:rsid w:val="00464768"/>
    <w:rsid w:val="004658E2"/>
    <w:rsid w:val="004664BE"/>
    <w:rsid w:val="00466BAC"/>
    <w:rsid w:val="00467342"/>
    <w:rsid w:val="00467AD2"/>
    <w:rsid w:val="00467D62"/>
    <w:rsid w:val="00467DB7"/>
    <w:rsid w:val="00470226"/>
    <w:rsid w:val="00470597"/>
    <w:rsid w:val="00470B15"/>
    <w:rsid w:val="00470C65"/>
    <w:rsid w:val="004718BD"/>
    <w:rsid w:val="00471EFE"/>
    <w:rsid w:val="00472BFA"/>
    <w:rsid w:val="0047311A"/>
    <w:rsid w:val="004732DA"/>
    <w:rsid w:val="00473B76"/>
    <w:rsid w:val="00473D4F"/>
    <w:rsid w:val="004741DD"/>
    <w:rsid w:val="00474B29"/>
    <w:rsid w:val="00474FEC"/>
    <w:rsid w:val="0047520D"/>
    <w:rsid w:val="004754A4"/>
    <w:rsid w:val="004772AA"/>
    <w:rsid w:val="00481013"/>
    <w:rsid w:val="0048249E"/>
    <w:rsid w:val="004824D9"/>
    <w:rsid w:val="00482B95"/>
    <w:rsid w:val="00483CC4"/>
    <w:rsid w:val="00483D44"/>
    <w:rsid w:val="00484245"/>
    <w:rsid w:val="00485F48"/>
    <w:rsid w:val="00486EBA"/>
    <w:rsid w:val="00486EE6"/>
    <w:rsid w:val="00487891"/>
    <w:rsid w:val="0049069C"/>
    <w:rsid w:val="004907ED"/>
    <w:rsid w:val="00490F03"/>
    <w:rsid w:val="004915F9"/>
    <w:rsid w:val="004916B5"/>
    <w:rsid w:val="0049196A"/>
    <w:rsid w:val="00491A41"/>
    <w:rsid w:val="00491F06"/>
    <w:rsid w:val="0049226E"/>
    <w:rsid w:val="004931B8"/>
    <w:rsid w:val="00493314"/>
    <w:rsid w:val="00493611"/>
    <w:rsid w:val="00493EB2"/>
    <w:rsid w:val="004945FB"/>
    <w:rsid w:val="00494F74"/>
    <w:rsid w:val="00495029"/>
    <w:rsid w:val="00496145"/>
    <w:rsid w:val="0049686B"/>
    <w:rsid w:val="00496A14"/>
    <w:rsid w:val="0049747F"/>
    <w:rsid w:val="004A0369"/>
    <w:rsid w:val="004A1109"/>
    <w:rsid w:val="004A1215"/>
    <w:rsid w:val="004A1353"/>
    <w:rsid w:val="004A2223"/>
    <w:rsid w:val="004A308A"/>
    <w:rsid w:val="004A3465"/>
    <w:rsid w:val="004A35F0"/>
    <w:rsid w:val="004A4E0F"/>
    <w:rsid w:val="004A513D"/>
    <w:rsid w:val="004A5D99"/>
    <w:rsid w:val="004A6641"/>
    <w:rsid w:val="004A6861"/>
    <w:rsid w:val="004A6C40"/>
    <w:rsid w:val="004A7FE5"/>
    <w:rsid w:val="004B024B"/>
    <w:rsid w:val="004B058B"/>
    <w:rsid w:val="004B1136"/>
    <w:rsid w:val="004B1616"/>
    <w:rsid w:val="004B1B8B"/>
    <w:rsid w:val="004B1CB8"/>
    <w:rsid w:val="004B25D7"/>
    <w:rsid w:val="004B356E"/>
    <w:rsid w:val="004B4761"/>
    <w:rsid w:val="004B498B"/>
    <w:rsid w:val="004B4F6D"/>
    <w:rsid w:val="004B52DE"/>
    <w:rsid w:val="004B561D"/>
    <w:rsid w:val="004B5708"/>
    <w:rsid w:val="004B61E9"/>
    <w:rsid w:val="004B66C0"/>
    <w:rsid w:val="004B70AB"/>
    <w:rsid w:val="004B7925"/>
    <w:rsid w:val="004C02A5"/>
    <w:rsid w:val="004C02E5"/>
    <w:rsid w:val="004C0836"/>
    <w:rsid w:val="004C0C32"/>
    <w:rsid w:val="004C4188"/>
    <w:rsid w:val="004C5209"/>
    <w:rsid w:val="004C5364"/>
    <w:rsid w:val="004C55DE"/>
    <w:rsid w:val="004C61F9"/>
    <w:rsid w:val="004C67FD"/>
    <w:rsid w:val="004C681D"/>
    <w:rsid w:val="004C6850"/>
    <w:rsid w:val="004C7251"/>
    <w:rsid w:val="004C7FB2"/>
    <w:rsid w:val="004D0301"/>
    <w:rsid w:val="004D18E1"/>
    <w:rsid w:val="004D2103"/>
    <w:rsid w:val="004D2E60"/>
    <w:rsid w:val="004D3086"/>
    <w:rsid w:val="004D3A67"/>
    <w:rsid w:val="004D3A78"/>
    <w:rsid w:val="004D433B"/>
    <w:rsid w:val="004D44B5"/>
    <w:rsid w:val="004D485E"/>
    <w:rsid w:val="004D4B2F"/>
    <w:rsid w:val="004D4D51"/>
    <w:rsid w:val="004D517E"/>
    <w:rsid w:val="004D59EC"/>
    <w:rsid w:val="004D6351"/>
    <w:rsid w:val="004D68EB"/>
    <w:rsid w:val="004D6A20"/>
    <w:rsid w:val="004D6E49"/>
    <w:rsid w:val="004D6E4E"/>
    <w:rsid w:val="004D7057"/>
    <w:rsid w:val="004D744A"/>
    <w:rsid w:val="004D7DDA"/>
    <w:rsid w:val="004E0C3A"/>
    <w:rsid w:val="004E0C79"/>
    <w:rsid w:val="004E0E56"/>
    <w:rsid w:val="004E1079"/>
    <w:rsid w:val="004E1394"/>
    <w:rsid w:val="004E2104"/>
    <w:rsid w:val="004E2338"/>
    <w:rsid w:val="004E2635"/>
    <w:rsid w:val="004E2B12"/>
    <w:rsid w:val="004E3962"/>
    <w:rsid w:val="004E40FE"/>
    <w:rsid w:val="004E425F"/>
    <w:rsid w:val="004E478B"/>
    <w:rsid w:val="004E56F4"/>
    <w:rsid w:val="004E5B79"/>
    <w:rsid w:val="004E5E00"/>
    <w:rsid w:val="004E6003"/>
    <w:rsid w:val="004E6166"/>
    <w:rsid w:val="004E6A30"/>
    <w:rsid w:val="004E7C80"/>
    <w:rsid w:val="004F0218"/>
    <w:rsid w:val="004F0DC0"/>
    <w:rsid w:val="004F0E6A"/>
    <w:rsid w:val="004F1B36"/>
    <w:rsid w:val="004F27B0"/>
    <w:rsid w:val="004F3257"/>
    <w:rsid w:val="004F4083"/>
    <w:rsid w:val="004F4951"/>
    <w:rsid w:val="004F4AAB"/>
    <w:rsid w:val="004F5082"/>
    <w:rsid w:val="004F5583"/>
    <w:rsid w:val="004F6292"/>
    <w:rsid w:val="004F6825"/>
    <w:rsid w:val="004F682B"/>
    <w:rsid w:val="004F6CBA"/>
    <w:rsid w:val="004F6DE1"/>
    <w:rsid w:val="004F6EA7"/>
    <w:rsid w:val="004F7701"/>
    <w:rsid w:val="004F7892"/>
    <w:rsid w:val="004F7DCA"/>
    <w:rsid w:val="004F7F50"/>
    <w:rsid w:val="005000DA"/>
    <w:rsid w:val="00500556"/>
    <w:rsid w:val="005005C0"/>
    <w:rsid w:val="00500E48"/>
    <w:rsid w:val="0050125B"/>
    <w:rsid w:val="00501708"/>
    <w:rsid w:val="00501A6D"/>
    <w:rsid w:val="0050255C"/>
    <w:rsid w:val="0050281A"/>
    <w:rsid w:val="00503AB3"/>
    <w:rsid w:val="00503E7C"/>
    <w:rsid w:val="0050431B"/>
    <w:rsid w:val="005047D5"/>
    <w:rsid w:val="00504E40"/>
    <w:rsid w:val="00505A8A"/>
    <w:rsid w:val="00505D57"/>
    <w:rsid w:val="0050672B"/>
    <w:rsid w:val="0050683F"/>
    <w:rsid w:val="0050686E"/>
    <w:rsid w:val="00506BB2"/>
    <w:rsid w:val="00510455"/>
    <w:rsid w:val="00510657"/>
    <w:rsid w:val="005115D3"/>
    <w:rsid w:val="00512350"/>
    <w:rsid w:val="0051395D"/>
    <w:rsid w:val="00513C23"/>
    <w:rsid w:val="00513FAB"/>
    <w:rsid w:val="00514338"/>
    <w:rsid w:val="005144C8"/>
    <w:rsid w:val="00514CF8"/>
    <w:rsid w:val="00515352"/>
    <w:rsid w:val="00515771"/>
    <w:rsid w:val="00515CFC"/>
    <w:rsid w:val="00516FEC"/>
    <w:rsid w:val="005177A7"/>
    <w:rsid w:val="00517A31"/>
    <w:rsid w:val="00517CE1"/>
    <w:rsid w:val="00520301"/>
    <w:rsid w:val="0052093B"/>
    <w:rsid w:val="00520AB3"/>
    <w:rsid w:val="00521F83"/>
    <w:rsid w:val="00522665"/>
    <w:rsid w:val="00523372"/>
    <w:rsid w:val="005237F8"/>
    <w:rsid w:val="00525651"/>
    <w:rsid w:val="00526396"/>
    <w:rsid w:val="00526ACF"/>
    <w:rsid w:val="00526BB6"/>
    <w:rsid w:val="00527701"/>
    <w:rsid w:val="005305B4"/>
    <w:rsid w:val="00530EA9"/>
    <w:rsid w:val="00530EAD"/>
    <w:rsid w:val="00530F6B"/>
    <w:rsid w:val="00531808"/>
    <w:rsid w:val="005323D6"/>
    <w:rsid w:val="00532EBB"/>
    <w:rsid w:val="0053307E"/>
    <w:rsid w:val="0053363E"/>
    <w:rsid w:val="0053437C"/>
    <w:rsid w:val="00534D13"/>
    <w:rsid w:val="00535069"/>
    <w:rsid w:val="00535553"/>
    <w:rsid w:val="00535DA2"/>
    <w:rsid w:val="00536279"/>
    <w:rsid w:val="00536824"/>
    <w:rsid w:val="00536981"/>
    <w:rsid w:val="0053760B"/>
    <w:rsid w:val="00537874"/>
    <w:rsid w:val="00537D25"/>
    <w:rsid w:val="00540360"/>
    <w:rsid w:val="00540BC8"/>
    <w:rsid w:val="00541711"/>
    <w:rsid w:val="00541A4D"/>
    <w:rsid w:val="005421B2"/>
    <w:rsid w:val="0054237A"/>
    <w:rsid w:val="00542A66"/>
    <w:rsid w:val="00542E3C"/>
    <w:rsid w:val="00543080"/>
    <w:rsid w:val="0054332F"/>
    <w:rsid w:val="00543573"/>
    <w:rsid w:val="00543929"/>
    <w:rsid w:val="00544545"/>
    <w:rsid w:val="0054490B"/>
    <w:rsid w:val="00544C9A"/>
    <w:rsid w:val="00545BAC"/>
    <w:rsid w:val="00545BDA"/>
    <w:rsid w:val="00546561"/>
    <w:rsid w:val="00546A75"/>
    <w:rsid w:val="00546EAE"/>
    <w:rsid w:val="005471A2"/>
    <w:rsid w:val="00547210"/>
    <w:rsid w:val="00547389"/>
    <w:rsid w:val="00547801"/>
    <w:rsid w:val="00547F4D"/>
    <w:rsid w:val="005504DD"/>
    <w:rsid w:val="005505FC"/>
    <w:rsid w:val="0055064D"/>
    <w:rsid w:val="00550B51"/>
    <w:rsid w:val="00550CD0"/>
    <w:rsid w:val="0055100E"/>
    <w:rsid w:val="005510CC"/>
    <w:rsid w:val="00551509"/>
    <w:rsid w:val="00551E99"/>
    <w:rsid w:val="00552416"/>
    <w:rsid w:val="005527B4"/>
    <w:rsid w:val="00552943"/>
    <w:rsid w:val="00552ACA"/>
    <w:rsid w:val="00552D24"/>
    <w:rsid w:val="00552E7B"/>
    <w:rsid w:val="00553CB0"/>
    <w:rsid w:val="005540D1"/>
    <w:rsid w:val="00554728"/>
    <w:rsid w:val="00555572"/>
    <w:rsid w:val="005556F6"/>
    <w:rsid w:val="00556176"/>
    <w:rsid w:val="00557180"/>
    <w:rsid w:val="00557480"/>
    <w:rsid w:val="00557B05"/>
    <w:rsid w:val="00557D14"/>
    <w:rsid w:val="00557DA6"/>
    <w:rsid w:val="00561459"/>
    <w:rsid w:val="00561AF4"/>
    <w:rsid w:val="00561CC1"/>
    <w:rsid w:val="005637CB"/>
    <w:rsid w:val="00563B42"/>
    <w:rsid w:val="00563D32"/>
    <w:rsid w:val="00563F42"/>
    <w:rsid w:val="005644FC"/>
    <w:rsid w:val="005657CB"/>
    <w:rsid w:val="005658CD"/>
    <w:rsid w:val="00565DC4"/>
    <w:rsid w:val="00565FEB"/>
    <w:rsid w:val="00566261"/>
    <w:rsid w:val="00566E3B"/>
    <w:rsid w:val="005675CD"/>
    <w:rsid w:val="00567C0B"/>
    <w:rsid w:val="00570275"/>
    <w:rsid w:val="00570528"/>
    <w:rsid w:val="0057058D"/>
    <w:rsid w:val="00570680"/>
    <w:rsid w:val="00570793"/>
    <w:rsid w:val="00572770"/>
    <w:rsid w:val="00572F33"/>
    <w:rsid w:val="0057308C"/>
    <w:rsid w:val="00573567"/>
    <w:rsid w:val="00573724"/>
    <w:rsid w:val="00574C33"/>
    <w:rsid w:val="00574D54"/>
    <w:rsid w:val="00574D8E"/>
    <w:rsid w:val="00574FF8"/>
    <w:rsid w:val="00575F0C"/>
    <w:rsid w:val="00576DC0"/>
    <w:rsid w:val="00577373"/>
    <w:rsid w:val="005802C3"/>
    <w:rsid w:val="005808CF"/>
    <w:rsid w:val="00581C23"/>
    <w:rsid w:val="00581E5A"/>
    <w:rsid w:val="00582112"/>
    <w:rsid w:val="005826EE"/>
    <w:rsid w:val="00582BD4"/>
    <w:rsid w:val="005834F6"/>
    <w:rsid w:val="00584DBF"/>
    <w:rsid w:val="00585A6D"/>
    <w:rsid w:val="00585BF3"/>
    <w:rsid w:val="00585CF6"/>
    <w:rsid w:val="00585F1A"/>
    <w:rsid w:val="00587AFB"/>
    <w:rsid w:val="00587DA0"/>
    <w:rsid w:val="00587DC2"/>
    <w:rsid w:val="00590166"/>
    <w:rsid w:val="00590BEF"/>
    <w:rsid w:val="00591AC3"/>
    <w:rsid w:val="00591FBC"/>
    <w:rsid w:val="0059281B"/>
    <w:rsid w:val="00592969"/>
    <w:rsid w:val="00592FC7"/>
    <w:rsid w:val="00593038"/>
    <w:rsid w:val="005930A9"/>
    <w:rsid w:val="00593A68"/>
    <w:rsid w:val="005943D7"/>
    <w:rsid w:val="005A0039"/>
    <w:rsid w:val="005A0125"/>
    <w:rsid w:val="005A02B4"/>
    <w:rsid w:val="005A108E"/>
    <w:rsid w:val="005A1D94"/>
    <w:rsid w:val="005A31F4"/>
    <w:rsid w:val="005A444A"/>
    <w:rsid w:val="005A4A60"/>
    <w:rsid w:val="005A4C87"/>
    <w:rsid w:val="005A53C0"/>
    <w:rsid w:val="005A5B57"/>
    <w:rsid w:val="005A6139"/>
    <w:rsid w:val="005A63C0"/>
    <w:rsid w:val="005A6A81"/>
    <w:rsid w:val="005A7AB4"/>
    <w:rsid w:val="005B0158"/>
    <w:rsid w:val="005B01F9"/>
    <w:rsid w:val="005B06E3"/>
    <w:rsid w:val="005B0907"/>
    <w:rsid w:val="005B0D66"/>
    <w:rsid w:val="005B140D"/>
    <w:rsid w:val="005B1424"/>
    <w:rsid w:val="005B14F4"/>
    <w:rsid w:val="005B195A"/>
    <w:rsid w:val="005B2678"/>
    <w:rsid w:val="005B2B24"/>
    <w:rsid w:val="005B30AE"/>
    <w:rsid w:val="005B3520"/>
    <w:rsid w:val="005B3ED7"/>
    <w:rsid w:val="005B452C"/>
    <w:rsid w:val="005B4C3B"/>
    <w:rsid w:val="005B50F8"/>
    <w:rsid w:val="005B53FE"/>
    <w:rsid w:val="005B558A"/>
    <w:rsid w:val="005B5A79"/>
    <w:rsid w:val="005B6A08"/>
    <w:rsid w:val="005B7B07"/>
    <w:rsid w:val="005C044A"/>
    <w:rsid w:val="005C0935"/>
    <w:rsid w:val="005C109C"/>
    <w:rsid w:val="005C1493"/>
    <w:rsid w:val="005C1BB8"/>
    <w:rsid w:val="005C1EF4"/>
    <w:rsid w:val="005C276B"/>
    <w:rsid w:val="005C2831"/>
    <w:rsid w:val="005C2D9F"/>
    <w:rsid w:val="005C4012"/>
    <w:rsid w:val="005C42E5"/>
    <w:rsid w:val="005C45E9"/>
    <w:rsid w:val="005C465B"/>
    <w:rsid w:val="005C5351"/>
    <w:rsid w:val="005C5757"/>
    <w:rsid w:val="005C5D72"/>
    <w:rsid w:val="005C629E"/>
    <w:rsid w:val="005C6AB2"/>
    <w:rsid w:val="005C6DE6"/>
    <w:rsid w:val="005C7342"/>
    <w:rsid w:val="005C7BCE"/>
    <w:rsid w:val="005C7E98"/>
    <w:rsid w:val="005D0D52"/>
    <w:rsid w:val="005D1B76"/>
    <w:rsid w:val="005D1E61"/>
    <w:rsid w:val="005D1E8B"/>
    <w:rsid w:val="005D1FA2"/>
    <w:rsid w:val="005D25B5"/>
    <w:rsid w:val="005D25C6"/>
    <w:rsid w:val="005D3CFC"/>
    <w:rsid w:val="005D3DE7"/>
    <w:rsid w:val="005D4321"/>
    <w:rsid w:val="005D4D27"/>
    <w:rsid w:val="005D53FA"/>
    <w:rsid w:val="005D6562"/>
    <w:rsid w:val="005D7215"/>
    <w:rsid w:val="005D72B5"/>
    <w:rsid w:val="005D7673"/>
    <w:rsid w:val="005D768D"/>
    <w:rsid w:val="005D76B1"/>
    <w:rsid w:val="005D7D78"/>
    <w:rsid w:val="005E10E1"/>
    <w:rsid w:val="005E1830"/>
    <w:rsid w:val="005E1AAD"/>
    <w:rsid w:val="005E2082"/>
    <w:rsid w:val="005E283B"/>
    <w:rsid w:val="005E31E7"/>
    <w:rsid w:val="005E355D"/>
    <w:rsid w:val="005E484C"/>
    <w:rsid w:val="005E4C56"/>
    <w:rsid w:val="005E4EDC"/>
    <w:rsid w:val="005E4FEC"/>
    <w:rsid w:val="005E5124"/>
    <w:rsid w:val="005E533F"/>
    <w:rsid w:val="005E58D7"/>
    <w:rsid w:val="005E6A15"/>
    <w:rsid w:val="005E7317"/>
    <w:rsid w:val="005E744A"/>
    <w:rsid w:val="005E7F41"/>
    <w:rsid w:val="005F12D8"/>
    <w:rsid w:val="005F139C"/>
    <w:rsid w:val="005F145C"/>
    <w:rsid w:val="005F156E"/>
    <w:rsid w:val="005F15BE"/>
    <w:rsid w:val="005F20AF"/>
    <w:rsid w:val="005F3C92"/>
    <w:rsid w:val="005F4181"/>
    <w:rsid w:val="005F4E65"/>
    <w:rsid w:val="005F5329"/>
    <w:rsid w:val="005F59EC"/>
    <w:rsid w:val="005F5E90"/>
    <w:rsid w:val="005F6871"/>
    <w:rsid w:val="005F6B54"/>
    <w:rsid w:val="005F6E34"/>
    <w:rsid w:val="005F6EA5"/>
    <w:rsid w:val="00600A2E"/>
    <w:rsid w:val="0060180A"/>
    <w:rsid w:val="00601CE1"/>
    <w:rsid w:val="0060231A"/>
    <w:rsid w:val="00603177"/>
    <w:rsid w:val="006040BF"/>
    <w:rsid w:val="0060423F"/>
    <w:rsid w:val="0060481E"/>
    <w:rsid w:val="0060486C"/>
    <w:rsid w:val="00606339"/>
    <w:rsid w:val="00606376"/>
    <w:rsid w:val="006071C7"/>
    <w:rsid w:val="0061135D"/>
    <w:rsid w:val="00611950"/>
    <w:rsid w:val="00611AF9"/>
    <w:rsid w:val="00612628"/>
    <w:rsid w:val="0061267B"/>
    <w:rsid w:val="00612C27"/>
    <w:rsid w:val="00612F75"/>
    <w:rsid w:val="0061374B"/>
    <w:rsid w:val="006137BB"/>
    <w:rsid w:val="00614056"/>
    <w:rsid w:val="006142E2"/>
    <w:rsid w:val="0061464E"/>
    <w:rsid w:val="0061483E"/>
    <w:rsid w:val="00614894"/>
    <w:rsid w:val="00614C31"/>
    <w:rsid w:val="00615090"/>
    <w:rsid w:val="00615208"/>
    <w:rsid w:val="006152A5"/>
    <w:rsid w:val="006157D7"/>
    <w:rsid w:val="00615C0B"/>
    <w:rsid w:val="006165EC"/>
    <w:rsid w:val="00616E8E"/>
    <w:rsid w:val="00617472"/>
    <w:rsid w:val="0061750E"/>
    <w:rsid w:val="00617D37"/>
    <w:rsid w:val="00620393"/>
    <w:rsid w:val="0062060E"/>
    <w:rsid w:val="00620922"/>
    <w:rsid w:val="00622AFF"/>
    <w:rsid w:val="00622E1C"/>
    <w:rsid w:val="0062376C"/>
    <w:rsid w:val="006245E2"/>
    <w:rsid w:val="006254F0"/>
    <w:rsid w:val="006265F8"/>
    <w:rsid w:val="006268C4"/>
    <w:rsid w:val="00626AFE"/>
    <w:rsid w:val="00626FCD"/>
    <w:rsid w:val="00630AEF"/>
    <w:rsid w:val="00630B16"/>
    <w:rsid w:val="00631536"/>
    <w:rsid w:val="00631A12"/>
    <w:rsid w:val="00632607"/>
    <w:rsid w:val="006333FF"/>
    <w:rsid w:val="00633DDD"/>
    <w:rsid w:val="00634011"/>
    <w:rsid w:val="00634BA3"/>
    <w:rsid w:val="00634C47"/>
    <w:rsid w:val="00634FB9"/>
    <w:rsid w:val="00635D39"/>
    <w:rsid w:val="00635DA4"/>
    <w:rsid w:val="00636A25"/>
    <w:rsid w:val="00637275"/>
    <w:rsid w:val="00637955"/>
    <w:rsid w:val="00637A52"/>
    <w:rsid w:val="00640D73"/>
    <w:rsid w:val="00640ED4"/>
    <w:rsid w:val="0064102C"/>
    <w:rsid w:val="006413D3"/>
    <w:rsid w:val="0064162E"/>
    <w:rsid w:val="006424C5"/>
    <w:rsid w:val="00642C45"/>
    <w:rsid w:val="00643569"/>
    <w:rsid w:val="006439C5"/>
    <w:rsid w:val="00643B7B"/>
    <w:rsid w:val="00644220"/>
    <w:rsid w:val="006443BF"/>
    <w:rsid w:val="0064472A"/>
    <w:rsid w:val="00644979"/>
    <w:rsid w:val="00644A09"/>
    <w:rsid w:val="00645232"/>
    <w:rsid w:val="00645ACE"/>
    <w:rsid w:val="00645C9C"/>
    <w:rsid w:val="00646AA1"/>
    <w:rsid w:val="00646CC6"/>
    <w:rsid w:val="00646D19"/>
    <w:rsid w:val="006470C4"/>
    <w:rsid w:val="00647538"/>
    <w:rsid w:val="006478BC"/>
    <w:rsid w:val="00647C32"/>
    <w:rsid w:val="00647D73"/>
    <w:rsid w:val="006502B7"/>
    <w:rsid w:val="0065036B"/>
    <w:rsid w:val="00650725"/>
    <w:rsid w:val="0065075D"/>
    <w:rsid w:val="00650AAF"/>
    <w:rsid w:val="00651273"/>
    <w:rsid w:val="006518B9"/>
    <w:rsid w:val="00651B0C"/>
    <w:rsid w:val="00651E80"/>
    <w:rsid w:val="006520F6"/>
    <w:rsid w:val="0065210C"/>
    <w:rsid w:val="006521A3"/>
    <w:rsid w:val="006527C9"/>
    <w:rsid w:val="00653596"/>
    <w:rsid w:val="006537D9"/>
    <w:rsid w:val="00653865"/>
    <w:rsid w:val="00653A27"/>
    <w:rsid w:val="00653B28"/>
    <w:rsid w:val="006549CF"/>
    <w:rsid w:val="00655026"/>
    <w:rsid w:val="0065551B"/>
    <w:rsid w:val="00657319"/>
    <w:rsid w:val="00657A13"/>
    <w:rsid w:val="00657A63"/>
    <w:rsid w:val="00660813"/>
    <w:rsid w:val="0066091E"/>
    <w:rsid w:val="0066096B"/>
    <w:rsid w:val="0066142D"/>
    <w:rsid w:val="0066269F"/>
    <w:rsid w:val="0066325A"/>
    <w:rsid w:val="006634BA"/>
    <w:rsid w:val="0066352C"/>
    <w:rsid w:val="006635A6"/>
    <w:rsid w:val="00663A55"/>
    <w:rsid w:val="006641AA"/>
    <w:rsid w:val="0066426C"/>
    <w:rsid w:val="006647CC"/>
    <w:rsid w:val="00665437"/>
    <w:rsid w:val="00666427"/>
    <w:rsid w:val="006671E2"/>
    <w:rsid w:val="00667723"/>
    <w:rsid w:val="00667900"/>
    <w:rsid w:val="00667D74"/>
    <w:rsid w:val="00670682"/>
    <w:rsid w:val="0067095E"/>
    <w:rsid w:val="006712B5"/>
    <w:rsid w:val="00671A7A"/>
    <w:rsid w:val="00671DDF"/>
    <w:rsid w:val="0067203F"/>
    <w:rsid w:val="00672700"/>
    <w:rsid w:val="006727C4"/>
    <w:rsid w:val="00672BFD"/>
    <w:rsid w:val="00672D7A"/>
    <w:rsid w:val="006730B4"/>
    <w:rsid w:val="0067361D"/>
    <w:rsid w:val="006758F3"/>
    <w:rsid w:val="00675AC2"/>
    <w:rsid w:val="0067614C"/>
    <w:rsid w:val="00676512"/>
    <w:rsid w:val="00676C29"/>
    <w:rsid w:val="00676EDA"/>
    <w:rsid w:val="00677058"/>
    <w:rsid w:val="00677183"/>
    <w:rsid w:val="00677457"/>
    <w:rsid w:val="00677539"/>
    <w:rsid w:val="00680382"/>
    <w:rsid w:val="00680463"/>
    <w:rsid w:val="0068068F"/>
    <w:rsid w:val="00680895"/>
    <w:rsid w:val="00680AD7"/>
    <w:rsid w:val="00680CAC"/>
    <w:rsid w:val="00680E42"/>
    <w:rsid w:val="006819CC"/>
    <w:rsid w:val="00681B57"/>
    <w:rsid w:val="006825A2"/>
    <w:rsid w:val="0068291F"/>
    <w:rsid w:val="006833F4"/>
    <w:rsid w:val="00683623"/>
    <w:rsid w:val="0068470D"/>
    <w:rsid w:val="00684C82"/>
    <w:rsid w:val="00685800"/>
    <w:rsid w:val="006858F1"/>
    <w:rsid w:val="00685EDC"/>
    <w:rsid w:val="00686AD1"/>
    <w:rsid w:val="00686DF8"/>
    <w:rsid w:val="00686FF6"/>
    <w:rsid w:val="00687404"/>
    <w:rsid w:val="006875B6"/>
    <w:rsid w:val="006875C7"/>
    <w:rsid w:val="0068763B"/>
    <w:rsid w:val="00687778"/>
    <w:rsid w:val="0068777A"/>
    <w:rsid w:val="00687F65"/>
    <w:rsid w:val="006909D4"/>
    <w:rsid w:val="0069110D"/>
    <w:rsid w:val="0069112F"/>
    <w:rsid w:val="0069187E"/>
    <w:rsid w:val="00692A21"/>
    <w:rsid w:val="00693F75"/>
    <w:rsid w:val="006940B0"/>
    <w:rsid w:val="00694333"/>
    <w:rsid w:val="006945FA"/>
    <w:rsid w:val="0069480A"/>
    <w:rsid w:val="00694933"/>
    <w:rsid w:val="00694FD2"/>
    <w:rsid w:val="0069542C"/>
    <w:rsid w:val="00695DE3"/>
    <w:rsid w:val="006962A3"/>
    <w:rsid w:val="006964D8"/>
    <w:rsid w:val="0069684C"/>
    <w:rsid w:val="00696E4D"/>
    <w:rsid w:val="00696EA6"/>
    <w:rsid w:val="0069701E"/>
    <w:rsid w:val="006970C0"/>
    <w:rsid w:val="0069719D"/>
    <w:rsid w:val="00697AE0"/>
    <w:rsid w:val="00697B27"/>
    <w:rsid w:val="00697B38"/>
    <w:rsid w:val="00697E65"/>
    <w:rsid w:val="00697EE4"/>
    <w:rsid w:val="006A0150"/>
    <w:rsid w:val="006A021E"/>
    <w:rsid w:val="006A082D"/>
    <w:rsid w:val="006A0CD0"/>
    <w:rsid w:val="006A1939"/>
    <w:rsid w:val="006A19FA"/>
    <w:rsid w:val="006A1B91"/>
    <w:rsid w:val="006A21E6"/>
    <w:rsid w:val="006A24A5"/>
    <w:rsid w:val="006A297D"/>
    <w:rsid w:val="006A30EC"/>
    <w:rsid w:val="006A3287"/>
    <w:rsid w:val="006A3350"/>
    <w:rsid w:val="006A3F75"/>
    <w:rsid w:val="006A433B"/>
    <w:rsid w:val="006A4341"/>
    <w:rsid w:val="006A59A7"/>
    <w:rsid w:val="006A5A68"/>
    <w:rsid w:val="006A5AF9"/>
    <w:rsid w:val="006A6EFD"/>
    <w:rsid w:val="006A6F2D"/>
    <w:rsid w:val="006A7178"/>
    <w:rsid w:val="006A72E1"/>
    <w:rsid w:val="006A735A"/>
    <w:rsid w:val="006A7728"/>
    <w:rsid w:val="006B00CE"/>
    <w:rsid w:val="006B0604"/>
    <w:rsid w:val="006B0C2D"/>
    <w:rsid w:val="006B0FA3"/>
    <w:rsid w:val="006B1C0B"/>
    <w:rsid w:val="006B2A3F"/>
    <w:rsid w:val="006B2C14"/>
    <w:rsid w:val="006B3A1E"/>
    <w:rsid w:val="006B42F5"/>
    <w:rsid w:val="006B435E"/>
    <w:rsid w:val="006B43E8"/>
    <w:rsid w:val="006B446B"/>
    <w:rsid w:val="006B5F2F"/>
    <w:rsid w:val="006B60B3"/>
    <w:rsid w:val="006B6DD1"/>
    <w:rsid w:val="006B7FE7"/>
    <w:rsid w:val="006C05C4"/>
    <w:rsid w:val="006C088F"/>
    <w:rsid w:val="006C0D75"/>
    <w:rsid w:val="006C1279"/>
    <w:rsid w:val="006C12DE"/>
    <w:rsid w:val="006C201A"/>
    <w:rsid w:val="006C24D7"/>
    <w:rsid w:val="006C2680"/>
    <w:rsid w:val="006C27BD"/>
    <w:rsid w:val="006C2DB6"/>
    <w:rsid w:val="006C33E1"/>
    <w:rsid w:val="006C419E"/>
    <w:rsid w:val="006C4CD2"/>
    <w:rsid w:val="006C4D64"/>
    <w:rsid w:val="006C532C"/>
    <w:rsid w:val="006C53D6"/>
    <w:rsid w:val="006C5AFA"/>
    <w:rsid w:val="006C6194"/>
    <w:rsid w:val="006C66D3"/>
    <w:rsid w:val="006C7968"/>
    <w:rsid w:val="006D0F9C"/>
    <w:rsid w:val="006D15E6"/>
    <w:rsid w:val="006D17D2"/>
    <w:rsid w:val="006D1BAB"/>
    <w:rsid w:val="006D264C"/>
    <w:rsid w:val="006D30BC"/>
    <w:rsid w:val="006D353F"/>
    <w:rsid w:val="006D3E28"/>
    <w:rsid w:val="006D43DF"/>
    <w:rsid w:val="006D481C"/>
    <w:rsid w:val="006D51C3"/>
    <w:rsid w:val="006D68B7"/>
    <w:rsid w:val="006D6AFE"/>
    <w:rsid w:val="006E16E9"/>
    <w:rsid w:val="006E2FFC"/>
    <w:rsid w:val="006E32E8"/>
    <w:rsid w:val="006E3372"/>
    <w:rsid w:val="006E369F"/>
    <w:rsid w:val="006E3AD4"/>
    <w:rsid w:val="006E6812"/>
    <w:rsid w:val="006E760C"/>
    <w:rsid w:val="006F003B"/>
    <w:rsid w:val="006F01EA"/>
    <w:rsid w:val="006F0615"/>
    <w:rsid w:val="006F0788"/>
    <w:rsid w:val="006F0BFC"/>
    <w:rsid w:val="006F0DA3"/>
    <w:rsid w:val="006F0EB3"/>
    <w:rsid w:val="006F11A5"/>
    <w:rsid w:val="006F123D"/>
    <w:rsid w:val="006F1A1B"/>
    <w:rsid w:val="006F2119"/>
    <w:rsid w:val="006F2507"/>
    <w:rsid w:val="006F2673"/>
    <w:rsid w:val="006F2934"/>
    <w:rsid w:val="006F2AD9"/>
    <w:rsid w:val="006F2C5C"/>
    <w:rsid w:val="006F337B"/>
    <w:rsid w:val="006F4FBF"/>
    <w:rsid w:val="006F54E8"/>
    <w:rsid w:val="006F5CED"/>
    <w:rsid w:val="006F6E1E"/>
    <w:rsid w:val="006F7AC3"/>
    <w:rsid w:val="006F7FD9"/>
    <w:rsid w:val="00701782"/>
    <w:rsid w:val="007018C9"/>
    <w:rsid w:val="007018CA"/>
    <w:rsid w:val="00701B01"/>
    <w:rsid w:val="00702B49"/>
    <w:rsid w:val="00702E8A"/>
    <w:rsid w:val="007034CA"/>
    <w:rsid w:val="00703C5B"/>
    <w:rsid w:val="00703E4E"/>
    <w:rsid w:val="0070480A"/>
    <w:rsid w:val="00704C6B"/>
    <w:rsid w:val="007058C5"/>
    <w:rsid w:val="00705C03"/>
    <w:rsid w:val="00705D55"/>
    <w:rsid w:val="00706DBB"/>
    <w:rsid w:val="007076A1"/>
    <w:rsid w:val="00707AE2"/>
    <w:rsid w:val="0071018A"/>
    <w:rsid w:val="0071111E"/>
    <w:rsid w:val="00711291"/>
    <w:rsid w:val="00711410"/>
    <w:rsid w:val="00711929"/>
    <w:rsid w:val="007128BB"/>
    <w:rsid w:val="00712FCB"/>
    <w:rsid w:val="0071390F"/>
    <w:rsid w:val="007139E1"/>
    <w:rsid w:val="00713DA6"/>
    <w:rsid w:val="00713FBD"/>
    <w:rsid w:val="00714C10"/>
    <w:rsid w:val="00715811"/>
    <w:rsid w:val="00716737"/>
    <w:rsid w:val="0071735B"/>
    <w:rsid w:val="0071775E"/>
    <w:rsid w:val="0071792C"/>
    <w:rsid w:val="00717B94"/>
    <w:rsid w:val="007201FE"/>
    <w:rsid w:val="007203F7"/>
    <w:rsid w:val="00720C54"/>
    <w:rsid w:val="0072138A"/>
    <w:rsid w:val="00721731"/>
    <w:rsid w:val="00721B04"/>
    <w:rsid w:val="00721C88"/>
    <w:rsid w:val="00721DA8"/>
    <w:rsid w:val="00722140"/>
    <w:rsid w:val="007229FE"/>
    <w:rsid w:val="00723B1C"/>
    <w:rsid w:val="007245E8"/>
    <w:rsid w:val="00725107"/>
    <w:rsid w:val="007253BB"/>
    <w:rsid w:val="00725667"/>
    <w:rsid w:val="0072592A"/>
    <w:rsid w:val="00725F5C"/>
    <w:rsid w:val="007276B2"/>
    <w:rsid w:val="00730D5D"/>
    <w:rsid w:val="00731A9F"/>
    <w:rsid w:val="00731B33"/>
    <w:rsid w:val="007339BE"/>
    <w:rsid w:val="00733A4C"/>
    <w:rsid w:val="00733F9F"/>
    <w:rsid w:val="0073420F"/>
    <w:rsid w:val="00734F0E"/>
    <w:rsid w:val="00734F64"/>
    <w:rsid w:val="007350A3"/>
    <w:rsid w:val="007352CA"/>
    <w:rsid w:val="00735F94"/>
    <w:rsid w:val="00736248"/>
    <w:rsid w:val="00736430"/>
    <w:rsid w:val="0073652F"/>
    <w:rsid w:val="007367E9"/>
    <w:rsid w:val="00736DCA"/>
    <w:rsid w:val="0073715D"/>
    <w:rsid w:val="0073751E"/>
    <w:rsid w:val="0073755B"/>
    <w:rsid w:val="00737D57"/>
    <w:rsid w:val="00740676"/>
    <w:rsid w:val="007410A8"/>
    <w:rsid w:val="0074145E"/>
    <w:rsid w:val="00742291"/>
    <w:rsid w:val="00742A2E"/>
    <w:rsid w:val="00742FAA"/>
    <w:rsid w:val="00743B48"/>
    <w:rsid w:val="00743D7F"/>
    <w:rsid w:val="0074458F"/>
    <w:rsid w:val="00744B73"/>
    <w:rsid w:val="00744E85"/>
    <w:rsid w:val="0074504E"/>
    <w:rsid w:val="00745E3D"/>
    <w:rsid w:val="00745EAA"/>
    <w:rsid w:val="007464BA"/>
    <w:rsid w:val="0074654A"/>
    <w:rsid w:val="00746756"/>
    <w:rsid w:val="00746AB5"/>
    <w:rsid w:val="00746FD1"/>
    <w:rsid w:val="007473E9"/>
    <w:rsid w:val="007474D7"/>
    <w:rsid w:val="00747864"/>
    <w:rsid w:val="00747A41"/>
    <w:rsid w:val="00750C1C"/>
    <w:rsid w:val="00751412"/>
    <w:rsid w:val="00751836"/>
    <w:rsid w:val="00751E37"/>
    <w:rsid w:val="00751FB1"/>
    <w:rsid w:val="00751FE6"/>
    <w:rsid w:val="00752860"/>
    <w:rsid w:val="00752EDA"/>
    <w:rsid w:val="00753319"/>
    <w:rsid w:val="00753B5D"/>
    <w:rsid w:val="0075423D"/>
    <w:rsid w:val="0075454F"/>
    <w:rsid w:val="00754922"/>
    <w:rsid w:val="00754940"/>
    <w:rsid w:val="00754D85"/>
    <w:rsid w:val="00754DF4"/>
    <w:rsid w:val="007557E5"/>
    <w:rsid w:val="00756329"/>
    <w:rsid w:val="00756689"/>
    <w:rsid w:val="00757443"/>
    <w:rsid w:val="00757DAF"/>
    <w:rsid w:val="00760020"/>
    <w:rsid w:val="0076015B"/>
    <w:rsid w:val="007603F5"/>
    <w:rsid w:val="00762268"/>
    <w:rsid w:val="00762410"/>
    <w:rsid w:val="00763B43"/>
    <w:rsid w:val="00763F62"/>
    <w:rsid w:val="0076418E"/>
    <w:rsid w:val="007645C8"/>
    <w:rsid w:val="007651AC"/>
    <w:rsid w:val="00765962"/>
    <w:rsid w:val="007660DA"/>
    <w:rsid w:val="0076628D"/>
    <w:rsid w:val="00770059"/>
    <w:rsid w:val="00770C06"/>
    <w:rsid w:val="00770DC4"/>
    <w:rsid w:val="007717A6"/>
    <w:rsid w:val="00771B95"/>
    <w:rsid w:val="00772431"/>
    <w:rsid w:val="007738C0"/>
    <w:rsid w:val="007745C1"/>
    <w:rsid w:val="00774CE4"/>
    <w:rsid w:val="00775258"/>
    <w:rsid w:val="00775B58"/>
    <w:rsid w:val="0077663A"/>
    <w:rsid w:val="007766CA"/>
    <w:rsid w:val="00776858"/>
    <w:rsid w:val="007769FE"/>
    <w:rsid w:val="0077732F"/>
    <w:rsid w:val="00777527"/>
    <w:rsid w:val="00777BB9"/>
    <w:rsid w:val="007806BF"/>
    <w:rsid w:val="007810BA"/>
    <w:rsid w:val="00782C72"/>
    <w:rsid w:val="00783C30"/>
    <w:rsid w:val="0078409B"/>
    <w:rsid w:val="007840B5"/>
    <w:rsid w:val="00784C91"/>
    <w:rsid w:val="007852E7"/>
    <w:rsid w:val="0078578D"/>
    <w:rsid w:val="0078593E"/>
    <w:rsid w:val="007861BE"/>
    <w:rsid w:val="00786273"/>
    <w:rsid w:val="00786A94"/>
    <w:rsid w:val="00786C39"/>
    <w:rsid w:val="00786D7F"/>
    <w:rsid w:val="00787192"/>
    <w:rsid w:val="00787CD1"/>
    <w:rsid w:val="00787E72"/>
    <w:rsid w:val="00790146"/>
    <w:rsid w:val="00790B6E"/>
    <w:rsid w:val="00790E83"/>
    <w:rsid w:val="007912FA"/>
    <w:rsid w:val="007913E1"/>
    <w:rsid w:val="00791740"/>
    <w:rsid w:val="00791966"/>
    <w:rsid w:val="0079203E"/>
    <w:rsid w:val="00792979"/>
    <w:rsid w:val="00794218"/>
    <w:rsid w:val="00794657"/>
    <w:rsid w:val="00795688"/>
    <w:rsid w:val="00795F50"/>
    <w:rsid w:val="00796560"/>
    <w:rsid w:val="00796F28"/>
    <w:rsid w:val="0079725C"/>
    <w:rsid w:val="007978A0"/>
    <w:rsid w:val="00797E4D"/>
    <w:rsid w:val="007A137A"/>
    <w:rsid w:val="007A2114"/>
    <w:rsid w:val="007A4753"/>
    <w:rsid w:val="007A47BD"/>
    <w:rsid w:val="007A49CB"/>
    <w:rsid w:val="007A4D55"/>
    <w:rsid w:val="007A4F74"/>
    <w:rsid w:val="007A68E1"/>
    <w:rsid w:val="007A6C98"/>
    <w:rsid w:val="007A7F72"/>
    <w:rsid w:val="007B020B"/>
    <w:rsid w:val="007B06E4"/>
    <w:rsid w:val="007B0F18"/>
    <w:rsid w:val="007B1293"/>
    <w:rsid w:val="007B1971"/>
    <w:rsid w:val="007B19C1"/>
    <w:rsid w:val="007B2A46"/>
    <w:rsid w:val="007B2E84"/>
    <w:rsid w:val="007B3B88"/>
    <w:rsid w:val="007B3BD1"/>
    <w:rsid w:val="007B42E0"/>
    <w:rsid w:val="007B4A49"/>
    <w:rsid w:val="007B4AF1"/>
    <w:rsid w:val="007B4D8F"/>
    <w:rsid w:val="007B541A"/>
    <w:rsid w:val="007B5D95"/>
    <w:rsid w:val="007B678B"/>
    <w:rsid w:val="007B67CF"/>
    <w:rsid w:val="007B6903"/>
    <w:rsid w:val="007B6C4B"/>
    <w:rsid w:val="007B6E30"/>
    <w:rsid w:val="007B763A"/>
    <w:rsid w:val="007B784E"/>
    <w:rsid w:val="007B7AC7"/>
    <w:rsid w:val="007C0858"/>
    <w:rsid w:val="007C0A37"/>
    <w:rsid w:val="007C10C6"/>
    <w:rsid w:val="007C11A7"/>
    <w:rsid w:val="007C11A8"/>
    <w:rsid w:val="007C13CD"/>
    <w:rsid w:val="007C15D3"/>
    <w:rsid w:val="007C183D"/>
    <w:rsid w:val="007C188C"/>
    <w:rsid w:val="007C1A6A"/>
    <w:rsid w:val="007C1B16"/>
    <w:rsid w:val="007C1FE8"/>
    <w:rsid w:val="007C293E"/>
    <w:rsid w:val="007C29E2"/>
    <w:rsid w:val="007C387D"/>
    <w:rsid w:val="007C3919"/>
    <w:rsid w:val="007C410F"/>
    <w:rsid w:val="007C624E"/>
    <w:rsid w:val="007C63E2"/>
    <w:rsid w:val="007C6570"/>
    <w:rsid w:val="007C6714"/>
    <w:rsid w:val="007C67D6"/>
    <w:rsid w:val="007C6813"/>
    <w:rsid w:val="007C69AB"/>
    <w:rsid w:val="007D0456"/>
    <w:rsid w:val="007D05AA"/>
    <w:rsid w:val="007D0637"/>
    <w:rsid w:val="007D0674"/>
    <w:rsid w:val="007D06E4"/>
    <w:rsid w:val="007D1321"/>
    <w:rsid w:val="007D1536"/>
    <w:rsid w:val="007D1A0D"/>
    <w:rsid w:val="007D25C2"/>
    <w:rsid w:val="007D283F"/>
    <w:rsid w:val="007D28B4"/>
    <w:rsid w:val="007D2FB1"/>
    <w:rsid w:val="007D3A0B"/>
    <w:rsid w:val="007D4148"/>
    <w:rsid w:val="007D4283"/>
    <w:rsid w:val="007D4DEC"/>
    <w:rsid w:val="007D4EBE"/>
    <w:rsid w:val="007D5046"/>
    <w:rsid w:val="007D538D"/>
    <w:rsid w:val="007D55AF"/>
    <w:rsid w:val="007D70BE"/>
    <w:rsid w:val="007D7AE9"/>
    <w:rsid w:val="007D7B97"/>
    <w:rsid w:val="007E00AE"/>
    <w:rsid w:val="007E06ED"/>
    <w:rsid w:val="007E0C04"/>
    <w:rsid w:val="007E1557"/>
    <w:rsid w:val="007E1733"/>
    <w:rsid w:val="007E1D19"/>
    <w:rsid w:val="007E1ED8"/>
    <w:rsid w:val="007E1EDA"/>
    <w:rsid w:val="007E2314"/>
    <w:rsid w:val="007E234A"/>
    <w:rsid w:val="007E2E1D"/>
    <w:rsid w:val="007E2F3A"/>
    <w:rsid w:val="007E310F"/>
    <w:rsid w:val="007E39AB"/>
    <w:rsid w:val="007E3A59"/>
    <w:rsid w:val="007E4BE9"/>
    <w:rsid w:val="007E63C5"/>
    <w:rsid w:val="007E7E34"/>
    <w:rsid w:val="007F05C3"/>
    <w:rsid w:val="007F071A"/>
    <w:rsid w:val="007F0C31"/>
    <w:rsid w:val="007F1058"/>
    <w:rsid w:val="007F116B"/>
    <w:rsid w:val="007F1944"/>
    <w:rsid w:val="007F1C1B"/>
    <w:rsid w:val="007F1CA4"/>
    <w:rsid w:val="007F2047"/>
    <w:rsid w:val="007F276B"/>
    <w:rsid w:val="007F2E08"/>
    <w:rsid w:val="007F5124"/>
    <w:rsid w:val="007F5452"/>
    <w:rsid w:val="007F5739"/>
    <w:rsid w:val="007F5A49"/>
    <w:rsid w:val="007F5C23"/>
    <w:rsid w:val="007F5F38"/>
    <w:rsid w:val="007F643A"/>
    <w:rsid w:val="007F6F0B"/>
    <w:rsid w:val="007F715C"/>
    <w:rsid w:val="00800480"/>
    <w:rsid w:val="008009C3"/>
    <w:rsid w:val="00800E66"/>
    <w:rsid w:val="00801582"/>
    <w:rsid w:val="00801A98"/>
    <w:rsid w:val="00801E2C"/>
    <w:rsid w:val="008029C9"/>
    <w:rsid w:val="008038F9"/>
    <w:rsid w:val="00803BCB"/>
    <w:rsid w:val="00803FBE"/>
    <w:rsid w:val="00805BD9"/>
    <w:rsid w:val="008061D9"/>
    <w:rsid w:val="008061EB"/>
    <w:rsid w:val="008070F2"/>
    <w:rsid w:val="00807508"/>
    <w:rsid w:val="008077A4"/>
    <w:rsid w:val="008079B7"/>
    <w:rsid w:val="00810775"/>
    <w:rsid w:val="00810FBA"/>
    <w:rsid w:val="0081117C"/>
    <w:rsid w:val="008113FB"/>
    <w:rsid w:val="008114A3"/>
    <w:rsid w:val="00811A00"/>
    <w:rsid w:val="00811F09"/>
    <w:rsid w:val="00812EA9"/>
    <w:rsid w:val="008131B3"/>
    <w:rsid w:val="008132BC"/>
    <w:rsid w:val="00813CD4"/>
    <w:rsid w:val="008140BD"/>
    <w:rsid w:val="00814283"/>
    <w:rsid w:val="00814D41"/>
    <w:rsid w:val="00814F9A"/>
    <w:rsid w:val="00815AE4"/>
    <w:rsid w:val="00815D15"/>
    <w:rsid w:val="00815E22"/>
    <w:rsid w:val="00815E4D"/>
    <w:rsid w:val="008163F4"/>
    <w:rsid w:val="008165B6"/>
    <w:rsid w:val="0082064E"/>
    <w:rsid w:val="008214A6"/>
    <w:rsid w:val="00821568"/>
    <w:rsid w:val="00822247"/>
    <w:rsid w:val="008226E6"/>
    <w:rsid w:val="0082371E"/>
    <w:rsid w:val="00823B4E"/>
    <w:rsid w:val="00824A60"/>
    <w:rsid w:val="00825422"/>
    <w:rsid w:val="0082597D"/>
    <w:rsid w:val="00825AE8"/>
    <w:rsid w:val="00825C36"/>
    <w:rsid w:val="00826387"/>
    <w:rsid w:val="008263D4"/>
    <w:rsid w:val="0082642D"/>
    <w:rsid w:val="008271C3"/>
    <w:rsid w:val="0082737D"/>
    <w:rsid w:val="008273BE"/>
    <w:rsid w:val="00827574"/>
    <w:rsid w:val="0082759B"/>
    <w:rsid w:val="008278A9"/>
    <w:rsid w:val="008306BE"/>
    <w:rsid w:val="0083072D"/>
    <w:rsid w:val="00830CD3"/>
    <w:rsid w:val="0083130D"/>
    <w:rsid w:val="00831B82"/>
    <w:rsid w:val="00831D72"/>
    <w:rsid w:val="00831D8C"/>
    <w:rsid w:val="00832103"/>
    <w:rsid w:val="0083227A"/>
    <w:rsid w:val="0083246F"/>
    <w:rsid w:val="00833615"/>
    <w:rsid w:val="00833822"/>
    <w:rsid w:val="00834E33"/>
    <w:rsid w:val="0083502B"/>
    <w:rsid w:val="0083647F"/>
    <w:rsid w:val="008364B6"/>
    <w:rsid w:val="00836D8B"/>
    <w:rsid w:val="00837179"/>
    <w:rsid w:val="00837A6D"/>
    <w:rsid w:val="00840770"/>
    <w:rsid w:val="00841AEE"/>
    <w:rsid w:val="00841B5B"/>
    <w:rsid w:val="00841EAC"/>
    <w:rsid w:val="00841F86"/>
    <w:rsid w:val="00842752"/>
    <w:rsid w:val="00842ACD"/>
    <w:rsid w:val="00843F57"/>
    <w:rsid w:val="0084528E"/>
    <w:rsid w:val="00845D47"/>
    <w:rsid w:val="00845E16"/>
    <w:rsid w:val="00845EBE"/>
    <w:rsid w:val="00845F68"/>
    <w:rsid w:val="00845FC4"/>
    <w:rsid w:val="0084647D"/>
    <w:rsid w:val="00846676"/>
    <w:rsid w:val="00846782"/>
    <w:rsid w:val="008471BA"/>
    <w:rsid w:val="00847F50"/>
    <w:rsid w:val="008501B8"/>
    <w:rsid w:val="0085110C"/>
    <w:rsid w:val="008515F0"/>
    <w:rsid w:val="0085242B"/>
    <w:rsid w:val="00852AEF"/>
    <w:rsid w:val="00853062"/>
    <w:rsid w:val="00853D4A"/>
    <w:rsid w:val="00854A67"/>
    <w:rsid w:val="00854D12"/>
    <w:rsid w:val="00854F6B"/>
    <w:rsid w:val="00854F88"/>
    <w:rsid w:val="00855E10"/>
    <w:rsid w:val="00855EA4"/>
    <w:rsid w:val="00855F6A"/>
    <w:rsid w:val="008562A9"/>
    <w:rsid w:val="0086054E"/>
    <w:rsid w:val="00860689"/>
    <w:rsid w:val="00860B7D"/>
    <w:rsid w:val="00860D8A"/>
    <w:rsid w:val="008621EB"/>
    <w:rsid w:val="008628BD"/>
    <w:rsid w:val="008629A9"/>
    <w:rsid w:val="00862ED4"/>
    <w:rsid w:val="008636F6"/>
    <w:rsid w:val="008641E7"/>
    <w:rsid w:val="00864695"/>
    <w:rsid w:val="00864873"/>
    <w:rsid w:val="00864ABA"/>
    <w:rsid w:val="0086508F"/>
    <w:rsid w:val="008657E9"/>
    <w:rsid w:val="00865B8F"/>
    <w:rsid w:val="00865C03"/>
    <w:rsid w:val="00866685"/>
    <w:rsid w:val="00866FB7"/>
    <w:rsid w:val="008678B5"/>
    <w:rsid w:val="00867DDD"/>
    <w:rsid w:val="00867EF3"/>
    <w:rsid w:val="008707EA"/>
    <w:rsid w:val="00870968"/>
    <w:rsid w:val="0087100B"/>
    <w:rsid w:val="008714EA"/>
    <w:rsid w:val="00872228"/>
    <w:rsid w:val="0087371E"/>
    <w:rsid w:val="00873AD2"/>
    <w:rsid w:val="0087454D"/>
    <w:rsid w:val="008758E7"/>
    <w:rsid w:val="00875AD9"/>
    <w:rsid w:val="00876615"/>
    <w:rsid w:val="00876D93"/>
    <w:rsid w:val="008801B2"/>
    <w:rsid w:val="00880204"/>
    <w:rsid w:val="0088114E"/>
    <w:rsid w:val="00881C6F"/>
    <w:rsid w:val="0088214C"/>
    <w:rsid w:val="00882D2E"/>
    <w:rsid w:val="0088320B"/>
    <w:rsid w:val="0088342C"/>
    <w:rsid w:val="00883ECC"/>
    <w:rsid w:val="00884527"/>
    <w:rsid w:val="00884A22"/>
    <w:rsid w:val="00885192"/>
    <w:rsid w:val="00885563"/>
    <w:rsid w:val="00887265"/>
    <w:rsid w:val="0088768D"/>
    <w:rsid w:val="008879E1"/>
    <w:rsid w:val="00887B06"/>
    <w:rsid w:val="0089198E"/>
    <w:rsid w:val="00892AC6"/>
    <w:rsid w:val="00893B5B"/>
    <w:rsid w:val="0089420F"/>
    <w:rsid w:val="0089449E"/>
    <w:rsid w:val="00895DA5"/>
    <w:rsid w:val="00895ED3"/>
    <w:rsid w:val="00896453"/>
    <w:rsid w:val="008969D9"/>
    <w:rsid w:val="00897543"/>
    <w:rsid w:val="008A09D1"/>
    <w:rsid w:val="008A19D6"/>
    <w:rsid w:val="008A2336"/>
    <w:rsid w:val="008A26AC"/>
    <w:rsid w:val="008A31E7"/>
    <w:rsid w:val="008A3879"/>
    <w:rsid w:val="008A411A"/>
    <w:rsid w:val="008A4192"/>
    <w:rsid w:val="008A449C"/>
    <w:rsid w:val="008A44E1"/>
    <w:rsid w:val="008A4C9D"/>
    <w:rsid w:val="008A4DA2"/>
    <w:rsid w:val="008A516A"/>
    <w:rsid w:val="008A5E68"/>
    <w:rsid w:val="008A62F5"/>
    <w:rsid w:val="008A720C"/>
    <w:rsid w:val="008A7243"/>
    <w:rsid w:val="008A7673"/>
    <w:rsid w:val="008A7B3C"/>
    <w:rsid w:val="008B08F5"/>
    <w:rsid w:val="008B11ED"/>
    <w:rsid w:val="008B1BCB"/>
    <w:rsid w:val="008B1E1E"/>
    <w:rsid w:val="008B2461"/>
    <w:rsid w:val="008B280C"/>
    <w:rsid w:val="008B315C"/>
    <w:rsid w:val="008B3A10"/>
    <w:rsid w:val="008B3D7F"/>
    <w:rsid w:val="008B47B1"/>
    <w:rsid w:val="008B5835"/>
    <w:rsid w:val="008B684F"/>
    <w:rsid w:val="008B6D7A"/>
    <w:rsid w:val="008B6E89"/>
    <w:rsid w:val="008B6E91"/>
    <w:rsid w:val="008B7306"/>
    <w:rsid w:val="008B7A59"/>
    <w:rsid w:val="008B7D17"/>
    <w:rsid w:val="008C012B"/>
    <w:rsid w:val="008C0338"/>
    <w:rsid w:val="008C04E5"/>
    <w:rsid w:val="008C0E00"/>
    <w:rsid w:val="008C10E5"/>
    <w:rsid w:val="008C175A"/>
    <w:rsid w:val="008C187A"/>
    <w:rsid w:val="008C190C"/>
    <w:rsid w:val="008C1ED2"/>
    <w:rsid w:val="008C249B"/>
    <w:rsid w:val="008C4118"/>
    <w:rsid w:val="008C47AE"/>
    <w:rsid w:val="008C523C"/>
    <w:rsid w:val="008C5470"/>
    <w:rsid w:val="008C65F6"/>
    <w:rsid w:val="008C736D"/>
    <w:rsid w:val="008C77CB"/>
    <w:rsid w:val="008C77F9"/>
    <w:rsid w:val="008C7A19"/>
    <w:rsid w:val="008D0501"/>
    <w:rsid w:val="008D3253"/>
    <w:rsid w:val="008D327F"/>
    <w:rsid w:val="008D37C0"/>
    <w:rsid w:val="008D3BEE"/>
    <w:rsid w:val="008D41FE"/>
    <w:rsid w:val="008D457F"/>
    <w:rsid w:val="008D47E0"/>
    <w:rsid w:val="008D5C85"/>
    <w:rsid w:val="008D6210"/>
    <w:rsid w:val="008D665A"/>
    <w:rsid w:val="008D7DFA"/>
    <w:rsid w:val="008E0694"/>
    <w:rsid w:val="008E0B12"/>
    <w:rsid w:val="008E0DE3"/>
    <w:rsid w:val="008E0EE8"/>
    <w:rsid w:val="008E12D8"/>
    <w:rsid w:val="008E2D91"/>
    <w:rsid w:val="008E2F9E"/>
    <w:rsid w:val="008E309B"/>
    <w:rsid w:val="008E3110"/>
    <w:rsid w:val="008E3E7D"/>
    <w:rsid w:val="008E5332"/>
    <w:rsid w:val="008E673A"/>
    <w:rsid w:val="008E6947"/>
    <w:rsid w:val="008E6B53"/>
    <w:rsid w:val="008F0199"/>
    <w:rsid w:val="008F05E3"/>
    <w:rsid w:val="008F0672"/>
    <w:rsid w:val="008F0BE0"/>
    <w:rsid w:val="008F14F7"/>
    <w:rsid w:val="008F1AA2"/>
    <w:rsid w:val="008F3974"/>
    <w:rsid w:val="008F3BDC"/>
    <w:rsid w:val="008F4C22"/>
    <w:rsid w:val="008F5127"/>
    <w:rsid w:val="008F5352"/>
    <w:rsid w:val="008F5A64"/>
    <w:rsid w:val="008F5C7F"/>
    <w:rsid w:val="008F5CBD"/>
    <w:rsid w:val="008F679C"/>
    <w:rsid w:val="008F69D6"/>
    <w:rsid w:val="008F7456"/>
    <w:rsid w:val="009003CF"/>
    <w:rsid w:val="00900977"/>
    <w:rsid w:val="00900ED3"/>
    <w:rsid w:val="00901892"/>
    <w:rsid w:val="00902055"/>
    <w:rsid w:val="0090206D"/>
    <w:rsid w:val="00902FB8"/>
    <w:rsid w:val="009030AE"/>
    <w:rsid w:val="00903A17"/>
    <w:rsid w:val="00903F47"/>
    <w:rsid w:val="00904311"/>
    <w:rsid w:val="00904E0F"/>
    <w:rsid w:val="009051C2"/>
    <w:rsid w:val="00905CAE"/>
    <w:rsid w:val="00906736"/>
    <w:rsid w:val="009073B7"/>
    <w:rsid w:val="009077E2"/>
    <w:rsid w:val="00907B48"/>
    <w:rsid w:val="00907D9F"/>
    <w:rsid w:val="00907E26"/>
    <w:rsid w:val="0091099B"/>
    <w:rsid w:val="0091102E"/>
    <w:rsid w:val="00911105"/>
    <w:rsid w:val="00911E18"/>
    <w:rsid w:val="00911F09"/>
    <w:rsid w:val="0091284F"/>
    <w:rsid w:val="00912F9F"/>
    <w:rsid w:val="009131E2"/>
    <w:rsid w:val="00913628"/>
    <w:rsid w:val="00913896"/>
    <w:rsid w:val="00913972"/>
    <w:rsid w:val="00913FA4"/>
    <w:rsid w:val="00915100"/>
    <w:rsid w:val="00916676"/>
    <w:rsid w:val="00916946"/>
    <w:rsid w:val="00916E18"/>
    <w:rsid w:val="009170B9"/>
    <w:rsid w:val="0091743D"/>
    <w:rsid w:val="009175B5"/>
    <w:rsid w:val="00917EBB"/>
    <w:rsid w:val="00920ABF"/>
    <w:rsid w:val="0092183B"/>
    <w:rsid w:val="00921ACD"/>
    <w:rsid w:val="00921D90"/>
    <w:rsid w:val="00921E02"/>
    <w:rsid w:val="0092213F"/>
    <w:rsid w:val="00922CCC"/>
    <w:rsid w:val="00923005"/>
    <w:rsid w:val="00923772"/>
    <w:rsid w:val="00923BAB"/>
    <w:rsid w:val="009244ED"/>
    <w:rsid w:val="009247CC"/>
    <w:rsid w:val="00924A0D"/>
    <w:rsid w:val="0092542A"/>
    <w:rsid w:val="009259C0"/>
    <w:rsid w:val="00925DFC"/>
    <w:rsid w:val="0092736A"/>
    <w:rsid w:val="00927669"/>
    <w:rsid w:val="00927F78"/>
    <w:rsid w:val="00930CB4"/>
    <w:rsid w:val="009313CF"/>
    <w:rsid w:val="00931BFF"/>
    <w:rsid w:val="009326AA"/>
    <w:rsid w:val="00932E81"/>
    <w:rsid w:val="00932FC0"/>
    <w:rsid w:val="009333D9"/>
    <w:rsid w:val="009339C9"/>
    <w:rsid w:val="00933A4C"/>
    <w:rsid w:val="00934538"/>
    <w:rsid w:val="0093518E"/>
    <w:rsid w:val="00935734"/>
    <w:rsid w:val="00935B47"/>
    <w:rsid w:val="00935BF1"/>
    <w:rsid w:val="009361EC"/>
    <w:rsid w:val="00936ADD"/>
    <w:rsid w:val="0093716F"/>
    <w:rsid w:val="00937894"/>
    <w:rsid w:val="00937E6A"/>
    <w:rsid w:val="00940555"/>
    <w:rsid w:val="00940904"/>
    <w:rsid w:val="00940BC6"/>
    <w:rsid w:val="00940D39"/>
    <w:rsid w:val="00941441"/>
    <w:rsid w:val="009438F4"/>
    <w:rsid w:val="00943C67"/>
    <w:rsid w:val="0094581B"/>
    <w:rsid w:val="00945AD6"/>
    <w:rsid w:val="00945C0C"/>
    <w:rsid w:val="00945CF6"/>
    <w:rsid w:val="00945DE3"/>
    <w:rsid w:val="0094624C"/>
    <w:rsid w:val="0094632F"/>
    <w:rsid w:val="009472ED"/>
    <w:rsid w:val="00947364"/>
    <w:rsid w:val="00947957"/>
    <w:rsid w:val="00947DD2"/>
    <w:rsid w:val="009511E3"/>
    <w:rsid w:val="0095158F"/>
    <w:rsid w:val="00951713"/>
    <w:rsid w:val="00951EB2"/>
    <w:rsid w:val="00952F9A"/>
    <w:rsid w:val="00953E64"/>
    <w:rsid w:val="00953F92"/>
    <w:rsid w:val="009541DF"/>
    <w:rsid w:val="0095503F"/>
    <w:rsid w:val="0095516A"/>
    <w:rsid w:val="009561D0"/>
    <w:rsid w:val="00957048"/>
    <w:rsid w:val="00957496"/>
    <w:rsid w:val="00960482"/>
    <w:rsid w:val="0096069E"/>
    <w:rsid w:val="00961835"/>
    <w:rsid w:val="009620C9"/>
    <w:rsid w:val="00963176"/>
    <w:rsid w:val="00963213"/>
    <w:rsid w:val="00963ED6"/>
    <w:rsid w:val="00964601"/>
    <w:rsid w:val="00964B4E"/>
    <w:rsid w:val="00964EBF"/>
    <w:rsid w:val="00966987"/>
    <w:rsid w:val="00966F73"/>
    <w:rsid w:val="00970082"/>
    <w:rsid w:val="0097043A"/>
    <w:rsid w:val="0097130C"/>
    <w:rsid w:val="009713C3"/>
    <w:rsid w:val="00971E8B"/>
    <w:rsid w:val="00971FA1"/>
    <w:rsid w:val="009728EE"/>
    <w:rsid w:val="0097452F"/>
    <w:rsid w:val="009751CC"/>
    <w:rsid w:val="00975247"/>
    <w:rsid w:val="009757F4"/>
    <w:rsid w:val="00975F26"/>
    <w:rsid w:val="009767B8"/>
    <w:rsid w:val="00976BEE"/>
    <w:rsid w:val="00976D28"/>
    <w:rsid w:val="009770A6"/>
    <w:rsid w:val="009771DF"/>
    <w:rsid w:val="00977390"/>
    <w:rsid w:val="009777D7"/>
    <w:rsid w:val="009814C3"/>
    <w:rsid w:val="00981A5A"/>
    <w:rsid w:val="00981DCC"/>
    <w:rsid w:val="00982064"/>
    <w:rsid w:val="00982644"/>
    <w:rsid w:val="009826F9"/>
    <w:rsid w:val="00983AC4"/>
    <w:rsid w:val="00983AF7"/>
    <w:rsid w:val="00984DD1"/>
    <w:rsid w:val="0098524C"/>
    <w:rsid w:val="00985476"/>
    <w:rsid w:val="00986F54"/>
    <w:rsid w:val="00987AA4"/>
    <w:rsid w:val="0099023E"/>
    <w:rsid w:val="00990CD2"/>
    <w:rsid w:val="00990ED7"/>
    <w:rsid w:val="00991276"/>
    <w:rsid w:val="0099133B"/>
    <w:rsid w:val="00991748"/>
    <w:rsid w:val="00991B72"/>
    <w:rsid w:val="00991BF7"/>
    <w:rsid w:val="00992417"/>
    <w:rsid w:val="00992C27"/>
    <w:rsid w:val="00992F06"/>
    <w:rsid w:val="00992F37"/>
    <w:rsid w:val="009930D3"/>
    <w:rsid w:val="00993E5B"/>
    <w:rsid w:val="0099458B"/>
    <w:rsid w:val="00995442"/>
    <w:rsid w:val="009959DC"/>
    <w:rsid w:val="00996564"/>
    <w:rsid w:val="00996779"/>
    <w:rsid w:val="009A0248"/>
    <w:rsid w:val="009A11C8"/>
    <w:rsid w:val="009A171F"/>
    <w:rsid w:val="009A17A3"/>
    <w:rsid w:val="009A34A8"/>
    <w:rsid w:val="009A34DA"/>
    <w:rsid w:val="009A3604"/>
    <w:rsid w:val="009A36B6"/>
    <w:rsid w:val="009A4854"/>
    <w:rsid w:val="009A5206"/>
    <w:rsid w:val="009A53D3"/>
    <w:rsid w:val="009A5736"/>
    <w:rsid w:val="009A58B4"/>
    <w:rsid w:val="009A6201"/>
    <w:rsid w:val="009A6505"/>
    <w:rsid w:val="009A6902"/>
    <w:rsid w:val="009A6E11"/>
    <w:rsid w:val="009A734D"/>
    <w:rsid w:val="009A7C3B"/>
    <w:rsid w:val="009B0685"/>
    <w:rsid w:val="009B0A1B"/>
    <w:rsid w:val="009B0C69"/>
    <w:rsid w:val="009B0D35"/>
    <w:rsid w:val="009B14BF"/>
    <w:rsid w:val="009B1AAE"/>
    <w:rsid w:val="009B213A"/>
    <w:rsid w:val="009B2392"/>
    <w:rsid w:val="009B28CA"/>
    <w:rsid w:val="009B2D84"/>
    <w:rsid w:val="009B3148"/>
    <w:rsid w:val="009B31C1"/>
    <w:rsid w:val="009B54B1"/>
    <w:rsid w:val="009B7180"/>
    <w:rsid w:val="009B74AD"/>
    <w:rsid w:val="009B7AE6"/>
    <w:rsid w:val="009C06BA"/>
    <w:rsid w:val="009C0A54"/>
    <w:rsid w:val="009C0A7E"/>
    <w:rsid w:val="009C0F7D"/>
    <w:rsid w:val="009C0FBC"/>
    <w:rsid w:val="009C1055"/>
    <w:rsid w:val="009C16B8"/>
    <w:rsid w:val="009C1ABF"/>
    <w:rsid w:val="009C1C89"/>
    <w:rsid w:val="009C2F93"/>
    <w:rsid w:val="009C3AD7"/>
    <w:rsid w:val="009C3F49"/>
    <w:rsid w:val="009C433B"/>
    <w:rsid w:val="009C47D4"/>
    <w:rsid w:val="009C4AEB"/>
    <w:rsid w:val="009C4B5F"/>
    <w:rsid w:val="009C564A"/>
    <w:rsid w:val="009C56B3"/>
    <w:rsid w:val="009C5CC0"/>
    <w:rsid w:val="009C5CD1"/>
    <w:rsid w:val="009C6305"/>
    <w:rsid w:val="009C65B2"/>
    <w:rsid w:val="009C664B"/>
    <w:rsid w:val="009C667D"/>
    <w:rsid w:val="009C70C6"/>
    <w:rsid w:val="009C70E3"/>
    <w:rsid w:val="009C769A"/>
    <w:rsid w:val="009C76CF"/>
    <w:rsid w:val="009C7797"/>
    <w:rsid w:val="009D068C"/>
    <w:rsid w:val="009D0D94"/>
    <w:rsid w:val="009D0FE1"/>
    <w:rsid w:val="009D2655"/>
    <w:rsid w:val="009D27FE"/>
    <w:rsid w:val="009D2CF5"/>
    <w:rsid w:val="009D2F16"/>
    <w:rsid w:val="009D2FFB"/>
    <w:rsid w:val="009D33FA"/>
    <w:rsid w:val="009D40A8"/>
    <w:rsid w:val="009D45AD"/>
    <w:rsid w:val="009D4E73"/>
    <w:rsid w:val="009D52A5"/>
    <w:rsid w:val="009D57DA"/>
    <w:rsid w:val="009D59D1"/>
    <w:rsid w:val="009D5C3C"/>
    <w:rsid w:val="009D66FB"/>
    <w:rsid w:val="009D6D98"/>
    <w:rsid w:val="009D6F55"/>
    <w:rsid w:val="009D71E4"/>
    <w:rsid w:val="009D734A"/>
    <w:rsid w:val="009D7F94"/>
    <w:rsid w:val="009E0129"/>
    <w:rsid w:val="009E02EB"/>
    <w:rsid w:val="009E03DB"/>
    <w:rsid w:val="009E0463"/>
    <w:rsid w:val="009E04B9"/>
    <w:rsid w:val="009E0E8B"/>
    <w:rsid w:val="009E1580"/>
    <w:rsid w:val="009E167D"/>
    <w:rsid w:val="009E195F"/>
    <w:rsid w:val="009E2230"/>
    <w:rsid w:val="009E232F"/>
    <w:rsid w:val="009E259C"/>
    <w:rsid w:val="009E36AB"/>
    <w:rsid w:val="009E39BF"/>
    <w:rsid w:val="009E3AD1"/>
    <w:rsid w:val="009E3DC8"/>
    <w:rsid w:val="009E4366"/>
    <w:rsid w:val="009E4CBB"/>
    <w:rsid w:val="009E5267"/>
    <w:rsid w:val="009E5FCE"/>
    <w:rsid w:val="009E62AE"/>
    <w:rsid w:val="009E6493"/>
    <w:rsid w:val="009E654B"/>
    <w:rsid w:val="009E6F22"/>
    <w:rsid w:val="009E7003"/>
    <w:rsid w:val="009E76A5"/>
    <w:rsid w:val="009F0040"/>
    <w:rsid w:val="009F0046"/>
    <w:rsid w:val="009F0541"/>
    <w:rsid w:val="009F0F7F"/>
    <w:rsid w:val="009F1711"/>
    <w:rsid w:val="009F1860"/>
    <w:rsid w:val="009F197A"/>
    <w:rsid w:val="009F19AD"/>
    <w:rsid w:val="009F1A57"/>
    <w:rsid w:val="009F1FCF"/>
    <w:rsid w:val="009F279C"/>
    <w:rsid w:val="009F2811"/>
    <w:rsid w:val="009F3462"/>
    <w:rsid w:val="009F374F"/>
    <w:rsid w:val="009F382C"/>
    <w:rsid w:val="009F3EFB"/>
    <w:rsid w:val="009F3F49"/>
    <w:rsid w:val="009F4F4D"/>
    <w:rsid w:val="009F52C9"/>
    <w:rsid w:val="009F65BD"/>
    <w:rsid w:val="009F6D8E"/>
    <w:rsid w:val="009F6F7E"/>
    <w:rsid w:val="009F7F13"/>
    <w:rsid w:val="00A00377"/>
    <w:rsid w:val="00A0157A"/>
    <w:rsid w:val="00A01985"/>
    <w:rsid w:val="00A02B2F"/>
    <w:rsid w:val="00A02C59"/>
    <w:rsid w:val="00A02D43"/>
    <w:rsid w:val="00A03B2E"/>
    <w:rsid w:val="00A04296"/>
    <w:rsid w:val="00A04E1F"/>
    <w:rsid w:val="00A05C92"/>
    <w:rsid w:val="00A05E76"/>
    <w:rsid w:val="00A05F28"/>
    <w:rsid w:val="00A06549"/>
    <w:rsid w:val="00A06C6B"/>
    <w:rsid w:val="00A07225"/>
    <w:rsid w:val="00A07227"/>
    <w:rsid w:val="00A07945"/>
    <w:rsid w:val="00A10678"/>
    <w:rsid w:val="00A10785"/>
    <w:rsid w:val="00A10A41"/>
    <w:rsid w:val="00A1172C"/>
    <w:rsid w:val="00A118FF"/>
    <w:rsid w:val="00A11989"/>
    <w:rsid w:val="00A11B14"/>
    <w:rsid w:val="00A123E3"/>
    <w:rsid w:val="00A12630"/>
    <w:rsid w:val="00A12735"/>
    <w:rsid w:val="00A12930"/>
    <w:rsid w:val="00A13134"/>
    <w:rsid w:val="00A13361"/>
    <w:rsid w:val="00A14052"/>
    <w:rsid w:val="00A15E8F"/>
    <w:rsid w:val="00A16C5F"/>
    <w:rsid w:val="00A170C5"/>
    <w:rsid w:val="00A17AC7"/>
    <w:rsid w:val="00A17D2B"/>
    <w:rsid w:val="00A17FE9"/>
    <w:rsid w:val="00A204D3"/>
    <w:rsid w:val="00A2076F"/>
    <w:rsid w:val="00A214A6"/>
    <w:rsid w:val="00A21530"/>
    <w:rsid w:val="00A2158D"/>
    <w:rsid w:val="00A21A2B"/>
    <w:rsid w:val="00A21C7C"/>
    <w:rsid w:val="00A21D82"/>
    <w:rsid w:val="00A21EE1"/>
    <w:rsid w:val="00A2214D"/>
    <w:rsid w:val="00A225F1"/>
    <w:rsid w:val="00A2288F"/>
    <w:rsid w:val="00A22BBF"/>
    <w:rsid w:val="00A22E60"/>
    <w:rsid w:val="00A22E72"/>
    <w:rsid w:val="00A231D4"/>
    <w:rsid w:val="00A2345E"/>
    <w:rsid w:val="00A23FBE"/>
    <w:rsid w:val="00A249F0"/>
    <w:rsid w:val="00A24DC3"/>
    <w:rsid w:val="00A25515"/>
    <w:rsid w:val="00A25603"/>
    <w:rsid w:val="00A26A0E"/>
    <w:rsid w:val="00A26F69"/>
    <w:rsid w:val="00A271F8"/>
    <w:rsid w:val="00A2720D"/>
    <w:rsid w:val="00A303FD"/>
    <w:rsid w:val="00A314E6"/>
    <w:rsid w:val="00A31749"/>
    <w:rsid w:val="00A31B14"/>
    <w:rsid w:val="00A31F09"/>
    <w:rsid w:val="00A322C2"/>
    <w:rsid w:val="00A32B7B"/>
    <w:rsid w:val="00A33168"/>
    <w:rsid w:val="00A33CE7"/>
    <w:rsid w:val="00A34397"/>
    <w:rsid w:val="00A34BF9"/>
    <w:rsid w:val="00A34C24"/>
    <w:rsid w:val="00A34D02"/>
    <w:rsid w:val="00A356D0"/>
    <w:rsid w:val="00A358DA"/>
    <w:rsid w:val="00A36154"/>
    <w:rsid w:val="00A362A1"/>
    <w:rsid w:val="00A363E6"/>
    <w:rsid w:val="00A364A7"/>
    <w:rsid w:val="00A36B75"/>
    <w:rsid w:val="00A36C74"/>
    <w:rsid w:val="00A371FB"/>
    <w:rsid w:val="00A37BE5"/>
    <w:rsid w:val="00A4002E"/>
    <w:rsid w:val="00A4077B"/>
    <w:rsid w:val="00A407DE"/>
    <w:rsid w:val="00A40864"/>
    <w:rsid w:val="00A40BB8"/>
    <w:rsid w:val="00A42709"/>
    <w:rsid w:val="00A42864"/>
    <w:rsid w:val="00A43819"/>
    <w:rsid w:val="00A43944"/>
    <w:rsid w:val="00A448B8"/>
    <w:rsid w:val="00A44D92"/>
    <w:rsid w:val="00A44ED3"/>
    <w:rsid w:val="00A450D1"/>
    <w:rsid w:val="00A45105"/>
    <w:rsid w:val="00A455D1"/>
    <w:rsid w:val="00A45815"/>
    <w:rsid w:val="00A45F9A"/>
    <w:rsid w:val="00A4617C"/>
    <w:rsid w:val="00A46A07"/>
    <w:rsid w:val="00A46F7B"/>
    <w:rsid w:val="00A47DFA"/>
    <w:rsid w:val="00A500C0"/>
    <w:rsid w:val="00A50343"/>
    <w:rsid w:val="00A5058A"/>
    <w:rsid w:val="00A50E5F"/>
    <w:rsid w:val="00A510C8"/>
    <w:rsid w:val="00A517D7"/>
    <w:rsid w:val="00A51EDA"/>
    <w:rsid w:val="00A5288E"/>
    <w:rsid w:val="00A53115"/>
    <w:rsid w:val="00A53190"/>
    <w:rsid w:val="00A53503"/>
    <w:rsid w:val="00A53582"/>
    <w:rsid w:val="00A53B7B"/>
    <w:rsid w:val="00A53CE4"/>
    <w:rsid w:val="00A54836"/>
    <w:rsid w:val="00A54FC6"/>
    <w:rsid w:val="00A555EB"/>
    <w:rsid w:val="00A556F6"/>
    <w:rsid w:val="00A5576B"/>
    <w:rsid w:val="00A557DA"/>
    <w:rsid w:val="00A56691"/>
    <w:rsid w:val="00A56739"/>
    <w:rsid w:val="00A576D9"/>
    <w:rsid w:val="00A578EC"/>
    <w:rsid w:val="00A600EC"/>
    <w:rsid w:val="00A60928"/>
    <w:rsid w:val="00A612F1"/>
    <w:rsid w:val="00A62129"/>
    <w:rsid w:val="00A62474"/>
    <w:rsid w:val="00A625D2"/>
    <w:rsid w:val="00A6264B"/>
    <w:rsid w:val="00A62A8B"/>
    <w:rsid w:val="00A636AF"/>
    <w:rsid w:val="00A636C3"/>
    <w:rsid w:val="00A63EE0"/>
    <w:rsid w:val="00A6405C"/>
    <w:rsid w:val="00A6408F"/>
    <w:rsid w:val="00A6493D"/>
    <w:rsid w:val="00A64F8B"/>
    <w:rsid w:val="00A657A8"/>
    <w:rsid w:val="00A6581A"/>
    <w:rsid w:val="00A670F6"/>
    <w:rsid w:val="00A67F93"/>
    <w:rsid w:val="00A70079"/>
    <w:rsid w:val="00A70564"/>
    <w:rsid w:val="00A718AF"/>
    <w:rsid w:val="00A7222B"/>
    <w:rsid w:val="00A728E1"/>
    <w:rsid w:val="00A72B3E"/>
    <w:rsid w:val="00A731DE"/>
    <w:rsid w:val="00A73BB1"/>
    <w:rsid w:val="00A73DD6"/>
    <w:rsid w:val="00A746C2"/>
    <w:rsid w:val="00A7477B"/>
    <w:rsid w:val="00A75256"/>
    <w:rsid w:val="00A753EC"/>
    <w:rsid w:val="00A7666C"/>
    <w:rsid w:val="00A77518"/>
    <w:rsid w:val="00A77564"/>
    <w:rsid w:val="00A776C7"/>
    <w:rsid w:val="00A77D17"/>
    <w:rsid w:val="00A80CB0"/>
    <w:rsid w:val="00A8167C"/>
    <w:rsid w:val="00A819E1"/>
    <w:rsid w:val="00A82C9F"/>
    <w:rsid w:val="00A82D5D"/>
    <w:rsid w:val="00A82ED9"/>
    <w:rsid w:val="00A83C03"/>
    <w:rsid w:val="00A83C49"/>
    <w:rsid w:val="00A840F9"/>
    <w:rsid w:val="00A84158"/>
    <w:rsid w:val="00A8495C"/>
    <w:rsid w:val="00A84D06"/>
    <w:rsid w:val="00A8531A"/>
    <w:rsid w:val="00A857B5"/>
    <w:rsid w:val="00A86D9F"/>
    <w:rsid w:val="00A86DCD"/>
    <w:rsid w:val="00A87238"/>
    <w:rsid w:val="00A872AA"/>
    <w:rsid w:val="00A91ABC"/>
    <w:rsid w:val="00A91DB9"/>
    <w:rsid w:val="00A92968"/>
    <w:rsid w:val="00A931D7"/>
    <w:rsid w:val="00A938E0"/>
    <w:rsid w:val="00A94B3D"/>
    <w:rsid w:val="00A95351"/>
    <w:rsid w:val="00A95581"/>
    <w:rsid w:val="00A955C3"/>
    <w:rsid w:val="00A95827"/>
    <w:rsid w:val="00A974A3"/>
    <w:rsid w:val="00AA0391"/>
    <w:rsid w:val="00AA049D"/>
    <w:rsid w:val="00AA0703"/>
    <w:rsid w:val="00AA1176"/>
    <w:rsid w:val="00AA1704"/>
    <w:rsid w:val="00AA1D0A"/>
    <w:rsid w:val="00AA1E37"/>
    <w:rsid w:val="00AA2D6A"/>
    <w:rsid w:val="00AA3F30"/>
    <w:rsid w:val="00AA4A34"/>
    <w:rsid w:val="00AA53E6"/>
    <w:rsid w:val="00AA5933"/>
    <w:rsid w:val="00AA5B87"/>
    <w:rsid w:val="00AA5CB4"/>
    <w:rsid w:val="00AA6382"/>
    <w:rsid w:val="00AA646F"/>
    <w:rsid w:val="00AA64BD"/>
    <w:rsid w:val="00AA67A6"/>
    <w:rsid w:val="00AA68C8"/>
    <w:rsid w:val="00AA7454"/>
    <w:rsid w:val="00AA7996"/>
    <w:rsid w:val="00AB0CB4"/>
    <w:rsid w:val="00AB1CD6"/>
    <w:rsid w:val="00AB1E86"/>
    <w:rsid w:val="00AB27E1"/>
    <w:rsid w:val="00AB2867"/>
    <w:rsid w:val="00AB2995"/>
    <w:rsid w:val="00AB3059"/>
    <w:rsid w:val="00AB3395"/>
    <w:rsid w:val="00AB3C29"/>
    <w:rsid w:val="00AB46C8"/>
    <w:rsid w:val="00AB49E0"/>
    <w:rsid w:val="00AB4C32"/>
    <w:rsid w:val="00AB4CE9"/>
    <w:rsid w:val="00AB52F1"/>
    <w:rsid w:val="00AB6EE3"/>
    <w:rsid w:val="00AB71E0"/>
    <w:rsid w:val="00AB7650"/>
    <w:rsid w:val="00AB7867"/>
    <w:rsid w:val="00AB79C8"/>
    <w:rsid w:val="00AB7A6E"/>
    <w:rsid w:val="00AB7CC7"/>
    <w:rsid w:val="00AB7EC6"/>
    <w:rsid w:val="00AC01A6"/>
    <w:rsid w:val="00AC0999"/>
    <w:rsid w:val="00AC0AD7"/>
    <w:rsid w:val="00AC12A4"/>
    <w:rsid w:val="00AC17C1"/>
    <w:rsid w:val="00AC1AAE"/>
    <w:rsid w:val="00AC2045"/>
    <w:rsid w:val="00AC2099"/>
    <w:rsid w:val="00AC2786"/>
    <w:rsid w:val="00AC2D33"/>
    <w:rsid w:val="00AC2E25"/>
    <w:rsid w:val="00AC37FB"/>
    <w:rsid w:val="00AC39D0"/>
    <w:rsid w:val="00AC3F04"/>
    <w:rsid w:val="00AC3F6A"/>
    <w:rsid w:val="00AC465D"/>
    <w:rsid w:val="00AC4D20"/>
    <w:rsid w:val="00AC4EC5"/>
    <w:rsid w:val="00AC5659"/>
    <w:rsid w:val="00AC5790"/>
    <w:rsid w:val="00AC59AB"/>
    <w:rsid w:val="00AC6297"/>
    <w:rsid w:val="00AC6D88"/>
    <w:rsid w:val="00AC6F4F"/>
    <w:rsid w:val="00AC7DED"/>
    <w:rsid w:val="00AD0320"/>
    <w:rsid w:val="00AD04C4"/>
    <w:rsid w:val="00AD0AD4"/>
    <w:rsid w:val="00AD1DEC"/>
    <w:rsid w:val="00AD1FD9"/>
    <w:rsid w:val="00AD21C8"/>
    <w:rsid w:val="00AD287E"/>
    <w:rsid w:val="00AD341F"/>
    <w:rsid w:val="00AD3FC9"/>
    <w:rsid w:val="00AD49A7"/>
    <w:rsid w:val="00AD5445"/>
    <w:rsid w:val="00AD5A62"/>
    <w:rsid w:val="00AD5B4D"/>
    <w:rsid w:val="00AD5D59"/>
    <w:rsid w:val="00AD5E4E"/>
    <w:rsid w:val="00AD6333"/>
    <w:rsid w:val="00AD64D2"/>
    <w:rsid w:val="00AD6A2C"/>
    <w:rsid w:val="00AD6D43"/>
    <w:rsid w:val="00AD7722"/>
    <w:rsid w:val="00AD79E8"/>
    <w:rsid w:val="00AE12F3"/>
    <w:rsid w:val="00AE148A"/>
    <w:rsid w:val="00AE14E0"/>
    <w:rsid w:val="00AE1B1E"/>
    <w:rsid w:val="00AE1BF2"/>
    <w:rsid w:val="00AE499D"/>
    <w:rsid w:val="00AE4D24"/>
    <w:rsid w:val="00AE4D2A"/>
    <w:rsid w:val="00AE551F"/>
    <w:rsid w:val="00AE6053"/>
    <w:rsid w:val="00AE60B0"/>
    <w:rsid w:val="00AE6801"/>
    <w:rsid w:val="00AE68E4"/>
    <w:rsid w:val="00AE6AAC"/>
    <w:rsid w:val="00AE6C1A"/>
    <w:rsid w:val="00AE72A9"/>
    <w:rsid w:val="00AE73A5"/>
    <w:rsid w:val="00AF017A"/>
    <w:rsid w:val="00AF0437"/>
    <w:rsid w:val="00AF122F"/>
    <w:rsid w:val="00AF1363"/>
    <w:rsid w:val="00AF1489"/>
    <w:rsid w:val="00AF1585"/>
    <w:rsid w:val="00AF1659"/>
    <w:rsid w:val="00AF273A"/>
    <w:rsid w:val="00AF2D71"/>
    <w:rsid w:val="00AF3998"/>
    <w:rsid w:val="00AF3D6A"/>
    <w:rsid w:val="00AF3DDD"/>
    <w:rsid w:val="00AF3FD0"/>
    <w:rsid w:val="00AF4189"/>
    <w:rsid w:val="00AF41CD"/>
    <w:rsid w:val="00AF44E2"/>
    <w:rsid w:val="00AF4840"/>
    <w:rsid w:val="00AF56FA"/>
    <w:rsid w:val="00AF59A1"/>
    <w:rsid w:val="00AF671E"/>
    <w:rsid w:val="00AF68BB"/>
    <w:rsid w:val="00AF70BC"/>
    <w:rsid w:val="00AF7C59"/>
    <w:rsid w:val="00B00287"/>
    <w:rsid w:val="00B00443"/>
    <w:rsid w:val="00B012C9"/>
    <w:rsid w:val="00B018DF"/>
    <w:rsid w:val="00B02727"/>
    <w:rsid w:val="00B02E2F"/>
    <w:rsid w:val="00B02F11"/>
    <w:rsid w:val="00B02F18"/>
    <w:rsid w:val="00B030D4"/>
    <w:rsid w:val="00B03818"/>
    <w:rsid w:val="00B03948"/>
    <w:rsid w:val="00B03FC6"/>
    <w:rsid w:val="00B050D5"/>
    <w:rsid w:val="00B0629F"/>
    <w:rsid w:val="00B062C4"/>
    <w:rsid w:val="00B06D51"/>
    <w:rsid w:val="00B07943"/>
    <w:rsid w:val="00B07FFB"/>
    <w:rsid w:val="00B102CB"/>
    <w:rsid w:val="00B10E7D"/>
    <w:rsid w:val="00B1153A"/>
    <w:rsid w:val="00B1187F"/>
    <w:rsid w:val="00B11BEE"/>
    <w:rsid w:val="00B13194"/>
    <w:rsid w:val="00B135D0"/>
    <w:rsid w:val="00B154B0"/>
    <w:rsid w:val="00B15F18"/>
    <w:rsid w:val="00B20298"/>
    <w:rsid w:val="00B20A28"/>
    <w:rsid w:val="00B20C0A"/>
    <w:rsid w:val="00B2175B"/>
    <w:rsid w:val="00B217DB"/>
    <w:rsid w:val="00B218D7"/>
    <w:rsid w:val="00B21971"/>
    <w:rsid w:val="00B227CF"/>
    <w:rsid w:val="00B229D6"/>
    <w:rsid w:val="00B236C9"/>
    <w:rsid w:val="00B23A15"/>
    <w:rsid w:val="00B24643"/>
    <w:rsid w:val="00B251DB"/>
    <w:rsid w:val="00B2597E"/>
    <w:rsid w:val="00B26F63"/>
    <w:rsid w:val="00B27972"/>
    <w:rsid w:val="00B302AA"/>
    <w:rsid w:val="00B31168"/>
    <w:rsid w:val="00B3198F"/>
    <w:rsid w:val="00B31AA8"/>
    <w:rsid w:val="00B32AA4"/>
    <w:rsid w:val="00B3311A"/>
    <w:rsid w:val="00B33B54"/>
    <w:rsid w:val="00B33FA9"/>
    <w:rsid w:val="00B358E5"/>
    <w:rsid w:val="00B358F2"/>
    <w:rsid w:val="00B35ED1"/>
    <w:rsid w:val="00B362E8"/>
    <w:rsid w:val="00B36D53"/>
    <w:rsid w:val="00B40007"/>
    <w:rsid w:val="00B401BE"/>
    <w:rsid w:val="00B40250"/>
    <w:rsid w:val="00B412B3"/>
    <w:rsid w:val="00B42664"/>
    <w:rsid w:val="00B42BE3"/>
    <w:rsid w:val="00B43C40"/>
    <w:rsid w:val="00B44487"/>
    <w:rsid w:val="00B44A91"/>
    <w:rsid w:val="00B44E6D"/>
    <w:rsid w:val="00B456F6"/>
    <w:rsid w:val="00B45C22"/>
    <w:rsid w:val="00B46D78"/>
    <w:rsid w:val="00B46E49"/>
    <w:rsid w:val="00B47088"/>
    <w:rsid w:val="00B47293"/>
    <w:rsid w:val="00B47498"/>
    <w:rsid w:val="00B5021F"/>
    <w:rsid w:val="00B50390"/>
    <w:rsid w:val="00B50BFF"/>
    <w:rsid w:val="00B51196"/>
    <w:rsid w:val="00B51831"/>
    <w:rsid w:val="00B526D7"/>
    <w:rsid w:val="00B52922"/>
    <w:rsid w:val="00B53263"/>
    <w:rsid w:val="00B545DE"/>
    <w:rsid w:val="00B553BE"/>
    <w:rsid w:val="00B555D6"/>
    <w:rsid w:val="00B557A8"/>
    <w:rsid w:val="00B55B0B"/>
    <w:rsid w:val="00B5629B"/>
    <w:rsid w:val="00B56F28"/>
    <w:rsid w:val="00B6021F"/>
    <w:rsid w:val="00B6046A"/>
    <w:rsid w:val="00B608FF"/>
    <w:rsid w:val="00B60F31"/>
    <w:rsid w:val="00B61164"/>
    <w:rsid w:val="00B611A0"/>
    <w:rsid w:val="00B61E15"/>
    <w:rsid w:val="00B61E57"/>
    <w:rsid w:val="00B6242A"/>
    <w:rsid w:val="00B62626"/>
    <w:rsid w:val="00B63473"/>
    <w:rsid w:val="00B63FD5"/>
    <w:rsid w:val="00B64C51"/>
    <w:rsid w:val="00B6529A"/>
    <w:rsid w:val="00B6559A"/>
    <w:rsid w:val="00B65DCF"/>
    <w:rsid w:val="00B663EF"/>
    <w:rsid w:val="00B668FB"/>
    <w:rsid w:val="00B671C7"/>
    <w:rsid w:val="00B672CF"/>
    <w:rsid w:val="00B6742D"/>
    <w:rsid w:val="00B67919"/>
    <w:rsid w:val="00B679C3"/>
    <w:rsid w:val="00B679D4"/>
    <w:rsid w:val="00B67A73"/>
    <w:rsid w:val="00B67B0C"/>
    <w:rsid w:val="00B70194"/>
    <w:rsid w:val="00B7061C"/>
    <w:rsid w:val="00B7110B"/>
    <w:rsid w:val="00B7131A"/>
    <w:rsid w:val="00B71E1D"/>
    <w:rsid w:val="00B72D8F"/>
    <w:rsid w:val="00B7308C"/>
    <w:rsid w:val="00B73293"/>
    <w:rsid w:val="00B74EB9"/>
    <w:rsid w:val="00B75E9D"/>
    <w:rsid w:val="00B75FF9"/>
    <w:rsid w:val="00B7699C"/>
    <w:rsid w:val="00B77722"/>
    <w:rsid w:val="00B806CF"/>
    <w:rsid w:val="00B80ADC"/>
    <w:rsid w:val="00B80DDB"/>
    <w:rsid w:val="00B81DF2"/>
    <w:rsid w:val="00B826DC"/>
    <w:rsid w:val="00B82A40"/>
    <w:rsid w:val="00B8387E"/>
    <w:rsid w:val="00B83932"/>
    <w:rsid w:val="00B8422C"/>
    <w:rsid w:val="00B84760"/>
    <w:rsid w:val="00B84EAB"/>
    <w:rsid w:val="00B8579F"/>
    <w:rsid w:val="00B86153"/>
    <w:rsid w:val="00B86643"/>
    <w:rsid w:val="00B8667C"/>
    <w:rsid w:val="00B866B2"/>
    <w:rsid w:val="00B868EA"/>
    <w:rsid w:val="00B879D6"/>
    <w:rsid w:val="00B91BE7"/>
    <w:rsid w:val="00B92930"/>
    <w:rsid w:val="00B9314F"/>
    <w:rsid w:val="00B93D35"/>
    <w:rsid w:val="00B93FFA"/>
    <w:rsid w:val="00B9419A"/>
    <w:rsid w:val="00B9452A"/>
    <w:rsid w:val="00B94E06"/>
    <w:rsid w:val="00B9588E"/>
    <w:rsid w:val="00B95E5D"/>
    <w:rsid w:val="00B96723"/>
    <w:rsid w:val="00B9675E"/>
    <w:rsid w:val="00B97317"/>
    <w:rsid w:val="00B977EF"/>
    <w:rsid w:val="00BA05EE"/>
    <w:rsid w:val="00BA08E7"/>
    <w:rsid w:val="00BA093E"/>
    <w:rsid w:val="00BA0DC4"/>
    <w:rsid w:val="00BA2592"/>
    <w:rsid w:val="00BA2F9B"/>
    <w:rsid w:val="00BA38CC"/>
    <w:rsid w:val="00BA3AF8"/>
    <w:rsid w:val="00BA3F19"/>
    <w:rsid w:val="00BA50B7"/>
    <w:rsid w:val="00BA5F28"/>
    <w:rsid w:val="00BA6019"/>
    <w:rsid w:val="00BA6083"/>
    <w:rsid w:val="00BA623E"/>
    <w:rsid w:val="00BA6532"/>
    <w:rsid w:val="00BA6C50"/>
    <w:rsid w:val="00BA6E39"/>
    <w:rsid w:val="00BA7339"/>
    <w:rsid w:val="00BA754A"/>
    <w:rsid w:val="00BA7589"/>
    <w:rsid w:val="00BA76C5"/>
    <w:rsid w:val="00BA7ED0"/>
    <w:rsid w:val="00BB037E"/>
    <w:rsid w:val="00BB1661"/>
    <w:rsid w:val="00BB1B45"/>
    <w:rsid w:val="00BB2123"/>
    <w:rsid w:val="00BB2380"/>
    <w:rsid w:val="00BB2784"/>
    <w:rsid w:val="00BB2DE3"/>
    <w:rsid w:val="00BB3037"/>
    <w:rsid w:val="00BB3334"/>
    <w:rsid w:val="00BB3421"/>
    <w:rsid w:val="00BB36FC"/>
    <w:rsid w:val="00BB3995"/>
    <w:rsid w:val="00BB4CCD"/>
    <w:rsid w:val="00BB5423"/>
    <w:rsid w:val="00BB554D"/>
    <w:rsid w:val="00BB5635"/>
    <w:rsid w:val="00BB56B5"/>
    <w:rsid w:val="00BB6351"/>
    <w:rsid w:val="00BB6D3D"/>
    <w:rsid w:val="00BB7098"/>
    <w:rsid w:val="00BB760B"/>
    <w:rsid w:val="00BC0233"/>
    <w:rsid w:val="00BC04FA"/>
    <w:rsid w:val="00BC0FC3"/>
    <w:rsid w:val="00BC144A"/>
    <w:rsid w:val="00BC280B"/>
    <w:rsid w:val="00BC30E3"/>
    <w:rsid w:val="00BC3AD3"/>
    <w:rsid w:val="00BC4843"/>
    <w:rsid w:val="00BC49B3"/>
    <w:rsid w:val="00BC562E"/>
    <w:rsid w:val="00BC56B5"/>
    <w:rsid w:val="00BC5BD7"/>
    <w:rsid w:val="00BC5E62"/>
    <w:rsid w:val="00BC612A"/>
    <w:rsid w:val="00BC6F2C"/>
    <w:rsid w:val="00BC7643"/>
    <w:rsid w:val="00BC7973"/>
    <w:rsid w:val="00BD140D"/>
    <w:rsid w:val="00BD1859"/>
    <w:rsid w:val="00BD20ED"/>
    <w:rsid w:val="00BD284F"/>
    <w:rsid w:val="00BD299C"/>
    <w:rsid w:val="00BD2B6C"/>
    <w:rsid w:val="00BD2DC1"/>
    <w:rsid w:val="00BD3478"/>
    <w:rsid w:val="00BD3E78"/>
    <w:rsid w:val="00BD4869"/>
    <w:rsid w:val="00BD5065"/>
    <w:rsid w:val="00BD56C7"/>
    <w:rsid w:val="00BD6662"/>
    <w:rsid w:val="00BD6DDC"/>
    <w:rsid w:val="00BD6F2E"/>
    <w:rsid w:val="00BD6F96"/>
    <w:rsid w:val="00BD7A85"/>
    <w:rsid w:val="00BD7D30"/>
    <w:rsid w:val="00BD7E17"/>
    <w:rsid w:val="00BE0E23"/>
    <w:rsid w:val="00BE179A"/>
    <w:rsid w:val="00BE1B0B"/>
    <w:rsid w:val="00BE2B36"/>
    <w:rsid w:val="00BE31E6"/>
    <w:rsid w:val="00BE3704"/>
    <w:rsid w:val="00BE5518"/>
    <w:rsid w:val="00BE6DEA"/>
    <w:rsid w:val="00BE6E2E"/>
    <w:rsid w:val="00BE7595"/>
    <w:rsid w:val="00BE77F9"/>
    <w:rsid w:val="00BE7D84"/>
    <w:rsid w:val="00BE7DFA"/>
    <w:rsid w:val="00BF0BBE"/>
    <w:rsid w:val="00BF0C6E"/>
    <w:rsid w:val="00BF0E58"/>
    <w:rsid w:val="00BF0E93"/>
    <w:rsid w:val="00BF1197"/>
    <w:rsid w:val="00BF1499"/>
    <w:rsid w:val="00BF2660"/>
    <w:rsid w:val="00BF2F02"/>
    <w:rsid w:val="00BF51C8"/>
    <w:rsid w:val="00BF56D0"/>
    <w:rsid w:val="00BF56E4"/>
    <w:rsid w:val="00BF62DB"/>
    <w:rsid w:val="00BF64FC"/>
    <w:rsid w:val="00BF6C43"/>
    <w:rsid w:val="00BF7972"/>
    <w:rsid w:val="00BF7D83"/>
    <w:rsid w:val="00BF7ECC"/>
    <w:rsid w:val="00C0085D"/>
    <w:rsid w:val="00C00C22"/>
    <w:rsid w:val="00C00F71"/>
    <w:rsid w:val="00C01225"/>
    <w:rsid w:val="00C0211A"/>
    <w:rsid w:val="00C03676"/>
    <w:rsid w:val="00C03768"/>
    <w:rsid w:val="00C03B67"/>
    <w:rsid w:val="00C047F3"/>
    <w:rsid w:val="00C04E82"/>
    <w:rsid w:val="00C04F7D"/>
    <w:rsid w:val="00C07769"/>
    <w:rsid w:val="00C07F09"/>
    <w:rsid w:val="00C10EFC"/>
    <w:rsid w:val="00C1183F"/>
    <w:rsid w:val="00C11BBF"/>
    <w:rsid w:val="00C11E94"/>
    <w:rsid w:val="00C12980"/>
    <w:rsid w:val="00C12EDE"/>
    <w:rsid w:val="00C13029"/>
    <w:rsid w:val="00C13623"/>
    <w:rsid w:val="00C139FF"/>
    <w:rsid w:val="00C13B82"/>
    <w:rsid w:val="00C14092"/>
    <w:rsid w:val="00C148C5"/>
    <w:rsid w:val="00C14F74"/>
    <w:rsid w:val="00C15347"/>
    <w:rsid w:val="00C15688"/>
    <w:rsid w:val="00C15BC8"/>
    <w:rsid w:val="00C167F4"/>
    <w:rsid w:val="00C16DB1"/>
    <w:rsid w:val="00C2009D"/>
    <w:rsid w:val="00C2029B"/>
    <w:rsid w:val="00C205CA"/>
    <w:rsid w:val="00C20D97"/>
    <w:rsid w:val="00C220CB"/>
    <w:rsid w:val="00C22481"/>
    <w:rsid w:val="00C22D96"/>
    <w:rsid w:val="00C231FD"/>
    <w:rsid w:val="00C238ED"/>
    <w:rsid w:val="00C24AD4"/>
    <w:rsid w:val="00C25551"/>
    <w:rsid w:val="00C25651"/>
    <w:rsid w:val="00C25768"/>
    <w:rsid w:val="00C25C56"/>
    <w:rsid w:val="00C26692"/>
    <w:rsid w:val="00C26E1A"/>
    <w:rsid w:val="00C27A71"/>
    <w:rsid w:val="00C27AFF"/>
    <w:rsid w:val="00C30689"/>
    <w:rsid w:val="00C30F75"/>
    <w:rsid w:val="00C31CA9"/>
    <w:rsid w:val="00C33193"/>
    <w:rsid w:val="00C341BF"/>
    <w:rsid w:val="00C3442E"/>
    <w:rsid w:val="00C3472B"/>
    <w:rsid w:val="00C3493A"/>
    <w:rsid w:val="00C34D04"/>
    <w:rsid w:val="00C351AA"/>
    <w:rsid w:val="00C35651"/>
    <w:rsid w:val="00C35C28"/>
    <w:rsid w:val="00C36269"/>
    <w:rsid w:val="00C363D9"/>
    <w:rsid w:val="00C36942"/>
    <w:rsid w:val="00C369C0"/>
    <w:rsid w:val="00C36A22"/>
    <w:rsid w:val="00C36AFA"/>
    <w:rsid w:val="00C36B05"/>
    <w:rsid w:val="00C36C2E"/>
    <w:rsid w:val="00C36EE4"/>
    <w:rsid w:val="00C37071"/>
    <w:rsid w:val="00C376CA"/>
    <w:rsid w:val="00C379CC"/>
    <w:rsid w:val="00C37FA1"/>
    <w:rsid w:val="00C4016D"/>
    <w:rsid w:val="00C41BC0"/>
    <w:rsid w:val="00C420D8"/>
    <w:rsid w:val="00C42691"/>
    <w:rsid w:val="00C42F23"/>
    <w:rsid w:val="00C435FE"/>
    <w:rsid w:val="00C439E6"/>
    <w:rsid w:val="00C4645C"/>
    <w:rsid w:val="00C46795"/>
    <w:rsid w:val="00C476C4"/>
    <w:rsid w:val="00C47C84"/>
    <w:rsid w:val="00C47F38"/>
    <w:rsid w:val="00C50391"/>
    <w:rsid w:val="00C5040E"/>
    <w:rsid w:val="00C50D5E"/>
    <w:rsid w:val="00C51269"/>
    <w:rsid w:val="00C514CD"/>
    <w:rsid w:val="00C5209F"/>
    <w:rsid w:val="00C52732"/>
    <w:rsid w:val="00C52CA9"/>
    <w:rsid w:val="00C53076"/>
    <w:rsid w:val="00C53552"/>
    <w:rsid w:val="00C5361E"/>
    <w:rsid w:val="00C53665"/>
    <w:rsid w:val="00C54B5C"/>
    <w:rsid w:val="00C54C87"/>
    <w:rsid w:val="00C54E1C"/>
    <w:rsid w:val="00C5572E"/>
    <w:rsid w:val="00C563DA"/>
    <w:rsid w:val="00C56C39"/>
    <w:rsid w:val="00C571F5"/>
    <w:rsid w:val="00C572FB"/>
    <w:rsid w:val="00C608E8"/>
    <w:rsid w:val="00C6119B"/>
    <w:rsid w:val="00C6174F"/>
    <w:rsid w:val="00C61923"/>
    <w:rsid w:val="00C61FA1"/>
    <w:rsid w:val="00C62A0D"/>
    <w:rsid w:val="00C62B4A"/>
    <w:rsid w:val="00C639D2"/>
    <w:rsid w:val="00C63A3B"/>
    <w:rsid w:val="00C64A97"/>
    <w:rsid w:val="00C64DA2"/>
    <w:rsid w:val="00C653E3"/>
    <w:rsid w:val="00C659AA"/>
    <w:rsid w:val="00C65C3F"/>
    <w:rsid w:val="00C662FD"/>
    <w:rsid w:val="00C66640"/>
    <w:rsid w:val="00C6672C"/>
    <w:rsid w:val="00C66AA6"/>
    <w:rsid w:val="00C66DD6"/>
    <w:rsid w:val="00C67DAB"/>
    <w:rsid w:val="00C704AB"/>
    <w:rsid w:val="00C72AF1"/>
    <w:rsid w:val="00C72E43"/>
    <w:rsid w:val="00C72E6A"/>
    <w:rsid w:val="00C7423A"/>
    <w:rsid w:val="00C749F8"/>
    <w:rsid w:val="00C75BFD"/>
    <w:rsid w:val="00C75C97"/>
    <w:rsid w:val="00C75E58"/>
    <w:rsid w:val="00C7619D"/>
    <w:rsid w:val="00C76AC9"/>
    <w:rsid w:val="00C77993"/>
    <w:rsid w:val="00C80058"/>
    <w:rsid w:val="00C805D0"/>
    <w:rsid w:val="00C8140F"/>
    <w:rsid w:val="00C816D4"/>
    <w:rsid w:val="00C81E47"/>
    <w:rsid w:val="00C8215F"/>
    <w:rsid w:val="00C83369"/>
    <w:rsid w:val="00C8355A"/>
    <w:rsid w:val="00C841A9"/>
    <w:rsid w:val="00C84358"/>
    <w:rsid w:val="00C84E09"/>
    <w:rsid w:val="00C8566C"/>
    <w:rsid w:val="00C85CC8"/>
    <w:rsid w:val="00C86CDA"/>
    <w:rsid w:val="00C86E9F"/>
    <w:rsid w:val="00C872B6"/>
    <w:rsid w:val="00C874E3"/>
    <w:rsid w:val="00C87515"/>
    <w:rsid w:val="00C87B77"/>
    <w:rsid w:val="00C87F90"/>
    <w:rsid w:val="00C901F4"/>
    <w:rsid w:val="00C929BF"/>
    <w:rsid w:val="00C92EBD"/>
    <w:rsid w:val="00C9359F"/>
    <w:rsid w:val="00C9376D"/>
    <w:rsid w:val="00C93876"/>
    <w:rsid w:val="00C94B1A"/>
    <w:rsid w:val="00C95355"/>
    <w:rsid w:val="00C953F2"/>
    <w:rsid w:val="00C954FC"/>
    <w:rsid w:val="00C95576"/>
    <w:rsid w:val="00C95E22"/>
    <w:rsid w:val="00C9609B"/>
    <w:rsid w:val="00C96248"/>
    <w:rsid w:val="00C9762A"/>
    <w:rsid w:val="00C97BC0"/>
    <w:rsid w:val="00C97C1B"/>
    <w:rsid w:val="00CA07F8"/>
    <w:rsid w:val="00CA0C74"/>
    <w:rsid w:val="00CA1DC4"/>
    <w:rsid w:val="00CA2C26"/>
    <w:rsid w:val="00CA2CF2"/>
    <w:rsid w:val="00CA313F"/>
    <w:rsid w:val="00CA446A"/>
    <w:rsid w:val="00CA48BF"/>
    <w:rsid w:val="00CA648E"/>
    <w:rsid w:val="00CA7478"/>
    <w:rsid w:val="00CA7632"/>
    <w:rsid w:val="00CB007D"/>
    <w:rsid w:val="00CB0CBF"/>
    <w:rsid w:val="00CB10D9"/>
    <w:rsid w:val="00CB1290"/>
    <w:rsid w:val="00CB1450"/>
    <w:rsid w:val="00CB1D08"/>
    <w:rsid w:val="00CB1DA5"/>
    <w:rsid w:val="00CB217D"/>
    <w:rsid w:val="00CB2F07"/>
    <w:rsid w:val="00CB3067"/>
    <w:rsid w:val="00CB371D"/>
    <w:rsid w:val="00CB4488"/>
    <w:rsid w:val="00CB4A32"/>
    <w:rsid w:val="00CB4F30"/>
    <w:rsid w:val="00CB5FB0"/>
    <w:rsid w:val="00CB6960"/>
    <w:rsid w:val="00CB6CF3"/>
    <w:rsid w:val="00CB71BF"/>
    <w:rsid w:val="00CC0159"/>
    <w:rsid w:val="00CC1395"/>
    <w:rsid w:val="00CC14B8"/>
    <w:rsid w:val="00CC1830"/>
    <w:rsid w:val="00CC2460"/>
    <w:rsid w:val="00CC2767"/>
    <w:rsid w:val="00CC2827"/>
    <w:rsid w:val="00CC3367"/>
    <w:rsid w:val="00CC433E"/>
    <w:rsid w:val="00CC568B"/>
    <w:rsid w:val="00CC56C8"/>
    <w:rsid w:val="00CC599D"/>
    <w:rsid w:val="00CC61BE"/>
    <w:rsid w:val="00CC6AF2"/>
    <w:rsid w:val="00CC6EE3"/>
    <w:rsid w:val="00CC730F"/>
    <w:rsid w:val="00CC765F"/>
    <w:rsid w:val="00CC7792"/>
    <w:rsid w:val="00CC79F4"/>
    <w:rsid w:val="00CD0236"/>
    <w:rsid w:val="00CD0273"/>
    <w:rsid w:val="00CD07B5"/>
    <w:rsid w:val="00CD0A37"/>
    <w:rsid w:val="00CD1593"/>
    <w:rsid w:val="00CD2D17"/>
    <w:rsid w:val="00CD2D41"/>
    <w:rsid w:val="00CD383D"/>
    <w:rsid w:val="00CD3AC9"/>
    <w:rsid w:val="00CD427B"/>
    <w:rsid w:val="00CD4305"/>
    <w:rsid w:val="00CD45C5"/>
    <w:rsid w:val="00CD4879"/>
    <w:rsid w:val="00CD4B21"/>
    <w:rsid w:val="00CD5856"/>
    <w:rsid w:val="00CD5905"/>
    <w:rsid w:val="00CD5FC3"/>
    <w:rsid w:val="00CD6050"/>
    <w:rsid w:val="00CD6099"/>
    <w:rsid w:val="00CD648D"/>
    <w:rsid w:val="00CD77E5"/>
    <w:rsid w:val="00CE0D3F"/>
    <w:rsid w:val="00CE11AB"/>
    <w:rsid w:val="00CE150D"/>
    <w:rsid w:val="00CE2266"/>
    <w:rsid w:val="00CE263B"/>
    <w:rsid w:val="00CE278F"/>
    <w:rsid w:val="00CE3684"/>
    <w:rsid w:val="00CE3AF0"/>
    <w:rsid w:val="00CE428B"/>
    <w:rsid w:val="00CE44B5"/>
    <w:rsid w:val="00CE48B1"/>
    <w:rsid w:val="00CE4B72"/>
    <w:rsid w:val="00CE4FA0"/>
    <w:rsid w:val="00CE5350"/>
    <w:rsid w:val="00CE58E7"/>
    <w:rsid w:val="00CE6555"/>
    <w:rsid w:val="00CE6C1C"/>
    <w:rsid w:val="00CE6D99"/>
    <w:rsid w:val="00CE7041"/>
    <w:rsid w:val="00CE71F5"/>
    <w:rsid w:val="00CF1350"/>
    <w:rsid w:val="00CF13D6"/>
    <w:rsid w:val="00CF2316"/>
    <w:rsid w:val="00CF3D69"/>
    <w:rsid w:val="00CF4351"/>
    <w:rsid w:val="00CF436F"/>
    <w:rsid w:val="00CF4FB1"/>
    <w:rsid w:val="00CF538B"/>
    <w:rsid w:val="00CF57B6"/>
    <w:rsid w:val="00CF5862"/>
    <w:rsid w:val="00CF6337"/>
    <w:rsid w:val="00CF6CED"/>
    <w:rsid w:val="00CF6ED4"/>
    <w:rsid w:val="00CF700A"/>
    <w:rsid w:val="00D00548"/>
    <w:rsid w:val="00D009E7"/>
    <w:rsid w:val="00D00A6B"/>
    <w:rsid w:val="00D00C7F"/>
    <w:rsid w:val="00D00D8F"/>
    <w:rsid w:val="00D00E65"/>
    <w:rsid w:val="00D02822"/>
    <w:rsid w:val="00D028B3"/>
    <w:rsid w:val="00D02DA6"/>
    <w:rsid w:val="00D030C3"/>
    <w:rsid w:val="00D03569"/>
    <w:rsid w:val="00D0406D"/>
    <w:rsid w:val="00D0526E"/>
    <w:rsid w:val="00D0550B"/>
    <w:rsid w:val="00D05525"/>
    <w:rsid w:val="00D06028"/>
    <w:rsid w:val="00D06C78"/>
    <w:rsid w:val="00D07345"/>
    <w:rsid w:val="00D07358"/>
    <w:rsid w:val="00D0793B"/>
    <w:rsid w:val="00D101C8"/>
    <w:rsid w:val="00D10866"/>
    <w:rsid w:val="00D10CB9"/>
    <w:rsid w:val="00D114E1"/>
    <w:rsid w:val="00D116D0"/>
    <w:rsid w:val="00D11BDA"/>
    <w:rsid w:val="00D12495"/>
    <w:rsid w:val="00D126B8"/>
    <w:rsid w:val="00D12A49"/>
    <w:rsid w:val="00D12D31"/>
    <w:rsid w:val="00D1312E"/>
    <w:rsid w:val="00D1407E"/>
    <w:rsid w:val="00D1416B"/>
    <w:rsid w:val="00D146F6"/>
    <w:rsid w:val="00D14922"/>
    <w:rsid w:val="00D152F1"/>
    <w:rsid w:val="00D15306"/>
    <w:rsid w:val="00D15797"/>
    <w:rsid w:val="00D1582B"/>
    <w:rsid w:val="00D15915"/>
    <w:rsid w:val="00D15D97"/>
    <w:rsid w:val="00D1637E"/>
    <w:rsid w:val="00D20583"/>
    <w:rsid w:val="00D209D1"/>
    <w:rsid w:val="00D20E47"/>
    <w:rsid w:val="00D21213"/>
    <w:rsid w:val="00D21538"/>
    <w:rsid w:val="00D229AA"/>
    <w:rsid w:val="00D22E49"/>
    <w:rsid w:val="00D22FDC"/>
    <w:rsid w:val="00D237AB"/>
    <w:rsid w:val="00D23BFC"/>
    <w:rsid w:val="00D24AA0"/>
    <w:rsid w:val="00D25140"/>
    <w:rsid w:val="00D2538F"/>
    <w:rsid w:val="00D25E9A"/>
    <w:rsid w:val="00D26232"/>
    <w:rsid w:val="00D26BFC"/>
    <w:rsid w:val="00D27213"/>
    <w:rsid w:val="00D30B27"/>
    <w:rsid w:val="00D320E7"/>
    <w:rsid w:val="00D32357"/>
    <w:rsid w:val="00D3373F"/>
    <w:rsid w:val="00D3557D"/>
    <w:rsid w:val="00D35ED1"/>
    <w:rsid w:val="00D35FA2"/>
    <w:rsid w:val="00D3642C"/>
    <w:rsid w:val="00D36487"/>
    <w:rsid w:val="00D364BA"/>
    <w:rsid w:val="00D36638"/>
    <w:rsid w:val="00D36F56"/>
    <w:rsid w:val="00D41EBB"/>
    <w:rsid w:val="00D42A84"/>
    <w:rsid w:val="00D44158"/>
    <w:rsid w:val="00D44C99"/>
    <w:rsid w:val="00D45281"/>
    <w:rsid w:val="00D453EC"/>
    <w:rsid w:val="00D45905"/>
    <w:rsid w:val="00D4687E"/>
    <w:rsid w:val="00D47CE3"/>
    <w:rsid w:val="00D50121"/>
    <w:rsid w:val="00D50FA8"/>
    <w:rsid w:val="00D50FBF"/>
    <w:rsid w:val="00D511E2"/>
    <w:rsid w:val="00D51473"/>
    <w:rsid w:val="00D51569"/>
    <w:rsid w:val="00D51B79"/>
    <w:rsid w:val="00D52046"/>
    <w:rsid w:val="00D5342A"/>
    <w:rsid w:val="00D5390D"/>
    <w:rsid w:val="00D53B5E"/>
    <w:rsid w:val="00D5425F"/>
    <w:rsid w:val="00D54486"/>
    <w:rsid w:val="00D5487A"/>
    <w:rsid w:val="00D54B84"/>
    <w:rsid w:val="00D54EA1"/>
    <w:rsid w:val="00D54FB4"/>
    <w:rsid w:val="00D55BFE"/>
    <w:rsid w:val="00D55E12"/>
    <w:rsid w:val="00D569FB"/>
    <w:rsid w:val="00D60834"/>
    <w:rsid w:val="00D6137E"/>
    <w:rsid w:val="00D6240E"/>
    <w:rsid w:val="00D628A7"/>
    <w:rsid w:val="00D63584"/>
    <w:rsid w:val="00D63DB2"/>
    <w:rsid w:val="00D63FD2"/>
    <w:rsid w:val="00D64D62"/>
    <w:rsid w:val="00D65188"/>
    <w:rsid w:val="00D65342"/>
    <w:rsid w:val="00D65ED7"/>
    <w:rsid w:val="00D67B98"/>
    <w:rsid w:val="00D7029F"/>
    <w:rsid w:val="00D7042C"/>
    <w:rsid w:val="00D70F0B"/>
    <w:rsid w:val="00D71083"/>
    <w:rsid w:val="00D71090"/>
    <w:rsid w:val="00D712D7"/>
    <w:rsid w:val="00D716BA"/>
    <w:rsid w:val="00D71E1F"/>
    <w:rsid w:val="00D72C38"/>
    <w:rsid w:val="00D72D96"/>
    <w:rsid w:val="00D745FE"/>
    <w:rsid w:val="00D747C8"/>
    <w:rsid w:val="00D75241"/>
    <w:rsid w:val="00D75831"/>
    <w:rsid w:val="00D75849"/>
    <w:rsid w:val="00D75B44"/>
    <w:rsid w:val="00D75FBF"/>
    <w:rsid w:val="00D76272"/>
    <w:rsid w:val="00D768E5"/>
    <w:rsid w:val="00D76FA9"/>
    <w:rsid w:val="00D77867"/>
    <w:rsid w:val="00D77FCB"/>
    <w:rsid w:val="00D8009D"/>
    <w:rsid w:val="00D80AE2"/>
    <w:rsid w:val="00D80BE7"/>
    <w:rsid w:val="00D8100D"/>
    <w:rsid w:val="00D811FC"/>
    <w:rsid w:val="00D815EA"/>
    <w:rsid w:val="00D8166B"/>
    <w:rsid w:val="00D8283F"/>
    <w:rsid w:val="00D82987"/>
    <w:rsid w:val="00D82B62"/>
    <w:rsid w:val="00D82ED1"/>
    <w:rsid w:val="00D83118"/>
    <w:rsid w:val="00D835FA"/>
    <w:rsid w:val="00D83791"/>
    <w:rsid w:val="00D83BB6"/>
    <w:rsid w:val="00D8479B"/>
    <w:rsid w:val="00D853B4"/>
    <w:rsid w:val="00D85493"/>
    <w:rsid w:val="00D85C99"/>
    <w:rsid w:val="00D85EE4"/>
    <w:rsid w:val="00D86350"/>
    <w:rsid w:val="00D86B68"/>
    <w:rsid w:val="00D86BD0"/>
    <w:rsid w:val="00D86C17"/>
    <w:rsid w:val="00D86ED4"/>
    <w:rsid w:val="00D86FEA"/>
    <w:rsid w:val="00D87C4A"/>
    <w:rsid w:val="00D87D41"/>
    <w:rsid w:val="00D90048"/>
    <w:rsid w:val="00D90341"/>
    <w:rsid w:val="00D904ED"/>
    <w:rsid w:val="00D906BD"/>
    <w:rsid w:val="00D90BA0"/>
    <w:rsid w:val="00D90C1F"/>
    <w:rsid w:val="00D90E4D"/>
    <w:rsid w:val="00D91B40"/>
    <w:rsid w:val="00D91BBF"/>
    <w:rsid w:val="00D91D23"/>
    <w:rsid w:val="00D921A3"/>
    <w:rsid w:val="00D93D3D"/>
    <w:rsid w:val="00D9436A"/>
    <w:rsid w:val="00D94D53"/>
    <w:rsid w:val="00D94FBD"/>
    <w:rsid w:val="00D95812"/>
    <w:rsid w:val="00D958C7"/>
    <w:rsid w:val="00D9652F"/>
    <w:rsid w:val="00D96E25"/>
    <w:rsid w:val="00D971E5"/>
    <w:rsid w:val="00D97226"/>
    <w:rsid w:val="00D9785A"/>
    <w:rsid w:val="00DA1A21"/>
    <w:rsid w:val="00DA1A3C"/>
    <w:rsid w:val="00DA2AE1"/>
    <w:rsid w:val="00DA3066"/>
    <w:rsid w:val="00DA533C"/>
    <w:rsid w:val="00DA53F9"/>
    <w:rsid w:val="00DA5579"/>
    <w:rsid w:val="00DA55F5"/>
    <w:rsid w:val="00DA58F6"/>
    <w:rsid w:val="00DA5B76"/>
    <w:rsid w:val="00DA6ED3"/>
    <w:rsid w:val="00DA71DD"/>
    <w:rsid w:val="00DB000D"/>
    <w:rsid w:val="00DB09A7"/>
    <w:rsid w:val="00DB0DD7"/>
    <w:rsid w:val="00DB0FBB"/>
    <w:rsid w:val="00DB16D5"/>
    <w:rsid w:val="00DB18F6"/>
    <w:rsid w:val="00DB1905"/>
    <w:rsid w:val="00DB19CB"/>
    <w:rsid w:val="00DB26D7"/>
    <w:rsid w:val="00DB3141"/>
    <w:rsid w:val="00DB3CD0"/>
    <w:rsid w:val="00DB443F"/>
    <w:rsid w:val="00DB56BE"/>
    <w:rsid w:val="00DB5D57"/>
    <w:rsid w:val="00DB5FB3"/>
    <w:rsid w:val="00DB61E4"/>
    <w:rsid w:val="00DB73C9"/>
    <w:rsid w:val="00DB7832"/>
    <w:rsid w:val="00DB7B14"/>
    <w:rsid w:val="00DC084F"/>
    <w:rsid w:val="00DC1848"/>
    <w:rsid w:val="00DC18DE"/>
    <w:rsid w:val="00DC1A05"/>
    <w:rsid w:val="00DC1E75"/>
    <w:rsid w:val="00DC1F90"/>
    <w:rsid w:val="00DC2899"/>
    <w:rsid w:val="00DC28A4"/>
    <w:rsid w:val="00DC3047"/>
    <w:rsid w:val="00DC35B2"/>
    <w:rsid w:val="00DC36CB"/>
    <w:rsid w:val="00DC4A78"/>
    <w:rsid w:val="00DC50D7"/>
    <w:rsid w:val="00DC5159"/>
    <w:rsid w:val="00DC5F9E"/>
    <w:rsid w:val="00DC66EA"/>
    <w:rsid w:val="00DC68DC"/>
    <w:rsid w:val="00DC698B"/>
    <w:rsid w:val="00DC6EFF"/>
    <w:rsid w:val="00DC7906"/>
    <w:rsid w:val="00DD007B"/>
    <w:rsid w:val="00DD0C80"/>
    <w:rsid w:val="00DD1916"/>
    <w:rsid w:val="00DD2B10"/>
    <w:rsid w:val="00DD2B19"/>
    <w:rsid w:val="00DD2B86"/>
    <w:rsid w:val="00DD3178"/>
    <w:rsid w:val="00DD413C"/>
    <w:rsid w:val="00DD4883"/>
    <w:rsid w:val="00DD4B2D"/>
    <w:rsid w:val="00DD4F27"/>
    <w:rsid w:val="00DD550B"/>
    <w:rsid w:val="00DD5AA0"/>
    <w:rsid w:val="00DD5FC8"/>
    <w:rsid w:val="00DD6B3D"/>
    <w:rsid w:val="00DD74A6"/>
    <w:rsid w:val="00DD7E6B"/>
    <w:rsid w:val="00DE01D3"/>
    <w:rsid w:val="00DE16B2"/>
    <w:rsid w:val="00DE17D7"/>
    <w:rsid w:val="00DE186D"/>
    <w:rsid w:val="00DE1AA1"/>
    <w:rsid w:val="00DE25C9"/>
    <w:rsid w:val="00DE34D1"/>
    <w:rsid w:val="00DE3A94"/>
    <w:rsid w:val="00DE3B6A"/>
    <w:rsid w:val="00DE3CCA"/>
    <w:rsid w:val="00DE3E26"/>
    <w:rsid w:val="00DE4187"/>
    <w:rsid w:val="00DE4C77"/>
    <w:rsid w:val="00DE4EF5"/>
    <w:rsid w:val="00DE4FF4"/>
    <w:rsid w:val="00DE559B"/>
    <w:rsid w:val="00DE5664"/>
    <w:rsid w:val="00DE5D32"/>
    <w:rsid w:val="00DE69F0"/>
    <w:rsid w:val="00DE6DF6"/>
    <w:rsid w:val="00DE74A9"/>
    <w:rsid w:val="00DE7903"/>
    <w:rsid w:val="00DE7916"/>
    <w:rsid w:val="00DE79D6"/>
    <w:rsid w:val="00DF0B4E"/>
    <w:rsid w:val="00DF10A2"/>
    <w:rsid w:val="00DF238B"/>
    <w:rsid w:val="00DF2777"/>
    <w:rsid w:val="00DF2897"/>
    <w:rsid w:val="00DF3855"/>
    <w:rsid w:val="00DF3A81"/>
    <w:rsid w:val="00DF5307"/>
    <w:rsid w:val="00DF6233"/>
    <w:rsid w:val="00DF6702"/>
    <w:rsid w:val="00DF6D30"/>
    <w:rsid w:val="00DF7744"/>
    <w:rsid w:val="00DF775D"/>
    <w:rsid w:val="00E000FB"/>
    <w:rsid w:val="00E00847"/>
    <w:rsid w:val="00E00A25"/>
    <w:rsid w:val="00E00FD9"/>
    <w:rsid w:val="00E00FF9"/>
    <w:rsid w:val="00E010C2"/>
    <w:rsid w:val="00E01263"/>
    <w:rsid w:val="00E01395"/>
    <w:rsid w:val="00E014D8"/>
    <w:rsid w:val="00E023B8"/>
    <w:rsid w:val="00E03F2D"/>
    <w:rsid w:val="00E0424F"/>
    <w:rsid w:val="00E05113"/>
    <w:rsid w:val="00E0524B"/>
    <w:rsid w:val="00E05E19"/>
    <w:rsid w:val="00E06C71"/>
    <w:rsid w:val="00E06D20"/>
    <w:rsid w:val="00E072A6"/>
    <w:rsid w:val="00E07520"/>
    <w:rsid w:val="00E10448"/>
    <w:rsid w:val="00E10922"/>
    <w:rsid w:val="00E10CC2"/>
    <w:rsid w:val="00E10CD5"/>
    <w:rsid w:val="00E11066"/>
    <w:rsid w:val="00E116E3"/>
    <w:rsid w:val="00E119A0"/>
    <w:rsid w:val="00E12F9E"/>
    <w:rsid w:val="00E13818"/>
    <w:rsid w:val="00E13830"/>
    <w:rsid w:val="00E14098"/>
    <w:rsid w:val="00E144A3"/>
    <w:rsid w:val="00E14515"/>
    <w:rsid w:val="00E156D7"/>
    <w:rsid w:val="00E1736E"/>
    <w:rsid w:val="00E17745"/>
    <w:rsid w:val="00E1779E"/>
    <w:rsid w:val="00E17F37"/>
    <w:rsid w:val="00E200CA"/>
    <w:rsid w:val="00E20294"/>
    <w:rsid w:val="00E20347"/>
    <w:rsid w:val="00E20E33"/>
    <w:rsid w:val="00E20EF9"/>
    <w:rsid w:val="00E21E19"/>
    <w:rsid w:val="00E22352"/>
    <w:rsid w:val="00E228B2"/>
    <w:rsid w:val="00E237F2"/>
    <w:rsid w:val="00E23E50"/>
    <w:rsid w:val="00E247AD"/>
    <w:rsid w:val="00E24B75"/>
    <w:rsid w:val="00E24F18"/>
    <w:rsid w:val="00E26394"/>
    <w:rsid w:val="00E264BA"/>
    <w:rsid w:val="00E268CE"/>
    <w:rsid w:val="00E26B1A"/>
    <w:rsid w:val="00E2744F"/>
    <w:rsid w:val="00E277AC"/>
    <w:rsid w:val="00E27843"/>
    <w:rsid w:val="00E278B3"/>
    <w:rsid w:val="00E300BF"/>
    <w:rsid w:val="00E308F7"/>
    <w:rsid w:val="00E30AD3"/>
    <w:rsid w:val="00E31908"/>
    <w:rsid w:val="00E320DD"/>
    <w:rsid w:val="00E328C2"/>
    <w:rsid w:val="00E329C6"/>
    <w:rsid w:val="00E32DA1"/>
    <w:rsid w:val="00E34758"/>
    <w:rsid w:val="00E34B7D"/>
    <w:rsid w:val="00E34DF8"/>
    <w:rsid w:val="00E35087"/>
    <w:rsid w:val="00E356C3"/>
    <w:rsid w:val="00E35D26"/>
    <w:rsid w:val="00E35D3E"/>
    <w:rsid w:val="00E3608F"/>
    <w:rsid w:val="00E362F6"/>
    <w:rsid w:val="00E3635B"/>
    <w:rsid w:val="00E36A98"/>
    <w:rsid w:val="00E36D94"/>
    <w:rsid w:val="00E36DC7"/>
    <w:rsid w:val="00E371A7"/>
    <w:rsid w:val="00E37DB1"/>
    <w:rsid w:val="00E37F6C"/>
    <w:rsid w:val="00E37FC0"/>
    <w:rsid w:val="00E40955"/>
    <w:rsid w:val="00E4098A"/>
    <w:rsid w:val="00E42649"/>
    <w:rsid w:val="00E42DAF"/>
    <w:rsid w:val="00E42F68"/>
    <w:rsid w:val="00E42F8A"/>
    <w:rsid w:val="00E4317C"/>
    <w:rsid w:val="00E43258"/>
    <w:rsid w:val="00E435B4"/>
    <w:rsid w:val="00E435D8"/>
    <w:rsid w:val="00E4371A"/>
    <w:rsid w:val="00E450A5"/>
    <w:rsid w:val="00E4535C"/>
    <w:rsid w:val="00E45F1E"/>
    <w:rsid w:val="00E46717"/>
    <w:rsid w:val="00E5087C"/>
    <w:rsid w:val="00E508BE"/>
    <w:rsid w:val="00E52799"/>
    <w:rsid w:val="00E52FC5"/>
    <w:rsid w:val="00E530DC"/>
    <w:rsid w:val="00E5339D"/>
    <w:rsid w:val="00E533F3"/>
    <w:rsid w:val="00E535B6"/>
    <w:rsid w:val="00E53C0B"/>
    <w:rsid w:val="00E541FC"/>
    <w:rsid w:val="00E549BE"/>
    <w:rsid w:val="00E54C0F"/>
    <w:rsid w:val="00E54D96"/>
    <w:rsid w:val="00E54EA2"/>
    <w:rsid w:val="00E5548E"/>
    <w:rsid w:val="00E556CB"/>
    <w:rsid w:val="00E55CCF"/>
    <w:rsid w:val="00E55F28"/>
    <w:rsid w:val="00E56981"/>
    <w:rsid w:val="00E5699D"/>
    <w:rsid w:val="00E56C19"/>
    <w:rsid w:val="00E57450"/>
    <w:rsid w:val="00E57AE8"/>
    <w:rsid w:val="00E57AF1"/>
    <w:rsid w:val="00E61193"/>
    <w:rsid w:val="00E63A5C"/>
    <w:rsid w:val="00E63BF3"/>
    <w:rsid w:val="00E642F7"/>
    <w:rsid w:val="00E64FB1"/>
    <w:rsid w:val="00E65022"/>
    <w:rsid w:val="00E6542A"/>
    <w:rsid w:val="00E67184"/>
    <w:rsid w:val="00E67C22"/>
    <w:rsid w:val="00E67D38"/>
    <w:rsid w:val="00E70509"/>
    <w:rsid w:val="00E70768"/>
    <w:rsid w:val="00E71110"/>
    <w:rsid w:val="00E715D4"/>
    <w:rsid w:val="00E71887"/>
    <w:rsid w:val="00E71A6F"/>
    <w:rsid w:val="00E71B13"/>
    <w:rsid w:val="00E72561"/>
    <w:rsid w:val="00E72B53"/>
    <w:rsid w:val="00E72FC6"/>
    <w:rsid w:val="00E73503"/>
    <w:rsid w:val="00E74752"/>
    <w:rsid w:val="00E750B5"/>
    <w:rsid w:val="00E769F6"/>
    <w:rsid w:val="00E771B3"/>
    <w:rsid w:val="00E7797D"/>
    <w:rsid w:val="00E77BEE"/>
    <w:rsid w:val="00E8058C"/>
    <w:rsid w:val="00E8073D"/>
    <w:rsid w:val="00E80880"/>
    <w:rsid w:val="00E80A6A"/>
    <w:rsid w:val="00E81019"/>
    <w:rsid w:val="00E81CF8"/>
    <w:rsid w:val="00E82504"/>
    <w:rsid w:val="00E82CF3"/>
    <w:rsid w:val="00E832C7"/>
    <w:rsid w:val="00E8427B"/>
    <w:rsid w:val="00E8439F"/>
    <w:rsid w:val="00E845CC"/>
    <w:rsid w:val="00E84AEC"/>
    <w:rsid w:val="00E84E7E"/>
    <w:rsid w:val="00E852FC"/>
    <w:rsid w:val="00E85A9C"/>
    <w:rsid w:val="00E85BF9"/>
    <w:rsid w:val="00E85FA4"/>
    <w:rsid w:val="00E8684C"/>
    <w:rsid w:val="00E86B63"/>
    <w:rsid w:val="00E86E17"/>
    <w:rsid w:val="00E87262"/>
    <w:rsid w:val="00E873E9"/>
    <w:rsid w:val="00E87BDD"/>
    <w:rsid w:val="00E87E17"/>
    <w:rsid w:val="00E90586"/>
    <w:rsid w:val="00E908A2"/>
    <w:rsid w:val="00E90A1C"/>
    <w:rsid w:val="00E912C1"/>
    <w:rsid w:val="00E91840"/>
    <w:rsid w:val="00E91A8A"/>
    <w:rsid w:val="00E91D15"/>
    <w:rsid w:val="00E91D58"/>
    <w:rsid w:val="00E92B7F"/>
    <w:rsid w:val="00E937EE"/>
    <w:rsid w:val="00E9398D"/>
    <w:rsid w:val="00E93D72"/>
    <w:rsid w:val="00E94EA4"/>
    <w:rsid w:val="00E95F8E"/>
    <w:rsid w:val="00E96822"/>
    <w:rsid w:val="00E97180"/>
    <w:rsid w:val="00E97399"/>
    <w:rsid w:val="00EA0450"/>
    <w:rsid w:val="00EA13EC"/>
    <w:rsid w:val="00EA17B5"/>
    <w:rsid w:val="00EA1D61"/>
    <w:rsid w:val="00EA2536"/>
    <w:rsid w:val="00EA3168"/>
    <w:rsid w:val="00EA3AEA"/>
    <w:rsid w:val="00EA3DD2"/>
    <w:rsid w:val="00EA43D1"/>
    <w:rsid w:val="00EA4924"/>
    <w:rsid w:val="00EA49C2"/>
    <w:rsid w:val="00EA54F5"/>
    <w:rsid w:val="00EA58A8"/>
    <w:rsid w:val="00EA5D4C"/>
    <w:rsid w:val="00EA5FF0"/>
    <w:rsid w:val="00EA6EDB"/>
    <w:rsid w:val="00EA7105"/>
    <w:rsid w:val="00EA7628"/>
    <w:rsid w:val="00EA7D8C"/>
    <w:rsid w:val="00EB0274"/>
    <w:rsid w:val="00EB112E"/>
    <w:rsid w:val="00EB1A26"/>
    <w:rsid w:val="00EB1C3F"/>
    <w:rsid w:val="00EB1F34"/>
    <w:rsid w:val="00EB21FB"/>
    <w:rsid w:val="00EB25E1"/>
    <w:rsid w:val="00EB3082"/>
    <w:rsid w:val="00EB3D4E"/>
    <w:rsid w:val="00EB4A85"/>
    <w:rsid w:val="00EB5358"/>
    <w:rsid w:val="00EB54EF"/>
    <w:rsid w:val="00EB5786"/>
    <w:rsid w:val="00EB6623"/>
    <w:rsid w:val="00EB67F7"/>
    <w:rsid w:val="00EB70ED"/>
    <w:rsid w:val="00EB7B99"/>
    <w:rsid w:val="00EC0AAB"/>
    <w:rsid w:val="00EC0E0B"/>
    <w:rsid w:val="00EC1E14"/>
    <w:rsid w:val="00EC1ED8"/>
    <w:rsid w:val="00EC2763"/>
    <w:rsid w:val="00EC28E9"/>
    <w:rsid w:val="00EC304E"/>
    <w:rsid w:val="00EC35B6"/>
    <w:rsid w:val="00EC3ADE"/>
    <w:rsid w:val="00EC42C5"/>
    <w:rsid w:val="00EC462B"/>
    <w:rsid w:val="00EC4647"/>
    <w:rsid w:val="00EC4D24"/>
    <w:rsid w:val="00EC5783"/>
    <w:rsid w:val="00EC602E"/>
    <w:rsid w:val="00EC623B"/>
    <w:rsid w:val="00EC65B8"/>
    <w:rsid w:val="00EC6CC5"/>
    <w:rsid w:val="00EC6D27"/>
    <w:rsid w:val="00EC6DC0"/>
    <w:rsid w:val="00EC7328"/>
    <w:rsid w:val="00EC74BC"/>
    <w:rsid w:val="00EC7C38"/>
    <w:rsid w:val="00EC7D54"/>
    <w:rsid w:val="00ED000E"/>
    <w:rsid w:val="00ED0441"/>
    <w:rsid w:val="00ED086F"/>
    <w:rsid w:val="00ED0AE2"/>
    <w:rsid w:val="00ED0D54"/>
    <w:rsid w:val="00ED0EFD"/>
    <w:rsid w:val="00ED108B"/>
    <w:rsid w:val="00ED118D"/>
    <w:rsid w:val="00ED16BB"/>
    <w:rsid w:val="00ED359D"/>
    <w:rsid w:val="00ED3A6C"/>
    <w:rsid w:val="00ED3A74"/>
    <w:rsid w:val="00ED3F89"/>
    <w:rsid w:val="00ED441B"/>
    <w:rsid w:val="00ED56B0"/>
    <w:rsid w:val="00ED5759"/>
    <w:rsid w:val="00ED5822"/>
    <w:rsid w:val="00ED5BA9"/>
    <w:rsid w:val="00ED5CBB"/>
    <w:rsid w:val="00ED5EC1"/>
    <w:rsid w:val="00ED60DA"/>
    <w:rsid w:val="00ED6379"/>
    <w:rsid w:val="00ED6C37"/>
    <w:rsid w:val="00ED6F41"/>
    <w:rsid w:val="00ED6FF7"/>
    <w:rsid w:val="00ED794B"/>
    <w:rsid w:val="00ED797B"/>
    <w:rsid w:val="00EE03AF"/>
    <w:rsid w:val="00EE1A7E"/>
    <w:rsid w:val="00EE21C0"/>
    <w:rsid w:val="00EE2299"/>
    <w:rsid w:val="00EE26A1"/>
    <w:rsid w:val="00EE275D"/>
    <w:rsid w:val="00EE482C"/>
    <w:rsid w:val="00EE50AC"/>
    <w:rsid w:val="00EE5318"/>
    <w:rsid w:val="00EE5D61"/>
    <w:rsid w:val="00EE6229"/>
    <w:rsid w:val="00EE6BCD"/>
    <w:rsid w:val="00EE701B"/>
    <w:rsid w:val="00EF06AD"/>
    <w:rsid w:val="00EF0A39"/>
    <w:rsid w:val="00EF1100"/>
    <w:rsid w:val="00EF16C0"/>
    <w:rsid w:val="00EF21ED"/>
    <w:rsid w:val="00EF4AC9"/>
    <w:rsid w:val="00EF4C4F"/>
    <w:rsid w:val="00EF539F"/>
    <w:rsid w:val="00EF5594"/>
    <w:rsid w:val="00EF58E5"/>
    <w:rsid w:val="00EF6778"/>
    <w:rsid w:val="00EF683B"/>
    <w:rsid w:val="00EF71D0"/>
    <w:rsid w:val="00EF781F"/>
    <w:rsid w:val="00F00099"/>
    <w:rsid w:val="00F0061A"/>
    <w:rsid w:val="00F007A7"/>
    <w:rsid w:val="00F00859"/>
    <w:rsid w:val="00F00E9C"/>
    <w:rsid w:val="00F01BF1"/>
    <w:rsid w:val="00F02222"/>
    <w:rsid w:val="00F02B27"/>
    <w:rsid w:val="00F02C0B"/>
    <w:rsid w:val="00F02DEB"/>
    <w:rsid w:val="00F03431"/>
    <w:rsid w:val="00F04B9F"/>
    <w:rsid w:val="00F05003"/>
    <w:rsid w:val="00F06896"/>
    <w:rsid w:val="00F07119"/>
    <w:rsid w:val="00F0733C"/>
    <w:rsid w:val="00F075C0"/>
    <w:rsid w:val="00F07AC3"/>
    <w:rsid w:val="00F10C4F"/>
    <w:rsid w:val="00F111AD"/>
    <w:rsid w:val="00F11835"/>
    <w:rsid w:val="00F12215"/>
    <w:rsid w:val="00F126F8"/>
    <w:rsid w:val="00F13B5E"/>
    <w:rsid w:val="00F13B7F"/>
    <w:rsid w:val="00F14570"/>
    <w:rsid w:val="00F147FE"/>
    <w:rsid w:val="00F14ADC"/>
    <w:rsid w:val="00F162D4"/>
    <w:rsid w:val="00F1750A"/>
    <w:rsid w:val="00F17C88"/>
    <w:rsid w:val="00F20329"/>
    <w:rsid w:val="00F20604"/>
    <w:rsid w:val="00F20A0E"/>
    <w:rsid w:val="00F20F9E"/>
    <w:rsid w:val="00F2272E"/>
    <w:rsid w:val="00F23061"/>
    <w:rsid w:val="00F23790"/>
    <w:rsid w:val="00F23FBB"/>
    <w:rsid w:val="00F24035"/>
    <w:rsid w:val="00F24213"/>
    <w:rsid w:val="00F2476B"/>
    <w:rsid w:val="00F24D45"/>
    <w:rsid w:val="00F25C07"/>
    <w:rsid w:val="00F260A4"/>
    <w:rsid w:val="00F26397"/>
    <w:rsid w:val="00F26892"/>
    <w:rsid w:val="00F27BD2"/>
    <w:rsid w:val="00F27D72"/>
    <w:rsid w:val="00F27EB8"/>
    <w:rsid w:val="00F27ED4"/>
    <w:rsid w:val="00F30643"/>
    <w:rsid w:val="00F30781"/>
    <w:rsid w:val="00F30C02"/>
    <w:rsid w:val="00F315AE"/>
    <w:rsid w:val="00F321A5"/>
    <w:rsid w:val="00F32B4A"/>
    <w:rsid w:val="00F3308D"/>
    <w:rsid w:val="00F353F0"/>
    <w:rsid w:val="00F360A2"/>
    <w:rsid w:val="00F362F0"/>
    <w:rsid w:val="00F367D7"/>
    <w:rsid w:val="00F37033"/>
    <w:rsid w:val="00F3734E"/>
    <w:rsid w:val="00F37C9A"/>
    <w:rsid w:val="00F37D82"/>
    <w:rsid w:val="00F40425"/>
    <w:rsid w:val="00F40CE1"/>
    <w:rsid w:val="00F40FE4"/>
    <w:rsid w:val="00F4157E"/>
    <w:rsid w:val="00F419FD"/>
    <w:rsid w:val="00F428BE"/>
    <w:rsid w:val="00F42BCE"/>
    <w:rsid w:val="00F42C37"/>
    <w:rsid w:val="00F42F8A"/>
    <w:rsid w:val="00F43019"/>
    <w:rsid w:val="00F43B4D"/>
    <w:rsid w:val="00F4400E"/>
    <w:rsid w:val="00F452E1"/>
    <w:rsid w:val="00F453AE"/>
    <w:rsid w:val="00F4553A"/>
    <w:rsid w:val="00F45B8A"/>
    <w:rsid w:val="00F464BC"/>
    <w:rsid w:val="00F4693B"/>
    <w:rsid w:val="00F46D7C"/>
    <w:rsid w:val="00F46FD1"/>
    <w:rsid w:val="00F505FC"/>
    <w:rsid w:val="00F509A5"/>
    <w:rsid w:val="00F50AB6"/>
    <w:rsid w:val="00F50CB7"/>
    <w:rsid w:val="00F50E23"/>
    <w:rsid w:val="00F511F4"/>
    <w:rsid w:val="00F51617"/>
    <w:rsid w:val="00F517B9"/>
    <w:rsid w:val="00F51D8B"/>
    <w:rsid w:val="00F5285C"/>
    <w:rsid w:val="00F52D15"/>
    <w:rsid w:val="00F52E35"/>
    <w:rsid w:val="00F52E92"/>
    <w:rsid w:val="00F53007"/>
    <w:rsid w:val="00F53609"/>
    <w:rsid w:val="00F537AF"/>
    <w:rsid w:val="00F54BA8"/>
    <w:rsid w:val="00F55195"/>
    <w:rsid w:val="00F5589C"/>
    <w:rsid w:val="00F5688F"/>
    <w:rsid w:val="00F568DA"/>
    <w:rsid w:val="00F56D2D"/>
    <w:rsid w:val="00F57157"/>
    <w:rsid w:val="00F5758E"/>
    <w:rsid w:val="00F577B4"/>
    <w:rsid w:val="00F57A8A"/>
    <w:rsid w:val="00F62324"/>
    <w:rsid w:val="00F62AFC"/>
    <w:rsid w:val="00F62F61"/>
    <w:rsid w:val="00F63FFD"/>
    <w:rsid w:val="00F6422E"/>
    <w:rsid w:val="00F65AA1"/>
    <w:rsid w:val="00F6698B"/>
    <w:rsid w:val="00F66CB2"/>
    <w:rsid w:val="00F66FF8"/>
    <w:rsid w:val="00F66FFD"/>
    <w:rsid w:val="00F67701"/>
    <w:rsid w:val="00F6775F"/>
    <w:rsid w:val="00F67DA4"/>
    <w:rsid w:val="00F70AB4"/>
    <w:rsid w:val="00F70CBC"/>
    <w:rsid w:val="00F71426"/>
    <w:rsid w:val="00F71563"/>
    <w:rsid w:val="00F71E73"/>
    <w:rsid w:val="00F7202A"/>
    <w:rsid w:val="00F72DCE"/>
    <w:rsid w:val="00F72E14"/>
    <w:rsid w:val="00F73907"/>
    <w:rsid w:val="00F73BFF"/>
    <w:rsid w:val="00F73DA5"/>
    <w:rsid w:val="00F73FC0"/>
    <w:rsid w:val="00F74762"/>
    <w:rsid w:val="00F74F81"/>
    <w:rsid w:val="00F754DE"/>
    <w:rsid w:val="00F75A89"/>
    <w:rsid w:val="00F76847"/>
    <w:rsid w:val="00F76EFE"/>
    <w:rsid w:val="00F800A7"/>
    <w:rsid w:val="00F80286"/>
    <w:rsid w:val="00F80B2D"/>
    <w:rsid w:val="00F810FA"/>
    <w:rsid w:val="00F83F97"/>
    <w:rsid w:val="00F84C03"/>
    <w:rsid w:val="00F84C44"/>
    <w:rsid w:val="00F8616A"/>
    <w:rsid w:val="00F8728D"/>
    <w:rsid w:val="00F8750D"/>
    <w:rsid w:val="00F875F8"/>
    <w:rsid w:val="00F902BE"/>
    <w:rsid w:val="00F90F31"/>
    <w:rsid w:val="00F91336"/>
    <w:rsid w:val="00F91B0A"/>
    <w:rsid w:val="00F92B2A"/>
    <w:rsid w:val="00F9312C"/>
    <w:rsid w:val="00F93942"/>
    <w:rsid w:val="00F93E1E"/>
    <w:rsid w:val="00F94133"/>
    <w:rsid w:val="00F95030"/>
    <w:rsid w:val="00F9520A"/>
    <w:rsid w:val="00F958B9"/>
    <w:rsid w:val="00F95A93"/>
    <w:rsid w:val="00F9619B"/>
    <w:rsid w:val="00F97B73"/>
    <w:rsid w:val="00F97BD1"/>
    <w:rsid w:val="00FA11B4"/>
    <w:rsid w:val="00FA3813"/>
    <w:rsid w:val="00FA3A29"/>
    <w:rsid w:val="00FA44B9"/>
    <w:rsid w:val="00FA458E"/>
    <w:rsid w:val="00FA4D53"/>
    <w:rsid w:val="00FA4E87"/>
    <w:rsid w:val="00FA533E"/>
    <w:rsid w:val="00FA5D59"/>
    <w:rsid w:val="00FA5E91"/>
    <w:rsid w:val="00FA6294"/>
    <w:rsid w:val="00FA6CBA"/>
    <w:rsid w:val="00FA78BC"/>
    <w:rsid w:val="00FB08AA"/>
    <w:rsid w:val="00FB1540"/>
    <w:rsid w:val="00FB1C10"/>
    <w:rsid w:val="00FB1F23"/>
    <w:rsid w:val="00FB2CDE"/>
    <w:rsid w:val="00FB30C5"/>
    <w:rsid w:val="00FB3296"/>
    <w:rsid w:val="00FB3405"/>
    <w:rsid w:val="00FB3F24"/>
    <w:rsid w:val="00FB4207"/>
    <w:rsid w:val="00FB42D9"/>
    <w:rsid w:val="00FB4AFD"/>
    <w:rsid w:val="00FB6392"/>
    <w:rsid w:val="00FB654C"/>
    <w:rsid w:val="00FB65D3"/>
    <w:rsid w:val="00FB667F"/>
    <w:rsid w:val="00FB680E"/>
    <w:rsid w:val="00FB6AE2"/>
    <w:rsid w:val="00FB7892"/>
    <w:rsid w:val="00FC1037"/>
    <w:rsid w:val="00FC1401"/>
    <w:rsid w:val="00FC166C"/>
    <w:rsid w:val="00FC2947"/>
    <w:rsid w:val="00FC33DC"/>
    <w:rsid w:val="00FC38C4"/>
    <w:rsid w:val="00FC3B06"/>
    <w:rsid w:val="00FC3E32"/>
    <w:rsid w:val="00FC44FB"/>
    <w:rsid w:val="00FC67B3"/>
    <w:rsid w:val="00FC71A8"/>
    <w:rsid w:val="00FD0532"/>
    <w:rsid w:val="00FD11F1"/>
    <w:rsid w:val="00FD2333"/>
    <w:rsid w:val="00FD23AD"/>
    <w:rsid w:val="00FD26B1"/>
    <w:rsid w:val="00FD2E09"/>
    <w:rsid w:val="00FD30C4"/>
    <w:rsid w:val="00FD3708"/>
    <w:rsid w:val="00FD41EB"/>
    <w:rsid w:val="00FD466E"/>
    <w:rsid w:val="00FD4A00"/>
    <w:rsid w:val="00FD4A9B"/>
    <w:rsid w:val="00FD502B"/>
    <w:rsid w:val="00FD5FCA"/>
    <w:rsid w:val="00FD645D"/>
    <w:rsid w:val="00FD6606"/>
    <w:rsid w:val="00FD6A37"/>
    <w:rsid w:val="00FD6F7D"/>
    <w:rsid w:val="00FD7440"/>
    <w:rsid w:val="00FE005A"/>
    <w:rsid w:val="00FE0F5B"/>
    <w:rsid w:val="00FE1996"/>
    <w:rsid w:val="00FE2615"/>
    <w:rsid w:val="00FE2D89"/>
    <w:rsid w:val="00FE2F02"/>
    <w:rsid w:val="00FE36E6"/>
    <w:rsid w:val="00FE3E52"/>
    <w:rsid w:val="00FE44FC"/>
    <w:rsid w:val="00FE582A"/>
    <w:rsid w:val="00FE5C74"/>
    <w:rsid w:val="00FE69E2"/>
    <w:rsid w:val="00FE6CAE"/>
    <w:rsid w:val="00FE6DD1"/>
    <w:rsid w:val="00FE6E1F"/>
    <w:rsid w:val="00FE75A9"/>
    <w:rsid w:val="00FE7C7A"/>
    <w:rsid w:val="00FE7CB6"/>
    <w:rsid w:val="00FF076D"/>
    <w:rsid w:val="00FF0AA7"/>
    <w:rsid w:val="00FF1B04"/>
    <w:rsid w:val="00FF2554"/>
    <w:rsid w:val="00FF34A0"/>
    <w:rsid w:val="00FF388E"/>
    <w:rsid w:val="00FF4150"/>
    <w:rsid w:val="00FF471B"/>
    <w:rsid w:val="00FF4A78"/>
    <w:rsid w:val="00FF76DD"/>
    <w:rsid w:val="00FF7E2B"/>
    <w:rsid w:val="04BD0F76"/>
    <w:rsid w:val="07070B09"/>
    <w:rsid w:val="0756095C"/>
    <w:rsid w:val="0757035E"/>
    <w:rsid w:val="0A36774D"/>
    <w:rsid w:val="0D955DB9"/>
    <w:rsid w:val="0DAF487A"/>
    <w:rsid w:val="0FFC202B"/>
    <w:rsid w:val="11AE313F"/>
    <w:rsid w:val="138655FE"/>
    <w:rsid w:val="14864D60"/>
    <w:rsid w:val="15851EBA"/>
    <w:rsid w:val="16334421"/>
    <w:rsid w:val="174D5757"/>
    <w:rsid w:val="17FB3253"/>
    <w:rsid w:val="1A2874F2"/>
    <w:rsid w:val="1BF83C7A"/>
    <w:rsid w:val="1CC6568D"/>
    <w:rsid w:val="1E112826"/>
    <w:rsid w:val="1FFA50B5"/>
    <w:rsid w:val="22A71065"/>
    <w:rsid w:val="22DE006F"/>
    <w:rsid w:val="23673524"/>
    <w:rsid w:val="25184014"/>
    <w:rsid w:val="269F4D48"/>
    <w:rsid w:val="270F4529"/>
    <w:rsid w:val="2A096656"/>
    <w:rsid w:val="2B2246D2"/>
    <w:rsid w:val="2B592BEC"/>
    <w:rsid w:val="2E7C22C0"/>
    <w:rsid w:val="31C56482"/>
    <w:rsid w:val="33195387"/>
    <w:rsid w:val="378A393B"/>
    <w:rsid w:val="387E609C"/>
    <w:rsid w:val="393B76D3"/>
    <w:rsid w:val="39BA00C2"/>
    <w:rsid w:val="3A307C84"/>
    <w:rsid w:val="3ABC03EE"/>
    <w:rsid w:val="3AC12D49"/>
    <w:rsid w:val="3B2522FA"/>
    <w:rsid w:val="3BB10A65"/>
    <w:rsid w:val="3BBD12B5"/>
    <w:rsid w:val="3C2745F9"/>
    <w:rsid w:val="3D2F588E"/>
    <w:rsid w:val="3FBB355F"/>
    <w:rsid w:val="40F5284A"/>
    <w:rsid w:val="41876FFB"/>
    <w:rsid w:val="4498739F"/>
    <w:rsid w:val="46294061"/>
    <w:rsid w:val="4763402F"/>
    <w:rsid w:val="4B0D422D"/>
    <w:rsid w:val="4B1A0A64"/>
    <w:rsid w:val="4C3762C7"/>
    <w:rsid w:val="4DEA162A"/>
    <w:rsid w:val="4DF935B3"/>
    <w:rsid w:val="505E00E9"/>
    <w:rsid w:val="55102257"/>
    <w:rsid w:val="5D0E3524"/>
    <w:rsid w:val="5F256F8C"/>
    <w:rsid w:val="5F8827C6"/>
    <w:rsid w:val="62865080"/>
    <w:rsid w:val="632138F7"/>
    <w:rsid w:val="64456CD4"/>
    <w:rsid w:val="654C5844"/>
    <w:rsid w:val="66A42A73"/>
    <w:rsid w:val="66D40C75"/>
    <w:rsid w:val="672E6B15"/>
    <w:rsid w:val="67903975"/>
    <w:rsid w:val="69B97156"/>
    <w:rsid w:val="69E4465A"/>
    <w:rsid w:val="6A24123E"/>
    <w:rsid w:val="6BE10FDC"/>
    <w:rsid w:val="6C4622D1"/>
    <w:rsid w:val="6E933907"/>
    <w:rsid w:val="70C87768"/>
    <w:rsid w:val="71386FCC"/>
    <w:rsid w:val="724B36E5"/>
    <w:rsid w:val="73BA4FE6"/>
    <w:rsid w:val="73CA19DD"/>
    <w:rsid w:val="74B16002"/>
    <w:rsid w:val="7534341E"/>
    <w:rsid w:val="757F1837"/>
    <w:rsid w:val="75D546CC"/>
    <w:rsid w:val="76663B39"/>
    <w:rsid w:val="788A3BBF"/>
    <w:rsid w:val="78F73403"/>
    <w:rsid w:val="7BCF4046"/>
    <w:rsid w:val="7C3B21BC"/>
    <w:rsid w:val="7C6E628B"/>
    <w:rsid w:val="7E9A6B40"/>
    <w:rsid w:val="7F3D37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5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915"/>
    <w:rPr>
      <w:rFonts w:ascii="Times New Roman" w:eastAsia="Times New Roman" w:hAnsi="Times New Roman"/>
      <w:sz w:val="24"/>
      <w:szCs w:val="24"/>
    </w:rPr>
  </w:style>
  <w:style w:type="paragraph" w:styleId="Heading1">
    <w:name w:val="heading 1"/>
    <w:basedOn w:val="Normal"/>
    <w:next w:val="Normal"/>
    <w:link w:val="Heading1Char"/>
    <w:uiPriority w:val="99"/>
    <w:qFormat/>
    <w:pPr>
      <w:keepNext/>
      <w:spacing w:before="240" w:after="60"/>
      <w:jc w:val="center"/>
      <w:outlineLvl w:val="0"/>
    </w:pPr>
    <w:rPr>
      <w:rFonts w:cs="Arial"/>
      <w:b/>
      <w:bCs/>
      <w:kern w:val="32"/>
      <w:sz w:val="32"/>
      <w:szCs w:val="32"/>
      <w:lang w:val="en-GB"/>
    </w:rPr>
  </w:style>
  <w:style w:type="paragraph" w:styleId="Heading2">
    <w:name w:val="heading 2"/>
    <w:basedOn w:val="Normal"/>
    <w:next w:val="Normal"/>
    <w:link w:val="Heading2Char"/>
    <w:qFormat/>
    <w:pPr>
      <w:keepNext/>
      <w:jc w:val="center"/>
      <w:outlineLvl w:val="1"/>
    </w:pPr>
    <w:rPr>
      <w:rFonts w:cs="Cir Times"/>
      <w:b/>
      <w:sz w:val="28"/>
      <w:szCs w:val="28"/>
    </w:rPr>
  </w:style>
  <w:style w:type="paragraph" w:styleId="Heading3">
    <w:name w:val="heading 3"/>
    <w:basedOn w:val="Normal"/>
    <w:next w:val="Normal"/>
    <w:link w:val="Heading3Char"/>
    <w:uiPriority w:val="99"/>
    <w:qFormat/>
    <w:pPr>
      <w:keepNext/>
      <w:spacing w:before="240" w:after="60"/>
      <w:jc w:val="center"/>
      <w:outlineLvl w:val="2"/>
    </w:pPr>
    <w:rPr>
      <w:rFonts w:cs="Arial"/>
      <w:b/>
      <w:bCs/>
      <w:sz w:val="28"/>
      <w:szCs w:val="26"/>
    </w:rPr>
  </w:style>
  <w:style w:type="paragraph" w:styleId="Heading4">
    <w:name w:val="heading 4"/>
    <w:basedOn w:val="Normal"/>
    <w:next w:val="Normal"/>
    <w:link w:val="Heading4Char"/>
    <w:qFormat/>
    <w:pPr>
      <w:keepNext/>
      <w:spacing w:before="240" w:after="60"/>
      <w:jc w:val="center"/>
      <w:outlineLvl w:val="3"/>
    </w:pPr>
    <w:rPr>
      <w:b/>
      <w:bCs/>
      <w:sz w:val="28"/>
      <w:szCs w:val="28"/>
    </w:rPr>
  </w:style>
  <w:style w:type="paragraph" w:styleId="Heading5">
    <w:name w:val="heading 5"/>
    <w:basedOn w:val="Normal"/>
    <w:next w:val="Normal"/>
    <w:link w:val="Heading5Char"/>
    <w:qFormat/>
    <w:locke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locked/>
    <w:pPr>
      <w:spacing w:before="240" w:after="60"/>
      <w:outlineLvl w:val="5"/>
    </w:pPr>
    <w:rPr>
      <w:rFonts w:ascii="Calibri" w:hAnsi="Calibri"/>
      <w:b/>
      <w:bCs/>
      <w:sz w:val="22"/>
      <w:szCs w:val="22"/>
    </w:rPr>
  </w:style>
  <w:style w:type="paragraph" w:styleId="Heading7">
    <w:name w:val="heading 7"/>
    <w:basedOn w:val="Normal"/>
    <w:next w:val="Normal"/>
    <w:link w:val="Heading7Char"/>
    <w:qFormat/>
    <w:locked/>
    <w:pPr>
      <w:spacing w:before="240" w:after="60"/>
      <w:outlineLvl w:val="6"/>
    </w:pPr>
    <w:rPr>
      <w:rFonts w:ascii="Calibri" w:hAnsi="Calibri"/>
    </w:rPr>
  </w:style>
  <w:style w:type="paragraph" w:styleId="Heading8">
    <w:name w:val="heading 8"/>
    <w:basedOn w:val="Normal"/>
    <w:next w:val="Normal"/>
    <w:link w:val="Heading8Char"/>
    <w:qFormat/>
    <w:locked/>
    <w:pPr>
      <w:spacing w:before="240" w:after="60"/>
      <w:outlineLvl w:val="7"/>
    </w:pPr>
    <w:rPr>
      <w:rFonts w:ascii="Calibri" w:hAnsi="Calibri"/>
      <w:i/>
      <w:iCs/>
    </w:rPr>
  </w:style>
  <w:style w:type="character" w:default="1" w:styleId="DefaultParagraphFont">
    <w:name w:val="Default Paragraph Font"/>
    <w:uiPriority w:val="1"/>
    <w:unhideWhenUsed/>
  </w:style>
  <w:style w:type="table" w:default="1" w:styleId="TableNormal">
    <w:name w:val="Normal Table"/>
    <w:uiPriority w:val="99"/>
    <w:unhideWhenUsed/>
    <w:qFormat/>
    <w:pPr>
      <w:widowControl w:val="0"/>
      <w:overflowPunct w:val="0"/>
      <w:autoSpaceDE w:val="0"/>
      <w:autoSpaceDN w:val="0"/>
    </w:pPr>
    <w:rPr>
      <w:rFonts w:eastAsia="Times New Roman"/>
      <w:sz w:val="22"/>
      <w:szCs w:val="22"/>
    </w:rPr>
    <w:tblPr>
      <w:tblCellMar>
        <w:top w:w="0" w:type="dxa"/>
        <w:left w:w="100" w:type="dxa"/>
        <w:bottom w:w="0" w:type="dxa"/>
        <w:right w:w="100"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imes New Roman" w:eastAsia="Times New Roman" w:hAnsi="Times New Roman" w:cs="Arial"/>
      <w:b/>
      <w:bCs/>
      <w:kern w:val="32"/>
      <w:sz w:val="32"/>
      <w:szCs w:val="32"/>
      <w:lang w:val="en-GB"/>
    </w:rPr>
  </w:style>
  <w:style w:type="character" w:customStyle="1" w:styleId="Heading2Char">
    <w:name w:val="Heading 2 Char"/>
    <w:basedOn w:val="DefaultParagraphFont"/>
    <w:link w:val="Heading2"/>
    <w:locked/>
    <w:rPr>
      <w:rFonts w:ascii="Times New Roman" w:eastAsia="Times New Roman" w:hAnsi="Times New Roman" w:cs="Cir Times"/>
      <w:b/>
      <w:sz w:val="28"/>
      <w:szCs w:val="28"/>
    </w:rPr>
  </w:style>
  <w:style w:type="character" w:customStyle="1" w:styleId="Heading3Char">
    <w:name w:val="Heading 3 Char"/>
    <w:basedOn w:val="DefaultParagraphFont"/>
    <w:link w:val="Heading3"/>
    <w:uiPriority w:val="99"/>
    <w:locked/>
    <w:rPr>
      <w:rFonts w:cs="Arial"/>
      <w:b/>
      <w:bCs/>
      <w:sz w:val="28"/>
      <w:szCs w:val="26"/>
      <w:lang w:val="en-US" w:eastAsia="en-US" w:bidi="ar-SA"/>
    </w:rPr>
  </w:style>
  <w:style w:type="character" w:customStyle="1" w:styleId="Heading4Char">
    <w:name w:val="Heading 4 Char"/>
    <w:basedOn w:val="DefaultParagraphFont"/>
    <w:link w:val="Heading4"/>
    <w:locked/>
    <w:rPr>
      <w:rFonts w:ascii="Times New Roman" w:eastAsia="Times New Roman" w:hAnsi="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szCs w:val="22"/>
    </w:rPr>
  </w:style>
  <w:style w:type="character" w:customStyle="1" w:styleId="Heading7Char">
    <w:name w:val="Heading 7 Char"/>
    <w:basedOn w:val="DefaultParagraphFont"/>
    <w:link w:val="Heading7"/>
    <w:rPr>
      <w:rFonts w:ascii="Calibri" w:eastAsia="Times New Roman" w:hAnsi="Calibri" w:cs="Times New Roman"/>
      <w:sz w:val="24"/>
      <w:szCs w:val="24"/>
    </w:rPr>
  </w:style>
  <w:style w:type="character" w:customStyle="1" w:styleId="Heading8Char">
    <w:name w:val="Heading 8 Char"/>
    <w:basedOn w:val="DefaultParagraphFont"/>
    <w:link w:val="Heading8"/>
    <w:rPr>
      <w:rFonts w:ascii="Calibri" w:eastAsia="Times New Roman" w:hAnsi="Calibri" w:cs="Times New Roman"/>
      <w:i/>
      <w:iCs/>
      <w:sz w:val="24"/>
      <w:szCs w:val="24"/>
    </w:rPr>
  </w:style>
  <w:style w:type="paragraph" w:styleId="BodyText">
    <w:name w:val="Body Text"/>
    <w:basedOn w:val="Normal"/>
    <w:link w:val="BodyTextChar"/>
    <w:pPr>
      <w:spacing w:after="120"/>
    </w:pPr>
    <w:rPr>
      <w:lang w:val="en-GB"/>
    </w:rPr>
  </w:style>
  <w:style w:type="character" w:customStyle="1" w:styleId="BodyTextChar">
    <w:name w:val="Body Text Char"/>
    <w:basedOn w:val="DefaultParagraphFont"/>
    <w:link w:val="BodyText"/>
    <w:locked/>
    <w:rPr>
      <w:rFonts w:ascii="Times New Roman" w:eastAsia="Times New Roman" w:hAnsi="Times New Roman"/>
      <w:sz w:val="24"/>
      <w:szCs w:val="24"/>
      <w:lang w:val="en-GB"/>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locked/>
    <w:rPr>
      <w:rFonts w:ascii="Times New Roman" w:hAnsi="Times New Roman" w:cs="Times New Roman"/>
      <w:sz w:val="24"/>
      <w:szCs w:val="24"/>
    </w:rPr>
  </w:style>
  <w:style w:type="paragraph" w:styleId="BodyTextIndent">
    <w:name w:val="Body Text Indent"/>
    <w:basedOn w:val="Normal"/>
    <w:link w:val="BodyTextIndentChar"/>
    <w:uiPriority w:val="99"/>
    <w:pPr>
      <w:spacing w:after="120"/>
      <w:ind w:left="283"/>
    </w:pPr>
    <w:rPr>
      <w:lang w:val="en-GB"/>
    </w:rPr>
  </w:style>
  <w:style w:type="character" w:customStyle="1" w:styleId="BodyTextIndentChar">
    <w:name w:val="Body Text Indent Char"/>
    <w:basedOn w:val="DefaultParagraphFont"/>
    <w:link w:val="BodyTextIndent"/>
    <w:uiPriority w:val="99"/>
    <w:locked/>
    <w:rPr>
      <w:rFonts w:ascii="Times New Roman" w:hAnsi="Times New Roman" w:cs="Times New Roman"/>
      <w:sz w:val="24"/>
      <w:szCs w:val="24"/>
      <w:lang w:val="en-GB"/>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style>
  <w:style w:type="character" w:styleId="Emphasis">
    <w:name w:val="Emphasis"/>
    <w:basedOn w:val="DefaultParagraphFont"/>
    <w:qFormat/>
    <w:locked/>
    <w:rPr>
      <w:i/>
      <w:iCs/>
    </w:rPr>
  </w:style>
  <w:style w:type="character" w:styleId="EndnoteReference">
    <w:name w:val="endnote reference"/>
    <w:basedOn w:val="DefaultParagraphFont"/>
    <w:uiPriority w:val="99"/>
    <w:unhideWhenUsed/>
    <w:rPr>
      <w:vertAlign w:val="superscript"/>
    </w:rPr>
  </w:style>
  <w:style w:type="paragraph" w:styleId="EndnoteText">
    <w:name w:val="endnote text"/>
    <w:basedOn w:val="Normal"/>
    <w:link w:val="EndnoteTextChar"/>
    <w:uiPriority w:val="99"/>
    <w:unhideWhenUsed/>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styleId="ListBullet">
    <w:name w:val="List Bullet"/>
    <w:basedOn w:val="Normal"/>
    <w:uiPriority w:val="99"/>
    <w:pPr>
      <w:tabs>
        <w:tab w:val="left" w:pos="1080"/>
      </w:tabs>
      <w:ind w:left="1080" w:hanging="360"/>
    </w:pPr>
    <w:rPr>
      <w:lang w:val="en-GB"/>
    </w:rPr>
  </w:style>
  <w:style w:type="paragraph" w:styleId="NormalWeb">
    <w:name w:val="Normal (Web)"/>
    <w:basedOn w:val="Normal"/>
    <w:uiPriority w:val="99"/>
    <w:qFormat/>
    <w:pPr>
      <w:spacing w:before="100" w:beforeAutospacing="1" w:after="100" w:afterAutospacing="1"/>
    </w:pPr>
    <w:rPr>
      <w:lang w:val="en-GB" w:eastAsia="en-GB"/>
    </w:rPr>
  </w:style>
  <w:style w:type="character" w:styleId="PageNumber">
    <w:name w:val="page number"/>
    <w:basedOn w:val="DefaultParagraphFont"/>
    <w:uiPriority w:val="99"/>
  </w:style>
  <w:style w:type="table" w:styleId="TableGrid">
    <w:name w:val="Table Grid"/>
    <w:basedOn w:val="TableNormal"/>
    <w:uiPriority w:val="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0" w:type="dxa"/>
        <w:bottom w:w="0" w:type="dxa"/>
        <w:right w:w="100" w:type="dxa"/>
      </w:tblCellMar>
    </w:tblPr>
  </w:style>
  <w:style w:type="paragraph" w:styleId="TOC1">
    <w:name w:val="toc 1"/>
    <w:basedOn w:val="Normal"/>
    <w:next w:val="Normal"/>
    <w:uiPriority w:val="39"/>
    <w:locked/>
    <w:pPr>
      <w:tabs>
        <w:tab w:val="left" w:pos="0"/>
        <w:tab w:val="right" w:leader="dot" w:pos="9498"/>
      </w:tabs>
    </w:pPr>
  </w:style>
  <w:style w:type="paragraph" w:styleId="TOC2">
    <w:name w:val="toc 2"/>
    <w:basedOn w:val="Normal"/>
    <w:next w:val="Normal"/>
    <w:uiPriority w:val="39"/>
    <w:locked/>
    <w:pPr>
      <w:tabs>
        <w:tab w:val="left" w:pos="284"/>
        <w:tab w:val="right" w:leader="dot" w:pos="9498"/>
      </w:tabs>
      <w:ind w:left="284" w:hanging="44"/>
    </w:pPr>
  </w:style>
  <w:style w:type="paragraph" w:customStyle="1" w:styleId="ListParagraph2">
    <w:name w:val="List Paragraph2"/>
    <w:basedOn w:val="Normal"/>
    <w:qFormat/>
    <w:pPr>
      <w:ind w:left="720"/>
    </w:pPr>
  </w:style>
  <w:style w:type="character" w:customStyle="1" w:styleId="style22">
    <w:name w:val="style22"/>
    <w:basedOn w:val="DefaultParagraphFont"/>
  </w:style>
  <w:style w:type="paragraph" w:customStyle="1" w:styleId="Heading31">
    <w:name w:val="Heading 31"/>
    <w:basedOn w:val="Normal"/>
    <w:next w:val="Normal"/>
    <w:uiPriority w:val="99"/>
    <w:qFormat/>
    <w:pPr>
      <w:keepNext/>
      <w:spacing w:before="240" w:after="60"/>
      <w:jc w:val="center"/>
      <w:outlineLvl w:val="2"/>
    </w:pPr>
    <w:rPr>
      <w:rFonts w:cs="Arial"/>
      <w:b/>
      <w:bCs/>
      <w:szCs w:val="26"/>
    </w:rPr>
  </w:style>
  <w:style w:type="paragraph" w:customStyle="1" w:styleId="normalcentaritalic">
    <w:name w:val="normalcentaritalic"/>
    <w:basedOn w:val="Normal"/>
    <w:pPr>
      <w:tabs>
        <w:tab w:val="left" w:pos="1440"/>
      </w:tabs>
      <w:spacing w:before="100" w:beforeAutospacing="1" w:after="100" w:afterAutospacing="1"/>
      <w:jc w:val="both"/>
    </w:pPr>
  </w:style>
  <w:style w:type="paragraph" w:customStyle="1" w:styleId="1tekst">
    <w:name w:val="1tekst"/>
    <w:basedOn w:val="Normal"/>
    <w:qFormat/>
    <w:pPr>
      <w:ind w:left="419" w:right="419" w:firstLine="240"/>
      <w:jc w:val="both"/>
    </w:pPr>
    <w:rPr>
      <w:rFonts w:ascii="Arial" w:hAnsi="Arial" w:cs="Arial"/>
      <w:sz w:val="20"/>
      <w:szCs w:val="20"/>
      <w:lang w:val="sr-Latn-CS" w:eastAsia="sr-Latn-CS"/>
    </w:rPr>
  </w:style>
  <w:style w:type="character" w:customStyle="1" w:styleId="ff1">
    <w:name w:val="ff1"/>
    <w:basedOn w:val="DefaultParagraphFont"/>
  </w:style>
  <w:style w:type="paragraph" w:customStyle="1" w:styleId="ListParagraph1">
    <w:name w:val="List Paragraph1"/>
    <w:basedOn w:val="Normal"/>
    <w:qFormat/>
    <w:pPr>
      <w:ind w:left="720"/>
    </w:pPr>
  </w:style>
  <w:style w:type="paragraph" w:customStyle="1" w:styleId="listparagraphcxspmiddle">
    <w:name w:val="listparagraphcxspmiddle"/>
    <w:basedOn w:val="Normal"/>
    <w:pPr>
      <w:spacing w:before="100" w:beforeAutospacing="1" w:after="100" w:afterAutospacing="1"/>
    </w:pPr>
    <w:rPr>
      <w:lang w:val="sr-Cyrl-CS"/>
    </w:rPr>
  </w:style>
  <w:style w:type="paragraph" w:customStyle="1" w:styleId="listparagraphcxsplast">
    <w:name w:val="listparagraphcxsplast"/>
    <w:basedOn w:val="Normal"/>
    <w:pPr>
      <w:spacing w:before="100" w:beforeAutospacing="1" w:after="100" w:afterAutospacing="1"/>
    </w:pPr>
    <w:rPr>
      <w:lang w:val="sr-Cyrl-CS"/>
    </w:rPr>
  </w:style>
  <w:style w:type="paragraph" w:customStyle="1" w:styleId="NoSpacing1">
    <w:name w:val="No Spacing1"/>
    <w:uiPriority w:val="1"/>
    <w:qFormat/>
    <w:rPr>
      <w:sz w:val="22"/>
      <w:szCs w:val="22"/>
    </w:rPr>
  </w:style>
  <w:style w:type="character" w:customStyle="1" w:styleId="SubtleEmphasis1">
    <w:name w:val="Subtle Emphasis1"/>
    <w:basedOn w:val="DefaultParagraphFont"/>
    <w:uiPriority w:val="19"/>
    <w:qFormat/>
    <w:rPr>
      <w:i/>
      <w:iCs/>
      <w:color w:val="808080"/>
    </w:rPr>
  </w:style>
  <w:style w:type="paragraph" w:customStyle="1" w:styleId="normal0">
    <w:name w:val="normal"/>
    <w:pPr>
      <w:keepNext/>
      <w:spacing w:after="200" w:line="276" w:lineRule="auto"/>
    </w:pPr>
    <w:rPr>
      <w:rFonts w:cs="Calibri"/>
      <w:color w:val="000000"/>
      <w:sz w:val="22"/>
      <w:szCs w:val="22"/>
    </w:rPr>
  </w:style>
  <w:style w:type="character" w:customStyle="1" w:styleId="apple-converted-space">
    <w:name w:val="apple-converted-space"/>
    <w:basedOn w:val="DefaultParagraphFont"/>
  </w:style>
  <w:style w:type="paragraph" w:customStyle="1" w:styleId="2">
    <w:name w:val="Без размака2"/>
    <w:uiPriority w:val="1"/>
    <w:qFormat/>
    <w:rPr>
      <w:rFonts w:ascii="Times New Roman" w:eastAsia="Times New Roman" w:hAnsi="Times New Roman"/>
      <w:sz w:val="24"/>
      <w:szCs w:val="24"/>
      <w:lang w:val="sr-Latn-CS" w:eastAsia="sr-Latn-CS"/>
    </w:rPr>
  </w:style>
  <w:style w:type="paragraph" w:customStyle="1" w:styleId="1">
    <w:name w:val="Без размака1"/>
    <w:qFormat/>
    <w:rPr>
      <w:rFonts w:ascii="Times New Roman" w:eastAsia="Times New Roman" w:hAnsi="Times New Roman"/>
      <w:sz w:val="24"/>
      <w:szCs w:val="24"/>
      <w:lang w:val="sr-Latn-CS" w:eastAsia="sr-Latn-CS"/>
    </w:rPr>
  </w:style>
  <w:style w:type="paragraph" w:customStyle="1" w:styleId="Default">
    <w:name w:val="Default"/>
    <w:pPr>
      <w:autoSpaceDE w:val="0"/>
      <w:autoSpaceDN w:val="0"/>
      <w:adjustRightInd w:val="0"/>
    </w:pPr>
    <w:rPr>
      <w:rFonts w:eastAsia="Times New Roman" w:cs="Calibri"/>
      <w:color w:val="000000"/>
      <w:sz w:val="24"/>
      <w:szCs w:val="24"/>
      <w:lang w:val="en-GB" w:eastAsia="en-GB"/>
    </w:rPr>
  </w:style>
  <w:style w:type="paragraph" w:styleId="NoSpacing">
    <w:name w:val="No Spacing"/>
    <w:uiPriority w:val="99"/>
    <w:qFormat/>
    <w:rPr>
      <w:sz w:val="22"/>
      <w:szCs w:val="22"/>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1"/>
    <w:qFormat/>
    <w:pPr>
      <w:ind w:left="720"/>
    </w:pPr>
    <w:rPr>
      <w:lang/>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Podrazumevanifontpasusa">
    <w:name w:val="Podrazumevani font pasusa"/>
  </w:style>
  <w:style w:type="paragraph" w:customStyle="1" w:styleId="basic-paragraph">
    <w:name w:val="basic-paragraph"/>
    <w:basedOn w:val="Normal"/>
    <w:pPr>
      <w:spacing w:before="100" w:beforeAutospacing="1" w:after="100" w:afterAutospacing="1"/>
    </w:pPr>
  </w:style>
  <w:style w:type="paragraph" w:customStyle="1" w:styleId="clan">
    <w:name w:val="clan"/>
    <w:basedOn w:val="Normal"/>
    <w:pPr>
      <w:spacing w:before="100" w:beforeAutospacing="1" w:after="100" w:afterAutospacing="1"/>
    </w:pPr>
  </w:style>
  <w:style w:type="table" w:customStyle="1" w:styleId="TableNormal1">
    <w:name w:val="Table Normal1"/>
    <w:uiPriority w:val="2"/>
    <w:unhideWhenUsed/>
    <w:qFormat/>
    <w:tblPr>
      <w:tblCellMar>
        <w:top w:w="0" w:type="dxa"/>
        <w:left w:w="0" w:type="dxa"/>
        <w:bottom w:w="0" w:type="dxa"/>
        <w:right w:w="0" w:type="dxa"/>
      </w:tblCellMar>
    </w:tblPr>
  </w:style>
  <w:style w:type="table" w:customStyle="1" w:styleId="Style10">
    <w:name w:val="_Style 10"/>
    <w:basedOn w:val="TableNormal1"/>
    <w:qFormat/>
    <w:tblPr>
      <w:tblCellMar>
        <w:top w:w="0" w:type="dxa"/>
        <w:left w:w="108" w:type="dxa"/>
        <w:bottom w:w="0" w:type="dxa"/>
        <w:right w:w="108" w:type="dxa"/>
      </w:tblCellMar>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1"/>
    <w:locked/>
    <w:rsid w:val="00B80DDB"/>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rsid w:val="006E16E9"/>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6E16E9"/>
    <w:rPr>
      <w:rFonts w:ascii="Tahoma" w:hAnsi="Tahoma" w:cs="Tahoma"/>
      <w:sz w:val="16"/>
      <w:szCs w:val="16"/>
    </w:rPr>
  </w:style>
  <w:style w:type="character" w:customStyle="1" w:styleId="BalloonTextChar">
    <w:name w:val="Balloon Text Char"/>
    <w:basedOn w:val="DefaultParagraphFont"/>
    <w:link w:val="BalloonText"/>
    <w:uiPriority w:val="99"/>
    <w:semiHidden/>
    <w:rsid w:val="006E16E9"/>
    <w:rPr>
      <w:rFonts w:ascii="Tahoma" w:eastAsia="Times New Roman" w:hAnsi="Tahoma" w:cs="Tahoma"/>
      <w:sz w:val="16"/>
      <w:szCs w:val="16"/>
    </w:rPr>
  </w:style>
  <w:style w:type="character" w:customStyle="1" w:styleId="Bodytext20">
    <w:name w:val="Body text (2)_"/>
    <w:link w:val="Bodytext22"/>
    <w:rsid w:val="00EA0450"/>
    <w:rPr>
      <w:rFonts w:ascii="Times New Roman" w:eastAsia="Times New Roman" w:hAnsi="Times New Roman"/>
      <w:sz w:val="21"/>
      <w:szCs w:val="21"/>
      <w:shd w:val="clear" w:color="auto" w:fill="FFFFFF"/>
    </w:rPr>
  </w:style>
  <w:style w:type="paragraph" w:customStyle="1" w:styleId="Bodytext22">
    <w:name w:val="Body text (2)2"/>
    <w:basedOn w:val="Normal"/>
    <w:link w:val="Bodytext20"/>
    <w:rsid w:val="00EA0450"/>
    <w:pPr>
      <w:widowControl w:val="0"/>
      <w:shd w:val="clear" w:color="auto" w:fill="FFFFFF"/>
      <w:spacing w:before="540" w:line="250" w:lineRule="exact"/>
      <w:ind w:hanging="380"/>
      <w:jc w:val="both"/>
    </w:pPr>
    <w:rPr>
      <w:sz w:val="21"/>
      <w:szCs w:val="21"/>
      <w:lang/>
    </w:rPr>
  </w:style>
  <w:style w:type="character" w:customStyle="1" w:styleId="Bodytext7">
    <w:name w:val="Body text (7)_"/>
    <w:link w:val="Bodytext71"/>
    <w:rsid w:val="00EA0450"/>
    <w:rPr>
      <w:rFonts w:ascii="Times New Roman" w:eastAsia="Times New Roman" w:hAnsi="Times New Roman"/>
      <w:sz w:val="19"/>
      <w:szCs w:val="19"/>
      <w:shd w:val="clear" w:color="auto" w:fill="FFFFFF"/>
    </w:rPr>
  </w:style>
  <w:style w:type="paragraph" w:customStyle="1" w:styleId="Bodytext71">
    <w:name w:val="Body text (7)1"/>
    <w:basedOn w:val="Normal"/>
    <w:link w:val="Bodytext7"/>
    <w:rsid w:val="00EA0450"/>
    <w:pPr>
      <w:widowControl w:val="0"/>
      <w:shd w:val="clear" w:color="auto" w:fill="FFFFFF"/>
      <w:spacing w:line="0" w:lineRule="atLeast"/>
      <w:jc w:val="both"/>
    </w:pPr>
    <w:rPr>
      <w:sz w:val="19"/>
      <w:szCs w:val="19"/>
      <w:lang/>
    </w:rPr>
  </w:style>
  <w:style w:type="paragraph" w:styleId="TOC3">
    <w:name w:val="toc 3"/>
    <w:basedOn w:val="Normal"/>
    <w:next w:val="Normal"/>
    <w:autoRedefine/>
    <w:uiPriority w:val="39"/>
    <w:locked/>
    <w:rsid w:val="00A23FBE"/>
    <w:pPr>
      <w:ind w:left="480"/>
    </w:pPr>
  </w:style>
  <w:style w:type="character" w:styleId="Strong">
    <w:name w:val="Strong"/>
    <w:basedOn w:val="DefaultParagraphFont"/>
    <w:uiPriority w:val="22"/>
    <w:qFormat/>
    <w:locked/>
    <w:rsid w:val="00260721"/>
    <w:rPr>
      <w:b/>
      <w:bCs/>
    </w:rPr>
  </w:style>
</w:styles>
</file>

<file path=word/webSettings.xml><?xml version="1.0" encoding="utf-8"?>
<w:webSettings xmlns:r="http://schemas.openxmlformats.org/officeDocument/2006/relationships" xmlns:w="http://schemas.openxmlformats.org/wordprocessingml/2006/main">
  <w:divs>
    <w:div w:id="802581437">
      <w:bodyDiv w:val="1"/>
      <w:marLeft w:val="0"/>
      <w:marRight w:val="0"/>
      <w:marTop w:val="0"/>
      <w:marBottom w:val="0"/>
      <w:divBdr>
        <w:top w:val="none" w:sz="0" w:space="0" w:color="auto"/>
        <w:left w:val="none" w:sz="0" w:space="0" w:color="auto"/>
        <w:bottom w:val="none" w:sz="0" w:space="0" w:color="auto"/>
        <w:right w:val="none" w:sz="0" w:space="0" w:color="auto"/>
      </w:divBdr>
    </w:div>
    <w:div w:id="811018976">
      <w:bodyDiv w:val="1"/>
      <w:marLeft w:val="0"/>
      <w:marRight w:val="0"/>
      <w:marTop w:val="0"/>
      <w:marBottom w:val="0"/>
      <w:divBdr>
        <w:top w:val="none" w:sz="0" w:space="0" w:color="auto"/>
        <w:left w:val="none" w:sz="0" w:space="0" w:color="auto"/>
        <w:bottom w:val="none" w:sz="0" w:space="0" w:color="auto"/>
        <w:right w:val="none" w:sz="0" w:space="0" w:color="auto"/>
      </w:divBdr>
    </w:div>
    <w:div w:id="1120145269">
      <w:bodyDiv w:val="1"/>
      <w:marLeft w:val="0"/>
      <w:marRight w:val="0"/>
      <w:marTop w:val="0"/>
      <w:marBottom w:val="0"/>
      <w:divBdr>
        <w:top w:val="none" w:sz="0" w:space="0" w:color="auto"/>
        <w:left w:val="none" w:sz="0" w:space="0" w:color="auto"/>
        <w:bottom w:val="none" w:sz="0" w:space="0" w:color="auto"/>
        <w:right w:val="none" w:sz="0" w:space="0" w:color="auto"/>
      </w:divBdr>
    </w:div>
    <w:div w:id="1934901079">
      <w:bodyDiv w:val="1"/>
      <w:marLeft w:val="0"/>
      <w:marRight w:val="0"/>
      <w:marTop w:val="0"/>
      <w:marBottom w:val="0"/>
      <w:divBdr>
        <w:top w:val="none" w:sz="0" w:space="0" w:color="auto"/>
        <w:left w:val="none" w:sz="0" w:space="0" w:color="auto"/>
        <w:bottom w:val="none" w:sz="0" w:space="0" w:color="auto"/>
        <w:right w:val="none" w:sz="0" w:space="0" w:color="auto"/>
      </w:divBdr>
    </w:div>
    <w:div w:id="20071299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87234-BF30-49EB-9275-A2417DC7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53465</Words>
  <Characters>304756</Characters>
  <Application>Microsoft Office Word</Application>
  <DocSecurity>0</DocSecurity>
  <Lines>2539</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357506</CharactersWithSpaces>
  <SharedDoc>false</SharedDoc>
  <HLinks>
    <vt:vector size="318" baseType="variant">
      <vt:variant>
        <vt:i4>1835066</vt:i4>
      </vt:variant>
      <vt:variant>
        <vt:i4>314</vt:i4>
      </vt:variant>
      <vt:variant>
        <vt:i4>0</vt:i4>
      </vt:variant>
      <vt:variant>
        <vt:i4>5</vt:i4>
      </vt:variant>
      <vt:variant>
        <vt:lpwstr/>
      </vt:variant>
      <vt:variant>
        <vt:lpwstr>_Toc209476696</vt:lpwstr>
      </vt:variant>
      <vt:variant>
        <vt:i4>1835066</vt:i4>
      </vt:variant>
      <vt:variant>
        <vt:i4>308</vt:i4>
      </vt:variant>
      <vt:variant>
        <vt:i4>0</vt:i4>
      </vt:variant>
      <vt:variant>
        <vt:i4>5</vt:i4>
      </vt:variant>
      <vt:variant>
        <vt:lpwstr/>
      </vt:variant>
      <vt:variant>
        <vt:lpwstr>_Toc209476695</vt:lpwstr>
      </vt:variant>
      <vt:variant>
        <vt:i4>1835066</vt:i4>
      </vt:variant>
      <vt:variant>
        <vt:i4>302</vt:i4>
      </vt:variant>
      <vt:variant>
        <vt:i4>0</vt:i4>
      </vt:variant>
      <vt:variant>
        <vt:i4>5</vt:i4>
      </vt:variant>
      <vt:variant>
        <vt:lpwstr/>
      </vt:variant>
      <vt:variant>
        <vt:lpwstr>_Toc209476694</vt:lpwstr>
      </vt:variant>
      <vt:variant>
        <vt:i4>1835066</vt:i4>
      </vt:variant>
      <vt:variant>
        <vt:i4>296</vt:i4>
      </vt:variant>
      <vt:variant>
        <vt:i4>0</vt:i4>
      </vt:variant>
      <vt:variant>
        <vt:i4>5</vt:i4>
      </vt:variant>
      <vt:variant>
        <vt:lpwstr/>
      </vt:variant>
      <vt:variant>
        <vt:lpwstr>_Toc209476693</vt:lpwstr>
      </vt:variant>
      <vt:variant>
        <vt:i4>1835066</vt:i4>
      </vt:variant>
      <vt:variant>
        <vt:i4>290</vt:i4>
      </vt:variant>
      <vt:variant>
        <vt:i4>0</vt:i4>
      </vt:variant>
      <vt:variant>
        <vt:i4>5</vt:i4>
      </vt:variant>
      <vt:variant>
        <vt:lpwstr/>
      </vt:variant>
      <vt:variant>
        <vt:lpwstr>_Toc209476692</vt:lpwstr>
      </vt:variant>
      <vt:variant>
        <vt:i4>1835066</vt:i4>
      </vt:variant>
      <vt:variant>
        <vt:i4>284</vt:i4>
      </vt:variant>
      <vt:variant>
        <vt:i4>0</vt:i4>
      </vt:variant>
      <vt:variant>
        <vt:i4>5</vt:i4>
      </vt:variant>
      <vt:variant>
        <vt:lpwstr/>
      </vt:variant>
      <vt:variant>
        <vt:lpwstr>_Toc209476691</vt:lpwstr>
      </vt:variant>
      <vt:variant>
        <vt:i4>1835066</vt:i4>
      </vt:variant>
      <vt:variant>
        <vt:i4>278</vt:i4>
      </vt:variant>
      <vt:variant>
        <vt:i4>0</vt:i4>
      </vt:variant>
      <vt:variant>
        <vt:i4>5</vt:i4>
      </vt:variant>
      <vt:variant>
        <vt:lpwstr/>
      </vt:variant>
      <vt:variant>
        <vt:lpwstr>_Toc209476690</vt:lpwstr>
      </vt:variant>
      <vt:variant>
        <vt:i4>1900602</vt:i4>
      </vt:variant>
      <vt:variant>
        <vt:i4>272</vt:i4>
      </vt:variant>
      <vt:variant>
        <vt:i4>0</vt:i4>
      </vt:variant>
      <vt:variant>
        <vt:i4>5</vt:i4>
      </vt:variant>
      <vt:variant>
        <vt:lpwstr/>
      </vt:variant>
      <vt:variant>
        <vt:lpwstr>_Toc209476689</vt:lpwstr>
      </vt:variant>
      <vt:variant>
        <vt:i4>1900602</vt:i4>
      </vt:variant>
      <vt:variant>
        <vt:i4>266</vt:i4>
      </vt:variant>
      <vt:variant>
        <vt:i4>0</vt:i4>
      </vt:variant>
      <vt:variant>
        <vt:i4>5</vt:i4>
      </vt:variant>
      <vt:variant>
        <vt:lpwstr/>
      </vt:variant>
      <vt:variant>
        <vt:lpwstr>_Toc209476688</vt:lpwstr>
      </vt:variant>
      <vt:variant>
        <vt:i4>1900602</vt:i4>
      </vt:variant>
      <vt:variant>
        <vt:i4>260</vt:i4>
      </vt:variant>
      <vt:variant>
        <vt:i4>0</vt:i4>
      </vt:variant>
      <vt:variant>
        <vt:i4>5</vt:i4>
      </vt:variant>
      <vt:variant>
        <vt:lpwstr/>
      </vt:variant>
      <vt:variant>
        <vt:lpwstr>_Toc209476687</vt:lpwstr>
      </vt:variant>
      <vt:variant>
        <vt:i4>1900602</vt:i4>
      </vt:variant>
      <vt:variant>
        <vt:i4>254</vt:i4>
      </vt:variant>
      <vt:variant>
        <vt:i4>0</vt:i4>
      </vt:variant>
      <vt:variant>
        <vt:i4>5</vt:i4>
      </vt:variant>
      <vt:variant>
        <vt:lpwstr/>
      </vt:variant>
      <vt:variant>
        <vt:lpwstr>_Toc209476686</vt:lpwstr>
      </vt:variant>
      <vt:variant>
        <vt:i4>1900602</vt:i4>
      </vt:variant>
      <vt:variant>
        <vt:i4>248</vt:i4>
      </vt:variant>
      <vt:variant>
        <vt:i4>0</vt:i4>
      </vt:variant>
      <vt:variant>
        <vt:i4>5</vt:i4>
      </vt:variant>
      <vt:variant>
        <vt:lpwstr/>
      </vt:variant>
      <vt:variant>
        <vt:lpwstr>_Toc209476685</vt:lpwstr>
      </vt:variant>
      <vt:variant>
        <vt:i4>1900602</vt:i4>
      </vt:variant>
      <vt:variant>
        <vt:i4>242</vt:i4>
      </vt:variant>
      <vt:variant>
        <vt:i4>0</vt:i4>
      </vt:variant>
      <vt:variant>
        <vt:i4>5</vt:i4>
      </vt:variant>
      <vt:variant>
        <vt:lpwstr/>
      </vt:variant>
      <vt:variant>
        <vt:lpwstr>_Toc209476684</vt:lpwstr>
      </vt:variant>
      <vt:variant>
        <vt:i4>1900602</vt:i4>
      </vt:variant>
      <vt:variant>
        <vt:i4>236</vt:i4>
      </vt:variant>
      <vt:variant>
        <vt:i4>0</vt:i4>
      </vt:variant>
      <vt:variant>
        <vt:i4>5</vt:i4>
      </vt:variant>
      <vt:variant>
        <vt:lpwstr/>
      </vt:variant>
      <vt:variant>
        <vt:lpwstr>_Toc209476683</vt:lpwstr>
      </vt:variant>
      <vt:variant>
        <vt:i4>1900602</vt:i4>
      </vt:variant>
      <vt:variant>
        <vt:i4>230</vt:i4>
      </vt:variant>
      <vt:variant>
        <vt:i4>0</vt:i4>
      </vt:variant>
      <vt:variant>
        <vt:i4>5</vt:i4>
      </vt:variant>
      <vt:variant>
        <vt:lpwstr/>
      </vt:variant>
      <vt:variant>
        <vt:lpwstr>_Toc209476682</vt:lpwstr>
      </vt:variant>
      <vt:variant>
        <vt:i4>1900602</vt:i4>
      </vt:variant>
      <vt:variant>
        <vt:i4>224</vt:i4>
      </vt:variant>
      <vt:variant>
        <vt:i4>0</vt:i4>
      </vt:variant>
      <vt:variant>
        <vt:i4>5</vt:i4>
      </vt:variant>
      <vt:variant>
        <vt:lpwstr/>
      </vt:variant>
      <vt:variant>
        <vt:lpwstr>_Toc209476681</vt:lpwstr>
      </vt:variant>
      <vt:variant>
        <vt:i4>1900602</vt:i4>
      </vt:variant>
      <vt:variant>
        <vt:i4>218</vt:i4>
      </vt:variant>
      <vt:variant>
        <vt:i4>0</vt:i4>
      </vt:variant>
      <vt:variant>
        <vt:i4>5</vt:i4>
      </vt:variant>
      <vt:variant>
        <vt:lpwstr/>
      </vt:variant>
      <vt:variant>
        <vt:lpwstr>_Toc209476680</vt:lpwstr>
      </vt:variant>
      <vt:variant>
        <vt:i4>1179706</vt:i4>
      </vt:variant>
      <vt:variant>
        <vt:i4>212</vt:i4>
      </vt:variant>
      <vt:variant>
        <vt:i4>0</vt:i4>
      </vt:variant>
      <vt:variant>
        <vt:i4>5</vt:i4>
      </vt:variant>
      <vt:variant>
        <vt:lpwstr/>
      </vt:variant>
      <vt:variant>
        <vt:lpwstr>_Toc209476679</vt:lpwstr>
      </vt:variant>
      <vt:variant>
        <vt:i4>1179706</vt:i4>
      </vt:variant>
      <vt:variant>
        <vt:i4>206</vt:i4>
      </vt:variant>
      <vt:variant>
        <vt:i4>0</vt:i4>
      </vt:variant>
      <vt:variant>
        <vt:i4>5</vt:i4>
      </vt:variant>
      <vt:variant>
        <vt:lpwstr/>
      </vt:variant>
      <vt:variant>
        <vt:lpwstr>_Toc209476678</vt:lpwstr>
      </vt:variant>
      <vt:variant>
        <vt:i4>1179706</vt:i4>
      </vt:variant>
      <vt:variant>
        <vt:i4>200</vt:i4>
      </vt:variant>
      <vt:variant>
        <vt:i4>0</vt:i4>
      </vt:variant>
      <vt:variant>
        <vt:i4>5</vt:i4>
      </vt:variant>
      <vt:variant>
        <vt:lpwstr/>
      </vt:variant>
      <vt:variant>
        <vt:lpwstr>_Toc209476677</vt:lpwstr>
      </vt:variant>
      <vt:variant>
        <vt:i4>1179706</vt:i4>
      </vt:variant>
      <vt:variant>
        <vt:i4>194</vt:i4>
      </vt:variant>
      <vt:variant>
        <vt:i4>0</vt:i4>
      </vt:variant>
      <vt:variant>
        <vt:i4>5</vt:i4>
      </vt:variant>
      <vt:variant>
        <vt:lpwstr/>
      </vt:variant>
      <vt:variant>
        <vt:lpwstr>_Toc209476676</vt:lpwstr>
      </vt:variant>
      <vt:variant>
        <vt:i4>1179706</vt:i4>
      </vt:variant>
      <vt:variant>
        <vt:i4>188</vt:i4>
      </vt:variant>
      <vt:variant>
        <vt:i4>0</vt:i4>
      </vt:variant>
      <vt:variant>
        <vt:i4>5</vt:i4>
      </vt:variant>
      <vt:variant>
        <vt:lpwstr/>
      </vt:variant>
      <vt:variant>
        <vt:lpwstr>_Toc209476675</vt:lpwstr>
      </vt:variant>
      <vt:variant>
        <vt:i4>1179706</vt:i4>
      </vt:variant>
      <vt:variant>
        <vt:i4>182</vt:i4>
      </vt:variant>
      <vt:variant>
        <vt:i4>0</vt:i4>
      </vt:variant>
      <vt:variant>
        <vt:i4>5</vt:i4>
      </vt:variant>
      <vt:variant>
        <vt:lpwstr/>
      </vt:variant>
      <vt:variant>
        <vt:lpwstr>_Toc209476674</vt:lpwstr>
      </vt:variant>
      <vt:variant>
        <vt:i4>1179706</vt:i4>
      </vt:variant>
      <vt:variant>
        <vt:i4>176</vt:i4>
      </vt:variant>
      <vt:variant>
        <vt:i4>0</vt:i4>
      </vt:variant>
      <vt:variant>
        <vt:i4>5</vt:i4>
      </vt:variant>
      <vt:variant>
        <vt:lpwstr/>
      </vt:variant>
      <vt:variant>
        <vt:lpwstr>_Toc209476673</vt:lpwstr>
      </vt:variant>
      <vt:variant>
        <vt:i4>1179706</vt:i4>
      </vt:variant>
      <vt:variant>
        <vt:i4>170</vt:i4>
      </vt:variant>
      <vt:variant>
        <vt:i4>0</vt:i4>
      </vt:variant>
      <vt:variant>
        <vt:i4>5</vt:i4>
      </vt:variant>
      <vt:variant>
        <vt:lpwstr/>
      </vt:variant>
      <vt:variant>
        <vt:lpwstr>_Toc209476672</vt:lpwstr>
      </vt:variant>
      <vt:variant>
        <vt:i4>1179706</vt:i4>
      </vt:variant>
      <vt:variant>
        <vt:i4>164</vt:i4>
      </vt:variant>
      <vt:variant>
        <vt:i4>0</vt:i4>
      </vt:variant>
      <vt:variant>
        <vt:i4>5</vt:i4>
      </vt:variant>
      <vt:variant>
        <vt:lpwstr/>
      </vt:variant>
      <vt:variant>
        <vt:lpwstr>_Toc209476671</vt:lpwstr>
      </vt:variant>
      <vt:variant>
        <vt:i4>1179706</vt:i4>
      </vt:variant>
      <vt:variant>
        <vt:i4>158</vt:i4>
      </vt:variant>
      <vt:variant>
        <vt:i4>0</vt:i4>
      </vt:variant>
      <vt:variant>
        <vt:i4>5</vt:i4>
      </vt:variant>
      <vt:variant>
        <vt:lpwstr/>
      </vt:variant>
      <vt:variant>
        <vt:lpwstr>_Toc209476670</vt:lpwstr>
      </vt:variant>
      <vt:variant>
        <vt:i4>1245242</vt:i4>
      </vt:variant>
      <vt:variant>
        <vt:i4>152</vt:i4>
      </vt:variant>
      <vt:variant>
        <vt:i4>0</vt:i4>
      </vt:variant>
      <vt:variant>
        <vt:i4>5</vt:i4>
      </vt:variant>
      <vt:variant>
        <vt:lpwstr/>
      </vt:variant>
      <vt:variant>
        <vt:lpwstr>_Toc209476669</vt:lpwstr>
      </vt:variant>
      <vt:variant>
        <vt:i4>1245242</vt:i4>
      </vt:variant>
      <vt:variant>
        <vt:i4>146</vt:i4>
      </vt:variant>
      <vt:variant>
        <vt:i4>0</vt:i4>
      </vt:variant>
      <vt:variant>
        <vt:i4>5</vt:i4>
      </vt:variant>
      <vt:variant>
        <vt:lpwstr/>
      </vt:variant>
      <vt:variant>
        <vt:lpwstr>_Toc209476668</vt:lpwstr>
      </vt:variant>
      <vt:variant>
        <vt:i4>1245242</vt:i4>
      </vt:variant>
      <vt:variant>
        <vt:i4>140</vt:i4>
      </vt:variant>
      <vt:variant>
        <vt:i4>0</vt:i4>
      </vt:variant>
      <vt:variant>
        <vt:i4>5</vt:i4>
      </vt:variant>
      <vt:variant>
        <vt:lpwstr/>
      </vt:variant>
      <vt:variant>
        <vt:lpwstr>_Toc209476667</vt:lpwstr>
      </vt:variant>
      <vt:variant>
        <vt:i4>1245242</vt:i4>
      </vt:variant>
      <vt:variant>
        <vt:i4>134</vt:i4>
      </vt:variant>
      <vt:variant>
        <vt:i4>0</vt:i4>
      </vt:variant>
      <vt:variant>
        <vt:i4>5</vt:i4>
      </vt:variant>
      <vt:variant>
        <vt:lpwstr/>
      </vt:variant>
      <vt:variant>
        <vt:lpwstr>_Toc209476666</vt:lpwstr>
      </vt:variant>
      <vt:variant>
        <vt:i4>1245242</vt:i4>
      </vt:variant>
      <vt:variant>
        <vt:i4>128</vt:i4>
      </vt:variant>
      <vt:variant>
        <vt:i4>0</vt:i4>
      </vt:variant>
      <vt:variant>
        <vt:i4>5</vt:i4>
      </vt:variant>
      <vt:variant>
        <vt:lpwstr/>
      </vt:variant>
      <vt:variant>
        <vt:lpwstr>_Toc209476665</vt:lpwstr>
      </vt:variant>
      <vt:variant>
        <vt:i4>1245242</vt:i4>
      </vt:variant>
      <vt:variant>
        <vt:i4>122</vt:i4>
      </vt:variant>
      <vt:variant>
        <vt:i4>0</vt:i4>
      </vt:variant>
      <vt:variant>
        <vt:i4>5</vt:i4>
      </vt:variant>
      <vt:variant>
        <vt:lpwstr/>
      </vt:variant>
      <vt:variant>
        <vt:lpwstr>_Toc209476664</vt:lpwstr>
      </vt:variant>
      <vt:variant>
        <vt:i4>1245242</vt:i4>
      </vt:variant>
      <vt:variant>
        <vt:i4>116</vt:i4>
      </vt:variant>
      <vt:variant>
        <vt:i4>0</vt:i4>
      </vt:variant>
      <vt:variant>
        <vt:i4>5</vt:i4>
      </vt:variant>
      <vt:variant>
        <vt:lpwstr/>
      </vt:variant>
      <vt:variant>
        <vt:lpwstr>_Toc209476663</vt:lpwstr>
      </vt:variant>
      <vt:variant>
        <vt:i4>1245242</vt:i4>
      </vt:variant>
      <vt:variant>
        <vt:i4>110</vt:i4>
      </vt:variant>
      <vt:variant>
        <vt:i4>0</vt:i4>
      </vt:variant>
      <vt:variant>
        <vt:i4>5</vt:i4>
      </vt:variant>
      <vt:variant>
        <vt:lpwstr/>
      </vt:variant>
      <vt:variant>
        <vt:lpwstr>_Toc209476662</vt:lpwstr>
      </vt:variant>
      <vt:variant>
        <vt:i4>1245242</vt:i4>
      </vt:variant>
      <vt:variant>
        <vt:i4>104</vt:i4>
      </vt:variant>
      <vt:variant>
        <vt:i4>0</vt:i4>
      </vt:variant>
      <vt:variant>
        <vt:i4>5</vt:i4>
      </vt:variant>
      <vt:variant>
        <vt:lpwstr/>
      </vt:variant>
      <vt:variant>
        <vt:lpwstr>_Toc209476661</vt:lpwstr>
      </vt:variant>
      <vt:variant>
        <vt:i4>1245242</vt:i4>
      </vt:variant>
      <vt:variant>
        <vt:i4>98</vt:i4>
      </vt:variant>
      <vt:variant>
        <vt:i4>0</vt:i4>
      </vt:variant>
      <vt:variant>
        <vt:i4>5</vt:i4>
      </vt:variant>
      <vt:variant>
        <vt:lpwstr/>
      </vt:variant>
      <vt:variant>
        <vt:lpwstr>_Toc209476660</vt:lpwstr>
      </vt:variant>
      <vt:variant>
        <vt:i4>1048634</vt:i4>
      </vt:variant>
      <vt:variant>
        <vt:i4>92</vt:i4>
      </vt:variant>
      <vt:variant>
        <vt:i4>0</vt:i4>
      </vt:variant>
      <vt:variant>
        <vt:i4>5</vt:i4>
      </vt:variant>
      <vt:variant>
        <vt:lpwstr/>
      </vt:variant>
      <vt:variant>
        <vt:lpwstr>_Toc209476659</vt:lpwstr>
      </vt:variant>
      <vt:variant>
        <vt:i4>1048634</vt:i4>
      </vt:variant>
      <vt:variant>
        <vt:i4>86</vt:i4>
      </vt:variant>
      <vt:variant>
        <vt:i4>0</vt:i4>
      </vt:variant>
      <vt:variant>
        <vt:i4>5</vt:i4>
      </vt:variant>
      <vt:variant>
        <vt:lpwstr/>
      </vt:variant>
      <vt:variant>
        <vt:lpwstr>_Toc209476658</vt:lpwstr>
      </vt:variant>
      <vt:variant>
        <vt:i4>1048634</vt:i4>
      </vt:variant>
      <vt:variant>
        <vt:i4>80</vt:i4>
      </vt:variant>
      <vt:variant>
        <vt:i4>0</vt:i4>
      </vt:variant>
      <vt:variant>
        <vt:i4>5</vt:i4>
      </vt:variant>
      <vt:variant>
        <vt:lpwstr/>
      </vt:variant>
      <vt:variant>
        <vt:lpwstr>_Toc209476657</vt:lpwstr>
      </vt:variant>
      <vt:variant>
        <vt:i4>1048634</vt:i4>
      </vt:variant>
      <vt:variant>
        <vt:i4>74</vt:i4>
      </vt:variant>
      <vt:variant>
        <vt:i4>0</vt:i4>
      </vt:variant>
      <vt:variant>
        <vt:i4>5</vt:i4>
      </vt:variant>
      <vt:variant>
        <vt:lpwstr/>
      </vt:variant>
      <vt:variant>
        <vt:lpwstr>_Toc209476656</vt:lpwstr>
      </vt:variant>
      <vt:variant>
        <vt:i4>1048634</vt:i4>
      </vt:variant>
      <vt:variant>
        <vt:i4>68</vt:i4>
      </vt:variant>
      <vt:variant>
        <vt:i4>0</vt:i4>
      </vt:variant>
      <vt:variant>
        <vt:i4>5</vt:i4>
      </vt:variant>
      <vt:variant>
        <vt:lpwstr/>
      </vt:variant>
      <vt:variant>
        <vt:lpwstr>_Toc209476655</vt:lpwstr>
      </vt:variant>
      <vt:variant>
        <vt:i4>1048634</vt:i4>
      </vt:variant>
      <vt:variant>
        <vt:i4>62</vt:i4>
      </vt:variant>
      <vt:variant>
        <vt:i4>0</vt:i4>
      </vt:variant>
      <vt:variant>
        <vt:i4>5</vt:i4>
      </vt:variant>
      <vt:variant>
        <vt:lpwstr/>
      </vt:variant>
      <vt:variant>
        <vt:lpwstr>_Toc209476654</vt:lpwstr>
      </vt:variant>
      <vt:variant>
        <vt:i4>1048634</vt:i4>
      </vt:variant>
      <vt:variant>
        <vt:i4>56</vt:i4>
      </vt:variant>
      <vt:variant>
        <vt:i4>0</vt:i4>
      </vt:variant>
      <vt:variant>
        <vt:i4>5</vt:i4>
      </vt:variant>
      <vt:variant>
        <vt:lpwstr/>
      </vt:variant>
      <vt:variant>
        <vt:lpwstr>_Toc209476653</vt:lpwstr>
      </vt:variant>
      <vt:variant>
        <vt:i4>1048634</vt:i4>
      </vt:variant>
      <vt:variant>
        <vt:i4>50</vt:i4>
      </vt:variant>
      <vt:variant>
        <vt:i4>0</vt:i4>
      </vt:variant>
      <vt:variant>
        <vt:i4>5</vt:i4>
      </vt:variant>
      <vt:variant>
        <vt:lpwstr/>
      </vt:variant>
      <vt:variant>
        <vt:lpwstr>_Toc209476652</vt:lpwstr>
      </vt:variant>
      <vt:variant>
        <vt:i4>1048634</vt:i4>
      </vt:variant>
      <vt:variant>
        <vt:i4>44</vt:i4>
      </vt:variant>
      <vt:variant>
        <vt:i4>0</vt:i4>
      </vt:variant>
      <vt:variant>
        <vt:i4>5</vt:i4>
      </vt:variant>
      <vt:variant>
        <vt:lpwstr/>
      </vt:variant>
      <vt:variant>
        <vt:lpwstr>_Toc209476651</vt:lpwstr>
      </vt:variant>
      <vt:variant>
        <vt:i4>1048634</vt:i4>
      </vt:variant>
      <vt:variant>
        <vt:i4>38</vt:i4>
      </vt:variant>
      <vt:variant>
        <vt:i4>0</vt:i4>
      </vt:variant>
      <vt:variant>
        <vt:i4>5</vt:i4>
      </vt:variant>
      <vt:variant>
        <vt:lpwstr/>
      </vt:variant>
      <vt:variant>
        <vt:lpwstr>_Toc209476650</vt:lpwstr>
      </vt:variant>
      <vt:variant>
        <vt:i4>1114170</vt:i4>
      </vt:variant>
      <vt:variant>
        <vt:i4>32</vt:i4>
      </vt:variant>
      <vt:variant>
        <vt:i4>0</vt:i4>
      </vt:variant>
      <vt:variant>
        <vt:i4>5</vt:i4>
      </vt:variant>
      <vt:variant>
        <vt:lpwstr/>
      </vt:variant>
      <vt:variant>
        <vt:lpwstr>_Toc209476649</vt:lpwstr>
      </vt:variant>
      <vt:variant>
        <vt:i4>1114170</vt:i4>
      </vt:variant>
      <vt:variant>
        <vt:i4>26</vt:i4>
      </vt:variant>
      <vt:variant>
        <vt:i4>0</vt:i4>
      </vt:variant>
      <vt:variant>
        <vt:i4>5</vt:i4>
      </vt:variant>
      <vt:variant>
        <vt:lpwstr/>
      </vt:variant>
      <vt:variant>
        <vt:lpwstr>_Toc209476648</vt:lpwstr>
      </vt:variant>
      <vt:variant>
        <vt:i4>1114170</vt:i4>
      </vt:variant>
      <vt:variant>
        <vt:i4>20</vt:i4>
      </vt:variant>
      <vt:variant>
        <vt:i4>0</vt:i4>
      </vt:variant>
      <vt:variant>
        <vt:i4>5</vt:i4>
      </vt:variant>
      <vt:variant>
        <vt:lpwstr/>
      </vt:variant>
      <vt:variant>
        <vt:lpwstr>_Toc209476647</vt:lpwstr>
      </vt:variant>
      <vt:variant>
        <vt:i4>1114170</vt:i4>
      </vt:variant>
      <vt:variant>
        <vt:i4>14</vt:i4>
      </vt:variant>
      <vt:variant>
        <vt:i4>0</vt:i4>
      </vt:variant>
      <vt:variant>
        <vt:i4>5</vt:i4>
      </vt:variant>
      <vt:variant>
        <vt:lpwstr/>
      </vt:variant>
      <vt:variant>
        <vt:lpwstr>_Toc209476646</vt:lpwstr>
      </vt:variant>
      <vt:variant>
        <vt:i4>1114170</vt:i4>
      </vt:variant>
      <vt:variant>
        <vt:i4>8</vt:i4>
      </vt:variant>
      <vt:variant>
        <vt:i4>0</vt:i4>
      </vt:variant>
      <vt:variant>
        <vt:i4>5</vt:i4>
      </vt:variant>
      <vt:variant>
        <vt:lpwstr/>
      </vt:variant>
      <vt:variant>
        <vt:lpwstr>_Toc209476645</vt:lpwstr>
      </vt:variant>
      <vt:variant>
        <vt:i4>1114170</vt:i4>
      </vt:variant>
      <vt:variant>
        <vt:i4>2</vt:i4>
      </vt:variant>
      <vt:variant>
        <vt:i4>0</vt:i4>
      </vt:variant>
      <vt:variant>
        <vt:i4>5</vt:i4>
      </vt:variant>
      <vt:variant>
        <vt:lpwstr/>
      </vt:variant>
      <vt:variant>
        <vt:lpwstr>_Toc209476644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Jakov</dc:creator>
  <cp:lastModifiedBy>User-2</cp:lastModifiedBy>
  <cp:revision>2</cp:revision>
  <cp:lastPrinted>2024-11-29T07:27:00Z</cp:lastPrinted>
  <dcterms:created xsi:type="dcterms:W3CDTF">2025-09-23T10:37:00Z</dcterms:created>
  <dcterms:modified xsi:type="dcterms:W3CDTF">2025-09-23T10:37:00Z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4FA904EE2C694245BD5FC17918439914_12</vt:lpwstr>
  </property>
</Properties>
</file>